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03FF9" w14:textId="666E30E4" w:rsidR="00046C70" w:rsidRDefault="00046C70" w:rsidP="00046C70">
      <w:pPr>
        <w:widowControl w:val="0"/>
        <w:suppressAutoHyphens/>
        <w:autoSpaceDE w:val="0"/>
        <w:autoSpaceDN w:val="0"/>
        <w:adjustRightInd w:val="0"/>
        <w:spacing w:line="276" w:lineRule="auto"/>
        <w:jc w:val="center"/>
        <w:rPr>
          <w:b/>
          <w:bCs/>
        </w:rPr>
      </w:pPr>
      <w:r w:rsidRPr="00046C70">
        <w:rPr>
          <w:b/>
          <w:bCs/>
        </w:rPr>
        <w:t>Приложение 3 Программы учебных дисциплин</w:t>
      </w:r>
    </w:p>
    <w:p w14:paraId="2C5679C4" w14:textId="0C8A0D01" w:rsidR="00046C70" w:rsidRDefault="00046C70" w:rsidP="00046C70">
      <w:pPr>
        <w:widowControl w:val="0"/>
        <w:suppressAutoHyphens/>
        <w:autoSpaceDE w:val="0"/>
        <w:autoSpaceDN w:val="0"/>
        <w:adjustRightInd w:val="0"/>
        <w:spacing w:line="276" w:lineRule="auto"/>
        <w:jc w:val="center"/>
        <w:rPr>
          <w:b/>
          <w:bCs/>
        </w:rPr>
      </w:pPr>
    </w:p>
    <w:p w14:paraId="272186B4" w14:textId="77777777" w:rsidR="00046C70" w:rsidRPr="00046C70" w:rsidRDefault="00046C70" w:rsidP="00046C70">
      <w:pPr>
        <w:widowControl w:val="0"/>
        <w:suppressAutoHyphens/>
        <w:autoSpaceDE w:val="0"/>
        <w:autoSpaceDN w:val="0"/>
        <w:adjustRightInd w:val="0"/>
        <w:spacing w:line="276" w:lineRule="auto"/>
        <w:jc w:val="center"/>
        <w:rPr>
          <w:b/>
          <w:bCs/>
        </w:rPr>
      </w:pPr>
    </w:p>
    <w:p w14:paraId="4D700C88" w14:textId="02F2CDDD" w:rsidR="00267C3C" w:rsidRPr="00046C70" w:rsidRDefault="00267C3C" w:rsidP="008645EB">
      <w:pPr>
        <w:widowControl w:val="0"/>
        <w:suppressAutoHyphens/>
        <w:autoSpaceDE w:val="0"/>
        <w:autoSpaceDN w:val="0"/>
        <w:adjustRightInd w:val="0"/>
        <w:spacing w:line="276" w:lineRule="auto"/>
        <w:jc w:val="right"/>
        <w:rPr>
          <w:b/>
          <w:bCs/>
          <w:caps/>
        </w:rPr>
      </w:pPr>
      <w:r w:rsidRPr="00046C70">
        <w:rPr>
          <w:b/>
          <w:bCs/>
        </w:rPr>
        <w:t xml:space="preserve">Приложение </w:t>
      </w:r>
      <w:r w:rsidR="00AF2C15" w:rsidRPr="00046C70">
        <w:rPr>
          <w:b/>
          <w:bCs/>
          <w:caps/>
        </w:rPr>
        <w:t xml:space="preserve">№ </w:t>
      </w:r>
      <w:r w:rsidR="004577F8" w:rsidRPr="00046C70">
        <w:rPr>
          <w:b/>
          <w:bCs/>
          <w:caps/>
        </w:rPr>
        <w:t>3.1</w:t>
      </w:r>
    </w:p>
    <w:p w14:paraId="5E9D9C0A" w14:textId="4C3968BA" w:rsidR="00036772" w:rsidRDefault="00394F6A" w:rsidP="004577F8">
      <w:pPr>
        <w:jc w:val="right"/>
        <w:rPr>
          <w:bCs/>
        </w:rPr>
      </w:pPr>
      <w:r w:rsidRPr="004C721A">
        <w:rPr>
          <w:bCs/>
        </w:rPr>
        <w:t xml:space="preserve">к </w:t>
      </w:r>
      <w:r w:rsidR="00B0168C" w:rsidRPr="004C721A">
        <w:rPr>
          <w:bCs/>
        </w:rPr>
        <w:t>ПООП-П по специальности</w:t>
      </w:r>
    </w:p>
    <w:p w14:paraId="51739065" w14:textId="77777777" w:rsidR="00046C70" w:rsidRPr="004C721A" w:rsidRDefault="00046C70" w:rsidP="004577F8">
      <w:pPr>
        <w:jc w:val="right"/>
        <w:rPr>
          <w:bCs/>
        </w:rPr>
      </w:pPr>
    </w:p>
    <w:p w14:paraId="5F781548" w14:textId="77777777" w:rsidR="00B0168C" w:rsidRPr="004C721A" w:rsidRDefault="00036772" w:rsidP="004577F8">
      <w:pPr>
        <w:jc w:val="right"/>
      </w:pPr>
      <w:r w:rsidRPr="004C721A">
        <w:t>36.02.01 Ветери</w:t>
      </w:r>
      <w:r w:rsidR="00625199" w:rsidRPr="004C721A">
        <w:t>нария</w:t>
      </w:r>
    </w:p>
    <w:p w14:paraId="1CD54958" w14:textId="77777777" w:rsidR="00B0168C" w:rsidRPr="004C721A" w:rsidRDefault="00B0168C" w:rsidP="00B0168C">
      <w:pPr>
        <w:jc w:val="center"/>
      </w:pPr>
    </w:p>
    <w:p w14:paraId="3D6B74CF" w14:textId="77777777" w:rsidR="00B0168C" w:rsidRPr="004C721A" w:rsidRDefault="00B0168C" w:rsidP="00B0168C">
      <w:pPr>
        <w:jc w:val="center"/>
      </w:pPr>
    </w:p>
    <w:p w14:paraId="5E6CF9BF" w14:textId="77777777" w:rsidR="00B0168C" w:rsidRPr="004C721A" w:rsidRDefault="00B0168C" w:rsidP="00B0168C">
      <w:pPr>
        <w:jc w:val="center"/>
      </w:pPr>
    </w:p>
    <w:p w14:paraId="15B5F858" w14:textId="77777777" w:rsidR="00B0168C" w:rsidRPr="004C721A" w:rsidRDefault="00B0168C" w:rsidP="00B0168C">
      <w:pPr>
        <w:jc w:val="center"/>
      </w:pPr>
    </w:p>
    <w:p w14:paraId="0105074A" w14:textId="77777777" w:rsidR="00B0168C" w:rsidRPr="004C721A" w:rsidRDefault="00B0168C" w:rsidP="00B0168C">
      <w:pPr>
        <w:jc w:val="center"/>
      </w:pPr>
    </w:p>
    <w:p w14:paraId="38F541A7" w14:textId="77777777" w:rsidR="000676FE" w:rsidRPr="004C721A" w:rsidRDefault="000676FE" w:rsidP="00B0168C">
      <w:pPr>
        <w:jc w:val="center"/>
      </w:pPr>
    </w:p>
    <w:p w14:paraId="33E47E1C" w14:textId="77777777" w:rsidR="000676FE" w:rsidRPr="004C721A" w:rsidRDefault="000676FE" w:rsidP="00B0168C">
      <w:pPr>
        <w:jc w:val="center"/>
      </w:pPr>
    </w:p>
    <w:p w14:paraId="5FC6C054" w14:textId="77777777" w:rsidR="000676FE" w:rsidRPr="004C721A" w:rsidRDefault="000676FE" w:rsidP="00B0168C">
      <w:pPr>
        <w:jc w:val="center"/>
      </w:pPr>
    </w:p>
    <w:p w14:paraId="66CD2D48" w14:textId="77777777" w:rsidR="000676FE" w:rsidRPr="004C721A" w:rsidRDefault="000676FE" w:rsidP="00B0168C">
      <w:pPr>
        <w:jc w:val="center"/>
      </w:pPr>
    </w:p>
    <w:p w14:paraId="684F0A08" w14:textId="77777777" w:rsidR="000676FE" w:rsidRPr="004C721A" w:rsidRDefault="000676FE" w:rsidP="00B0168C">
      <w:pPr>
        <w:jc w:val="center"/>
      </w:pPr>
    </w:p>
    <w:p w14:paraId="3B40BDCE" w14:textId="77777777" w:rsidR="000676FE" w:rsidRPr="004C721A" w:rsidRDefault="000676FE" w:rsidP="00B0168C">
      <w:pPr>
        <w:jc w:val="center"/>
      </w:pPr>
    </w:p>
    <w:p w14:paraId="3DBE6D11" w14:textId="77777777" w:rsidR="000676FE" w:rsidRPr="004C721A" w:rsidRDefault="000676FE" w:rsidP="00B0168C">
      <w:pPr>
        <w:jc w:val="center"/>
      </w:pPr>
    </w:p>
    <w:p w14:paraId="4D6AE7DD" w14:textId="77777777" w:rsidR="000676FE" w:rsidRPr="004C721A" w:rsidRDefault="000676FE" w:rsidP="00B0168C">
      <w:pPr>
        <w:jc w:val="center"/>
      </w:pPr>
    </w:p>
    <w:p w14:paraId="194DD617" w14:textId="77777777" w:rsidR="000676FE" w:rsidRPr="004C721A" w:rsidRDefault="000676FE" w:rsidP="00B0168C">
      <w:pPr>
        <w:jc w:val="center"/>
      </w:pPr>
    </w:p>
    <w:p w14:paraId="5A1AEACC" w14:textId="77777777" w:rsidR="000676FE" w:rsidRPr="004C721A" w:rsidRDefault="000676FE" w:rsidP="00B0168C">
      <w:pPr>
        <w:jc w:val="center"/>
      </w:pPr>
    </w:p>
    <w:p w14:paraId="55AE8806" w14:textId="77777777" w:rsidR="000676FE" w:rsidRPr="004C721A" w:rsidRDefault="000676FE" w:rsidP="00B0168C">
      <w:pPr>
        <w:jc w:val="center"/>
      </w:pPr>
    </w:p>
    <w:p w14:paraId="4E2B8117" w14:textId="77777777" w:rsidR="00046C70" w:rsidRPr="00046C70" w:rsidRDefault="00B0168C" w:rsidP="00B0168C">
      <w:pPr>
        <w:jc w:val="center"/>
        <w:rPr>
          <w:b/>
          <w:bCs/>
        </w:rPr>
      </w:pPr>
      <w:r w:rsidRPr="00046C70">
        <w:rPr>
          <w:b/>
          <w:bCs/>
        </w:rPr>
        <w:t xml:space="preserve">РАБОЧАЯ ПРОГРАММА УЧЕБНОЙ </w:t>
      </w:r>
      <w:r w:rsidR="00046C70" w:rsidRPr="00046C70">
        <w:rPr>
          <w:b/>
          <w:bCs/>
        </w:rPr>
        <w:t xml:space="preserve">ДИСЦИПЛИНЫ/ </w:t>
      </w:r>
    </w:p>
    <w:p w14:paraId="23A527F2" w14:textId="28D6A959" w:rsidR="00B0168C" w:rsidRPr="00046C70" w:rsidRDefault="00046C70" w:rsidP="00B0168C">
      <w:pPr>
        <w:jc w:val="center"/>
        <w:rPr>
          <w:b/>
          <w:bCs/>
        </w:rPr>
      </w:pPr>
      <w:r w:rsidRPr="00046C70">
        <w:rPr>
          <w:b/>
          <w:bCs/>
        </w:rPr>
        <w:t>МЕЖДИСЦИПЛИНАРНОГО МОДУЛЯ</w:t>
      </w:r>
    </w:p>
    <w:p w14:paraId="11FA399F" w14:textId="77777777" w:rsidR="00F91759" w:rsidRPr="004C721A" w:rsidRDefault="00F91759" w:rsidP="00B0168C">
      <w:pPr>
        <w:jc w:val="center"/>
      </w:pPr>
    </w:p>
    <w:p w14:paraId="47813FE9" w14:textId="7061BDB3" w:rsidR="00B0168C" w:rsidRPr="00046C70" w:rsidRDefault="00046C70" w:rsidP="002B1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8"/>
          <w:szCs w:val="28"/>
        </w:rPr>
      </w:pPr>
      <w:r w:rsidRPr="00046C70">
        <w:rPr>
          <w:b/>
          <w:bCs/>
          <w:iCs/>
          <w:sz w:val="28"/>
          <w:szCs w:val="28"/>
        </w:rPr>
        <w:t>«</w:t>
      </w:r>
      <w:r w:rsidR="00145BAB" w:rsidRPr="00046C70">
        <w:rPr>
          <w:b/>
          <w:bCs/>
          <w:iCs/>
          <w:sz w:val="28"/>
          <w:szCs w:val="28"/>
        </w:rPr>
        <w:t>ОГСЭ</w:t>
      </w:r>
      <w:r w:rsidRPr="00046C70">
        <w:rPr>
          <w:b/>
          <w:bCs/>
          <w:iCs/>
          <w:sz w:val="28"/>
          <w:szCs w:val="28"/>
        </w:rPr>
        <w:t>.</w:t>
      </w:r>
      <w:r w:rsidR="003E1A2D" w:rsidRPr="00046C70">
        <w:rPr>
          <w:b/>
          <w:bCs/>
          <w:sz w:val="28"/>
          <w:szCs w:val="28"/>
        </w:rPr>
        <w:t xml:space="preserve"> </w:t>
      </w:r>
      <w:r w:rsidR="002B1BBF" w:rsidRPr="00046C70">
        <w:rPr>
          <w:b/>
          <w:bCs/>
          <w:sz w:val="28"/>
          <w:szCs w:val="28"/>
        </w:rPr>
        <w:t>0</w:t>
      </w:r>
      <w:r w:rsidR="00145BAB" w:rsidRPr="00046C70">
        <w:rPr>
          <w:b/>
          <w:bCs/>
          <w:sz w:val="28"/>
          <w:szCs w:val="28"/>
        </w:rPr>
        <w:t xml:space="preserve">1 </w:t>
      </w:r>
      <w:r w:rsidR="00216946" w:rsidRPr="00046C70">
        <w:rPr>
          <w:b/>
          <w:bCs/>
          <w:sz w:val="28"/>
          <w:szCs w:val="28"/>
        </w:rPr>
        <w:t>Основы философии</w:t>
      </w:r>
      <w:r w:rsidR="00B0168C" w:rsidRPr="00046C70">
        <w:rPr>
          <w:b/>
          <w:bCs/>
          <w:iCs/>
          <w:sz w:val="28"/>
          <w:szCs w:val="28"/>
        </w:rPr>
        <w:t>»</w:t>
      </w:r>
    </w:p>
    <w:p w14:paraId="447D9B7F" w14:textId="77777777" w:rsidR="00B0168C" w:rsidRPr="00046C70" w:rsidRDefault="00B0168C" w:rsidP="00B0168C">
      <w:pPr>
        <w:jc w:val="center"/>
        <w:rPr>
          <w:b/>
          <w:bCs/>
          <w:sz w:val="28"/>
          <w:szCs w:val="28"/>
        </w:rPr>
      </w:pPr>
    </w:p>
    <w:p w14:paraId="21C3266A" w14:textId="77777777" w:rsidR="00B0168C" w:rsidRPr="004C721A" w:rsidRDefault="00B0168C" w:rsidP="00B0168C">
      <w:pPr>
        <w:jc w:val="center"/>
      </w:pPr>
    </w:p>
    <w:p w14:paraId="56A56ABA" w14:textId="77777777" w:rsidR="00B0168C" w:rsidRPr="004C721A" w:rsidRDefault="00B0168C" w:rsidP="00B0168C"/>
    <w:p w14:paraId="22FC4095" w14:textId="77777777" w:rsidR="00B0168C" w:rsidRPr="004C721A" w:rsidRDefault="00B0168C" w:rsidP="00B0168C"/>
    <w:p w14:paraId="424653E5" w14:textId="77777777" w:rsidR="00B0168C" w:rsidRPr="004C721A" w:rsidRDefault="00B0168C" w:rsidP="00B0168C"/>
    <w:p w14:paraId="1F0D41C6" w14:textId="77777777" w:rsidR="00B0168C" w:rsidRPr="004C721A" w:rsidRDefault="00B0168C" w:rsidP="00B0168C"/>
    <w:p w14:paraId="5AA10AA4" w14:textId="77777777" w:rsidR="00B0168C" w:rsidRPr="004C721A" w:rsidRDefault="00B0168C" w:rsidP="00B0168C"/>
    <w:p w14:paraId="6F221AE1" w14:textId="77777777" w:rsidR="00B0168C" w:rsidRPr="004C721A" w:rsidRDefault="00B0168C" w:rsidP="00B0168C"/>
    <w:p w14:paraId="0A6E19C2" w14:textId="77777777" w:rsidR="00B0168C" w:rsidRPr="004C721A" w:rsidRDefault="00B0168C" w:rsidP="00B0168C"/>
    <w:p w14:paraId="3CDEF03C" w14:textId="77777777" w:rsidR="00B0168C" w:rsidRPr="004C721A" w:rsidRDefault="00B0168C" w:rsidP="00B0168C"/>
    <w:p w14:paraId="4FB2EF95" w14:textId="77777777" w:rsidR="00B0168C" w:rsidRPr="004C721A" w:rsidRDefault="00B0168C" w:rsidP="00B0168C"/>
    <w:p w14:paraId="1E9E1367" w14:textId="77777777" w:rsidR="00B0168C" w:rsidRPr="004C721A" w:rsidRDefault="00B0168C" w:rsidP="00B0168C"/>
    <w:p w14:paraId="315B1BF4" w14:textId="77777777" w:rsidR="00B0168C" w:rsidRPr="004C721A" w:rsidRDefault="00B0168C" w:rsidP="00B0168C"/>
    <w:p w14:paraId="0F4C28B3" w14:textId="77777777" w:rsidR="00B0168C" w:rsidRPr="004C721A" w:rsidRDefault="00B0168C" w:rsidP="00B0168C"/>
    <w:p w14:paraId="77C21252" w14:textId="77777777" w:rsidR="00767672" w:rsidRPr="004C721A" w:rsidRDefault="00767672" w:rsidP="00B0168C">
      <w:pPr>
        <w:jc w:val="center"/>
        <w:rPr>
          <w:bCs/>
          <w:iCs/>
        </w:rPr>
      </w:pPr>
    </w:p>
    <w:p w14:paraId="6B45D5F0" w14:textId="77777777" w:rsidR="00767672" w:rsidRPr="004C721A" w:rsidRDefault="00767672" w:rsidP="00B0168C">
      <w:pPr>
        <w:jc w:val="center"/>
        <w:rPr>
          <w:bCs/>
          <w:iCs/>
        </w:rPr>
      </w:pPr>
    </w:p>
    <w:p w14:paraId="712D45A8" w14:textId="77777777" w:rsidR="00767672" w:rsidRPr="004C721A" w:rsidRDefault="00767672" w:rsidP="00B0168C">
      <w:pPr>
        <w:jc w:val="center"/>
        <w:rPr>
          <w:bCs/>
          <w:iCs/>
        </w:rPr>
      </w:pPr>
    </w:p>
    <w:p w14:paraId="70D62667" w14:textId="77777777" w:rsidR="00767672" w:rsidRPr="004C721A" w:rsidRDefault="00767672" w:rsidP="00B0168C">
      <w:pPr>
        <w:jc w:val="center"/>
        <w:rPr>
          <w:bCs/>
          <w:iCs/>
        </w:rPr>
      </w:pPr>
    </w:p>
    <w:p w14:paraId="628C3EAB" w14:textId="77777777" w:rsidR="00767672" w:rsidRPr="004C721A" w:rsidRDefault="00767672" w:rsidP="00B0168C">
      <w:pPr>
        <w:jc w:val="center"/>
        <w:rPr>
          <w:bCs/>
          <w:iCs/>
        </w:rPr>
      </w:pPr>
    </w:p>
    <w:p w14:paraId="12E58188" w14:textId="77777777" w:rsidR="00767672" w:rsidRPr="004C721A" w:rsidRDefault="00767672" w:rsidP="00B0168C">
      <w:pPr>
        <w:jc w:val="center"/>
        <w:rPr>
          <w:bCs/>
          <w:iCs/>
        </w:rPr>
      </w:pPr>
    </w:p>
    <w:p w14:paraId="09A6EB97" w14:textId="77777777" w:rsidR="00767672" w:rsidRPr="004C721A" w:rsidRDefault="00767672" w:rsidP="00B0168C">
      <w:pPr>
        <w:jc w:val="center"/>
        <w:rPr>
          <w:bCs/>
          <w:iCs/>
        </w:rPr>
      </w:pPr>
    </w:p>
    <w:p w14:paraId="63A8C7A3" w14:textId="77777777" w:rsidR="00767672" w:rsidRPr="004C721A" w:rsidRDefault="00767672" w:rsidP="00B0168C">
      <w:pPr>
        <w:jc w:val="center"/>
        <w:rPr>
          <w:bCs/>
          <w:iCs/>
        </w:rPr>
      </w:pPr>
    </w:p>
    <w:p w14:paraId="5CFF9281" w14:textId="77777777" w:rsidR="00767672" w:rsidRPr="004C721A" w:rsidRDefault="00767672" w:rsidP="00B0168C">
      <w:pPr>
        <w:jc w:val="center"/>
        <w:rPr>
          <w:bCs/>
          <w:iCs/>
        </w:rPr>
      </w:pPr>
    </w:p>
    <w:p w14:paraId="53A433FB" w14:textId="77777777" w:rsidR="00767672" w:rsidRPr="004C721A" w:rsidRDefault="00767672" w:rsidP="00B0168C">
      <w:pPr>
        <w:jc w:val="center"/>
        <w:rPr>
          <w:bCs/>
          <w:iCs/>
        </w:rPr>
      </w:pPr>
    </w:p>
    <w:p w14:paraId="5D6B0B35" w14:textId="77777777" w:rsidR="00B0168C" w:rsidRPr="004C721A" w:rsidRDefault="00767672" w:rsidP="00B0168C">
      <w:pPr>
        <w:jc w:val="center"/>
      </w:pPr>
      <w:r w:rsidRPr="00046C70">
        <w:rPr>
          <w:b/>
          <w:iCs/>
        </w:rPr>
        <w:t>2022 г.</w:t>
      </w:r>
      <w:r w:rsidR="00B0168C" w:rsidRPr="004C721A">
        <w:rPr>
          <w:bCs/>
          <w:iCs/>
        </w:rPr>
        <w:br w:type="page"/>
      </w:r>
      <w:r w:rsidR="00B0168C" w:rsidRPr="004C721A">
        <w:lastRenderedPageBreak/>
        <w:t>СОДЕРЖАНИЕ</w:t>
      </w:r>
    </w:p>
    <w:p w14:paraId="6E99E716" w14:textId="77777777" w:rsidR="00B0168C" w:rsidRPr="004C721A" w:rsidRDefault="00B0168C" w:rsidP="00B0168C"/>
    <w:tbl>
      <w:tblPr>
        <w:tblW w:w="0" w:type="auto"/>
        <w:tblLook w:val="01E0" w:firstRow="1" w:lastRow="1" w:firstColumn="1" w:lastColumn="1" w:noHBand="0" w:noVBand="0"/>
      </w:tblPr>
      <w:tblGrid>
        <w:gridCol w:w="7501"/>
        <w:gridCol w:w="1854"/>
      </w:tblGrid>
      <w:tr w:rsidR="00B0168C" w:rsidRPr="004C721A" w14:paraId="53390C69" w14:textId="77777777" w:rsidTr="0097739B">
        <w:tc>
          <w:tcPr>
            <w:tcW w:w="7501" w:type="dxa"/>
          </w:tcPr>
          <w:p w14:paraId="21433A58" w14:textId="77777777" w:rsidR="00B0168C" w:rsidRPr="004C721A" w:rsidRDefault="00B0168C" w:rsidP="009D3A31">
            <w:pPr>
              <w:numPr>
                <w:ilvl w:val="0"/>
                <w:numId w:val="6"/>
              </w:numPr>
              <w:suppressAutoHyphens/>
              <w:spacing w:after="200" w:line="276" w:lineRule="auto"/>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2B22057B" w14:textId="77777777" w:rsidR="00B0168C" w:rsidRPr="004C721A" w:rsidRDefault="00B0168C" w:rsidP="0097739B"/>
        </w:tc>
      </w:tr>
      <w:tr w:rsidR="00B0168C" w:rsidRPr="004C721A" w14:paraId="0703D587" w14:textId="77777777" w:rsidTr="0097739B">
        <w:tc>
          <w:tcPr>
            <w:tcW w:w="7501" w:type="dxa"/>
          </w:tcPr>
          <w:p w14:paraId="4E9DF1FC" w14:textId="77777777" w:rsidR="00B0168C" w:rsidRPr="004C721A" w:rsidRDefault="00B0168C" w:rsidP="009D3A31">
            <w:pPr>
              <w:numPr>
                <w:ilvl w:val="0"/>
                <w:numId w:val="6"/>
              </w:numPr>
              <w:suppressAutoHyphens/>
              <w:spacing w:after="200" w:line="276" w:lineRule="auto"/>
            </w:pPr>
            <w:r w:rsidRPr="004C721A">
              <w:t>СТРУКТУРА И СОДЕРЖАНИЕ УЧЕБНОЙ ДИСЦИПЛИНЫ</w:t>
            </w:r>
          </w:p>
          <w:p w14:paraId="1C592239" w14:textId="77777777" w:rsidR="00B0168C" w:rsidRPr="004C721A" w:rsidRDefault="00B0168C" w:rsidP="009D3A31">
            <w:pPr>
              <w:numPr>
                <w:ilvl w:val="0"/>
                <w:numId w:val="6"/>
              </w:numPr>
              <w:suppressAutoHyphens/>
              <w:spacing w:after="200" w:line="276" w:lineRule="auto"/>
            </w:pPr>
            <w:r w:rsidRPr="004C721A">
              <w:t>УСЛОВИЯ РЕАЛИЗАЦИИ УЧЕБНОЙ ДИСЦИПЛИНЫ</w:t>
            </w:r>
          </w:p>
        </w:tc>
        <w:tc>
          <w:tcPr>
            <w:tcW w:w="1854" w:type="dxa"/>
          </w:tcPr>
          <w:p w14:paraId="228297BC" w14:textId="77777777" w:rsidR="00B0168C" w:rsidRPr="004C721A" w:rsidRDefault="00B0168C" w:rsidP="0097739B">
            <w:pPr>
              <w:ind w:left="644"/>
            </w:pPr>
          </w:p>
        </w:tc>
      </w:tr>
      <w:tr w:rsidR="00B0168C" w:rsidRPr="004C721A" w14:paraId="6491CB13" w14:textId="77777777" w:rsidTr="0097739B">
        <w:tc>
          <w:tcPr>
            <w:tcW w:w="7501" w:type="dxa"/>
          </w:tcPr>
          <w:p w14:paraId="3923416F" w14:textId="77777777" w:rsidR="00B0168C" w:rsidRPr="004C721A" w:rsidRDefault="00B0168C" w:rsidP="009D3A31">
            <w:pPr>
              <w:numPr>
                <w:ilvl w:val="0"/>
                <w:numId w:val="6"/>
              </w:numPr>
              <w:suppressAutoHyphens/>
              <w:spacing w:after="200" w:line="276" w:lineRule="auto"/>
            </w:pPr>
            <w:r w:rsidRPr="004C721A">
              <w:t>КОНТРОЛЬ И ОЦЕНКА РЕЗУЛЬТАТОВ ОСВОЕНИЯ УЧЕБНОЙ ДИСЦИПЛИНЫ</w:t>
            </w:r>
          </w:p>
          <w:p w14:paraId="18920B4E" w14:textId="77777777" w:rsidR="00B0168C" w:rsidRPr="004C721A" w:rsidRDefault="00B0168C" w:rsidP="0097739B">
            <w:pPr>
              <w:suppressAutoHyphens/>
            </w:pPr>
          </w:p>
        </w:tc>
        <w:tc>
          <w:tcPr>
            <w:tcW w:w="1854" w:type="dxa"/>
          </w:tcPr>
          <w:p w14:paraId="35C869DB" w14:textId="77777777" w:rsidR="00B0168C" w:rsidRPr="004C721A" w:rsidRDefault="00B0168C" w:rsidP="0097739B"/>
        </w:tc>
      </w:tr>
    </w:tbl>
    <w:p w14:paraId="482893E9" w14:textId="77777777" w:rsidR="00B0168C" w:rsidRPr="004C721A" w:rsidRDefault="00B0168C" w:rsidP="009D3A31">
      <w:pPr>
        <w:numPr>
          <w:ilvl w:val="0"/>
          <w:numId w:val="7"/>
        </w:numPr>
        <w:suppressAutoHyphens/>
        <w:spacing w:line="276" w:lineRule="auto"/>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57BF1CB9" w14:textId="77777777" w:rsidR="00B0168C" w:rsidRPr="004C721A" w:rsidRDefault="00B0168C" w:rsidP="003A6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pPr>
      <w:r w:rsidRPr="004C721A">
        <w:t xml:space="preserve"> </w:t>
      </w:r>
      <w:r w:rsidR="003E1A2D" w:rsidRPr="004C721A">
        <w:t xml:space="preserve">СГ </w:t>
      </w:r>
      <w:r w:rsidR="001724D4" w:rsidRPr="004C721A">
        <w:t>01</w:t>
      </w:r>
      <w:r w:rsidR="000E2900" w:rsidRPr="004C721A">
        <w:t>.</w:t>
      </w:r>
      <w:r w:rsidR="00FF1279" w:rsidRPr="004C721A">
        <w:t xml:space="preserve"> </w:t>
      </w:r>
      <w:r w:rsidR="001724D4" w:rsidRPr="004C721A">
        <w:t>Осн</w:t>
      </w:r>
      <w:r w:rsidR="00625199" w:rsidRPr="004C721A">
        <w:t>овы философии</w:t>
      </w:r>
    </w:p>
    <w:p w14:paraId="59BDBF32" w14:textId="77777777" w:rsidR="00F91759" w:rsidRPr="004C721A" w:rsidRDefault="00F91759" w:rsidP="003A6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pPr>
    </w:p>
    <w:p w14:paraId="5F5CC0C5" w14:textId="77777777" w:rsidR="00B0168C" w:rsidRPr="004C721A" w:rsidRDefault="00B0168C" w:rsidP="00B01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045C3D15" w14:textId="77777777" w:rsidR="003D5BCC" w:rsidRPr="004C721A" w:rsidRDefault="00FF1279" w:rsidP="00F3039E">
      <w:pPr>
        <w:pStyle w:val="Default"/>
        <w:ind w:firstLine="709"/>
        <w:jc w:val="both"/>
      </w:pPr>
      <w:r w:rsidRPr="004C721A">
        <w:t>Учебная дисциплина «</w:t>
      </w:r>
      <w:r w:rsidR="003E1A2D" w:rsidRPr="004C721A">
        <w:t xml:space="preserve">СГ </w:t>
      </w:r>
      <w:r w:rsidR="00C648E6" w:rsidRPr="004C721A">
        <w:t>0</w:t>
      </w:r>
      <w:r w:rsidR="0073247F" w:rsidRPr="004C721A">
        <w:t>1.</w:t>
      </w:r>
      <w:r w:rsidRPr="004C721A">
        <w:t xml:space="preserve"> </w:t>
      </w:r>
      <w:r w:rsidR="0073247F" w:rsidRPr="004C721A">
        <w:t>Основы философии</w:t>
      </w:r>
      <w:r w:rsidR="00B0168C" w:rsidRPr="004C721A">
        <w:t>» является обязательной частью</w:t>
      </w:r>
    </w:p>
    <w:p w14:paraId="619FF73D" w14:textId="77777777" w:rsidR="00B0168C" w:rsidRPr="004C721A" w:rsidRDefault="00B0168C" w:rsidP="00F30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4C721A">
        <w:t xml:space="preserve">в соответствии с ФГОС СПО по </w:t>
      </w:r>
      <w:r w:rsidRPr="004C721A">
        <w:rPr>
          <w:color w:val="000000"/>
        </w:rPr>
        <w:t>специальности</w:t>
      </w:r>
      <w:r w:rsidR="00F3039E" w:rsidRPr="004C721A">
        <w:rPr>
          <w:color w:val="000000"/>
        </w:rPr>
        <w:t xml:space="preserve"> 36.02.01 Ветеринария</w:t>
      </w:r>
    </w:p>
    <w:p w14:paraId="50DCCA3B" w14:textId="77777777" w:rsidR="00B0168C" w:rsidRPr="004C721A" w:rsidRDefault="00B0168C"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Особое значение дисциплина имеет при формировании и развитии ОК </w:t>
      </w:r>
      <w:r w:rsidR="00C648E6" w:rsidRPr="004C721A">
        <w:t>1-ОК 11</w:t>
      </w:r>
      <w:r w:rsidRPr="004C721A">
        <w:t>).</w:t>
      </w:r>
    </w:p>
    <w:p w14:paraId="414728ED" w14:textId="77777777" w:rsidR="00C648E6" w:rsidRPr="004C721A" w:rsidRDefault="00C648E6"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1F9F0B9" w14:textId="77777777" w:rsidR="00C648E6" w:rsidRPr="004C721A" w:rsidRDefault="00C648E6"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47A19" w:rsidRPr="004C721A" w14:paraId="1B6F567D" w14:textId="77777777" w:rsidTr="0097739B">
        <w:tc>
          <w:tcPr>
            <w:tcW w:w="1229" w:type="dxa"/>
          </w:tcPr>
          <w:p w14:paraId="4C94E73C" w14:textId="77777777" w:rsidR="00D47A19" w:rsidRPr="004C721A" w:rsidRDefault="00D47A19" w:rsidP="0097739B">
            <w:pPr>
              <w:rPr>
                <w:rStyle w:val="af1"/>
                <w:i w:val="0"/>
              </w:rPr>
            </w:pPr>
            <w:r w:rsidRPr="004C721A">
              <w:rPr>
                <w:rStyle w:val="af1"/>
                <w:i w:val="0"/>
              </w:rPr>
              <w:t>Код</w:t>
            </w:r>
          </w:p>
        </w:tc>
        <w:tc>
          <w:tcPr>
            <w:tcW w:w="8342" w:type="dxa"/>
          </w:tcPr>
          <w:p w14:paraId="0777D692" w14:textId="77777777" w:rsidR="00D47A19" w:rsidRPr="004C721A" w:rsidRDefault="00D47A19" w:rsidP="0097739B">
            <w:pPr>
              <w:jc w:val="center"/>
              <w:rPr>
                <w:rStyle w:val="af1"/>
                <w:i w:val="0"/>
                <w:iCs/>
              </w:rPr>
            </w:pPr>
            <w:r w:rsidRPr="004C721A">
              <w:rPr>
                <w:rStyle w:val="af1"/>
                <w:i w:val="0"/>
                <w:iCs/>
              </w:rPr>
              <w:t>Наименование общих компетенций</w:t>
            </w:r>
          </w:p>
        </w:tc>
      </w:tr>
      <w:tr w:rsidR="00D47A19" w:rsidRPr="004C721A" w14:paraId="396992ED" w14:textId="77777777" w:rsidTr="0097739B">
        <w:trPr>
          <w:trHeight w:val="327"/>
        </w:trPr>
        <w:tc>
          <w:tcPr>
            <w:tcW w:w="1229" w:type="dxa"/>
          </w:tcPr>
          <w:p w14:paraId="1955BCC6" w14:textId="77777777" w:rsidR="00D47A19" w:rsidRPr="004C721A" w:rsidRDefault="00D47A19" w:rsidP="00F91759">
            <w:pPr>
              <w:rPr>
                <w:rStyle w:val="af1"/>
                <w:i w:val="0"/>
              </w:rPr>
            </w:pPr>
            <w:r w:rsidRPr="004C721A">
              <w:rPr>
                <w:rStyle w:val="af1"/>
                <w:i w:val="0"/>
              </w:rPr>
              <w:t>ОК 1.</w:t>
            </w:r>
          </w:p>
        </w:tc>
        <w:tc>
          <w:tcPr>
            <w:tcW w:w="8342" w:type="dxa"/>
          </w:tcPr>
          <w:p w14:paraId="0937B6B9" w14:textId="77777777" w:rsidR="00D47A19" w:rsidRPr="004C721A" w:rsidRDefault="00D47A19" w:rsidP="0097739B">
            <w:pPr>
              <w:rPr>
                <w:rStyle w:val="af1"/>
                <w:i w:val="0"/>
                <w:iCs/>
              </w:rPr>
            </w:pPr>
            <w:r w:rsidRPr="004C721A">
              <w:t>Выбирать способы решения задач профессиональной деятельности, применительно к различным контекстам</w:t>
            </w:r>
          </w:p>
        </w:tc>
      </w:tr>
      <w:tr w:rsidR="00D47A19" w:rsidRPr="004C721A" w14:paraId="64C77B28" w14:textId="77777777" w:rsidTr="0097739B">
        <w:tc>
          <w:tcPr>
            <w:tcW w:w="1229" w:type="dxa"/>
          </w:tcPr>
          <w:p w14:paraId="22365F06" w14:textId="77777777" w:rsidR="00D47A19" w:rsidRPr="004C721A" w:rsidRDefault="00D47A19" w:rsidP="0097739B">
            <w:pPr>
              <w:rPr>
                <w:rStyle w:val="af1"/>
                <w:i w:val="0"/>
              </w:rPr>
            </w:pPr>
            <w:r w:rsidRPr="004C721A">
              <w:rPr>
                <w:rStyle w:val="af1"/>
                <w:i w:val="0"/>
              </w:rPr>
              <w:t>ОК 2</w:t>
            </w:r>
          </w:p>
        </w:tc>
        <w:tc>
          <w:tcPr>
            <w:tcW w:w="8342" w:type="dxa"/>
          </w:tcPr>
          <w:p w14:paraId="1AE82340" w14:textId="77777777" w:rsidR="00D47A19" w:rsidRPr="004C721A" w:rsidRDefault="00D47A19" w:rsidP="0097739B">
            <w:pPr>
              <w:pStyle w:val="Default"/>
              <w:jc w:val="both"/>
            </w:pPr>
            <w:r w:rsidRPr="004C721A">
              <w:t xml:space="preserve">Осуществлять поиск, анализ и интерпретацию информации, необходимой для выполнения задач профессиональной деятельности </w:t>
            </w:r>
          </w:p>
          <w:p w14:paraId="569D1F52" w14:textId="77777777" w:rsidR="00D47A19" w:rsidRPr="004C721A" w:rsidRDefault="00D47A19" w:rsidP="0097739B">
            <w:pPr>
              <w:rPr>
                <w:rStyle w:val="af1"/>
                <w:bCs/>
                <w:i w:val="0"/>
                <w:iCs/>
              </w:rPr>
            </w:pPr>
          </w:p>
        </w:tc>
      </w:tr>
      <w:tr w:rsidR="00D47A19" w:rsidRPr="004C721A" w14:paraId="76306264" w14:textId="77777777" w:rsidTr="0097739B">
        <w:tc>
          <w:tcPr>
            <w:tcW w:w="1229" w:type="dxa"/>
          </w:tcPr>
          <w:p w14:paraId="53CC9CB9" w14:textId="77777777" w:rsidR="00D47A19" w:rsidRPr="004C721A" w:rsidRDefault="00D47A19" w:rsidP="0097739B">
            <w:pPr>
              <w:pStyle w:val="Default"/>
              <w:jc w:val="both"/>
            </w:pPr>
            <w:r w:rsidRPr="004C721A">
              <w:t xml:space="preserve">ОК 3. </w:t>
            </w:r>
          </w:p>
          <w:p w14:paraId="6BA55453" w14:textId="77777777" w:rsidR="00D47A19" w:rsidRPr="004C721A" w:rsidRDefault="00D47A19" w:rsidP="0097739B">
            <w:pPr>
              <w:rPr>
                <w:rStyle w:val="af1"/>
                <w:i w:val="0"/>
              </w:rPr>
            </w:pPr>
          </w:p>
        </w:tc>
        <w:tc>
          <w:tcPr>
            <w:tcW w:w="8342" w:type="dxa"/>
          </w:tcPr>
          <w:p w14:paraId="40A0DC4E" w14:textId="77777777" w:rsidR="00D47A19" w:rsidRPr="004C721A" w:rsidRDefault="00D47A19" w:rsidP="0097739B">
            <w:pPr>
              <w:rPr>
                <w:rStyle w:val="af1"/>
                <w:bCs/>
                <w:i w:val="0"/>
                <w:iCs/>
              </w:rPr>
            </w:pPr>
            <w:r w:rsidRPr="004C721A">
              <w:t>Планировать и реализовывать собственное профессиональное и личностное развитие.</w:t>
            </w:r>
          </w:p>
        </w:tc>
      </w:tr>
      <w:tr w:rsidR="00D47A19" w:rsidRPr="004C721A" w14:paraId="1DDCBCB1" w14:textId="77777777" w:rsidTr="0097739B">
        <w:tc>
          <w:tcPr>
            <w:tcW w:w="1229" w:type="dxa"/>
          </w:tcPr>
          <w:p w14:paraId="393B902A" w14:textId="77777777" w:rsidR="00D47A19" w:rsidRPr="004C721A" w:rsidRDefault="00D47A19" w:rsidP="0097739B">
            <w:pPr>
              <w:rPr>
                <w:rStyle w:val="af1"/>
                <w:i w:val="0"/>
              </w:rPr>
            </w:pPr>
            <w:r w:rsidRPr="004C721A">
              <w:rPr>
                <w:rStyle w:val="af1"/>
                <w:i w:val="0"/>
              </w:rPr>
              <w:t>ОК 4</w:t>
            </w:r>
          </w:p>
        </w:tc>
        <w:tc>
          <w:tcPr>
            <w:tcW w:w="8342" w:type="dxa"/>
          </w:tcPr>
          <w:p w14:paraId="3D165C39" w14:textId="77777777" w:rsidR="00D47A19" w:rsidRPr="004C721A" w:rsidRDefault="00D47A19" w:rsidP="0097739B">
            <w:pPr>
              <w:rPr>
                <w:rStyle w:val="af1"/>
                <w:bCs/>
                <w:i w:val="0"/>
                <w:iCs/>
              </w:rPr>
            </w:pPr>
            <w:r w:rsidRPr="004C721A">
              <w:t>Работать в коллективе и команде, эффективно взаимодействовать с коллегами, руководством, клиентами.</w:t>
            </w:r>
          </w:p>
        </w:tc>
      </w:tr>
      <w:tr w:rsidR="00D47A19" w:rsidRPr="004C721A" w14:paraId="7483F448" w14:textId="77777777" w:rsidTr="0097739B">
        <w:tc>
          <w:tcPr>
            <w:tcW w:w="1229" w:type="dxa"/>
          </w:tcPr>
          <w:p w14:paraId="383F9ECE" w14:textId="77777777" w:rsidR="00D47A19" w:rsidRPr="004C721A" w:rsidRDefault="00D47A19" w:rsidP="0097739B">
            <w:pPr>
              <w:rPr>
                <w:rStyle w:val="af1"/>
                <w:i w:val="0"/>
              </w:rPr>
            </w:pPr>
            <w:r w:rsidRPr="004C721A">
              <w:rPr>
                <w:rStyle w:val="af1"/>
                <w:i w:val="0"/>
              </w:rPr>
              <w:t>ОК 5</w:t>
            </w:r>
          </w:p>
        </w:tc>
        <w:tc>
          <w:tcPr>
            <w:tcW w:w="8342" w:type="dxa"/>
          </w:tcPr>
          <w:p w14:paraId="7BBC09C4" w14:textId="77777777" w:rsidR="00D47A19" w:rsidRPr="004C721A" w:rsidRDefault="00D47A19" w:rsidP="0097739B">
            <w:pPr>
              <w:pStyle w:val="Default"/>
              <w:jc w:val="both"/>
            </w:pPr>
            <w:r w:rsidRPr="004C721A">
              <w:t xml:space="preserve">Осуществлять устную и письменную коммуникацию на государственном языке с учетом особенностей социального и культурного контекста. </w:t>
            </w:r>
          </w:p>
          <w:p w14:paraId="77CFA899" w14:textId="77777777" w:rsidR="00D47A19" w:rsidRPr="004C721A" w:rsidRDefault="00D47A19" w:rsidP="0097739B">
            <w:pPr>
              <w:rPr>
                <w:rStyle w:val="af1"/>
                <w:bCs/>
                <w:i w:val="0"/>
                <w:iCs/>
              </w:rPr>
            </w:pPr>
          </w:p>
        </w:tc>
      </w:tr>
      <w:tr w:rsidR="00D47A19" w:rsidRPr="004C721A" w14:paraId="3A95BDA9" w14:textId="77777777" w:rsidTr="0097739B">
        <w:tc>
          <w:tcPr>
            <w:tcW w:w="1229" w:type="dxa"/>
          </w:tcPr>
          <w:p w14:paraId="053F745B" w14:textId="77777777" w:rsidR="00D47A19" w:rsidRPr="004C721A" w:rsidRDefault="00D47A19" w:rsidP="0097739B">
            <w:pPr>
              <w:rPr>
                <w:rStyle w:val="af1"/>
                <w:i w:val="0"/>
              </w:rPr>
            </w:pPr>
            <w:r w:rsidRPr="004C721A">
              <w:rPr>
                <w:rStyle w:val="af1"/>
                <w:i w:val="0"/>
              </w:rPr>
              <w:t>ОК 6</w:t>
            </w:r>
          </w:p>
        </w:tc>
        <w:tc>
          <w:tcPr>
            <w:tcW w:w="8342" w:type="dxa"/>
          </w:tcPr>
          <w:p w14:paraId="6E5F86D2" w14:textId="77777777" w:rsidR="00D47A19" w:rsidRPr="004C721A" w:rsidRDefault="00D47A19" w:rsidP="0097739B">
            <w:pPr>
              <w:pStyle w:val="Default"/>
              <w:jc w:val="both"/>
            </w:pPr>
            <w:r w:rsidRPr="004C721A">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14:paraId="61C4163B" w14:textId="77777777" w:rsidR="00D47A19" w:rsidRPr="004C721A" w:rsidRDefault="00D47A19" w:rsidP="0097739B">
            <w:pPr>
              <w:rPr>
                <w:rStyle w:val="af1"/>
                <w:bCs/>
                <w:i w:val="0"/>
                <w:iCs/>
              </w:rPr>
            </w:pPr>
          </w:p>
        </w:tc>
      </w:tr>
      <w:tr w:rsidR="00D47A19" w:rsidRPr="004C721A" w14:paraId="23F67EE7" w14:textId="77777777" w:rsidTr="0097739B">
        <w:tc>
          <w:tcPr>
            <w:tcW w:w="1229" w:type="dxa"/>
          </w:tcPr>
          <w:p w14:paraId="1D99C946" w14:textId="77777777" w:rsidR="00D47A19" w:rsidRPr="004C721A" w:rsidRDefault="00D47A19" w:rsidP="0097739B">
            <w:pPr>
              <w:rPr>
                <w:rStyle w:val="af1"/>
                <w:i w:val="0"/>
              </w:rPr>
            </w:pPr>
            <w:r w:rsidRPr="004C721A">
              <w:rPr>
                <w:rStyle w:val="af1"/>
                <w:i w:val="0"/>
              </w:rPr>
              <w:t>ОК 7</w:t>
            </w:r>
          </w:p>
        </w:tc>
        <w:tc>
          <w:tcPr>
            <w:tcW w:w="8342" w:type="dxa"/>
          </w:tcPr>
          <w:p w14:paraId="2FCB43D8" w14:textId="77777777" w:rsidR="00D47A19" w:rsidRPr="004C721A" w:rsidRDefault="00D47A19" w:rsidP="0097739B">
            <w:pPr>
              <w:pStyle w:val="Default"/>
              <w:jc w:val="both"/>
            </w:pPr>
            <w:r w:rsidRPr="004C721A">
              <w:t>Содействовать сохранению окружающей среды, ресурсосбережению, эффективно действовать в чрезвычайных ситуациях.</w:t>
            </w:r>
          </w:p>
        </w:tc>
      </w:tr>
      <w:tr w:rsidR="00D47A19" w:rsidRPr="004C721A" w14:paraId="29C823BD" w14:textId="77777777" w:rsidTr="0097739B">
        <w:tc>
          <w:tcPr>
            <w:tcW w:w="1229" w:type="dxa"/>
          </w:tcPr>
          <w:p w14:paraId="426F17B2" w14:textId="77777777" w:rsidR="00D47A19" w:rsidRPr="004C721A" w:rsidRDefault="00D47A19" w:rsidP="0097739B">
            <w:pPr>
              <w:rPr>
                <w:rStyle w:val="af1"/>
                <w:i w:val="0"/>
              </w:rPr>
            </w:pPr>
            <w:r w:rsidRPr="004C721A">
              <w:rPr>
                <w:rStyle w:val="af1"/>
                <w:i w:val="0"/>
              </w:rPr>
              <w:t>ОК 8</w:t>
            </w:r>
          </w:p>
        </w:tc>
        <w:tc>
          <w:tcPr>
            <w:tcW w:w="8342" w:type="dxa"/>
          </w:tcPr>
          <w:p w14:paraId="3AECCED9" w14:textId="77777777" w:rsidR="00D47A19" w:rsidRPr="004C721A" w:rsidRDefault="00D47A19" w:rsidP="0097739B">
            <w:pPr>
              <w:pStyle w:val="Default"/>
              <w:jc w:val="both"/>
            </w:pPr>
            <w:r w:rsidRPr="004C721A">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D47A19" w:rsidRPr="004C721A" w14:paraId="20A1D536" w14:textId="77777777" w:rsidTr="0097739B">
        <w:tc>
          <w:tcPr>
            <w:tcW w:w="1229" w:type="dxa"/>
          </w:tcPr>
          <w:p w14:paraId="7E0FD961" w14:textId="77777777" w:rsidR="00D47A19" w:rsidRPr="004C721A" w:rsidRDefault="00D47A19" w:rsidP="0097739B">
            <w:pPr>
              <w:rPr>
                <w:rStyle w:val="af1"/>
                <w:i w:val="0"/>
              </w:rPr>
            </w:pPr>
            <w:r w:rsidRPr="004C721A">
              <w:rPr>
                <w:rStyle w:val="af1"/>
                <w:i w:val="0"/>
              </w:rPr>
              <w:t>ОК 9</w:t>
            </w:r>
          </w:p>
        </w:tc>
        <w:tc>
          <w:tcPr>
            <w:tcW w:w="8342" w:type="dxa"/>
          </w:tcPr>
          <w:p w14:paraId="411368A2" w14:textId="77777777" w:rsidR="00D47A19" w:rsidRPr="004C721A" w:rsidRDefault="00D47A19" w:rsidP="0097739B">
            <w:pPr>
              <w:pStyle w:val="Default"/>
              <w:jc w:val="both"/>
            </w:pPr>
            <w:r w:rsidRPr="004C721A">
              <w:t>Использовать информационные технологии в профессиональной деятельности</w:t>
            </w:r>
          </w:p>
        </w:tc>
      </w:tr>
      <w:tr w:rsidR="00D47A19" w:rsidRPr="004C721A" w14:paraId="33829A6A" w14:textId="77777777" w:rsidTr="0097739B">
        <w:tc>
          <w:tcPr>
            <w:tcW w:w="1229" w:type="dxa"/>
          </w:tcPr>
          <w:p w14:paraId="7B7D4198" w14:textId="77777777" w:rsidR="00D47A19" w:rsidRPr="004C721A" w:rsidRDefault="00D47A19" w:rsidP="0097739B">
            <w:pPr>
              <w:rPr>
                <w:rStyle w:val="af1"/>
                <w:i w:val="0"/>
              </w:rPr>
            </w:pPr>
            <w:r w:rsidRPr="004C721A">
              <w:rPr>
                <w:rStyle w:val="af1"/>
                <w:i w:val="0"/>
              </w:rPr>
              <w:t>ОК 10</w:t>
            </w:r>
          </w:p>
        </w:tc>
        <w:tc>
          <w:tcPr>
            <w:tcW w:w="8342" w:type="dxa"/>
          </w:tcPr>
          <w:p w14:paraId="0F4A6147" w14:textId="77777777" w:rsidR="00D47A19" w:rsidRPr="004C721A" w:rsidRDefault="00D47A19" w:rsidP="0097739B">
            <w:pPr>
              <w:pStyle w:val="Default"/>
              <w:jc w:val="both"/>
            </w:pPr>
            <w:r w:rsidRPr="004C721A">
              <w:t>Пользоваться профессиональной документацией на государственном и иностранных языках</w:t>
            </w:r>
          </w:p>
        </w:tc>
      </w:tr>
      <w:tr w:rsidR="00D47A19" w:rsidRPr="004C721A" w14:paraId="5AE0B993" w14:textId="77777777" w:rsidTr="0097739B">
        <w:tc>
          <w:tcPr>
            <w:tcW w:w="1229" w:type="dxa"/>
          </w:tcPr>
          <w:p w14:paraId="346AA222" w14:textId="77777777" w:rsidR="00D47A19" w:rsidRPr="004C721A" w:rsidRDefault="00D47A19" w:rsidP="0097739B">
            <w:pPr>
              <w:rPr>
                <w:rStyle w:val="af1"/>
                <w:i w:val="0"/>
              </w:rPr>
            </w:pPr>
            <w:r w:rsidRPr="004C721A">
              <w:rPr>
                <w:rStyle w:val="af1"/>
                <w:i w:val="0"/>
              </w:rPr>
              <w:t>ОК 11</w:t>
            </w:r>
          </w:p>
        </w:tc>
        <w:tc>
          <w:tcPr>
            <w:tcW w:w="8342" w:type="dxa"/>
          </w:tcPr>
          <w:p w14:paraId="79DAD315" w14:textId="77777777" w:rsidR="00D47A19" w:rsidRPr="004C721A" w:rsidRDefault="00D47A19" w:rsidP="0097739B">
            <w:pPr>
              <w:pStyle w:val="Default"/>
              <w:jc w:val="both"/>
            </w:pPr>
            <w:r w:rsidRPr="004C721A">
              <w:t>Использовать знания по финансовой грамотности, планировать предпринимательскую деятельность в профессиональной сфере.</w:t>
            </w:r>
          </w:p>
        </w:tc>
      </w:tr>
    </w:tbl>
    <w:p w14:paraId="7A3C1A6F" w14:textId="77777777" w:rsidR="00C648E6" w:rsidRPr="004C721A" w:rsidRDefault="00C648E6"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ECF12F3" w14:textId="77777777" w:rsidR="00C648E6" w:rsidRPr="004C721A" w:rsidRDefault="00C648E6" w:rsidP="00B0168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916F395" w14:textId="77777777" w:rsidR="00B0168C" w:rsidRPr="004C721A" w:rsidRDefault="00B0168C" w:rsidP="00B3262A">
      <w:r w:rsidRPr="004C721A">
        <w:t>1.2. Цель и планируемые результаты освоения дисциплины:</w:t>
      </w:r>
    </w:p>
    <w:p w14:paraId="208B65FC" w14:textId="77777777" w:rsidR="00B0168C" w:rsidRPr="004C721A" w:rsidRDefault="00B0168C" w:rsidP="00B0168C">
      <w:pPr>
        <w:suppressAutoHyphens/>
        <w:ind w:firstLine="709"/>
        <w:jc w:val="both"/>
      </w:pPr>
      <w:r w:rsidRPr="004C721A">
        <w:t>В рамках программы учебной дисциплины обучающимися осваиваются умения и знания</w:t>
      </w:r>
    </w:p>
    <w:p w14:paraId="1ED439A2" w14:textId="77777777" w:rsidR="00B3262A" w:rsidRPr="004C721A" w:rsidRDefault="00B3262A" w:rsidP="00B0168C">
      <w:pPr>
        <w:suppressAutoHyphens/>
        <w:ind w:firstLine="709"/>
        <w:jc w:val="both"/>
      </w:pPr>
    </w:p>
    <w:p w14:paraId="4EB3C176" w14:textId="77777777" w:rsidR="00B3262A" w:rsidRPr="004C721A" w:rsidRDefault="00B3262A" w:rsidP="00B3262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B3262A" w:rsidRPr="004C721A" w14:paraId="1E3FF4DF" w14:textId="77777777" w:rsidTr="0097739B">
        <w:tc>
          <w:tcPr>
            <w:tcW w:w="3115" w:type="dxa"/>
            <w:shd w:val="clear" w:color="auto" w:fill="auto"/>
          </w:tcPr>
          <w:p w14:paraId="61119BE4" w14:textId="77777777" w:rsidR="00421664" w:rsidRPr="004C721A" w:rsidRDefault="00421664" w:rsidP="00421664">
            <w:pPr>
              <w:suppressAutoHyphens/>
              <w:jc w:val="center"/>
            </w:pPr>
            <w:r w:rsidRPr="004C721A">
              <w:t xml:space="preserve">Код </w:t>
            </w:r>
          </w:p>
          <w:p w14:paraId="7B96535D" w14:textId="77777777" w:rsidR="00B3262A" w:rsidRPr="004C721A" w:rsidRDefault="00421664" w:rsidP="00421664">
            <w:pPr>
              <w:spacing w:after="120"/>
              <w:rPr>
                <w:bCs/>
              </w:rPr>
            </w:pPr>
            <w:r w:rsidRPr="004C721A">
              <w:t>ПК, ОК</w:t>
            </w:r>
          </w:p>
        </w:tc>
        <w:tc>
          <w:tcPr>
            <w:tcW w:w="3115" w:type="dxa"/>
            <w:shd w:val="clear" w:color="auto" w:fill="auto"/>
          </w:tcPr>
          <w:p w14:paraId="5109194F" w14:textId="77777777" w:rsidR="00B3262A" w:rsidRPr="004C721A" w:rsidRDefault="00B3262A" w:rsidP="00421664">
            <w:pPr>
              <w:spacing w:after="120"/>
              <w:rPr>
                <w:bCs/>
              </w:rPr>
            </w:pPr>
            <w:r w:rsidRPr="004C721A">
              <w:rPr>
                <w:bCs/>
              </w:rPr>
              <w:t xml:space="preserve">Умения </w:t>
            </w:r>
          </w:p>
        </w:tc>
        <w:tc>
          <w:tcPr>
            <w:tcW w:w="3115" w:type="dxa"/>
            <w:shd w:val="clear" w:color="auto" w:fill="auto"/>
          </w:tcPr>
          <w:p w14:paraId="651CD5B9" w14:textId="77777777" w:rsidR="00B3262A" w:rsidRPr="004C721A" w:rsidRDefault="00B3262A" w:rsidP="00421664">
            <w:pPr>
              <w:spacing w:after="120"/>
              <w:rPr>
                <w:bCs/>
              </w:rPr>
            </w:pPr>
            <w:r w:rsidRPr="004C721A">
              <w:rPr>
                <w:bCs/>
              </w:rPr>
              <w:t xml:space="preserve">Знания </w:t>
            </w:r>
          </w:p>
        </w:tc>
      </w:tr>
      <w:tr w:rsidR="00F5241B" w:rsidRPr="004C721A" w14:paraId="0438591A" w14:textId="77777777" w:rsidTr="0097739B">
        <w:tc>
          <w:tcPr>
            <w:tcW w:w="3115" w:type="dxa"/>
            <w:shd w:val="clear" w:color="auto" w:fill="auto"/>
          </w:tcPr>
          <w:p w14:paraId="16A1E09D" w14:textId="77777777" w:rsidR="00AB3911" w:rsidRPr="004C721A" w:rsidRDefault="00F5241B" w:rsidP="00AB3911">
            <w:pPr>
              <w:pStyle w:val="Default"/>
            </w:pPr>
            <w:r w:rsidRPr="004C721A">
              <w:t>ОК 01-</w:t>
            </w:r>
            <w:r w:rsidR="00AB3911" w:rsidRPr="004C721A">
              <w:t>11</w:t>
            </w:r>
          </w:p>
          <w:p w14:paraId="5B329317" w14:textId="77777777" w:rsidR="00F5241B" w:rsidRPr="004C721A" w:rsidRDefault="00F5241B" w:rsidP="00F5241B">
            <w:pPr>
              <w:suppressAutoHyphens/>
            </w:pPr>
            <w:r w:rsidRPr="004C721A">
              <w:t xml:space="preserve"> </w:t>
            </w:r>
          </w:p>
        </w:tc>
        <w:tc>
          <w:tcPr>
            <w:tcW w:w="3115" w:type="dxa"/>
            <w:shd w:val="clear" w:color="auto" w:fill="auto"/>
          </w:tcPr>
          <w:p w14:paraId="3E41D211" w14:textId="77777777" w:rsidR="00F5241B" w:rsidRPr="004C721A" w:rsidRDefault="00F5241B" w:rsidP="00F5241B">
            <w:pPr>
              <w:pStyle w:val="Default"/>
            </w:pPr>
            <w:r w:rsidRPr="004C721A">
              <w:t xml:space="preserve">– ориентироваться в современной экономической, политической, </w:t>
            </w:r>
          </w:p>
          <w:p w14:paraId="7E24A18D" w14:textId="77777777" w:rsidR="00F5241B" w:rsidRPr="004C721A" w:rsidRDefault="00F5241B" w:rsidP="00F5241B">
            <w:pPr>
              <w:pStyle w:val="Default"/>
            </w:pPr>
            <w:r w:rsidRPr="004C721A">
              <w:t xml:space="preserve">культурной ситуации в России и мире; </w:t>
            </w:r>
          </w:p>
          <w:p w14:paraId="5E569415" w14:textId="77777777" w:rsidR="00F5241B" w:rsidRPr="004C721A" w:rsidRDefault="00F5241B" w:rsidP="00F5241B">
            <w:pPr>
              <w:pStyle w:val="Default"/>
            </w:pPr>
            <w:r w:rsidRPr="004C721A">
              <w:t xml:space="preserve">– выявлять </w:t>
            </w:r>
            <w:proofErr w:type="gramStart"/>
            <w:r w:rsidRPr="004C721A">
              <w:t>взаимосвязь  отечественных</w:t>
            </w:r>
            <w:proofErr w:type="gramEnd"/>
            <w:r w:rsidRPr="004C721A">
              <w:t xml:space="preserve">,  </w:t>
            </w:r>
            <w:r w:rsidRPr="004C721A">
              <w:lastRenderedPageBreak/>
              <w:t xml:space="preserve">региональных, мировых </w:t>
            </w:r>
          </w:p>
          <w:p w14:paraId="3A7BDF31" w14:textId="77777777" w:rsidR="00F5241B" w:rsidRPr="004C721A" w:rsidRDefault="00F5241B" w:rsidP="00F5241B">
            <w:pPr>
              <w:pStyle w:val="Default"/>
            </w:pPr>
            <w:r w:rsidRPr="004C721A">
              <w:t xml:space="preserve">социально-экономических, политических и культурных проблем; </w:t>
            </w:r>
          </w:p>
          <w:p w14:paraId="3D2E346A" w14:textId="77777777" w:rsidR="00F5241B" w:rsidRPr="004C721A" w:rsidRDefault="00F5241B" w:rsidP="00F5241B">
            <w:pPr>
              <w:pStyle w:val="Default"/>
            </w:pPr>
            <w:r w:rsidRPr="004C721A">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309DA9A4" w14:textId="77777777" w:rsidR="00F5241B" w:rsidRPr="004C721A" w:rsidRDefault="00F5241B" w:rsidP="00F5241B">
            <w:pPr>
              <w:spacing w:after="120"/>
              <w:rPr>
                <w:bCs/>
              </w:rPr>
            </w:pPr>
            <w:r w:rsidRPr="004C721A">
              <w:t xml:space="preserve">-демонстрировать гражданско-патриотическую позицию </w:t>
            </w:r>
          </w:p>
        </w:tc>
        <w:tc>
          <w:tcPr>
            <w:tcW w:w="3115" w:type="dxa"/>
            <w:shd w:val="clear" w:color="auto" w:fill="auto"/>
          </w:tcPr>
          <w:p w14:paraId="2B81B7F8" w14:textId="77777777" w:rsidR="002356FC" w:rsidRPr="004C721A" w:rsidRDefault="002356FC" w:rsidP="002356FC">
            <w:pPr>
              <w:pStyle w:val="Default"/>
            </w:pPr>
            <w:r w:rsidRPr="004C721A">
              <w:lastRenderedPageBreak/>
              <w:t xml:space="preserve">– основные направления развития ключевых регионов мира на рубеже XX и XXI вв.; </w:t>
            </w:r>
          </w:p>
          <w:p w14:paraId="2A7B7232" w14:textId="77777777" w:rsidR="002356FC" w:rsidRPr="004C721A" w:rsidRDefault="002356FC" w:rsidP="002356FC">
            <w:pPr>
              <w:pStyle w:val="Default"/>
            </w:pPr>
            <w:r w:rsidRPr="004C721A">
              <w:t xml:space="preserve">– сущность и причины локальных, региональных, межгосударственных </w:t>
            </w:r>
          </w:p>
          <w:p w14:paraId="5CD8BE7B" w14:textId="77777777" w:rsidR="002356FC" w:rsidRPr="004C721A" w:rsidRDefault="002356FC" w:rsidP="002356FC">
            <w:pPr>
              <w:pStyle w:val="Default"/>
            </w:pPr>
            <w:r w:rsidRPr="004C721A">
              <w:t xml:space="preserve">конфликтов в конце XX – </w:t>
            </w:r>
            <w:r w:rsidRPr="004C721A">
              <w:lastRenderedPageBreak/>
              <w:t xml:space="preserve">начале XXI вв.; </w:t>
            </w:r>
          </w:p>
          <w:p w14:paraId="0210581E" w14:textId="77777777" w:rsidR="002356FC" w:rsidRPr="004C721A" w:rsidRDefault="002356FC" w:rsidP="002356FC">
            <w:pPr>
              <w:pStyle w:val="Default"/>
            </w:pPr>
            <w:r w:rsidRPr="004C721A">
              <w:t xml:space="preserve">– основные процессы (интеграционные, поликультурные, миграционные и </w:t>
            </w:r>
          </w:p>
          <w:p w14:paraId="48112BCC" w14:textId="77777777" w:rsidR="002356FC" w:rsidRPr="004C721A" w:rsidRDefault="002356FC" w:rsidP="002356FC">
            <w:pPr>
              <w:pStyle w:val="Default"/>
            </w:pPr>
            <w:r w:rsidRPr="004C721A">
              <w:t xml:space="preserve">иные) политического и экономического развития ведущих регионов мира; </w:t>
            </w:r>
          </w:p>
          <w:p w14:paraId="55CA1417" w14:textId="77777777" w:rsidR="002356FC" w:rsidRPr="004C721A" w:rsidRDefault="002356FC" w:rsidP="002356FC">
            <w:pPr>
              <w:pStyle w:val="Default"/>
            </w:pPr>
            <w:r w:rsidRPr="004C721A">
              <w:t xml:space="preserve">– назначение международных организаций и основные направления их деятельности; </w:t>
            </w:r>
          </w:p>
          <w:p w14:paraId="4471A52D" w14:textId="77777777" w:rsidR="002356FC" w:rsidRPr="004C721A" w:rsidRDefault="002356FC" w:rsidP="002356FC">
            <w:pPr>
              <w:pStyle w:val="Default"/>
            </w:pPr>
            <w:r w:rsidRPr="004C721A">
              <w:t xml:space="preserve">– о роли науки, культуры и религии в сохранении и укреплении </w:t>
            </w:r>
          </w:p>
          <w:p w14:paraId="56DA7BA0" w14:textId="77777777" w:rsidR="002356FC" w:rsidRPr="004C721A" w:rsidRDefault="002356FC" w:rsidP="002356FC">
            <w:pPr>
              <w:pStyle w:val="Default"/>
            </w:pPr>
            <w:r w:rsidRPr="004C721A">
              <w:t xml:space="preserve">национальных и государственных традиций; </w:t>
            </w:r>
          </w:p>
          <w:p w14:paraId="16C57F85" w14:textId="77777777" w:rsidR="002356FC" w:rsidRPr="004C721A" w:rsidRDefault="002356FC" w:rsidP="002356FC">
            <w:pPr>
              <w:pStyle w:val="Default"/>
            </w:pPr>
            <w:r w:rsidRPr="004C721A">
              <w:t xml:space="preserve">– содержание и назначение важнейших правовых и законодательных </w:t>
            </w:r>
          </w:p>
          <w:p w14:paraId="31B9D55A" w14:textId="77777777" w:rsidR="002356FC" w:rsidRPr="004C721A" w:rsidRDefault="002356FC" w:rsidP="002356FC">
            <w:pPr>
              <w:pStyle w:val="Default"/>
            </w:pPr>
            <w:r w:rsidRPr="004C721A">
              <w:t xml:space="preserve">актов мирового и регионального значения; </w:t>
            </w:r>
          </w:p>
          <w:p w14:paraId="413AB4D6" w14:textId="77777777" w:rsidR="00F5241B" w:rsidRPr="004C721A" w:rsidRDefault="002356FC" w:rsidP="002356FC">
            <w:pPr>
              <w:spacing w:after="120"/>
              <w:rPr>
                <w:bCs/>
              </w:rPr>
            </w:pPr>
            <w:r w:rsidRPr="004C721A">
              <w:t xml:space="preserve">-ретроспективный анализ развития отрасли </w:t>
            </w:r>
          </w:p>
        </w:tc>
      </w:tr>
      <w:tr w:rsidR="00B3262A" w:rsidRPr="004C721A" w14:paraId="393D1DAB" w14:textId="77777777" w:rsidTr="0097739B">
        <w:tc>
          <w:tcPr>
            <w:tcW w:w="3115" w:type="dxa"/>
            <w:shd w:val="clear" w:color="auto" w:fill="auto"/>
          </w:tcPr>
          <w:p w14:paraId="00BEE861" w14:textId="77777777" w:rsidR="00B3262A" w:rsidRPr="004C721A" w:rsidRDefault="00B3262A" w:rsidP="0097739B">
            <w:pPr>
              <w:spacing w:after="120"/>
            </w:pPr>
            <w:r w:rsidRPr="004C721A">
              <w:lastRenderedPageBreak/>
              <w:t>ОК 01</w:t>
            </w:r>
          </w:p>
        </w:tc>
        <w:tc>
          <w:tcPr>
            <w:tcW w:w="3115" w:type="dxa"/>
            <w:shd w:val="clear" w:color="auto" w:fill="auto"/>
          </w:tcPr>
          <w:p w14:paraId="36E591FA" w14:textId="77777777" w:rsidR="00B3262A" w:rsidRPr="004C721A" w:rsidRDefault="00B3262A" w:rsidP="0097739B">
            <w:pPr>
              <w:spacing w:after="120"/>
            </w:pPr>
            <w:r w:rsidRPr="004C721A">
              <w:t>Уо.01.01</w:t>
            </w:r>
          </w:p>
        </w:tc>
        <w:tc>
          <w:tcPr>
            <w:tcW w:w="3115" w:type="dxa"/>
            <w:shd w:val="clear" w:color="auto" w:fill="auto"/>
          </w:tcPr>
          <w:p w14:paraId="201DFB44" w14:textId="77777777" w:rsidR="00B3262A" w:rsidRPr="004C721A" w:rsidRDefault="00B3262A" w:rsidP="0097739B">
            <w:pPr>
              <w:spacing w:after="120"/>
            </w:pPr>
            <w:r w:rsidRPr="004C721A">
              <w:t>Зо.01.01</w:t>
            </w:r>
          </w:p>
        </w:tc>
      </w:tr>
      <w:tr w:rsidR="00B3262A" w:rsidRPr="004C721A" w14:paraId="5AA120C8" w14:textId="77777777" w:rsidTr="0097739B">
        <w:tc>
          <w:tcPr>
            <w:tcW w:w="3115" w:type="dxa"/>
            <w:shd w:val="clear" w:color="auto" w:fill="auto"/>
          </w:tcPr>
          <w:p w14:paraId="78A80B46" w14:textId="77777777" w:rsidR="00B3262A" w:rsidRPr="004C721A" w:rsidRDefault="00B3262A" w:rsidP="0097739B">
            <w:pPr>
              <w:spacing w:after="120"/>
            </w:pPr>
          </w:p>
        </w:tc>
        <w:tc>
          <w:tcPr>
            <w:tcW w:w="3115" w:type="dxa"/>
            <w:shd w:val="clear" w:color="auto" w:fill="auto"/>
          </w:tcPr>
          <w:p w14:paraId="61C57AAF" w14:textId="77777777" w:rsidR="00B3262A" w:rsidRPr="004C721A" w:rsidRDefault="00B3262A" w:rsidP="0097739B">
            <w:pPr>
              <w:spacing w:after="120"/>
            </w:pPr>
            <w:r w:rsidRPr="004C721A">
              <w:t>Уо.01.02</w:t>
            </w:r>
          </w:p>
        </w:tc>
        <w:tc>
          <w:tcPr>
            <w:tcW w:w="3115" w:type="dxa"/>
            <w:shd w:val="clear" w:color="auto" w:fill="auto"/>
          </w:tcPr>
          <w:p w14:paraId="700067F5" w14:textId="77777777" w:rsidR="00B3262A" w:rsidRPr="004C721A" w:rsidRDefault="00B3262A" w:rsidP="0097739B">
            <w:pPr>
              <w:spacing w:after="120"/>
            </w:pPr>
            <w:r w:rsidRPr="004C721A">
              <w:t>Зо.01.02</w:t>
            </w:r>
          </w:p>
        </w:tc>
      </w:tr>
      <w:tr w:rsidR="00B3262A" w:rsidRPr="004C721A" w14:paraId="4DDA52B3" w14:textId="77777777" w:rsidTr="0097739B">
        <w:tc>
          <w:tcPr>
            <w:tcW w:w="3115" w:type="dxa"/>
            <w:shd w:val="clear" w:color="auto" w:fill="auto"/>
          </w:tcPr>
          <w:p w14:paraId="72737F61" w14:textId="77777777" w:rsidR="00B3262A" w:rsidRPr="004C721A" w:rsidRDefault="00B3262A" w:rsidP="0097739B">
            <w:pPr>
              <w:spacing w:after="120"/>
            </w:pPr>
            <w:r w:rsidRPr="004C721A">
              <w:t>ОК 02</w:t>
            </w:r>
          </w:p>
        </w:tc>
        <w:tc>
          <w:tcPr>
            <w:tcW w:w="3115" w:type="dxa"/>
            <w:shd w:val="clear" w:color="auto" w:fill="auto"/>
          </w:tcPr>
          <w:p w14:paraId="53EAAD90" w14:textId="77777777" w:rsidR="00B3262A" w:rsidRPr="004C721A" w:rsidRDefault="00B3262A" w:rsidP="0097739B">
            <w:pPr>
              <w:spacing w:after="120"/>
            </w:pPr>
            <w:r w:rsidRPr="004C721A">
              <w:t>Уо.02.01</w:t>
            </w:r>
          </w:p>
        </w:tc>
        <w:tc>
          <w:tcPr>
            <w:tcW w:w="3115" w:type="dxa"/>
            <w:shd w:val="clear" w:color="auto" w:fill="auto"/>
          </w:tcPr>
          <w:p w14:paraId="6D115AEE" w14:textId="77777777" w:rsidR="00B3262A" w:rsidRPr="004C721A" w:rsidRDefault="00B3262A" w:rsidP="0097739B">
            <w:pPr>
              <w:spacing w:after="120"/>
            </w:pPr>
            <w:r w:rsidRPr="004C721A">
              <w:t>Зо.02.01</w:t>
            </w:r>
          </w:p>
        </w:tc>
      </w:tr>
      <w:tr w:rsidR="00B3262A" w:rsidRPr="004C721A" w14:paraId="7A2B17D0" w14:textId="77777777" w:rsidTr="0097739B">
        <w:tc>
          <w:tcPr>
            <w:tcW w:w="3115" w:type="dxa"/>
            <w:shd w:val="clear" w:color="auto" w:fill="auto"/>
          </w:tcPr>
          <w:p w14:paraId="4BA368C8" w14:textId="77777777" w:rsidR="00B3262A" w:rsidRPr="004C721A" w:rsidRDefault="00B3262A" w:rsidP="0097739B">
            <w:pPr>
              <w:spacing w:after="120"/>
            </w:pPr>
          </w:p>
        </w:tc>
        <w:tc>
          <w:tcPr>
            <w:tcW w:w="3115" w:type="dxa"/>
            <w:shd w:val="clear" w:color="auto" w:fill="auto"/>
          </w:tcPr>
          <w:p w14:paraId="56F78CA2" w14:textId="77777777" w:rsidR="00B3262A" w:rsidRPr="004C721A" w:rsidRDefault="00B3262A" w:rsidP="0097739B">
            <w:pPr>
              <w:spacing w:after="120"/>
            </w:pPr>
            <w:r w:rsidRPr="004C721A">
              <w:t>Уо.02.02</w:t>
            </w:r>
          </w:p>
        </w:tc>
        <w:tc>
          <w:tcPr>
            <w:tcW w:w="3115" w:type="dxa"/>
            <w:shd w:val="clear" w:color="auto" w:fill="auto"/>
          </w:tcPr>
          <w:p w14:paraId="71DB03BB" w14:textId="77777777" w:rsidR="00B3262A" w:rsidRPr="004C721A" w:rsidRDefault="00B3262A" w:rsidP="0097739B">
            <w:pPr>
              <w:spacing w:after="120"/>
            </w:pPr>
            <w:r w:rsidRPr="004C721A">
              <w:t>Зо.02.02</w:t>
            </w:r>
          </w:p>
        </w:tc>
      </w:tr>
      <w:tr w:rsidR="00B3262A" w:rsidRPr="004C721A" w14:paraId="4BCADC1D" w14:textId="77777777" w:rsidTr="0097739B">
        <w:tc>
          <w:tcPr>
            <w:tcW w:w="3115" w:type="dxa"/>
            <w:shd w:val="clear" w:color="auto" w:fill="auto"/>
          </w:tcPr>
          <w:p w14:paraId="623D8291" w14:textId="77777777" w:rsidR="00B3262A" w:rsidRPr="004C721A" w:rsidRDefault="00B3262A" w:rsidP="0097739B">
            <w:pPr>
              <w:spacing w:after="120"/>
            </w:pPr>
            <w:r w:rsidRPr="004C721A">
              <w:t>ОК 03</w:t>
            </w:r>
          </w:p>
        </w:tc>
        <w:tc>
          <w:tcPr>
            <w:tcW w:w="3115" w:type="dxa"/>
            <w:shd w:val="clear" w:color="auto" w:fill="auto"/>
          </w:tcPr>
          <w:p w14:paraId="6CC6E631" w14:textId="77777777" w:rsidR="00B3262A" w:rsidRPr="004C721A" w:rsidRDefault="00B3262A" w:rsidP="0097739B">
            <w:pPr>
              <w:spacing w:after="120"/>
            </w:pPr>
            <w:r w:rsidRPr="004C721A">
              <w:t>Уо.03.01</w:t>
            </w:r>
          </w:p>
        </w:tc>
        <w:tc>
          <w:tcPr>
            <w:tcW w:w="3115" w:type="dxa"/>
            <w:shd w:val="clear" w:color="auto" w:fill="auto"/>
          </w:tcPr>
          <w:p w14:paraId="2579C6C3" w14:textId="77777777" w:rsidR="00B3262A" w:rsidRPr="004C721A" w:rsidRDefault="00B3262A" w:rsidP="0097739B">
            <w:pPr>
              <w:spacing w:after="120"/>
            </w:pPr>
            <w:r w:rsidRPr="004C721A">
              <w:t>Зо.03.01</w:t>
            </w:r>
          </w:p>
        </w:tc>
      </w:tr>
      <w:tr w:rsidR="00B3262A" w:rsidRPr="004C721A" w14:paraId="487B52AF" w14:textId="77777777" w:rsidTr="0097739B">
        <w:tc>
          <w:tcPr>
            <w:tcW w:w="3115" w:type="dxa"/>
            <w:shd w:val="clear" w:color="auto" w:fill="auto"/>
          </w:tcPr>
          <w:p w14:paraId="406B23FE" w14:textId="77777777" w:rsidR="00B3262A" w:rsidRPr="004C721A" w:rsidRDefault="00B3262A" w:rsidP="0097739B">
            <w:pPr>
              <w:spacing w:after="120"/>
            </w:pPr>
          </w:p>
        </w:tc>
        <w:tc>
          <w:tcPr>
            <w:tcW w:w="3115" w:type="dxa"/>
            <w:shd w:val="clear" w:color="auto" w:fill="auto"/>
          </w:tcPr>
          <w:p w14:paraId="6950B0D8" w14:textId="77777777" w:rsidR="00B3262A" w:rsidRPr="004C721A" w:rsidRDefault="00B3262A" w:rsidP="0097739B">
            <w:pPr>
              <w:spacing w:after="120"/>
            </w:pPr>
            <w:r w:rsidRPr="004C721A">
              <w:t>Уо.03.02</w:t>
            </w:r>
          </w:p>
        </w:tc>
        <w:tc>
          <w:tcPr>
            <w:tcW w:w="3115" w:type="dxa"/>
            <w:shd w:val="clear" w:color="auto" w:fill="auto"/>
          </w:tcPr>
          <w:p w14:paraId="579D4C0C" w14:textId="77777777" w:rsidR="00B3262A" w:rsidRPr="004C721A" w:rsidRDefault="00B3262A" w:rsidP="0097739B">
            <w:pPr>
              <w:spacing w:after="120"/>
            </w:pPr>
            <w:r w:rsidRPr="004C721A">
              <w:t>Зо.03.02</w:t>
            </w:r>
          </w:p>
        </w:tc>
      </w:tr>
      <w:tr w:rsidR="00B3262A" w:rsidRPr="004C721A" w14:paraId="3EB0F484" w14:textId="77777777" w:rsidTr="0097739B">
        <w:tc>
          <w:tcPr>
            <w:tcW w:w="3115" w:type="dxa"/>
            <w:shd w:val="clear" w:color="auto" w:fill="auto"/>
          </w:tcPr>
          <w:p w14:paraId="3E1FD3BF" w14:textId="77777777" w:rsidR="00B3262A" w:rsidRPr="004C721A" w:rsidRDefault="00B3262A" w:rsidP="0097739B">
            <w:pPr>
              <w:spacing w:after="120"/>
            </w:pPr>
            <w:r w:rsidRPr="004C721A">
              <w:t>ОК 04</w:t>
            </w:r>
          </w:p>
        </w:tc>
        <w:tc>
          <w:tcPr>
            <w:tcW w:w="3115" w:type="dxa"/>
            <w:shd w:val="clear" w:color="auto" w:fill="auto"/>
          </w:tcPr>
          <w:p w14:paraId="660B2DDC" w14:textId="77777777" w:rsidR="00B3262A" w:rsidRPr="004C721A" w:rsidRDefault="00B3262A" w:rsidP="0097739B">
            <w:pPr>
              <w:spacing w:after="120"/>
            </w:pPr>
            <w:r w:rsidRPr="004C721A">
              <w:t>Уо.04.01</w:t>
            </w:r>
          </w:p>
        </w:tc>
        <w:tc>
          <w:tcPr>
            <w:tcW w:w="3115" w:type="dxa"/>
            <w:shd w:val="clear" w:color="auto" w:fill="auto"/>
          </w:tcPr>
          <w:p w14:paraId="55EB4B34" w14:textId="77777777" w:rsidR="00B3262A" w:rsidRPr="004C721A" w:rsidRDefault="00B3262A" w:rsidP="0097739B">
            <w:pPr>
              <w:spacing w:after="120"/>
            </w:pPr>
            <w:r w:rsidRPr="004C721A">
              <w:t>Зо.04.01</w:t>
            </w:r>
          </w:p>
        </w:tc>
      </w:tr>
      <w:tr w:rsidR="00B3262A" w:rsidRPr="004C721A" w14:paraId="23FAEA06" w14:textId="77777777" w:rsidTr="0097739B">
        <w:tc>
          <w:tcPr>
            <w:tcW w:w="3115" w:type="dxa"/>
            <w:shd w:val="clear" w:color="auto" w:fill="auto"/>
          </w:tcPr>
          <w:p w14:paraId="25A131A3" w14:textId="77777777" w:rsidR="00B3262A" w:rsidRPr="004C721A" w:rsidRDefault="00B3262A" w:rsidP="0097739B">
            <w:pPr>
              <w:spacing w:after="120"/>
            </w:pPr>
          </w:p>
        </w:tc>
        <w:tc>
          <w:tcPr>
            <w:tcW w:w="3115" w:type="dxa"/>
            <w:shd w:val="clear" w:color="auto" w:fill="auto"/>
          </w:tcPr>
          <w:p w14:paraId="33FA1135" w14:textId="77777777" w:rsidR="00B3262A" w:rsidRPr="004C721A" w:rsidRDefault="00B3262A" w:rsidP="0097739B">
            <w:pPr>
              <w:spacing w:after="120"/>
            </w:pPr>
            <w:r w:rsidRPr="004C721A">
              <w:t>Уо.04.02</w:t>
            </w:r>
          </w:p>
        </w:tc>
        <w:tc>
          <w:tcPr>
            <w:tcW w:w="3115" w:type="dxa"/>
            <w:shd w:val="clear" w:color="auto" w:fill="auto"/>
          </w:tcPr>
          <w:p w14:paraId="1B72F3AD" w14:textId="77777777" w:rsidR="00B3262A" w:rsidRPr="004C721A" w:rsidRDefault="00B3262A" w:rsidP="0097739B">
            <w:pPr>
              <w:spacing w:after="120"/>
            </w:pPr>
            <w:r w:rsidRPr="004C721A">
              <w:t>Зо.04.02</w:t>
            </w:r>
          </w:p>
        </w:tc>
      </w:tr>
      <w:tr w:rsidR="00B3262A" w:rsidRPr="004C721A" w14:paraId="3DBEB79D" w14:textId="77777777" w:rsidTr="0097739B">
        <w:tc>
          <w:tcPr>
            <w:tcW w:w="3115" w:type="dxa"/>
            <w:shd w:val="clear" w:color="auto" w:fill="auto"/>
          </w:tcPr>
          <w:p w14:paraId="6BF0A82B" w14:textId="77777777" w:rsidR="00B3262A" w:rsidRPr="004C721A" w:rsidRDefault="00B3262A" w:rsidP="0097739B">
            <w:pPr>
              <w:spacing w:after="120"/>
            </w:pPr>
            <w:r w:rsidRPr="004C721A">
              <w:t>ОК 05</w:t>
            </w:r>
          </w:p>
        </w:tc>
        <w:tc>
          <w:tcPr>
            <w:tcW w:w="3115" w:type="dxa"/>
            <w:shd w:val="clear" w:color="auto" w:fill="auto"/>
          </w:tcPr>
          <w:p w14:paraId="0A70581C" w14:textId="77777777" w:rsidR="00B3262A" w:rsidRPr="004C721A" w:rsidRDefault="00B3262A" w:rsidP="0097739B">
            <w:pPr>
              <w:spacing w:after="120"/>
            </w:pPr>
            <w:r w:rsidRPr="004C721A">
              <w:t>Уо.05.01</w:t>
            </w:r>
          </w:p>
        </w:tc>
        <w:tc>
          <w:tcPr>
            <w:tcW w:w="3115" w:type="dxa"/>
            <w:shd w:val="clear" w:color="auto" w:fill="auto"/>
          </w:tcPr>
          <w:p w14:paraId="12F0DF99" w14:textId="77777777" w:rsidR="00B3262A" w:rsidRPr="004C721A" w:rsidRDefault="00B3262A" w:rsidP="0097739B">
            <w:pPr>
              <w:spacing w:after="120"/>
            </w:pPr>
            <w:r w:rsidRPr="004C721A">
              <w:t>Зо.05.01</w:t>
            </w:r>
          </w:p>
        </w:tc>
      </w:tr>
      <w:tr w:rsidR="00B3262A" w:rsidRPr="004C721A" w14:paraId="7055DB40" w14:textId="77777777" w:rsidTr="0097739B">
        <w:tc>
          <w:tcPr>
            <w:tcW w:w="3115" w:type="dxa"/>
            <w:shd w:val="clear" w:color="auto" w:fill="auto"/>
          </w:tcPr>
          <w:p w14:paraId="5896E35E" w14:textId="77777777" w:rsidR="00B3262A" w:rsidRPr="004C721A" w:rsidRDefault="00B3262A" w:rsidP="0097739B">
            <w:pPr>
              <w:spacing w:after="120"/>
            </w:pPr>
          </w:p>
        </w:tc>
        <w:tc>
          <w:tcPr>
            <w:tcW w:w="3115" w:type="dxa"/>
            <w:shd w:val="clear" w:color="auto" w:fill="auto"/>
          </w:tcPr>
          <w:p w14:paraId="2F9D651E" w14:textId="77777777" w:rsidR="00B3262A" w:rsidRPr="004C721A" w:rsidRDefault="00B3262A" w:rsidP="0097739B">
            <w:pPr>
              <w:spacing w:after="120"/>
            </w:pPr>
            <w:r w:rsidRPr="004C721A">
              <w:t>Уо.05.02</w:t>
            </w:r>
          </w:p>
        </w:tc>
        <w:tc>
          <w:tcPr>
            <w:tcW w:w="3115" w:type="dxa"/>
            <w:shd w:val="clear" w:color="auto" w:fill="auto"/>
          </w:tcPr>
          <w:p w14:paraId="443CECD1" w14:textId="77777777" w:rsidR="00B3262A" w:rsidRPr="004C721A" w:rsidRDefault="00B3262A" w:rsidP="0097739B">
            <w:pPr>
              <w:spacing w:after="120"/>
            </w:pPr>
            <w:r w:rsidRPr="004C721A">
              <w:t>Зо.05.02</w:t>
            </w:r>
          </w:p>
        </w:tc>
      </w:tr>
      <w:tr w:rsidR="00B3262A" w:rsidRPr="004C721A" w14:paraId="3C904CFB" w14:textId="77777777" w:rsidTr="0097739B">
        <w:tc>
          <w:tcPr>
            <w:tcW w:w="3115" w:type="dxa"/>
            <w:shd w:val="clear" w:color="auto" w:fill="auto"/>
          </w:tcPr>
          <w:p w14:paraId="28C91179" w14:textId="77777777" w:rsidR="00B3262A" w:rsidRPr="004C721A" w:rsidRDefault="00B3262A" w:rsidP="0097739B">
            <w:pPr>
              <w:spacing w:after="120"/>
            </w:pPr>
            <w:r w:rsidRPr="004C721A">
              <w:t>ОК 06</w:t>
            </w:r>
          </w:p>
        </w:tc>
        <w:tc>
          <w:tcPr>
            <w:tcW w:w="3115" w:type="dxa"/>
            <w:shd w:val="clear" w:color="auto" w:fill="auto"/>
          </w:tcPr>
          <w:p w14:paraId="44B02619" w14:textId="77777777" w:rsidR="00B3262A" w:rsidRPr="004C721A" w:rsidRDefault="00B3262A" w:rsidP="0097739B">
            <w:pPr>
              <w:spacing w:after="120"/>
            </w:pPr>
            <w:r w:rsidRPr="004C721A">
              <w:t>Уо.06.01</w:t>
            </w:r>
          </w:p>
        </w:tc>
        <w:tc>
          <w:tcPr>
            <w:tcW w:w="3115" w:type="dxa"/>
            <w:shd w:val="clear" w:color="auto" w:fill="auto"/>
          </w:tcPr>
          <w:p w14:paraId="34B27070" w14:textId="77777777" w:rsidR="00B3262A" w:rsidRPr="004C721A" w:rsidRDefault="00B3262A" w:rsidP="0097739B">
            <w:pPr>
              <w:spacing w:after="120"/>
            </w:pPr>
            <w:r w:rsidRPr="004C721A">
              <w:t>Зо.06.01</w:t>
            </w:r>
          </w:p>
        </w:tc>
      </w:tr>
      <w:tr w:rsidR="00B3262A" w:rsidRPr="004C721A" w14:paraId="753DBE9B" w14:textId="77777777" w:rsidTr="0097739B">
        <w:tc>
          <w:tcPr>
            <w:tcW w:w="3115" w:type="dxa"/>
            <w:shd w:val="clear" w:color="auto" w:fill="auto"/>
          </w:tcPr>
          <w:p w14:paraId="06E6204A" w14:textId="77777777" w:rsidR="00B3262A" w:rsidRPr="004C721A" w:rsidRDefault="00B3262A" w:rsidP="0097739B">
            <w:pPr>
              <w:spacing w:after="120"/>
            </w:pPr>
          </w:p>
        </w:tc>
        <w:tc>
          <w:tcPr>
            <w:tcW w:w="3115" w:type="dxa"/>
            <w:shd w:val="clear" w:color="auto" w:fill="auto"/>
          </w:tcPr>
          <w:p w14:paraId="457167F6" w14:textId="77777777" w:rsidR="00B3262A" w:rsidRPr="004C721A" w:rsidRDefault="00B3262A" w:rsidP="0097739B">
            <w:pPr>
              <w:spacing w:after="120"/>
            </w:pPr>
            <w:r w:rsidRPr="004C721A">
              <w:t>Уо.06.02</w:t>
            </w:r>
          </w:p>
        </w:tc>
        <w:tc>
          <w:tcPr>
            <w:tcW w:w="3115" w:type="dxa"/>
            <w:shd w:val="clear" w:color="auto" w:fill="auto"/>
          </w:tcPr>
          <w:p w14:paraId="2AAE213C" w14:textId="77777777" w:rsidR="00B3262A" w:rsidRPr="004C721A" w:rsidRDefault="00B3262A" w:rsidP="0097739B">
            <w:pPr>
              <w:spacing w:after="120"/>
            </w:pPr>
            <w:r w:rsidRPr="004C721A">
              <w:t>Зо.06.02</w:t>
            </w:r>
          </w:p>
        </w:tc>
      </w:tr>
    </w:tbl>
    <w:p w14:paraId="5CC628E8" w14:textId="77777777" w:rsidR="003C4A43" w:rsidRPr="004C721A" w:rsidRDefault="003C4A43" w:rsidP="003C4A43">
      <w:pPr>
        <w:suppressAutoHyphens/>
        <w:spacing w:after="240"/>
        <w:jc w:val="center"/>
      </w:pPr>
    </w:p>
    <w:p w14:paraId="391C3C00" w14:textId="77777777" w:rsidR="00914B83" w:rsidRPr="004C721A" w:rsidRDefault="00914B83" w:rsidP="003A4C4D">
      <w:pPr>
        <w:suppressAutoHyphens/>
        <w:spacing w:after="240"/>
      </w:pPr>
    </w:p>
    <w:p w14:paraId="0B369F2D" w14:textId="77777777" w:rsidR="00F91759" w:rsidRPr="004C721A" w:rsidRDefault="00F91759" w:rsidP="003A4C4D">
      <w:pPr>
        <w:suppressAutoHyphens/>
        <w:spacing w:after="240"/>
      </w:pPr>
    </w:p>
    <w:p w14:paraId="49852649" w14:textId="77777777" w:rsidR="00F91759" w:rsidRPr="004C721A" w:rsidRDefault="00F91759" w:rsidP="003A4C4D">
      <w:pPr>
        <w:suppressAutoHyphens/>
        <w:spacing w:after="240"/>
      </w:pPr>
    </w:p>
    <w:p w14:paraId="141AAD6B" w14:textId="77777777" w:rsidR="00F91759" w:rsidRPr="004C721A" w:rsidRDefault="00F91759" w:rsidP="003A4C4D">
      <w:pPr>
        <w:suppressAutoHyphens/>
        <w:spacing w:after="240"/>
      </w:pPr>
    </w:p>
    <w:p w14:paraId="5E7B8EC0" w14:textId="77777777" w:rsidR="00F3039E" w:rsidRPr="004C721A" w:rsidRDefault="00F3039E" w:rsidP="003A4C4D">
      <w:pPr>
        <w:suppressAutoHyphens/>
        <w:spacing w:after="240"/>
      </w:pPr>
    </w:p>
    <w:p w14:paraId="45205462" w14:textId="77777777" w:rsidR="00F91759" w:rsidRPr="004C721A" w:rsidRDefault="00F91759" w:rsidP="003A4C4D">
      <w:pPr>
        <w:suppressAutoHyphens/>
        <w:spacing w:after="240"/>
      </w:pPr>
    </w:p>
    <w:p w14:paraId="04521E61" w14:textId="77777777" w:rsidR="00B0168C" w:rsidRPr="004C721A" w:rsidRDefault="00B0168C" w:rsidP="00EB5688">
      <w:pPr>
        <w:suppressAutoHyphens/>
        <w:spacing w:after="240"/>
      </w:pPr>
      <w:r w:rsidRPr="004C721A">
        <w:lastRenderedPageBreak/>
        <w:t>2. СТРУКТУРА И СОДЕРЖАНИЕ УЧЕБНОЙ ДИСЦИПЛИНЫ</w:t>
      </w:r>
    </w:p>
    <w:p w14:paraId="5D641C7E" w14:textId="77777777" w:rsidR="00B0168C" w:rsidRPr="004C721A" w:rsidRDefault="00B0168C" w:rsidP="00B0168C">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0168C" w:rsidRPr="004C721A" w14:paraId="0357E059" w14:textId="77777777" w:rsidTr="0097739B">
        <w:trPr>
          <w:trHeight w:val="490"/>
        </w:trPr>
        <w:tc>
          <w:tcPr>
            <w:tcW w:w="3685" w:type="pct"/>
            <w:vAlign w:val="center"/>
          </w:tcPr>
          <w:p w14:paraId="64A602E2" w14:textId="77777777" w:rsidR="00B0168C" w:rsidRPr="004C721A" w:rsidRDefault="00B0168C" w:rsidP="0097739B">
            <w:pPr>
              <w:suppressAutoHyphens/>
            </w:pPr>
            <w:r w:rsidRPr="004C721A">
              <w:t>Вид учебной работы</w:t>
            </w:r>
          </w:p>
        </w:tc>
        <w:tc>
          <w:tcPr>
            <w:tcW w:w="1315" w:type="pct"/>
            <w:vAlign w:val="center"/>
          </w:tcPr>
          <w:p w14:paraId="4FC994A2" w14:textId="77777777" w:rsidR="00B0168C" w:rsidRPr="004C721A" w:rsidRDefault="00B0168C" w:rsidP="0097739B">
            <w:pPr>
              <w:suppressAutoHyphens/>
              <w:rPr>
                <w:iCs/>
              </w:rPr>
            </w:pPr>
            <w:r w:rsidRPr="004C721A">
              <w:rPr>
                <w:iCs/>
              </w:rPr>
              <w:t>Объем в часах</w:t>
            </w:r>
          </w:p>
        </w:tc>
      </w:tr>
      <w:tr w:rsidR="00B0168C" w:rsidRPr="004C721A" w14:paraId="1C27CF4D" w14:textId="77777777" w:rsidTr="0097739B">
        <w:trPr>
          <w:trHeight w:val="490"/>
        </w:trPr>
        <w:tc>
          <w:tcPr>
            <w:tcW w:w="3685" w:type="pct"/>
            <w:vAlign w:val="center"/>
          </w:tcPr>
          <w:p w14:paraId="5D467379" w14:textId="77777777" w:rsidR="00B0168C" w:rsidRPr="004C721A" w:rsidRDefault="00B0168C" w:rsidP="0097739B">
            <w:pPr>
              <w:suppressAutoHyphens/>
            </w:pPr>
            <w:r w:rsidRPr="004C721A">
              <w:t>Объем образовательной программы учебной дисциплины</w:t>
            </w:r>
          </w:p>
        </w:tc>
        <w:tc>
          <w:tcPr>
            <w:tcW w:w="1315" w:type="pct"/>
            <w:vAlign w:val="center"/>
          </w:tcPr>
          <w:p w14:paraId="72C8CB2F" w14:textId="77777777" w:rsidR="00B0168C" w:rsidRPr="004C721A" w:rsidRDefault="00F23C1E" w:rsidP="0097739B">
            <w:pPr>
              <w:suppressAutoHyphens/>
              <w:rPr>
                <w:iCs/>
              </w:rPr>
            </w:pPr>
            <w:r w:rsidRPr="004C721A">
              <w:rPr>
                <w:iCs/>
              </w:rPr>
              <w:t>48</w:t>
            </w:r>
          </w:p>
        </w:tc>
      </w:tr>
      <w:tr w:rsidR="00B0168C" w:rsidRPr="004C721A" w14:paraId="3F06785B" w14:textId="77777777" w:rsidTr="0097739B">
        <w:trPr>
          <w:trHeight w:val="490"/>
        </w:trPr>
        <w:tc>
          <w:tcPr>
            <w:tcW w:w="3685" w:type="pct"/>
            <w:shd w:val="clear" w:color="auto" w:fill="auto"/>
            <w:vAlign w:val="center"/>
          </w:tcPr>
          <w:p w14:paraId="3E486EF3" w14:textId="77777777" w:rsidR="00B0168C" w:rsidRPr="004C721A" w:rsidRDefault="00B0168C" w:rsidP="0097739B">
            <w:pPr>
              <w:suppressAutoHyphens/>
            </w:pPr>
            <w:proofErr w:type="spellStart"/>
            <w:r w:rsidRPr="004C721A">
              <w:t>вт.ч</w:t>
            </w:r>
            <w:proofErr w:type="spellEnd"/>
            <w:r w:rsidRPr="004C721A">
              <w:t>. в форме практической подготовки</w:t>
            </w:r>
          </w:p>
        </w:tc>
        <w:tc>
          <w:tcPr>
            <w:tcW w:w="1315" w:type="pct"/>
            <w:shd w:val="clear" w:color="auto" w:fill="auto"/>
            <w:vAlign w:val="center"/>
          </w:tcPr>
          <w:p w14:paraId="7BD54008" w14:textId="77777777" w:rsidR="00B0168C" w:rsidRPr="004C721A" w:rsidRDefault="00B0168C" w:rsidP="0097739B">
            <w:pPr>
              <w:suppressAutoHyphens/>
              <w:rPr>
                <w:iCs/>
              </w:rPr>
            </w:pPr>
          </w:p>
        </w:tc>
      </w:tr>
      <w:tr w:rsidR="00B0168C" w:rsidRPr="004C721A" w14:paraId="2A086E14" w14:textId="77777777" w:rsidTr="0097739B">
        <w:trPr>
          <w:trHeight w:val="336"/>
        </w:trPr>
        <w:tc>
          <w:tcPr>
            <w:tcW w:w="5000" w:type="pct"/>
            <w:gridSpan w:val="2"/>
            <w:vAlign w:val="center"/>
          </w:tcPr>
          <w:p w14:paraId="764401DD" w14:textId="77777777" w:rsidR="00B0168C" w:rsidRPr="004C721A" w:rsidRDefault="00B0168C" w:rsidP="0097739B">
            <w:pPr>
              <w:suppressAutoHyphens/>
              <w:rPr>
                <w:iCs/>
              </w:rPr>
            </w:pPr>
            <w:r w:rsidRPr="004C721A">
              <w:t>в т. ч.:</w:t>
            </w:r>
          </w:p>
        </w:tc>
      </w:tr>
      <w:tr w:rsidR="00B0168C" w:rsidRPr="004C721A" w14:paraId="1E7C38C0" w14:textId="77777777" w:rsidTr="0097739B">
        <w:trPr>
          <w:trHeight w:val="490"/>
        </w:trPr>
        <w:tc>
          <w:tcPr>
            <w:tcW w:w="3685" w:type="pct"/>
            <w:vAlign w:val="center"/>
          </w:tcPr>
          <w:p w14:paraId="2073B33C" w14:textId="77777777" w:rsidR="00B0168C" w:rsidRPr="004C721A" w:rsidRDefault="00B0168C" w:rsidP="0097739B">
            <w:pPr>
              <w:suppressAutoHyphens/>
            </w:pPr>
            <w:r w:rsidRPr="004C721A">
              <w:t>теоретическое обучение</w:t>
            </w:r>
          </w:p>
        </w:tc>
        <w:tc>
          <w:tcPr>
            <w:tcW w:w="1315" w:type="pct"/>
            <w:vAlign w:val="center"/>
          </w:tcPr>
          <w:p w14:paraId="11AFC098" w14:textId="77777777" w:rsidR="00B0168C" w:rsidRPr="004C721A" w:rsidRDefault="00F23C1E" w:rsidP="0097739B">
            <w:pPr>
              <w:suppressAutoHyphens/>
              <w:rPr>
                <w:iCs/>
              </w:rPr>
            </w:pPr>
            <w:r w:rsidRPr="004C721A">
              <w:rPr>
                <w:iCs/>
              </w:rPr>
              <w:t>4</w:t>
            </w:r>
            <w:r w:rsidR="00FA77F8" w:rsidRPr="004C721A">
              <w:rPr>
                <w:iCs/>
              </w:rPr>
              <w:t>6</w:t>
            </w:r>
          </w:p>
        </w:tc>
      </w:tr>
      <w:tr w:rsidR="00B0168C" w:rsidRPr="004C721A" w14:paraId="5F6B4BCE" w14:textId="77777777" w:rsidTr="0097739B">
        <w:trPr>
          <w:trHeight w:val="331"/>
        </w:trPr>
        <w:tc>
          <w:tcPr>
            <w:tcW w:w="3685" w:type="pct"/>
            <w:vAlign w:val="center"/>
          </w:tcPr>
          <w:p w14:paraId="1E99D3B3" w14:textId="77777777" w:rsidR="00B0168C" w:rsidRPr="004C721A" w:rsidRDefault="00B0168C" w:rsidP="0097739B">
            <w:pPr>
              <w:suppressAutoHyphens/>
            </w:pPr>
            <w:r w:rsidRPr="004C721A">
              <w:rPr>
                <w:iCs/>
              </w:rPr>
              <w:t>Промежуточная аттестация</w:t>
            </w:r>
          </w:p>
        </w:tc>
        <w:tc>
          <w:tcPr>
            <w:tcW w:w="1315" w:type="pct"/>
            <w:vAlign w:val="center"/>
          </w:tcPr>
          <w:p w14:paraId="0E5B4B7A" w14:textId="77777777" w:rsidR="00B0168C" w:rsidRPr="004C721A" w:rsidRDefault="00FA77F8" w:rsidP="0097739B">
            <w:pPr>
              <w:suppressAutoHyphens/>
              <w:rPr>
                <w:iCs/>
              </w:rPr>
            </w:pPr>
            <w:r w:rsidRPr="004C721A">
              <w:rPr>
                <w:iCs/>
              </w:rPr>
              <w:t>2</w:t>
            </w:r>
          </w:p>
        </w:tc>
      </w:tr>
    </w:tbl>
    <w:p w14:paraId="3247F86D" w14:textId="77777777" w:rsidR="00B0168C" w:rsidRPr="004C721A" w:rsidRDefault="00B0168C" w:rsidP="00B0168C">
      <w:pPr>
        <w:suppressAutoHyphens/>
        <w:spacing w:after="120"/>
      </w:pPr>
    </w:p>
    <w:p w14:paraId="0E12383B" w14:textId="77777777" w:rsidR="00B0168C" w:rsidRPr="004C721A" w:rsidRDefault="00B0168C" w:rsidP="00B0168C">
      <w:pPr>
        <w:sectPr w:rsidR="00B0168C" w:rsidRPr="004C721A" w:rsidSect="0097739B">
          <w:pgSz w:w="11906" w:h="16838"/>
          <w:pgMar w:top="1134" w:right="850" w:bottom="284" w:left="1701" w:header="708" w:footer="708" w:gutter="0"/>
          <w:cols w:space="720"/>
          <w:docGrid w:linePitch="299"/>
        </w:sectPr>
      </w:pPr>
    </w:p>
    <w:p w14:paraId="6C03DF9C" w14:textId="77777777" w:rsidR="00B0168C" w:rsidRPr="004C721A" w:rsidRDefault="00B0168C" w:rsidP="00B0168C">
      <w:pPr>
        <w:ind w:firstLine="709"/>
        <w:rPr>
          <w:bCs/>
        </w:rPr>
      </w:pPr>
      <w:r w:rsidRPr="004C721A">
        <w:lastRenderedPageBreak/>
        <w:t xml:space="preserve">2.2. Тематический план и содержание учебной дисциплины </w:t>
      </w:r>
    </w:p>
    <w:tbl>
      <w:tblPr>
        <w:tblW w:w="48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4673"/>
        <w:gridCol w:w="1747"/>
        <w:gridCol w:w="3087"/>
        <w:gridCol w:w="2562"/>
      </w:tblGrid>
      <w:tr w:rsidR="00FF1279" w:rsidRPr="004C721A" w14:paraId="589B7925" w14:textId="77777777" w:rsidTr="00FF1279">
        <w:trPr>
          <w:trHeight w:val="20"/>
        </w:trPr>
        <w:tc>
          <w:tcPr>
            <w:tcW w:w="821" w:type="pct"/>
            <w:vAlign w:val="center"/>
          </w:tcPr>
          <w:p w14:paraId="6BA65C01" w14:textId="77777777" w:rsidR="00FF1279" w:rsidRPr="004C721A" w:rsidRDefault="00FF1279" w:rsidP="0097739B">
            <w:pPr>
              <w:suppressAutoHyphens/>
              <w:jc w:val="center"/>
              <w:rPr>
                <w:bCs/>
              </w:rPr>
            </w:pPr>
            <w:r w:rsidRPr="004C721A">
              <w:rPr>
                <w:bCs/>
              </w:rPr>
              <w:t>Наименование разделов и тем</w:t>
            </w:r>
          </w:p>
        </w:tc>
        <w:tc>
          <w:tcPr>
            <w:tcW w:w="1618" w:type="pct"/>
            <w:vAlign w:val="center"/>
          </w:tcPr>
          <w:p w14:paraId="682487C6" w14:textId="77777777" w:rsidR="00FF1279" w:rsidRPr="004C721A" w:rsidRDefault="00FF1279" w:rsidP="0097739B">
            <w:pPr>
              <w:suppressAutoHyphens/>
              <w:jc w:val="center"/>
              <w:rPr>
                <w:bCs/>
              </w:rPr>
            </w:pPr>
            <w:r w:rsidRPr="004C721A">
              <w:rPr>
                <w:bCs/>
              </w:rPr>
              <w:t>Содержание учебного материала и формы организации деятельности обучающихся</w:t>
            </w:r>
          </w:p>
        </w:tc>
        <w:tc>
          <w:tcPr>
            <w:tcW w:w="605" w:type="pct"/>
            <w:vAlign w:val="center"/>
          </w:tcPr>
          <w:p w14:paraId="5C79A90B" w14:textId="77777777" w:rsidR="00FF1279" w:rsidRPr="004C721A" w:rsidRDefault="00FF1279" w:rsidP="0097739B">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1069" w:type="pct"/>
            <w:vAlign w:val="center"/>
          </w:tcPr>
          <w:p w14:paraId="4256FD56" w14:textId="77777777" w:rsidR="00FF1279" w:rsidRPr="004C721A" w:rsidRDefault="00FF1279" w:rsidP="00F3039E">
            <w:pPr>
              <w:suppressAutoHyphens/>
              <w:jc w:val="center"/>
              <w:rPr>
                <w:bCs/>
              </w:rPr>
            </w:pPr>
            <w:r w:rsidRPr="004C721A">
              <w:rPr>
                <w:bCs/>
              </w:rPr>
              <w:t>Коды компетенций и личностных результатов, формированию которых способствует элемент программы</w:t>
            </w:r>
          </w:p>
        </w:tc>
        <w:tc>
          <w:tcPr>
            <w:tcW w:w="887" w:type="pct"/>
          </w:tcPr>
          <w:p w14:paraId="1E41AD20" w14:textId="77777777" w:rsidR="00FF1279" w:rsidRPr="004C721A" w:rsidRDefault="00FF1279" w:rsidP="0097739B">
            <w:pPr>
              <w:suppressAutoHyphens/>
              <w:jc w:val="center"/>
              <w:rPr>
                <w:bCs/>
              </w:rPr>
            </w:pPr>
            <w:r w:rsidRPr="004C721A">
              <w:t>Код ПК, ОК</w:t>
            </w:r>
          </w:p>
        </w:tc>
      </w:tr>
      <w:tr w:rsidR="00FF1279" w:rsidRPr="004C721A" w14:paraId="0ED4C6E7" w14:textId="77777777" w:rsidTr="00FF1279">
        <w:trPr>
          <w:trHeight w:val="20"/>
        </w:trPr>
        <w:tc>
          <w:tcPr>
            <w:tcW w:w="821" w:type="pct"/>
          </w:tcPr>
          <w:p w14:paraId="5F835615" w14:textId="77777777" w:rsidR="00FF1279" w:rsidRPr="004C721A" w:rsidRDefault="00FF1279" w:rsidP="0097739B">
            <w:pPr>
              <w:jc w:val="center"/>
              <w:rPr>
                <w:bCs/>
                <w:iCs/>
              </w:rPr>
            </w:pPr>
            <w:r w:rsidRPr="004C721A">
              <w:rPr>
                <w:bCs/>
                <w:iCs/>
              </w:rPr>
              <w:t>1</w:t>
            </w:r>
          </w:p>
        </w:tc>
        <w:tc>
          <w:tcPr>
            <w:tcW w:w="1618" w:type="pct"/>
          </w:tcPr>
          <w:p w14:paraId="4C8A5512" w14:textId="77777777" w:rsidR="00FF1279" w:rsidRPr="004C721A" w:rsidRDefault="00FF1279" w:rsidP="0097739B">
            <w:pPr>
              <w:jc w:val="center"/>
              <w:rPr>
                <w:bCs/>
                <w:iCs/>
              </w:rPr>
            </w:pPr>
            <w:r w:rsidRPr="004C721A">
              <w:rPr>
                <w:bCs/>
                <w:iCs/>
              </w:rPr>
              <w:t>2</w:t>
            </w:r>
          </w:p>
        </w:tc>
        <w:tc>
          <w:tcPr>
            <w:tcW w:w="605" w:type="pct"/>
          </w:tcPr>
          <w:p w14:paraId="71EE6D86" w14:textId="77777777" w:rsidR="00FF1279" w:rsidRPr="004C721A" w:rsidRDefault="00FF1279" w:rsidP="0097739B">
            <w:pPr>
              <w:jc w:val="center"/>
              <w:rPr>
                <w:bCs/>
                <w:iCs/>
              </w:rPr>
            </w:pPr>
            <w:r w:rsidRPr="004C721A">
              <w:rPr>
                <w:bCs/>
                <w:iCs/>
              </w:rPr>
              <w:t>3</w:t>
            </w:r>
          </w:p>
        </w:tc>
        <w:tc>
          <w:tcPr>
            <w:tcW w:w="1069" w:type="pct"/>
          </w:tcPr>
          <w:p w14:paraId="62ECB3A6" w14:textId="77777777" w:rsidR="00FF1279" w:rsidRPr="004C721A" w:rsidRDefault="00FF1279" w:rsidP="0097739B">
            <w:pPr>
              <w:jc w:val="center"/>
              <w:rPr>
                <w:bCs/>
                <w:iCs/>
              </w:rPr>
            </w:pPr>
            <w:r w:rsidRPr="004C721A">
              <w:rPr>
                <w:bCs/>
                <w:iCs/>
              </w:rPr>
              <w:t>4</w:t>
            </w:r>
          </w:p>
        </w:tc>
        <w:tc>
          <w:tcPr>
            <w:tcW w:w="887" w:type="pct"/>
          </w:tcPr>
          <w:p w14:paraId="2DB4DED1" w14:textId="77777777" w:rsidR="00FF1279" w:rsidRPr="004C721A" w:rsidRDefault="00FF1279" w:rsidP="0097739B">
            <w:pPr>
              <w:jc w:val="center"/>
              <w:rPr>
                <w:bCs/>
                <w:iCs/>
              </w:rPr>
            </w:pPr>
          </w:p>
        </w:tc>
      </w:tr>
      <w:tr w:rsidR="00FF1279" w:rsidRPr="004C721A" w14:paraId="37BD11E5" w14:textId="77777777" w:rsidTr="00FF1279">
        <w:trPr>
          <w:trHeight w:val="20"/>
        </w:trPr>
        <w:tc>
          <w:tcPr>
            <w:tcW w:w="2439" w:type="pct"/>
            <w:gridSpan w:val="2"/>
          </w:tcPr>
          <w:p w14:paraId="13DF50A1" w14:textId="77777777" w:rsidR="00FF1279" w:rsidRPr="004C721A" w:rsidRDefault="00FF1279" w:rsidP="00810222">
            <w:pPr>
              <w:pStyle w:val="Default"/>
              <w:rPr>
                <w:bCs/>
              </w:rPr>
            </w:pPr>
            <w:r w:rsidRPr="004C721A">
              <w:rPr>
                <w:bCs/>
              </w:rPr>
              <w:t xml:space="preserve">Раздел 1. </w:t>
            </w:r>
          </w:p>
        </w:tc>
        <w:tc>
          <w:tcPr>
            <w:tcW w:w="605" w:type="pct"/>
          </w:tcPr>
          <w:p w14:paraId="7924F99D" w14:textId="77777777" w:rsidR="00FF1279" w:rsidRPr="004C721A" w:rsidRDefault="00FF1279" w:rsidP="0097739B">
            <w:pPr>
              <w:jc w:val="center"/>
              <w:rPr>
                <w:bCs/>
                <w:iCs/>
              </w:rPr>
            </w:pPr>
            <w:r w:rsidRPr="004C721A">
              <w:rPr>
                <w:bCs/>
              </w:rPr>
              <w:t>18</w:t>
            </w:r>
          </w:p>
        </w:tc>
        <w:tc>
          <w:tcPr>
            <w:tcW w:w="1069" w:type="pct"/>
          </w:tcPr>
          <w:p w14:paraId="1A890708" w14:textId="77777777" w:rsidR="00FF1279" w:rsidRPr="004C721A" w:rsidRDefault="00FF1279" w:rsidP="0097739B">
            <w:pPr>
              <w:jc w:val="center"/>
              <w:rPr>
                <w:bCs/>
                <w:iCs/>
              </w:rPr>
            </w:pPr>
          </w:p>
        </w:tc>
        <w:tc>
          <w:tcPr>
            <w:tcW w:w="887" w:type="pct"/>
          </w:tcPr>
          <w:p w14:paraId="15DF6F49" w14:textId="77777777" w:rsidR="00FF1279" w:rsidRPr="004C721A" w:rsidRDefault="00FF1279" w:rsidP="0097739B">
            <w:pPr>
              <w:jc w:val="center"/>
              <w:rPr>
                <w:bCs/>
                <w:iCs/>
              </w:rPr>
            </w:pPr>
          </w:p>
        </w:tc>
      </w:tr>
      <w:tr w:rsidR="00FF1279" w:rsidRPr="004C721A" w14:paraId="21EEF019" w14:textId="77777777" w:rsidTr="00FF1279">
        <w:trPr>
          <w:trHeight w:val="717"/>
        </w:trPr>
        <w:tc>
          <w:tcPr>
            <w:tcW w:w="821" w:type="pct"/>
            <w:vMerge w:val="restart"/>
          </w:tcPr>
          <w:p w14:paraId="6B6457E1" w14:textId="77777777" w:rsidR="00FF1279" w:rsidRPr="004C721A" w:rsidRDefault="00FF1279" w:rsidP="00581512">
            <w:pPr>
              <w:pStyle w:val="Default"/>
            </w:pPr>
            <w:r w:rsidRPr="004C721A">
              <w:rPr>
                <w:bCs/>
              </w:rPr>
              <w:t xml:space="preserve">Тема 1. </w:t>
            </w:r>
          </w:p>
          <w:p w14:paraId="038C3CD7" w14:textId="77777777" w:rsidR="00FF1279" w:rsidRPr="004C721A" w:rsidRDefault="00FF1279" w:rsidP="000E0AC5">
            <w:pPr>
              <w:spacing w:line="276" w:lineRule="auto"/>
              <w:ind w:firstLine="15"/>
              <w:rPr>
                <w:bCs/>
              </w:rPr>
            </w:pPr>
            <w:r w:rsidRPr="004C721A">
              <w:rPr>
                <w:bCs/>
              </w:rPr>
              <w:t xml:space="preserve">Становление философии из мифологии </w:t>
            </w:r>
          </w:p>
        </w:tc>
        <w:tc>
          <w:tcPr>
            <w:tcW w:w="1618" w:type="pct"/>
          </w:tcPr>
          <w:p w14:paraId="3606BF60" w14:textId="77777777" w:rsidR="00FF1279" w:rsidRPr="004C721A" w:rsidRDefault="00FF1279" w:rsidP="000E0AC5">
            <w:pPr>
              <w:spacing w:line="276" w:lineRule="auto"/>
              <w:ind w:firstLine="15"/>
              <w:rPr>
                <w:bCs/>
              </w:rPr>
            </w:pPr>
            <w:r w:rsidRPr="004C721A">
              <w:rPr>
                <w:bCs/>
              </w:rPr>
              <w:t>Содержание учебного материала</w:t>
            </w:r>
          </w:p>
        </w:tc>
        <w:tc>
          <w:tcPr>
            <w:tcW w:w="605" w:type="pct"/>
            <w:vAlign w:val="center"/>
          </w:tcPr>
          <w:p w14:paraId="3BE8935A" w14:textId="77777777" w:rsidR="00FF1279" w:rsidRPr="004C721A" w:rsidRDefault="00FF1279" w:rsidP="0097739B">
            <w:pPr>
              <w:suppressAutoHyphens/>
              <w:jc w:val="both"/>
              <w:rPr>
                <w:iCs/>
              </w:rPr>
            </w:pPr>
            <w:r w:rsidRPr="004C721A">
              <w:rPr>
                <w:iCs/>
              </w:rPr>
              <w:t>2</w:t>
            </w:r>
          </w:p>
        </w:tc>
        <w:tc>
          <w:tcPr>
            <w:tcW w:w="1069" w:type="pct"/>
            <w:vMerge w:val="restart"/>
          </w:tcPr>
          <w:p w14:paraId="6469B67D" w14:textId="77777777" w:rsidR="00FF1279" w:rsidRPr="004C721A" w:rsidRDefault="00FF1279" w:rsidP="00FF1279">
            <w:pPr>
              <w:jc w:val="center"/>
              <w:rPr>
                <w:bCs/>
                <w:iCs/>
              </w:rPr>
            </w:pPr>
            <w:r w:rsidRPr="004C721A">
              <w:rPr>
                <w:bCs/>
                <w:iCs/>
              </w:rPr>
              <w:t>ЛР3</w:t>
            </w:r>
          </w:p>
          <w:p w14:paraId="468ACE99" w14:textId="77777777" w:rsidR="00FF1279" w:rsidRPr="004C721A" w:rsidRDefault="00FF1279" w:rsidP="00FF1279">
            <w:pPr>
              <w:jc w:val="center"/>
              <w:rPr>
                <w:bCs/>
                <w:iCs/>
              </w:rPr>
            </w:pPr>
            <w:r w:rsidRPr="004C721A">
              <w:rPr>
                <w:bCs/>
                <w:iCs/>
              </w:rPr>
              <w:t>ЛР4</w:t>
            </w:r>
          </w:p>
          <w:p w14:paraId="5624A0B8" w14:textId="77777777" w:rsidR="00FF1279" w:rsidRPr="004C721A" w:rsidRDefault="00FF1279" w:rsidP="00FF1279">
            <w:pPr>
              <w:jc w:val="center"/>
              <w:rPr>
                <w:bCs/>
                <w:iCs/>
              </w:rPr>
            </w:pPr>
            <w:r w:rsidRPr="004C721A">
              <w:rPr>
                <w:bCs/>
                <w:iCs/>
              </w:rPr>
              <w:t>ЛР5</w:t>
            </w:r>
          </w:p>
          <w:p w14:paraId="56368437" w14:textId="77777777" w:rsidR="00FF1279" w:rsidRPr="004C721A" w:rsidRDefault="00FF1279" w:rsidP="00FF1279">
            <w:pPr>
              <w:jc w:val="center"/>
              <w:rPr>
                <w:bCs/>
                <w:iCs/>
              </w:rPr>
            </w:pPr>
            <w:r w:rsidRPr="004C721A">
              <w:rPr>
                <w:bCs/>
                <w:iCs/>
              </w:rPr>
              <w:t>ЛР7</w:t>
            </w:r>
          </w:p>
          <w:p w14:paraId="047B15DD" w14:textId="77777777" w:rsidR="00FF1279" w:rsidRPr="004C721A" w:rsidRDefault="00FF1279" w:rsidP="00FF1279">
            <w:r w:rsidRPr="004C721A">
              <w:rPr>
                <w:bCs/>
                <w:iCs/>
              </w:rPr>
              <w:t xml:space="preserve">                    ЛР11</w:t>
            </w:r>
          </w:p>
        </w:tc>
        <w:tc>
          <w:tcPr>
            <w:tcW w:w="887" w:type="pct"/>
            <w:vMerge w:val="restart"/>
          </w:tcPr>
          <w:p w14:paraId="010277A3" w14:textId="77777777" w:rsidR="00FF1279" w:rsidRPr="004C721A" w:rsidRDefault="00FF1279" w:rsidP="00FF1279">
            <w:r w:rsidRPr="004C721A">
              <w:t>ПК 1.1</w:t>
            </w:r>
          </w:p>
          <w:p w14:paraId="56B44C1B" w14:textId="77777777" w:rsidR="00FF1279" w:rsidRPr="004C721A" w:rsidRDefault="00FF1279" w:rsidP="00FF1279">
            <w:r w:rsidRPr="004C721A">
              <w:t>ОК 02</w:t>
            </w:r>
          </w:p>
          <w:p w14:paraId="5DD881DF" w14:textId="77777777" w:rsidR="00FF1279" w:rsidRPr="004C721A" w:rsidRDefault="00FF1279" w:rsidP="00FF1279">
            <w:r w:rsidRPr="004C721A">
              <w:t>ОК 05</w:t>
            </w:r>
          </w:p>
          <w:p w14:paraId="55FB3A0D" w14:textId="77777777" w:rsidR="00FF1279" w:rsidRPr="004C721A" w:rsidRDefault="00FF1279" w:rsidP="00FF1279">
            <w:r w:rsidRPr="004C721A">
              <w:t>ОК 09</w:t>
            </w:r>
          </w:p>
        </w:tc>
      </w:tr>
      <w:tr w:rsidR="00FF1279" w:rsidRPr="004C721A" w14:paraId="7349F86A" w14:textId="77777777" w:rsidTr="00FF1279">
        <w:trPr>
          <w:trHeight w:val="1077"/>
        </w:trPr>
        <w:tc>
          <w:tcPr>
            <w:tcW w:w="821" w:type="pct"/>
            <w:vMerge/>
          </w:tcPr>
          <w:p w14:paraId="667DADB8" w14:textId="77777777" w:rsidR="00FF1279" w:rsidRPr="004C721A" w:rsidRDefault="00FF1279" w:rsidP="00581512">
            <w:pPr>
              <w:pStyle w:val="Default"/>
              <w:rPr>
                <w:bCs/>
              </w:rPr>
            </w:pPr>
          </w:p>
        </w:tc>
        <w:tc>
          <w:tcPr>
            <w:tcW w:w="1618" w:type="pct"/>
            <w:vMerge w:val="restart"/>
          </w:tcPr>
          <w:p w14:paraId="7E7E6659" w14:textId="77777777" w:rsidR="00FF1279" w:rsidRPr="004C721A" w:rsidRDefault="00FF1279" w:rsidP="00810222">
            <w:pPr>
              <w:spacing w:line="276" w:lineRule="auto"/>
              <w:ind w:left="-612" w:right="-486" w:firstLine="30"/>
            </w:pPr>
            <w:r w:rsidRPr="004C721A">
              <w:t>1</w:t>
            </w:r>
          </w:p>
          <w:p w14:paraId="522963DC" w14:textId="77777777" w:rsidR="00FF1279" w:rsidRPr="004C721A" w:rsidRDefault="00FF1279" w:rsidP="009D3A31">
            <w:pPr>
              <w:pStyle w:val="a8"/>
              <w:numPr>
                <w:ilvl w:val="0"/>
                <w:numId w:val="10"/>
              </w:numPr>
              <w:rPr>
                <w:bCs/>
              </w:rPr>
            </w:pPr>
            <w:r w:rsidRPr="004C721A">
              <w:rPr>
                <w:bCs/>
              </w:rPr>
              <w:t>Становление философии из мифологии</w:t>
            </w:r>
          </w:p>
          <w:p w14:paraId="18E8CEC2" w14:textId="77777777" w:rsidR="00FF1279" w:rsidRPr="004C721A" w:rsidRDefault="00FF1279" w:rsidP="009D3A31">
            <w:pPr>
              <w:pStyle w:val="a8"/>
              <w:numPr>
                <w:ilvl w:val="0"/>
                <w:numId w:val="10"/>
              </w:numPr>
              <w:spacing w:line="276" w:lineRule="auto"/>
              <w:rPr>
                <w:bCs/>
              </w:rPr>
            </w:pPr>
            <w:r w:rsidRPr="004C721A">
              <w:t>Рациональность и иррациональность философии</w:t>
            </w:r>
          </w:p>
        </w:tc>
        <w:tc>
          <w:tcPr>
            <w:tcW w:w="605" w:type="pct"/>
            <w:vAlign w:val="center"/>
          </w:tcPr>
          <w:p w14:paraId="3650A82B" w14:textId="77777777" w:rsidR="00FF1279" w:rsidRPr="004C721A" w:rsidRDefault="00FF1279" w:rsidP="0097739B">
            <w:pPr>
              <w:suppressAutoHyphens/>
              <w:jc w:val="both"/>
              <w:rPr>
                <w:iCs/>
              </w:rPr>
            </w:pPr>
            <w:r w:rsidRPr="004C721A">
              <w:rPr>
                <w:iCs/>
              </w:rPr>
              <w:t>1</w:t>
            </w:r>
          </w:p>
        </w:tc>
        <w:tc>
          <w:tcPr>
            <w:tcW w:w="1069" w:type="pct"/>
            <w:vMerge/>
          </w:tcPr>
          <w:p w14:paraId="4F503C3B" w14:textId="77777777" w:rsidR="00FF1279" w:rsidRPr="004C721A" w:rsidRDefault="00FF1279" w:rsidP="00FF1279"/>
        </w:tc>
        <w:tc>
          <w:tcPr>
            <w:tcW w:w="887" w:type="pct"/>
            <w:vMerge/>
          </w:tcPr>
          <w:p w14:paraId="54238FA1" w14:textId="77777777" w:rsidR="00FF1279" w:rsidRPr="004C721A" w:rsidRDefault="00FF1279" w:rsidP="00FF1279"/>
        </w:tc>
      </w:tr>
      <w:tr w:rsidR="00FF1279" w:rsidRPr="004C721A" w14:paraId="74108B3F" w14:textId="77777777" w:rsidTr="00FF1279">
        <w:trPr>
          <w:trHeight w:val="1505"/>
        </w:trPr>
        <w:tc>
          <w:tcPr>
            <w:tcW w:w="821" w:type="pct"/>
            <w:vMerge/>
          </w:tcPr>
          <w:p w14:paraId="77CBEE0B" w14:textId="77777777" w:rsidR="00FF1279" w:rsidRPr="004C721A" w:rsidRDefault="00FF1279" w:rsidP="00581512">
            <w:pPr>
              <w:pStyle w:val="Default"/>
              <w:rPr>
                <w:bCs/>
              </w:rPr>
            </w:pPr>
          </w:p>
        </w:tc>
        <w:tc>
          <w:tcPr>
            <w:tcW w:w="1618" w:type="pct"/>
            <w:vMerge/>
          </w:tcPr>
          <w:p w14:paraId="65781FCB" w14:textId="77777777" w:rsidR="00FF1279" w:rsidRPr="004C721A" w:rsidRDefault="00FF1279" w:rsidP="009D3A31">
            <w:pPr>
              <w:pStyle w:val="a8"/>
              <w:numPr>
                <w:ilvl w:val="0"/>
                <w:numId w:val="10"/>
              </w:numPr>
              <w:spacing w:line="276" w:lineRule="auto"/>
            </w:pPr>
          </w:p>
        </w:tc>
        <w:tc>
          <w:tcPr>
            <w:tcW w:w="605" w:type="pct"/>
            <w:vAlign w:val="center"/>
          </w:tcPr>
          <w:p w14:paraId="4C689C11" w14:textId="77777777" w:rsidR="00FF1279" w:rsidRPr="004C721A" w:rsidRDefault="00FF1279" w:rsidP="0097739B">
            <w:pPr>
              <w:suppressAutoHyphens/>
              <w:jc w:val="both"/>
              <w:rPr>
                <w:iCs/>
              </w:rPr>
            </w:pPr>
            <w:r w:rsidRPr="004C721A">
              <w:rPr>
                <w:iCs/>
              </w:rPr>
              <w:t>1</w:t>
            </w:r>
          </w:p>
        </w:tc>
        <w:tc>
          <w:tcPr>
            <w:tcW w:w="1069" w:type="pct"/>
            <w:vMerge/>
          </w:tcPr>
          <w:p w14:paraId="6438128A" w14:textId="77777777" w:rsidR="00FF1279" w:rsidRPr="004C721A" w:rsidRDefault="00FF1279" w:rsidP="00FF1279"/>
        </w:tc>
        <w:tc>
          <w:tcPr>
            <w:tcW w:w="887" w:type="pct"/>
            <w:vMerge/>
          </w:tcPr>
          <w:p w14:paraId="562C1438" w14:textId="77777777" w:rsidR="00FF1279" w:rsidRPr="004C721A" w:rsidRDefault="00FF1279" w:rsidP="00FF1279"/>
        </w:tc>
      </w:tr>
      <w:tr w:rsidR="00FF1279" w:rsidRPr="004C721A" w14:paraId="4A320B52" w14:textId="77777777" w:rsidTr="00AF2C15">
        <w:trPr>
          <w:trHeight w:val="3164"/>
        </w:trPr>
        <w:tc>
          <w:tcPr>
            <w:tcW w:w="821" w:type="pct"/>
            <w:vMerge w:val="restart"/>
            <w:tcBorders>
              <w:bottom w:val="single" w:sz="4" w:space="0" w:color="auto"/>
            </w:tcBorders>
          </w:tcPr>
          <w:p w14:paraId="39BAE719" w14:textId="77777777" w:rsidR="00FF1279" w:rsidRPr="004C721A" w:rsidRDefault="00FF1279" w:rsidP="0050770C">
            <w:pPr>
              <w:pStyle w:val="Default"/>
            </w:pPr>
            <w:r w:rsidRPr="004C721A">
              <w:rPr>
                <w:bCs/>
              </w:rPr>
              <w:t xml:space="preserve">Тема 2. </w:t>
            </w:r>
          </w:p>
          <w:p w14:paraId="5240839F" w14:textId="77777777" w:rsidR="00FF1279" w:rsidRPr="004C721A" w:rsidRDefault="00FF1279" w:rsidP="00F2301A">
            <w:pPr>
              <w:pStyle w:val="Default"/>
              <w:rPr>
                <w:bCs/>
              </w:rPr>
            </w:pPr>
            <w:r w:rsidRPr="004C721A">
              <w:rPr>
                <w:bCs/>
              </w:rPr>
              <w:t xml:space="preserve">Философия Древнего мира </w:t>
            </w:r>
          </w:p>
        </w:tc>
        <w:tc>
          <w:tcPr>
            <w:tcW w:w="1618" w:type="pct"/>
            <w:tcBorders>
              <w:bottom w:val="single" w:sz="4" w:space="0" w:color="auto"/>
            </w:tcBorders>
          </w:tcPr>
          <w:p w14:paraId="100646ED" w14:textId="77777777" w:rsidR="00FF1279" w:rsidRPr="004C721A" w:rsidRDefault="00FF1279" w:rsidP="00C4212A">
            <w:pPr>
              <w:suppressAutoHyphens/>
              <w:jc w:val="both"/>
            </w:pPr>
            <w:r w:rsidRPr="004C721A">
              <w:t>1.Предпосылки философии в Древнем мире (Индия и Китай</w:t>
            </w:r>
          </w:p>
          <w:p w14:paraId="5BDBB59B" w14:textId="77777777" w:rsidR="00FF1279" w:rsidRPr="004C721A" w:rsidRDefault="00FF1279" w:rsidP="00C94170">
            <w:pPr>
              <w:suppressAutoHyphens/>
              <w:jc w:val="both"/>
            </w:pPr>
          </w:p>
          <w:p w14:paraId="16D2EE67" w14:textId="77777777" w:rsidR="00FF1279" w:rsidRPr="004C721A" w:rsidRDefault="00FF1279" w:rsidP="00C94170">
            <w:pPr>
              <w:suppressAutoHyphens/>
              <w:jc w:val="both"/>
            </w:pPr>
            <w:r w:rsidRPr="004C721A">
              <w:t>2.Предпосылки философии в древнем Китае</w:t>
            </w:r>
            <w:r w:rsidRPr="004C721A">
              <w:tab/>
            </w:r>
          </w:p>
          <w:p w14:paraId="351098E5" w14:textId="77777777" w:rsidR="00FF1279" w:rsidRPr="004C721A" w:rsidRDefault="00FF1279" w:rsidP="00C4212A">
            <w:pPr>
              <w:suppressAutoHyphens/>
              <w:jc w:val="both"/>
              <w:rPr>
                <w:bCs/>
                <w:iCs/>
              </w:rPr>
            </w:pPr>
            <w:r w:rsidRPr="004C721A">
              <w:t>3.Становление философии в Древней Греции</w:t>
            </w:r>
          </w:p>
        </w:tc>
        <w:tc>
          <w:tcPr>
            <w:tcW w:w="605" w:type="pct"/>
            <w:vMerge w:val="restart"/>
            <w:tcBorders>
              <w:bottom w:val="single" w:sz="4" w:space="0" w:color="auto"/>
            </w:tcBorders>
          </w:tcPr>
          <w:p w14:paraId="58C65ADD" w14:textId="77777777" w:rsidR="00FF1279" w:rsidRPr="004C721A" w:rsidRDefault="00FF1279" w:rsidP="00C4212A">
            <w:pPr>
              <w:suppressAutoHyphens/>
              <w:jc w:val="both"/>
              <w:rPr>
                <w:bCs/>
                <w:iCs/>
              </w:rPr>
            </w:pPr>
            <w:r w:rsidRPr="004C721A">
              <w:rPr>
                <w:bCs/>
                <w:iCs/>
              </w:rPr>
              <w:t>12</w:t>
            </w:r>
          </w:p>
        </w:tc>
        <w:tc>
          <w:tcPr>
            <w:tcW w:w="1069" w:type="pct"/>
            <w:vMerge w:val="restart"/>
            <w:tcBorders>
              <w:bottom w:val="single" w:sz="4" w:space="0" w:color="auto"/>
            </w:tcBorders>
          </w:tcPr>
          <w:p w14:paraId="4C98A9AD" w14:textId="77777777" w:rsidR="00FF1279" w:rsidRPr="004C721A" w:rsidRDefault="00FF1279" w:rsidP="00AF2C15">
            <w:pPr>
              <w:jc w:val="center"/>
              <w:rPr>
                <w:bCs/>
              </w:rPr>
            </w:pPr>
            <w:r w:rsidRPr="004C721A">
              <w:rPr>
                <w:bCs/>
              </w:rPr>
              <w:t>ЛР1</w:t>
            </w:r>
          </w:p>
          <w:p w14:paraId="17B22013" w14:textId="77777777" w:rsidR="00FF1279" w:rsidRPr="004C721A" w:rsidRDefault="00FF1279" w:rsidP="00AF2C15">
            <w:pPr>
              <w:jc w:val="center"/>
              <w:rPr>
                <w:bCs/>
              </w:rPr>
            </w:pPr>
            <w:r w:rsidRPr="004C721A">
              <w:rPr>
                <w:bCs/>
              </w:rPr>
              <w:t>ЛР2</w:t>
            </w:r>
          </w:p>
          <w:p w14:paraId="278544A8" w14:textId="77777777" w:rsidR="00FF1279" w:rsidRPr="004C721A" w:rsidRDefault="00FF1279" w:rsidP="00AF2C15">
            <w:pPr>
              <w:jc w:val="center"/>
              <w:rPr>
                <w:bCs/>
              </w:rPr>
            </w:pPr>
            <w:r w:rsidRPr="004C721A">
              <w:rPr>
                <w:bCs/>
              </w:rPr>
              <w:t>ЛР3</w:t>
            </w:r>
          </w:p>
          <w:p w14:paraId="3EA7AD02" w14:textId="77777777" w:rsidR="00FF1279" w:rsidRPr="004C721A" w:rsidRDefault="00FF1279" w:rsidP="00AF2C15">
            <w:pPr>
              <w:jc w:val="center"/>
              <w:rPr>
                <w:bCs/>
              </w:rPr>
            </w:pPr>
            <w:r w:rsidRPr="004C721A">
              <w:rPr>
                <w:bCs/>
              </w:rPr>
              <w:t>ЛР4</w:t>
            </w:r>
          </w:p>
          <w:p w14:paraId="41A5069C" w14:textId="77777777" w:rsidR="00FF1279" w:rsidRPr="004C721A" w:rsidRDefault="00FF1279" w:rsidP="00AF2C15">
            <w:pPr>
              <w:jc w:val="center"/>
              <w:rPr>
                <w:bCs/>
              </w:rPr>
            </w:pPr>
            <w:r w:rsidRPr="004C721A">
              <w:rPr>
                <w:bCs/>
              </w:rPr>
              <w:t>ЛР5</w:t>
            </w:r>
          </w:p>
          <w:p w14:paraId="72FB6330" w14:textId="77777777" w:rsidR="00FF1279" w:rsidRPr="004C721A" w:rsidRDefault="00FF1279" w:rsidP="00AF2C15">
            <w:pPr>
              <w:jc w:val="center"/>
              <w:rPr>
                <w:bCs/>
              </w:rPr>
            </w:pPr>
            <w:r w:rsidRPr="004C721A">
              <w:rPr>
                <w:bCs/>
              </w:rPr>
              <w:t>ЛР11</w:t>
            </w:r>
            <w:r w:rsidRPr="004C721A">
              <w:rPr>
                <w:bCs/>
              </w:rPr>
              <w:br/>
            </w:r>
          </w:p>
        </w:tc>
        <w:tc>
          <w:tcPr>
            <w:tcW w:w="887" w:type="pct"/>
            <w:vMerge w:val="restart"/>
            <w:tcBorders>
              <w:bottom w:val="single" w:sz="4" w:space="0" w:color="auto"/>
            </w:tcBorders>
          </w:tcPr>
          <w:p w14:paraId="31192472" w14:textId="77777777" w:rsidR="00FF1279" w:rsidRPr="004C721A" w:rsidRDefault="00FF1279" w:rsidP="00AF2C15">
            <w:pPr>
              <w:jc w:val="center"/>
            </w:pPr>
            <w:r w:rsidRPr="004C721A">
              <w:t>ОК1</w:t>
            </w:r>
          </w:p>
          <w:p w14:paraId="2C97F492" w14:textId="77777777" w:rsidR="00FF1279" w:rsidRPr="004C721A" w:rsidRDefault="00FF1279" w:rsidP="00AF2C15">
            <w:pPr>
              <w:jc w:val="center"/>
            </w:pPr>
            <w:r w:rsidRPr="004C721A">
              <w:t>ОК2</w:t>
            </w:r>
          </w:p>
          <w:p w14:paraId="5C8E3FA2" w14:textId="77777777" w:rsidR="00FF1279" w:rsidRPr="004C721A" w:rsidRDefault="00FF1279" w:rsidP="00AF2C15">
            <w:pPr>
              <w:jc w:val="center"/>
            </w:pPr>
            <w:r w:rsidRPr="004C721A">
              <w:t>ОК3</w:t>
            </w:r>
          </w:p>
          <w:p w14:paraId="582C0556" w14:textId="77777777" w:rsidR="00FF1279" w:rsidRPr="004C721A" w:rsidRDefault="00FF1279" w:rsidP="00AF2C15">
            <w:pPr>
              <w:jc w:val="center"/>
            </w:pPr>
            <w:r w:rsidRPr="004C721A">
              <w:t>ОК4</w:t>
            </w:r>
          </w:p>
          <w:p w14:paraId="2BD5AC21" w14:textId="77777777" w:rsidR="00FF1279" w:rsidRPr="004C721A" w:rsidRDefault="00FF1279" w:rsidP="00AF2C15">
            <w:pPr>
              <w:jc w:val="center"/>
            </w:pPr>
            <w:r w:rsidRPr="004C721A">
              <w:t>ОК5</w:t>
            </w:r>
          </w:p>
          <w:p w14:paraId="3F393971" w14:textId="77777777" w:rsidR="00FF1279" w:rsidRPr="004C721A" w:rsidRDefault="00FF1279" w:rsidP="00AF2C15">
            <w:pPr>
              <w:jc w:val="center"/>
            </w:pPr>
            <w:r w:rsidRPr="004C721A">
              <w:t>ОК6</w:t>
            </w:r>
          </w:p>
          <w:p w14:paraId="115D7A85" w14:textId="77777777" w:rsidR="00FF1279" w:rsidRPr="004C721A" w:rsidRDefault="00FF1279" w:rsidP="00AF2C15">
            <w:pPr>
              <w:jc w:val="center"/>
              <w:rPr>
                <w:bCs/>
              </w:rPr>
            </w:pPr>
            <w:r w:rsidRPr="004C721A">
              <w:rPr>
                <w:bCs/>
              </w:rPr>
              <w:t>ОК9</w:t>
            </w:r>
          </w:p>
        </w:tc>
      </w:tr>
      <w:tr w:rsidR="00FF1279" w:rsidRPr="004C721A" w14:paraId="0B684EAA" w14:textId="77777777" w:rsidTr="00FF1279">
        <w:trPr>
          <w:trHeight w:val="985"/>
        </w:trPr>
        <w:tc>
          <w:tcPr>
            <w:tcW w:w="821" w:type="pct"/>
            <w:vMerge/>
          </w:tcPr>
          <w:p w14:paraId="7CE91BCE" w14:textId="77777777" w:rsidR="00FF1279" w:rsidRPr="004C721A" w:rsidRDefault="00FF1279" w:rsidP="004B5CDC">
            <w:pPr>
              <w:pStyle w:val="Default"/>
              <w:rPr>
                <w:bCs/>
              </w:rPr>
            </w:pPr>
          </w:p>
        </w:tc>
        <w:tc>
          <w:tcPr>
            <w:tcW w:w="1618" w:type="pct"/>
          </w:tcPr>
          <w:tbl>
            <w:tblPr>
              <w:tblW w:w="0" w:type="auto"/>
              <w:tblBorders>
                <w:top w:val="nil"/>
                <w:left w:val="nil"/>
                <w:bottom w:val="nil"/>
                <w:right w:val="nil"/>
              </w:tblBorders>
              <w:tblLook w:val="0000" w:firstRow="0" w:lastRow="0" w:firstColumn="0" w:lastColumn="0" w:noHBand="0" w:noVBand="0"/>
            </w:tblPr>
            <w:tblGrid>
              <w:gridCol w:w="2889"/>
              <w:gridCol w:w="111"/>
              <w:gridCol w:w="111"/>
              <w:gridCol w:w="564"/>
            </w:tblGrid>
            <w:tr w:rsidR="00FF1279" w:rsidRPr="004C721A" w14:paraId="67FFC7C5" w14:textId="77777777" w:rsidTr="00042AE7">
              <w:trPr>
                <w:trHeight w:val="709"/>
              </w:trPr>
              <w:tc>
                <w:tcPr>
                  <w:tcW w:w="0" w:type="auto"/>
                </w:tcPr>
                <w:p w14:paraId="15DCB7EF" w14:textId="77777777" w:rsidR="00FF1279" w:rsidRPr="004C721A" w:rsidRDefault="00FF1279" w:rsidP="003A05E2">
                  <w:pPr>
                    <w:pStyle w:val="Default"/>
                  </w:pPr>
                  <w:r w:rsidRPr="004C721A">
                    <w:t>4.Этический рационализм</w:t>
                  </w:r>
                </w:p>
              </w:tc>
              <w:tc>
                <w:tcPr>
                  <w:tcW w:w="0" w:type="auto"/>
                  <w:gridSpan w:val="2"/>
                </w:tcPr>
                <w:p w14:paraId="4F88F64F" w14:textId="77777777" w:rsidR="00FF1279" w:rsidRPr="004C721A" w:rsidRDefault="00FF1279">
                  <w:pPr>
                    <w:pStyle w:val="Default"/>
                  </w:pPr>
                </w:p>
                <w:p w14:paraId="545E0E2A" w14:textId="77777777" w:rsidR="00FF1279" w:rsidRPr="004C721A" w:rsidRDefault="00FF1279">
                  <w:pPr>
                    <w:pStyle w:val="Default"/>
                  </w:pPr>
                </w:p>
              </w:tc>
              <w:tc>
                <w:tcPr>
                  <w:tcW w:w="564" w:type="dxa"/>
                </w:tcPr>
                <w:p w14:paraId="37523674" w14:textId="77777777" w:rsidR="00FF1279" w:rsidRPr="004C721A" w:rsidRDefault="00FF1279">
                  <w:pPr>
                    <w:pStyle w:val="Default"/>
                  </w:pPr>
                </w:p>
              </w:tc>
            </w:tr>
            <w:tr w:rsidR="00FF1279" w:rsidRPr="004C721A" w14:paraId="0CE9743C" w14:textId="77777777" w:rsidTr="00042AE7">
              <w:trPr>
                <w:trHeight w:val="506"/>
              </w:trPr>
              <w:tc>
                <w:tcPr>
                  <w:tcW w:w="0" w:type="auto"/>
                  <w:gridSpan w:val="2"/>
                </w:tcPr>
                <w:p w14:paraId="5A9FC348" w14:textId="77777777" w:rsidR="00FF1279" w:rsidRPr="004C721A" w:rsidRDefault="00FF1279">
                  <w:pPr>
                    <w:pStyle w:val="Default"/>
                  </w:pPr>
                </w:p>
              </w:tc>
              <w:tc>
                <w:tcPr>
                  <w:tcW w:w="676" w:type="dxa"/>
                  <w:gridSpan w:val="2"/>
                </w:tcPr>
                <w:p w14:paraId="3E137E84" w14:textId="77777777" w:rsidR="00FF1279" w:rsidRPr="004C721A" w:rsidRDefault="00FF1279">
                  <w:pPr>
                    <w:pStyle w:val="Default"/>
                  </w:pPr>
                </w:p>
              </w:tc>
            </w:tr>
            <w:tr w:rsidR="00FF1279" w:rsidRPr="004C721A" w14:paraId="33D5941D" w14:textId="77777777" w:rsidTr="00042AE7">
              <w:trPr>
                <w:trHeight w:val="72"/>
              </w:trPr>
              <w:tc>
                <w:tcPr>
                  <w:tcW w:w="3481" w:type="dxa"/>
                  <w:gridSpan w:val="4"/>
                </w:tcPr>
                <w:p w14:paraId="731CD2F2" w14:textId="77777777" w:rsidR="00FF1279" w:rsidRPr="004C721A" w:rsidRDefault="00FF1279">
                  <w:pPr>
                    <w:pStyle w:val="Default"/>
                  </w:pPr>
                </w:p>
              </w:tc>
            </w:tr>
          </w:tbl>
          <w:p w14:paraId="239FDC4D" w14:textId="77777777" w:rsidR="00FF1279" w:rsidRPr="004C721A" w:rsidRDefault="00FF1279" w:rsidP="003A05E2">
            <w:pPr>
              <w:pStyle w:val="Default"/>
            </w:pPr>
          </w:p>
        </w:tc>
        <w:tc>
          <w:tcPr>
            <w:tcW w:w="605" w:type="pct"/>
            <w:vMerge/>
          </w:tcPr>
          <w:p w14:paraId="46D33F8D" w14:textId="77777777" w:rsidR="00FF1279" w:rsidRPr="004C721A" w:rsidRDefault="00FF1279" w:rsidP="00C4212A">
            <w:pPr>
              <w:suppressAutoHyphens/>
              <w:jc w:val="both"/>
              <w:rPr>
                <w:bCs/>
                <w:iCs/>
              </w:rPr>
            </w:pPr>
          </w:p>
        </w:tc>
        <w:tc>
          <w:tcPr>
            <w:tcW w:w="1069" w:type="pct"/>
            <w:vMerge/>
          </w:tcPr>
          <w:p w14:paraId="3139EC4D" w14:textId="77777777" w:rsidR="00FF1279" w:rsidRPr="004C721A" w:rsidRDefault="00FF1279" w:rsidP="00FF1279">
            <w:pPr>
              <w:pStyle w:val="Default"/>
            </w:pPr>
          </w:p>
        </w:tc>
        <w:tc>
          <w:tcPr>
            <w:tcW w:w="887" w:type="pct"/>
            <w:vMerge/>
          </w:tcPr>
          <w:p w14:paraId="162B04EA" w14:textId="77777777" w:rsidR="00FF1279" w:rsidRPr="004C721A" w:rsidRDefault="00FF1279" w:rsidP="00FF1279"/>
        </w:tc>
      </w:tr>
      <w:tr w:rsidR="00FF1279" w:rsidRPr="004C721A" w14:paraId="2EF6943B" w14:textId="77777777" w:rsidTr="00AF2C15">
        <w:trPr>
          <w:trHeight w:val="3612"/>
        </w:trPr>
        <w:tc>
          <w:tcPr>
            <w:tcW w:w="821" w:type="pct"/>
          </w:tcPr>
          <w:p w14:paraId="3B9E9870" w14:textId="77777777" w:rsidR="00FF1279" w:rsidRPr="004C721A" w:rsidRDefault="00FF1279" w:rsidP="003A05E2">
            <w:pPr>
              <w:pStyle w:val="Default"/>
              <w:rPr>
                <w:bCs/>
              </w:rPr>
            </w:pPr>
            <w:r w:rsidRPr="004C721A">
              <w:rPr>
                <w:bCs/>
              </w:rPr>
              <w:t>Тема 3. Философия Возрождения и Нового времени</w:t>
            </w:r>
          </w:p>
          <w:p w14:paraId="4E4AE1DE" w14:textId="77777777" w:rsidR="00FF1279" w:rsidRPr="004C721A" w:rsidRDefault="00FF1279" w:rsidP="003A05E2">
            <w:pPr>
              <w:pStyle w:val="Default"/>
              <w:rPr>
                <w:bCs/>
              </w:rPr>
            </w:pPr>
          </w:p>
        </w:tc>
        <w:tc>
          <w:tcPr>
            <w:tcW w:w="1618" w:type="pct"/>
          </w:tcPr>
          <w:p w14:paraId="29C7F20B" w14:textId="77777777" w:rsidR="00FF1279" w:rsidRPr="004C721A" w:rsidRDefault="00FF1279" w:rsidP="003A05E2">
            <w:pPr>
              <w:suppressAutoHyphens/>
              <w:jc w:val="both"/>
            </w:pPr>
            <w:r w:rsidRPr="004C721A">
              <w:t>1.Гуманизм и антропоцентризм эпохи Возрождения</w:t>
            </w:r>
          </w:p>
          <w:p w14:paraId="769D5527" w14:textId="77777777" w:rsidR="00FF1279" w:rsidRPr="004C721A" w:rsidRDefault="00FF1279" w:rsidP="003A05E2">
            <w:pPr>
              <w:suppressAutoHyphens/>
              <w:jc w:val="both"/>
            </w:pPr>
            <w:r w:rsidRPr="004C721A">
              <w:t>2.Особенности философии Нового времени</w:t>
            </w:r>
          </w:p>
          <w:p w14:paraId="0CD8AC1D" w14:textId="77777777" w:rsidR="00FF1279" w:rsidRPr="004C721A" w:rsidRDefault="00FF1279" w:rsidP="003A05E2">
            <w:pPr>
              <w:suppressAutoHyphens/>
              <w:jc w:val="both"/>
            </w:pPr>
            <w:r w:rsidRPr="004C721A">
              <w:t>3.Немецкая</w:t>
            </w:r>
          </w:p>
          <w:p w14:paraId="6F4F7A39" w14:textId="77777777" w:rsidR="00FF1279" w:rsidRPr="004C721A" w:rsidRDefault="00FF1279" w:rsidP="003A05E2">
            <w:pPr>
              <w:suppressAutoHyphens/>
              <w:jc w:val="both"/>
            </w:pPr>
            <w:r w:rsidRPr="004C721A">
              <w:t>классическая философия</w:t>
            </w:r>
          </w:p>
          <w:tbl>
            <w:tblPr>
              <w:tblW w:w="0" w:type="auto"/>
              <w:tblBorders>
                <w:top w:val="nil"/>
                <w:left w:val="nil"/>
                <w:bottom w:val="nil"/>
                <w:right w:val="nil"/>
              </w:tblBorders>
              <w:tblLook w:val="0000" w:firstRow="0" w:lastRow="0" w:firstColumn="0" w:lastColumn="0" w:noHBand="0" w:noVBand="0"/>
            </w:tblPr>
            <w:tblGrid>
              <w:gridCol w:w="2316"/>
              <w:gridCol w:w="222"/>
            </w:tblGrid>
            <w:tr w:rsidR="00FF1279" w:rsidRPr="004C721A" w14:paraId="04A25618" w14:textId="77777777">
              <w:trPr>
                <w:trHeight w:val="732"/>
              </w:trPr>
              <w:tc>
                <w:tcPr>
                  <w:tcW w:w="0" w:type="auto"/>
                </w:tcPr>
                <w:p w14:paraId="5710C48E" w14:textId="77777777" w:rsidR="00FF1279" w:rsidRPr="004C721A" w:rsidRDefault="00FF1279" w:rsidP="003A05E2">
                  <w:pPr>
                    <w:pStyle w:val="Default"/>
                  </w:pPr>
                  <w:r w:rsidRPr="004C721A">
                    <w:t>4.Философия Гегеля</w:t>
                  </w:r>
                </w:p>
              </w:tc>
              <w:tc>
                <w:tcPr>
                  <w:tcW w:w="0" w:type="auto"/>
                </w:tcPr>
                <w:p w14:paraId="3951727F" w14:textId="77777777" w:rsidR="00FF1279" w:rsidRPr="004C721A" w:rsidRDefault="00FF1279" w:rsidP="003A05E2">
                  <w:pPr>
                    <w:pStyle w:val="Default"/>
                  </w:pPr>
                </w:p>
              </w:tc>
            </w:tr>
          </w:tbl>
          <w:p w14:paraId="62CD9608" w14:textId="77777777" w:rsidR="00FF1279" w:rsidRPr="004C721A" w:rsidRDefault="00FF1279" w:rsidP="00780565">
            <w:pPr>
              <w:pStyle w:val="a8"/>
              <w:suppressAutoHyphens/>
              <w:ind w:left="0"/>
              <w:jc w:val="both"/>
              <w:rPr>
                <w:bCs/>
                <w:iCs/>
              </w:rPr>
            </w:pPr>
          </w:p>
        </w:tc>
        <w:tc>
          <w:tcPr>
            <w:tcW w:w="605" w:type="pct"/>
          </w:tcPr>
          <w:p w14:paraId="04019D68" w14:textId="77777777" w:rsidR="00FF1279" w:rsidRPr="004C721A" w:rsidRDefault="00FF1279" w:rsidP="003A05E2">
            <w:pPr>
              <w:suppressAutoHyphens/>
              <w:jc w:val="both"/>
              <w:rPr>
                <w:bCs/>
                <w:iCs/>
              </w:rPr>
            </w:pPr>
            <w:r w:rsidRPr="004C721A">
              <w:rPr>
                <w:bCs/>
                <w:iCs/>
              </w:rPr>
              <w:t>8</w:t>
            </w:r>
          </w:p>
        </w:tc>
        <w:tc>
          <w:tcPr>
            <w:tcW w:w="1069" w:type="pct"/>
          </w:tcPr>
          <w:p w14:paraId="4D0052DB" w14:textId="77777777" w:rsidR="00FF1279" w:rsidRPr="004C721A" w:rsidRDefault="00FF1279" w:rsidP="00AF2C15">
            <w:pPr>
              <w:jc w:val="center"/>
            </w:pPr>
            <w:r w:rsidRPr="004C721A">
              <w:t>ЛР1</w:t>
            </w:r>
          </w:p>
          <w:p w14:paraId="20777E9E" w14:textId="77777777" w:rsidR="00FF1279" w:rsidRPr="004C721A" w:rsidRDefault="00FF1279" w:rsidP="00AF2C15">
            <w:pPr>
              <w:jc w:val="center"/>
            </w:pPr>
            <w:r w:rsidRPr="004C721A">
              <w:t>ЛР2</w:t>
            </w:r>
          </w:p>
          <w:p w14:paraId="23412BD2" w14:textId="77777777" w:rsidR="00FF1279" w:rsidRPr="004C721A" w:rsidRDefault="00FF1279" w:rsidP="00AF2C15">
            <w:pPr>
              <w:jc w:val="center"/>
            </w:pPr>
            <w:r w:rsidRPr="004C721A">
              <w:t>ЛР3</w:t>
            </w:r>
          </w:p>
          <w:p w14:paraId="163AE884" w14:textId="77777777" w:rsidR="00FF1279" w:rsidRPr="004C721A" w:rsidRDefault="00FF1279" w:rsidP="00AF2C15">
            <w:pPr>
              <w:jc w:val="center"/>
            </w:pPr>
            <w:r w:rsidRPr="004C721A">
              <w:t>ЛР5</w:t>
            </w:r>
          </w:p>
          <w:p w14:paraId="6CF6BF88" w14:textId="77777777" w:rsidR="00FF1279" w:rsidRPr="004C721A" w:rsidRDefault="00FF1279" w:rsidP="00AF2C15">
            <w:pPr>
              <w:jc w:val="center"/>
            </w:pPr>
            <w:r w:rsidRPr="004C721A">
              <w:t>ЛР7</w:t>
            </w:r>
          </w:p>
          <w:p w14:paraId="511EAB5B" w14:textId="77777777" w:rsidR="00FF1279" w:rsidRPr="004C721A" w:rsidRDefault="00FF1279" w:rsidP="00AF2C15">
            <w:pPr>
              <w:jc w:val="center"/>
            </w:pPr>
            <w:r w:rsidRPr="004C721A">
              <w:t>ЛР8</w:t>
            </w:r>
          </w:p>
          <w:p w14:paraId="20A0B214" w14:textId="77777777" w:rsidR="00FF1279" w:rsidRPr="004C721A" w:rsidRDefault="00FF1279" w:rsidP="00AF2C15">
            <w:pPr>
              <w:jc w:val="center"/>
            </w:pPr>
            <w:r w:rsidRPr="004C721A">
              <w:t>ЛР12</w:t>
            </w:r>
          </w:p>
        </w:tc>
        <w:tc>
          <w:tcPr>
            <w:tcW w:w="887" w:type="pct"/>
          </w:tcPr>
          <w:p w14:paraId="4FDC71F2" w14:textId="77777777" w:rsidR="00FF1279" w:rsidRPr="004C721A" w:rsidRDefault="00FF1279" w:rsidP="00AF2C15">
            <w:pPr>
              <w:jc w:val="center"/>
            </w:pPr>
            <w:r w:rsidRPr="004C721A">
              <w:t>ОК1</w:t>
            </w:r>
          </w:p>
          <w:p w14:paraId="570C3218" w14:textId="77777777" w:rsidR="00FF1279" w:rsidRPr="004C721A" w:rsidRDefault="00FF1279" w:rsidP="00AF2C15">
            <w:pPr>
              <w:jc w:val="center"/>
            </w:pPr>
            <w:r w:rsidRPr="004C721A">
              <w:t>ОК2</w:t>
            </w:r>
          </w:p>
          <w:p w14:paraId="09EAB31D" w14:textId="77777777" w:rsidR="00FF1279" w:rsidRPr="004C721A" w:rsidRDefault="00FF1279" w:rsidP="00AF2C15">
            <w:pPr>
              <w:jc w:val="center"/>
            </w:pPr>
            <w:r w:rsidRPr="004C721A">
              <w:t>ОК3</w:t>
            </w:r>
          </w:p>
          <w:p w14:paraId="0BE624B3" w14:textId="77777777" w:rsidR="00FF1279" w:rsidRPr="004C721A" w:rsidRDefault="00FF1279" w:rsidP="00AF2C15">
            <w:pPr>
              <w:jc w:val="center"/>
            </w:pPr>
            <w:r w:rsidRPr="004C721A">
              <w:t>ОК4</w:t>
            </w:r>
          </w:p>
          <w:p w14:paraId="171A8D3E" w14:textId="77777777" w:rsidR="00FF1279" w:rsidRPr="004C721A" w:rsidRDefault="00FF1279" w:rsidP="00AF2C15">
            <w:pPr>
              <w:jc w:val="center"/>
            </w:pPr>
            <w:r w:rsidRPr="004C721A">
              <w:t>ОК5</w:t>
            </w:r>
          </w:p>
          <w:p w14:paraId="70A94F6C" w14:textId="77777777" w:rsidR="00FF1279" w:rsidRPr="004C721A" w:rsidRDefault="00FF1279" w:rsidP="00AF2C15">
            <w:pPr>
              <w:jc w:val="center"/>
            </w:pPr>
            <w:r w:rsidRPr="004C721A">
              <w:t>ОК6</w:t>
            </w:r>
          </w:p>
          <w:p w14:paraId="2A58E283" w14:textId="77777777" w:rsidR="00FF1279" w:rsidRPr="004C721A" w:rsidRDefault="00FF1279" w:rsidP="00AF2C15">
            <w:pPr>
              <w:jc w:val="center"/>
            </w:pPr>
            <w:r w:rsidRPr="004C721A">
              <w:t>ОК9</w:t>
            </w:r>
          </w:p>
        </w:tc>
      </w:tr>
      <w:tr w:rsidR="00FF1279" w:rsidRPr="004C721A" w14:paraId="3DF9E10A" w14:textId="77777777" w:rsidTr="00AF2C15">
        <w:trPr>
          <w:trHeight w:val="1706"/>
        </w:trPr>
        <w:tc>
          <w:tcPr>
            <w:tcW w:w="821" w:type="pct"/>
          </w:tcPr>
          <w:p w14:paraId="44A170B4" w14:textId="77777777" w:rsidR="00FF1279" w:rsidRPr="004C721A" w:rsidRDefault="00FF1279" w:rsidP="000334D2">
            <w:pPr>
              <w:pStyle w:val="Default"/>
              <w:rPr>
                <w:bCs/>
              </w:rPr>
            </w:pPr>
            <w:r w:rsidRPr="004C721A">
              <w:rPr>
                <w:bCs/>
              </w:rPr>
              <w:t>Тема 4Современная философия</w:t>
            </w:r>
          </w:p>
          <w:p w14:paraId="006D77FF" w14:textId="77777777" w:rsidR="00FF1279" w:rsidRPr="004C721A" w:rsidRDefault="00FF1279" w:rsidP="003A05E2">
            <w:pPr>
              <w:pStyle w:val="Default"/>
              <w:rPr>
                <w:bCs/>
              </w:rPr>
            </w:pPr>
          </w:p>
        </w:tc>
        <w:tc>
          <w:tcPr>
            <w:tcW w:w="1618" w:type="pct"/>
          </w:tcPr>
          <w:tbl>
            <w:tblPr>
              <w:tblW w:w="0" w:type="auto"/>
              <w:tblBorders>
                <w:top w:val="nil"/>
                <w:left w:val="nil"/>
                <w:bottom w:val="nil"/>
                <w:right w:val="nil"/>
              </w:tblBorders>
              <w:tblLook w:val="0000" w:firstRow="0" w:lastRow="0" w:firstColumn="0" w:lastColumn="0" w:noHBand="0" w:noVBand="0"/>
            </w:tblPr>
            <w:tblGrid>
              <w:gridCol w:w="223"/>
              <w:gridCol w:w="2006"/>
              <w:gridCol w:w="2006"/>
              <w:gridCol w:w="222"/>
            </w:tblGrid>
            <w:tr w:rsidR="00FF1279" w:rsidRPr="004C721A" w14:paraId="65DDEB5D" w14:textId="77777777">
              <w:trPr>
                <w:trHeight w:val="859"/>
              </w:trPr>
              <w:tc>
                <w:tcPr>
                  <w:tcW w:w="0" w:type="auto"/>
                </w:tcPr>
                <w:p w14:paraId="02A11382" w14:textId="77777777" w:rsidR="00FF1279" w:rsidRPr="004C721A" w:rsidRDefault="00FF1279" w:rsidP="003A05E2">
                  <w:pPr>
                    <w:pStyle w:val="Default"/>
                  </w:pPr>
                </w:p>
              </w:tc>
              <w:tc>
                <w:tcPr>
                  <w:tcW w:w="0" w:type="auto"/>
                  <w:gridSpan w:val="2"/>
                </w:tcPr>
                <w:p w14:paraId="78761999" w14:textId="77777777" w:rsidR="00FF1279" w:rsidRPr="004C721A" w:rsidRDefault="00FF1279" w:rsidP="000B3D9F">
                  <w:pPr>
                    <w:pStyle w:val="Default"/>
                  </w:pPr>
                  <w:r w:rsidRPr="004C721A">
                    <w:t>1.Основные направления философии 20 в.</w:t>
                  </w:r>
                </w:p>
                <w:p w14:paraId="65C0F0D6" w14:textId="77777777" w:rsidR="00FF1279" w:rsidRPr="004C721A" w:rsidRDefault="00FF1279" w:rsidP="000B3D9F">
                  <w:pPr>
                    <w:pStyle w:val="Default"/>
                  </w:pPr>
                  <w:r w:rsidRPr="004C721A">
                    <w:t>2.Философия бессознательного</w:t>
                  </w:r>
                </w:p>
                <w:p w14:paraId="35E422C6" w14:textId="77777777" w:rsidR="00FF1279" w:rsidRPr="004C721A" w:rsidRDefault="00FF1279" w:rsidP="000B3D9F">
                  <w:pPr>
                    <w:pStyle w:val="Default"/>
                  </w:pPr>
                  <w:r w:rsidRPr="004C721A">
                    <w:t>3.Особенности русской философии</w:t>
                  </w:r>
                </w:p>
              </w:tc>
              <w:tc>
                <w:tcPr>
                  <w:tcW w:w="0" w:type="auto"/>
                </w:tcPr>
                <w:p w14:paraId="0C16E864" w14:textId="77777777" w:rsidR="00FF1279" w:rsidRPr="004C721A" w:rsidRDefault="00FF1279" w:rsidP="003A05E2">
                  <w:pPr>
                    <w:pStyle w:val="Default"/>
                  </w:pPr>
                </w:p>
              </w:tc>
            </w:tr>
            <w:tr w:rsidR="00FF1279" w:rsidRPr="004C721A" w14:paraId="006A00F8" w14:textId="77777777" w:rsidTr="000B3D9F">
              <w:trPr>
                <w:trHeight w:val="1108"/>
              </w:trPr>
              <w:tc>
                <w:tcPr>
                  <w:tcW w:w="0" w:type="auto"/>
                  <w:gridSpan w:val="2"/>
                </w:tcPr>
                <w:p w14:paraId="0D9B40FB" w14:textId="77777777" w:rsidR="00FF1279" w:rsidRPr="004C721A" w:rsidRDefault="00FF1279" w:rsidP="003A05E2">
                  <w:pPr>
                    <w:pStyle w:val="Default"/>
                  </w:pPr>
                </w:p>
              </w:tc>
              <w:tc>
                <w:tcPr>
                  <w:tcW w:w="0" w:type="auto"/>
                  <w:gridSpan w:val="2"/>
                </w:tcPr>
                <w:p w14:paraId="181889C5" w14:textId="77777777" w:rsidR="00FF1279" w:rsidRPr="004C721A" w:rsidRDefault="00FF1279" w:rsidP="003A05E2">
                  <w:pPr>
                    <w:pStyle w:val="Default"/>
                  </w:pPr>
                </w:p>
              </w:tc>
            </w:tr>
            <w:tr w:rsidR="00FF1279" w:rsidRPr="004C721A" w14:paraId="778A443F" w14:textId="77777777" w:rsidTr="00505E5D">
              <w:trPr>
                <w:trHeight w:val="72"/>
              </w:trPr>
              <w:tc>
                <w:tcPr>
                  <w:tcW w:w="0" w:type="auto"/>
                  <w:gridSpan w:val="4"/>
                </w:tcPr>
                <w:p w14:paraId="7DB3D89F" w14:textId="77777777" w:rsidR="00FF1279" w:rsidRPr="004C721A" w:rsidRDefault="00FF1279" w:rsidP="003A05E2">
                  <w:pPr>
                    <w:pStyle w:val="Default"/>
                  </w:pPr>
                </w:p>
              </w:tc>
            </w:tr>
          </w:tbl>
          <w:p w14:paraId="0E69101D" w14:textId="77777777" w:rsidR="00FF1279" w:rsidRPr="004C721A" w:rsidRDefault="00FF1279" w:rsidP="003A05E2">
            <w:pPr>
              <w:suppressAutoHyphens/>
              <w:jc w:val="both"/>
              <w:rPr>
                <w:bCs/>
                <w:iCs/>
              </w:rPr>
            </w:pPr>
          </w:p>
        </w:tc>
        <w:tc>
          <w:tcPr>
            <w:tcW w:w="605" w:type="pct"/>
          </w:tcPr>
          <w:p w14:paraId="6F9BD950" w14:textId="77777777" w:rsidR="00FF1279" w:rsidRPr="004C721A" w:rsidRDefault="00FF1279" w:rsidP="003A05E2">
            <w:pPr>
              <w:suppressAutoHyphens/>
              <w:jc w:val="both"/>
              <w:rPr>
                <w:bCs/>
                <w:iCs/>
              </w:rPr>
            </w:pPr>
          </w:p>
          <w:p w14:paraId="48ECB56B" w14:textId="77777777" w:rsidR="00FF1279" w:rsidRPr="004C721A" w:rsidRDefault="00FF1279" w:rsidP="003A05E2">
            <w:pPr>
              <w:suppressAutoHyphens/>
              <w:jc w:val="both"/>
              <w:rPr>
                <w:bCs/>
                <w:iCs/>
              </w:rPr>
            </w:pPr>
          </w:p>
          <w:p w14:paraId="3BF89E51" w14:textId="77777777" w:rsidR="00FF1279" w:rsidRPr="004C721A" w:rsidRDefault="00FF1279" w:rsidP="003A05E2">
            <w:pPr>
              <w:suppressAutoHyphens/>
              <w:jc w:val="both"/>
              <w:rPr>
                <w:bCs/>
                <w:iCs/>
              </w:rPr>
            </w:pPr>
          </w:p>
          <w:p w14:paraId="4BDE581A" w14:textId="77777777" w:rsidR="00FF1279" w:rsidRPr="004C721A" w:rsidRDefault="00FF1279" w:rsidP="003A05E2">
            <w:pPr>
              <w:suppressAutoHyphens/>
              <w:jc w:val="both"/>
              <w:rPr>
                <w:bCs/>
                <w:iCs/>
              </w:rPr>
            </w:pPr>
          </w:p>
          <w:p w14:paraId="2BE6ACA5" w14:textId="77777777" w:rsidR="00FF1279" w:rsidRPr="004C721A" w:rsidRDefault="00FF1279" w:rsidP="003A05E2">
            <w:pPr>
              <w:suppressAutoHyphens/>
              <w:jc w:val="both"/>
              <w:rPr>
                <w:bCs/>
                <w:iCs/>
              </w:rPr>
            </w:pPr>
          </w:p>
          <w:p w14:paraId="4B7A0F8E" w14:textId="77777777" w:rsidR="00FF1279" w:rsidRPr="004C721A" w:rsidRDefault="00FF1279" w:rsidP="003A05E2">
            <w:pPr>
              <w:suppressAutoHyphens/>
              <w:jc w:val="both"/>
              <w:rPr>
                <w:bCs/>
                <w:iCs/>
              </w:rPr>
            </w:pPr>
            <w:r w:rsidRPr="004C721A">
              <w:rPr>
                <w:bCs/>
                <w:iCs/>
              </w:rPr>
              <w:t>6</w:t>
            </w:r>
          </w:p>
        </w:tc>
        <w:tc>
          <w:tcPr>
            <w:tcW w:w="1069" w:type="pct"/>
          </w:tcPr>
          <w:p w14:paraId="24B39DB8" w14:textId="77777777" w:rsidR="00FF1279" w:rsidRPr="004C721A" w:rsidRDefault="00FF1279" w:rsidP="00AF2C15">
            <w:pPr>
              <w:jc w:val="center"/>
            </w:pPr>
            <w:r w:rsidRPr="004C721A">
              <w:t>ЛР1</w:t>
            </w:r>
          </w:p>
          <w:p w14:paraId="19B65B3C" w14:textId="77777777" w:rsidR="00FF1279" w:rsidRPr="004C721A" w:rsidRDefault="00FF1279" w:rsidP="00AF2C15">
            <w:pPr>
              <w:jc w:val="center"/>
            </w:pPr>
            <w:r w:rsidRPr="004C721A">
              <w:t>ЛР2</w:t>
            </w:r>
          </w:p>
          <w:p w14:paraId="03D6D9E7" w14:textId="77777777" w:rsidR="00FF1279" w:rsidRPr="004C721A" w:rsidRDefault="00FF1279" w:rsidP="00AF2C15">
            <w:pPr>
              <w:jc w:val="center"/>
            </w:pPr>
            <w:r w:rsidRPr="004C721A">
              <w:t>ЛР3</w:t>
            </w:r>
          </w:p>
          <w:p w14:paraId="647222DF" w14:textId="77777777" w:rsidR="00FF1279" w:rsidRPr="004C721A" w:rsidRDefault="00FF1279" w:rsidP="00AF2C15">
            <w:pPr>
              <w:jc w:val="center"/>
            </w:pPr>
            <w:r w:rsidRPr="004C721A">
              <w:t>ЛР4</w:t>
            </w:r>
          </w:p>
          <w:p w14:paraId="09B0A872" w14:textId="77777777" w:rsidR="00FF1279" w:rsidRPr="004C721A" w:rsidRDefault="00FF1279" w:rsidP="00AF2C15">
            <w:pPr>
              <w:jc w:val="center"/>
            </w:pPr>
            <w:r w:rsidRPr="004C721A">
              <w:t>ЛР5</w:t>
            </w:r>
          </w:p>
          <w:p w14:paraId="593AD250" w14:textId="77777777" w:rsidR="00FF1279" w:rsidRPr="004C721A" w:rsidRDefault="00FF1279" w:rsidP="00AF2C15">
            <w:pPr>
              <w:jc w:val="center"/>
            </w:pPr>
            <w:r w:rsidRPr="004C721A">
              <w:t>ЛР7</w:t>
            </w:r>
          </w:p>
          <w:p w14:paraId="40A32A0B" w14:textId="77777777" w:rsidR="00FF1279" w:rsidRPr="004C721A" w:rsidRDefault="00FF1279" w:rsidP="00AF2C15">
            <w:pPr>
              <w:jc w:val="center"/>
              <w:rPr>
                <w:bCs/>
              </w:rPr>
            </w:pPr>
            <w:r w:rsidRPr="004C721A">
              <w:t>ЛР8</w:t>
            </w:r>
          </w:p>
        </w:tc>
        <w:tc>
          <w:tcPr>
            <w:tcW w:w="887" w:type="pct"/>
          </w:tcPr>
          <w:p w14:paraId="4E90BFD0" w14:textId="77777777" w:rsidR="00FF1279" w:rsidRPr="004C721A" w:rsidRDefault="00FF1279" w:rsidP="00FF1279">
            <w:pPr>
              <w:jc w:val="center"/>
            </w:pPr>
            <w:r w:rsidRPr="004C721A">
              <w:t>ОК1</w:t>
            </w:r>
          </w:p>
          <w:p w14:paraId="221B63E8" w14:textId="77777777" w:rsidR="00FF1279" w:rsidRPr="004C721A" w:rsidRDefault="00FF1279" w:rsidP="00FF1279">
            <w:pPr>
              <w:jc w:val="center"/>
            </w:pPr>
            <w:r w:rsidRPr="004C721A">
              <w:t>ОК2</w:t>
            </w:r>
          </w:p>
          <w:p w14:paraId="0FD490DA" w14:textId="77777777" w:rsidR="00FF1279" w:rsidRPr="004C721A" w:rsidRDefault="00FF1279" w:rsidP="00FF1279">
            <w:pPr>
              <w:jc w:val="center"/>
            </w:pPr>
            <w:r w:rsidRPr="004C721A">
              <w:t>ОК3</w:t>
            </w:r>
          </w:p>
          <w:p w14:paraId="68C5BF4E" w14:textId="77777777" w:rsidR="00FF1279" w:rsidRPr="004C721A" w:rsidRDefault="00FF1279" w:rsidP="00FF1279">
            <w:pPr>
              <w:jc w:val="center"/>
            </w:pPr>
            <w:r w:rsidRPr="004C721A">
              <w:t>ОК4</w:t>
            </w:r>
          </w:p>
          <w:p w14:paraId="0548F173" w14:textId="77777777" w:rsidR="00FF1279" w:rsidRPr="004C721A" w:rsidRDefault="00FF1279" w:rsidP="00FF1279">
            <w:pPr>
              <w:jc w:val="center"/>
            </w:pPr>
            <w:r w:rsidRPr="004C721A">
              <w:t>ОК5</w:t>
            </w:r>
          </w:p>
          <w:p w14:paraId="5A6381A6" w14:textId="77777777" w:rsidR="00FF1279" w:rsidRPr="004C721A" w:rsidRDefault="00FF1279" w:rsidP="00FF1279">
            <w:pPr>
              <w:jc w:val="center"/>
            </w:pPr>
            <w:r w:rsidRPr="004C721A">
              <w:t>ОК6</w:t>
            </w:r>
          </w:p>
          <w:p w14:paraId="367191F9" w14:textId="77777777" w:rsidR="00FF1279" w:rsidRPr="004C721A" w:rsidRDefault="00FF1279" w:rsidP="00FF1279">
            <w:pPr>
              <w:jc w:val="center"/>
              <w:rPr>
                <w:bCs/>
              </w:rPr>
            </w:pPr>
            <w:r w:rsidRPr="004C721A">
              <w:t>ОК9</w:t>
            </w:r>
          </w:p>
        </w:tc>
      </w:tr>
      <w:tr w:rsidR="00FF1279" w:rsidRPr="004C721A" w14:paraId="6CA68A71" w14:textId="77777777" w:rsidTr="00FF1279">
        <w:trPr>
          <w:trHeight w:val="502"/>
        </w:trPr>
        <w:tc>
          <w:tcPr>
            <w:tcW w:w="4113" w:type="pct"/>
            <w:gridSpan w:val="4"/>
          </w:tcPr>
          <w:p w14:paraId="363AFF78" w14:textId="77777777" w:rsidR="00FF1279" w:rsidRPr="004C721A" w:rsidRDefault="00FF1279" w:rsidP="00FF1279">
            <w:pPr>
              <w:pStyle w:val="Default"/>
            </w:pPr>
            <w:r w:rsidRPr="004C721A">
              <w:t xml:space="preserve">Раздел </w:t>
            </w:r>
            <w:proofErr w:type="gramStart"/>
            <w:r w:rsidRPr="004C721A">
              <w:t>2.Структура</w:t>
            </w:r>
            <w:proofErr w:type="gramEnd"/>
            <w:r w:rsidRPr="004C721A">
              <w:t xml:space="preserve"> и основные направления философии</w:t>
            </w:r>
          </w:p>
        </w:tc>
        <w:tc>
          <w:tcPr>
            <w:tcW w:w="887" w:type="pct"/>
          </w:tcPr>
          <w:p w14:paraId="10677956" w14:textId="77777777" w:rsidR="00FF1279" w:rsidRPr="004C721A" w:rsidRDefault="00FF1279" w:rsidP="00FF1279"/>
        </w:tc>
      </w:tr>
      <w:tr w:rsidR="00FF1279" w:rsidRPr="004C721A" w14:paraId="64623E42" w14:textId="77777777" w:rsidTr="00AF2C15">
        <w:trPr>
          <w:trHeight w:val="1261"/>
        </w:trPr>
        <w:tc>
          <w:tcPr>
            <w:tcW w:w="821" w:type="pct"/>
          </w:tcPr>
          <w:tbl>
            <w:tblPr>
              <w:tblW w:w="0" w:type="auto"/>
              <w:tblBorders>
                <w:top w:val="nil"/>
                <w:left w:val="nil"/>
                <w:bottom w:val="nil"/>
                <w:right w:val="nil"/>
              </w:tblBorders>
              <w:tblLook w:val="0000" w:firstRow="0" w:lastRow="0" w:firstColumn="0" w:lastColumn="0" w:noHBand="0" w:noVBand="0"/>
            </w:tblPr>
            <w:tblGrid>
              <w:gridCol w:w="222"/>
              <w:gridCol w:w="1933"/>
            </w:tblGrid>
            <w:tr w:rsidR="00FF1279" w:rsidRPr="004C721A" w14:paraId="232F429F" w14:textId="77777777">
              <w:trPr>
                <w:trHeight w:val="98"/>
              </w:trPr>
              <w:tc>
                <w:tcPr>
                  <w:tcW w:w="0" w:type="auto"/>
                </w:tcPr>
                <w:p w14:paraId="4C1A05B7" w14:textId="77777777" w:rsidR="00FF1279" w:rsidRPr="004C721A" w:rsidRDefault="00FF1279" w:rsidP="003A05E2">
                  <w:pPr>
                    <w:pStyle w:val="Default"/>
                  </w:pPr>
                </w:p>
              </w:tc>
              <w:tc>
                <w:tcPr>
                  <w:tcW w:w="0" w:type="auto"/>
                </w:tcPr>
                <w:p w14:paraId="1D5A1047" w14:textId="77777777" w:rsidR="00FF1279" w:rsidRPr="004C721A" w:rsidRDefault="00FF1279" w:rsidP="003A05E2">
                  <w:pPr>
                    <w:pStyle w:val="Default"/>
                  </w:pPr>
                  <w:r w:rsidRPr="004C721A">
                    <w:rPr>
                      <w:bCs/>
                    </w:rPr>
                    <w:t>Тема 2.1. Методы философии</w:t>
                  </w:r>
                </w:p>
              </w:tc>
            </w:tr>
          </w:tbl>
          <w:p w14:paraId="671B8488" w14:textId="77777777" w:rsidR="00FF1279" w:rsidRPr="004C721A" w:rsidRDefault="00FF1279" w:rsidP="003A05E2">
            <w:pPr>
              <w:pStyle w:val="Default"/>
              <w:rPr>
                <w:bCs/>
              </w:rPr>
            </w:pPr>
          </w:p>
        </w:tc>
        <w:tc>
          <w:tcPr>
            <w:tcW w:w="1618" w:type="pct"/>
          </w:tcPr>
          <w:p w14:paraId="25B84D25" w14:textId="77777777" w:rsidR="00FF1279" w:rsidRPr="004C721A" w:rsidRDefault="00FF1279" w:rsidP="00D970A4">
            <w:pPr>
              <w:suppressAutoHyphens/>
              <w:jc w:val="both"/>
              <w:rPr>
                <w:bCs/>
                <w:iCs/>
              </w:rPr>
            </w:pPr>
            <w:r w:rsidRPr="004C721A">
              <w:rPr>
                <w:bCs/>
                <w:iCs/>
              </w:rPr>
              <w:t>1.Этапы философии</w:t>
            </w:r>
          </w:p>
          <w:p w14:paraId="2A7441F6" w14:textId="77777777" w:rsidR="00FF1279" w:rsidRPr="004C721A" w:rsidRDefault="00FF1279" w:rsidP="00D970A4">
            <w:pPr>
              <w:suppressAutoHyphens/>
              <w:jc w:val="both"/>
            </w:pPr>
            <w:r w:rsidRPr="004C721A">
              <w:rPr>
                <w:bCs/>
                <w:iCs/>
              </w:rPr>
              <w:t>2.Методы философии</w:t>
            </w:r>
          </w:p>
        </w:tc>
        <w:tc>
          <w:tcPr>
            <w:tcW w:w="605" w:type="pct"/>
          </w:tcPr>
          <w:p w14:paraId="491332B7" w14:textId="77777777" w:rsidR="00FF1279" w:rsidRPr="004C721A" w:rsidRDefault="00FF1279" w:rsidP="003A05E2">
            <w:pPr>
              <w:suppressAutoHyphens/>
              <w:jc w:val="both"/>
              <w:rPr>
                <w:bCs/>
                <w:iCs/>
              </w:rPr>
            </w:pPr>
            <w:r w:rsidRPr="004C721A">
              <w:rPr>
                <w:bCs/>
                <w:iCs/>
              </w:rPr>
              <w:t>4</w:t>
            </w:r>
          </w:p>
        </w:tc>
        <w:tc>
          <w:tcPr>
            <w:tcW w:w="1069" w:type="pct"/>
          </w:tcPr>
          <w:p w14:paraId="008D60BD" w14:textId="77777777" w:rsidR="00FF1279" w:rsidRPr="004C721A" w:rsidRDefault="00FF1279" w:rsidP="00AF2C15">
            <w:pPr>
              <w:jc w:val="center"/>
            </w:pPr>
            <w:r w:rsidRPr="004C721A">
              <w:t>ЛР5</w:t>
            </w:r>
          </w:p>
          <w:p w14:paraId="4AC4E65C" w14:textId="77777777" w:rsidR="00FF1279" w:rsidRPr="004C721A" w:rsidRDefault="00FF1279" w:rsidP="00AF2C15">
            <w:pPr>
              <w:jc w:val="center"/>
              <w:rPr>
                <w:bCs/>
              </w:rPr>
            </w:pPr>
            <w:r w:rsidRPr="004C721A">
              <w:t>ЛР7</w:t>
            </w:r>
          </w:p>
        </w:tc>
        <w:tc>
          <w:tcPr>
            <w:tcW w:w="887" w:type="pct"/>
          </w:tcPr>
          <w:p w14:paraId="7EC63DFF" w14:textId="77777777" w:rsidR="00FF1279" w:rsidRPr="004C721A" w:rsidRDefault="00FF1279" w:rsidP="00FF1279">
            <w:pPr>
              <w:jc w:val="center"/>
            </w:pPr>
            <w:r w:rsidRPr="004C721A">
              <w:t>ОК1</w:t>
            </w:r>
          </w:p>
          <w:p w14:paraId="16455E7E" w14:textId="77777777" w:rsidR="00FF1279" w:rsidRPr="004C721A" w:rsidRDefault="00FF1279" w:rsidP="00FF1279">
            <w:pPr>
              <w:jc w:val="center"/>
            </w:pPr>
            <w:r w:rsidRPr="004C721A">
              <w:t>ОК2</w:t>
            </w:r>
          </w:p>
          <w:p w14:paraId="7E46CF2D" w14:textId="77777777" w:rsidR="00FF1279" w:rsidRPr="004C721A" w:rsidRDefault="00FF1279" w:rsidP="00FF1279">
            <w:pPr>
              <w:jc w:val="center"/>
            </w:pPr>
            <w:r w:rsidRPr="004C721A">
              <w:t>ОК3</w:t>
            </w:r>
          </w:p>
          <w:p w14:paraId="7D86F585" w14:textId="77777777" w:rsidR="00FF1279" w:rsidRPr="004C721A" w:rsidRDefault="00FF1279" w:rsidP="00FF1279">
            <w:pPr>
              <w:jc w:val="center"/>
            </w:pPr>
            <w:r w:rsidRPr="004C721A">
              <w:t>ОК4</w:t>
            </w:r>
          </w:p>
          <w:p w14:paraId="3D85D90A" w14:textId="77777777" w:rsidR="00FF1279" w:rsidRPr="004C721A" w:rsidRDefault="00FF1279" w:rsidP="00FF1279">
            <w:pPr>
              <w:jc w:val="center"/>
            </w:pPr>
            <w:r w:rsidRPr="004C721A">
              <w:t>ОК5</w:t>
            </w:r>
          </w:p>
          <w:p w14:paraId="52E439DC" w14:textId="77777777" w:rsidR="00FF1279" w:rsidRPr="004C721A" w:rsidRDefault="00FF1279" w:rsidP="00FF1279">
            <w:pPr>
              <w:jc w:val="center"/>
            </w:pPr>
            <w:r w:rsidRPr="004C721A">
              <w:t>ОК6</w:t>
            </w:r>
          </w:p>
          <w:p w14:paraId="188C95F9" w14:textId="77777777" w:rsidR="00FF1279" w:rsidRPr="004C721A" w:rsidRDefault="00FF1279" w:rsidP="00FF1279">
            <w:pPr>
              <w:jc w:val="center"/>
              <w:rPr>
                <w:bCs/>
              </w:rPr>
            </w:pPr>
            <w:r w:rsidRPr="004C721A">
              <w:t>ОК9</w:t>
            </w:r>
          </w:p>
        </w:tc>
      </w:tr>
      <w:tr w:rsidR="00FF1279" w:rsidRPr="004C721A" w14:paraId="6E0B686A" w14:textId="77777777" w:rsidTr="00AF2C15">
        <w:trPr>
          <w:trHeight w:val="1706"/>
        </w:trPr>
        <w:tc>
          <w:tcPr>
            <w:tcW w:w="821" w:type="pct"/>
          </w:tcPr>
          <w:p w14:paraId="27FB4AC9" w14:textId="77777777" w:rsidR="00FF1279" w:rsidRPr="004C721A" w:rsidRDefault="00FF1279" w:rsidP="003A05E2">
            <w:pPr>
              <w:pStyle w:val="Default"/>
            </w:pPr>
            <w:r w:rsidRPr="004C721A">
              <w:lastRenderedPageBreak/>
              <w:t>Тема 2. 2</w:t>
            </w:r>
          </w:p>
          <w:p w14:paraId="6E70CE91" w14:textId="77777777" w:rsidR="00FF1279" w:rsidRPr="004C721A" w:rsidRDefault="00FF1279" w:rsidP="003A05E2">
            <w:pPr>
              <w:pStyle w:val="Default"/>
            </w:pPr>
            <w:r w:rsidRPr="004C721A">
              <w:t>Учение о бытие и познании мира</w:t>
            </w:r>
          </w:p>
        </w:tc>
        <w:tc>
          <w:tcPr>
            <w:tcW w:w="1618" w:type="pct"/>
          </w:tcPr>
          <w:p w14:paraId="78B190CD" w14:textId="77777777" w:rsidR="00FF1279" w:rsidRPr="004C721A" w:rsidRDefault="00FF1279" w:rsidP="00D970A4">
            <w:pPr>
              <w:suppressAutoHyphens/>
              <w:jc w:val="both"/>
              <w:rPr>
                <w:bCs/>
                <w:iCs/>
              </w:rPr>
            </w:pPr>
            <w:r w:rsidRPr="004C721A">
              <w:rPr>
                <w:bCs/>
                <w:iCs/>
              </w:rPr>
              <w:t>1.Онтология</w:t>
            </w:r>
          </w:p>
          <w:p w14:paraId="4F0CF9B0" w14:textId="77777777" w:rsidR="00FF1279" w:rsidRPr="004C721A" w:rsidRDefault="00FF1279" w:rsidP="00D970A4">
            <w:pPr>
              <w:suppressAutoHyphens/>
              <w:jc w:val="both"/>
              <w:rPr>
                <w:bCs/>
                <w:iCs/>
              </w:rPr>
            </w:pPr>
            <w:r w:rsidRPr="004C721A">
              <w:rPr>
                <w:bCs/>
                <w:iCs/>
              </w:rPr>
              <w:t>2.Пространство,</w:t>
            </w:r>
          </w:p>
          <w:p w14:paraId="3FD3C076" w14:textId="77777777" w:rsidR="00FF1279" w:rsidRPr="004C721A" w:rsidRDefault="00FF1279" w:rsidP="00D970A4">
            <w:pPr>
              <w:suppressAutoHyphens/>
              <w:jc w:val="both"/>
              <w:rPr>
                <w:bCs/>
                <w:iCs/>
              </w:rPr>
            </w:pPr>
            <w:r w:rsidRPr="004C721A">
              <w:rPr>
                <w:bCs/>
                <w:iCs/>
              </w:rPr>
              <w:t>время, причинность, целесообразность</w:t>
            </w:r>
          </w:p>
          <w:p w14:paraId="398B3B72" w14:textId="77777777" w:rsidR="00FF1279" w:rsidRPr="004C721A" w:rsidRDefault="00FF1279" w:rsidP="00D970A4">
            <w:pPr>
              <w:suppressAutoHyphens/>
              <w:jc w:val="both"/>
              <w:rPr>
                <w:bCs/>
                <w:iCs/>
              </w:rPr>
            </w:pPr>
            <w:r w:rsidRPr="004C721A">
              <w:rPr>
                <w:bCs/>
                <w:iCs/>
              </w:rPr>
              <w:t xml:space="preserve">3.Гносеология–учение </w:t>
            </w:r>
          </w:p>
          <w:p w14:paraId="2D745051" w14:textId="77777777" w:rsidR="00FF1279" w:rsidRPr="004C721A" w:rsidRDefault="00FF1279" w:rsidP="00D970A4">
            <w:pPr>
              <w:suppressAutoHyphens/>
              <w:jc w:val="both"/>
              <w:rPr>
                <w:bCs/>
                <w:iCs/>
              </w:rPr>
            </w:pPr>
            <w:r w:rsidRPr="004C721A">
              <w:rPr>
                <w:bCs/>
                <w:iCs/>
              </w:rPr>
              <w:t>опознании</w:t>
            </w:r>
          </w:p>
        </w:tc>
        <w:tc>
          <w:tcPr>
            <w:tcW w:w="605" w:type="pct"/>
          </w:tcPr>
          <w:p w14:paraId="623A0D57" w14:textId="77777777" w:rsidR="00FF1279" w:rsidRPr="004C721A" w:rsidRDefault="00FF1279" w:rsidP="003A05E2">
            <w:pPr>
              <w:suppressAutoHyphens/>
              <w:jc w:val="both"/>
              <w:rPr>
                <w:bCs/>
                <w:iCs/>
              </w:rPr>
            </w:pPr>
            <w:r w:rsidRPr="004C721A">
              <w:rPr>
                <w:bCs/>
                <w:iCs/>
              </w:rPr>
              <w:t>6</w:t>
            </w:r>
          </w:p>
        </w:tc>
        <w:tc>
          <w:tcPr>
            <w:tcW w:w="1069" w:type="pct"/>
          </w:tcPr>
          <w:p w14:paraId="681E9B3E" w14:textId="77777777" w:rsidR="00FF1279" w:rsidRPr="004C721A" w:rsidRDefault="00FF1279" w:rsidP="00AF2C15">
            <w:pPr>
              <w:jc w:val="center"/>
            </w:pPr>
            <w:r w:rsidRPr="004C721A">
              <w:t>ЛР5</w:t>
            </w:r>
          </w:p>
          <w:p w14:paraId="79369527" w14:textId="77777777" w:rsidR="00FF1279" w:rsidRPr="004C721A" w:rsidRDefault="00FF1279" w:rsidP="00AF2C15">
            <w:pPr>
              <w:jc w:val="center"/>
            </w:pPr>
            <w:r w:rsidRPr="004C721A">
              <w:t>ЛР8</w:t>
            </w:r>
          </w:p>
          <w:p w14:paraId="3E04EE22" w14:textId="77777777" w:rsidR="00FF1279" w:rsidRPr="004C721A" w:rsidRDefault="00FF1279" w:rsidP="00AF2C15">
            <w:pPr>
              <w:jc w:val="center"/>
            </w:pPr>
            <w:r w:rsidRPr="004C721A">
              <w:t>ЛР10</w:t>
            </w:r>
          </w:p>
          <w:p w14:paraId="5E3056A8" w14:textId="77777777" w:rsidR="00FF1279" w:rsidRPr="004C721A" w:rsidRDefault="00FF1279" w:rsidP="00AF2C15">
            <w:pPr>
              <w:jc w:val="center"/>
            </w:pPr>
            <w:r w:rsidRPr="004C721A">
              <w:t>ЛР11</w:t>
            </w:r>
          </w:p>
          <w:p w14:paraId="7F794FBB" w14:textId="77777777" w:rsidR="00FF1279" w:rsidRPr="004C721A" w:rsidRDefault="00FF1279" w:rsidP="00AF2C15">
            <w:pPr>
              <w:jc w:val="center"/>
              <w:rPr>
                <w:bCs/>
              </w:rPr>
            </w:pPr>
            <w:r w:rsidRPr="004C721A">
              <w:t>ЛР12</w:t>
            </w:r>
          </w:p>
        </w:tc>
        <w:tc>
          <w:tcPr>
            <w:tcW w:w="887" w:type="pct"/>
          </w:tcPr>
          <w:p w14:paraId="6BF4BDEE" w14:textId="77777777" w:rsidR="00FF1279" w:rsidRPr="004C721A" w:rsidRDefault="00FF1279" w:rsidP="00FF1279">
            <w:pPr>
              <w:jc w:val="center"/>
            </w:pPr>
            <w:r w:rsidRPr="004C721A">
              <w:t>ОК1</w:t>
            </w:r>
          </w:p>
          <w:p w14:paraId="27273D30" w14:textId="77777777" w:rsidR="00FF1279" w:rsidRPr="004C721A" w:rsidRDefault="00FF1279" w:rsidP="00FF1279">
            <w:pPr>
              <w:jc w:val="center"/>
            </w:pPr>
            <w:r w:rsidRPr="004C721A">
              <w:t>ОК2</w:t>
            </w:r>
          </w:p>
          <w:p w14:paraId="2763194E" w14:textId="77777777" w:rsidR="00FF1279" w:rsidRPr="004C721A" w:rsidRDefault="00FF1279" w:rsidP="00FF1279">
            <w:pPr>
              <w:jc w:val="center"/>
            </w:pPr>
            <w:r w:rsidRPr="004C721A">
              <w:t>ОК3</w:t>
            </w:r>
          </w:p>
          <w:p w14:paraId="1FCE8806" w14:textId="77777777" w:rsidR="00FF1279" w:rsidRPr="004C721A" w:rsidRDefault="00FF1279" w:rsidP="00FF1279">
            <w:pPr>
              <w:jc w:val="center"/>
            </w:pPr>
            <w:r w:rsidRPr="004C721A">
              <w:t>ОК4</w:t>
            </w:r>
          </w:p>
          <w:p w14:paraId="51451AFB" w14:textId="77777777" w:rsidR="00FF1279" w:rsidRPr="004C721A" w:rsidRDefault="00FF1279" w:rsidP="00FF1279">
            <w:pPr>
              <w:jc w:val="center"/>
            </w:pPr>
            <w:r w:rsidRPr="004C721A">
              <w:t>ОК5</w:t>
            </w:r>
          </w:p>
          <w:p w14:paraId="6328EFFD" w14:textId="77777777" w:rsidR="00FF1279" w:rsidRPr="004C721A" w:rsidRDefault="00FF1279" w:rsidP="00FF1279">
            <w:pPr>
              <w:jc w:val="center"/>
            </w:pPr>
            <w:r w:rsidRPr="004C721A">
              <w:t>ОК6</w:t>
            </w:r>
          </w:p>
          <w:p w14:paraId="348BB0D3" w14:textId="77777777" w:rsidR="00FF1279" w:rsidRPr="004C721A" w:rsidRDefault="00FF1279" w:rsidP="00FF1279">
            <w:pPr>
              <w:jc w:val="center"/>
            </w:pPr>
            <w:r w:rsidRPr="004C721A">
              <w:t>ОК9</w:t>
            </w:r>
          </w:p>
        </w:tc>
      </w:tr>
      <w:tr w:rsidR="00FF1279" w:rsidRPr="004C721A" w14:paraId="290D83EE" w14:textId="77777777" w:rsidTr="00AF2C15">
        <w:trPr>
          <w:trHeight w:val="1706"/>
        </w:trPr>
        <w:tc>
          <w:tcPr>
            <w:tcW w:w="821" w:type="pct"/>
          </w:tcPr>
          <w:p w14:paraId="46B19B93" w14:textId="77777777" w:rsidR="00FF1279" w:rsidRPr="004C721A" w:rsidRDefault="00FF1279" w:rsidP="00F234BC">
            <w:pPr>
              <w:pStyle w:val="Default"/>
            </w:pPr>
            <w:r w:rsidRPr="004C721A">
              <w:t>Тема 2.3</w:t>
            </w:r>
          </w:p>
          <w:p w14:paraId="26AA33FD" w14:textId="77777777" w:rsidR="00FF1279" w:rsidRPr="004C721A" w:rsidRDefault="00FF1279" w:rsidP="00F234BC">
            <w:pPr>
              <w:pStyle w:val="Default"/>
            </w:pPr>
            <w:r w:rsidRPr="004C721A">
              <w:t>Этика и социальная философия</w:t>
            </w:r>
          </w:p>
        </w:tc>
        <w:tc>
          <w:tcPr>
            <w:tcW w:w="1618" w:type="pct"/>
          </w:tcPr>
          <w:p w14:paraId="6A9945BA" w14:textId="77777777" w:rsidR="00FF1279" w:rsidRPr="004C721A" w:rsidRDefault="00FF1279" w:rsidP="009D3A31">
            <w:pPr>
              <w:pStyle w:val="a8"/>
              <w:numPr>
                <w:ilvl w:val="0"/>
                <w:numId w:val="11"/>
              </w:numPr>
              <w:suppressAutoHyphens/>
              <w:jc w:val="both"/>
              <w:rPr>
                <w:bCs/>
                <w:iCs/>
              </w:rPr>
            </w:pPr>
            <w:proofErr w:type="spellStart"/>
            <w:r w:rsidRPr="004C721A">
              <w:rPr>
                <w:bCs/>
                <w:iCs/>
              </w:rPr>
              <w:t>Общезначимость</w:t>
            </w:r>
            <w:proofErr w:type="spellEnd"/>
            <w:r w:rsidRPr="004C721A">
              <w:rPr>
                <w:bCs/>
                <w:iCs/>
              </w:rPr>
              <w:t xml:space="preserve"> этики</w:t>
            </w:r>
          </w:p>
          <w:p w14:paraId="1514E217" w14:textId="77777777" w:rsidR="00FF1279" w:rsidRPr="004C721A" w:rsidRDefault="00FF1279" w:rsidP="009D3A31">
            <w:pPr>
              <w:pStyle w:val="a8"/>
              <w:numPr>
                <w:ilvl w:val="0"/>
                <w:numId w:val="11"/>
              </w:numPr>
              <w:suppressAutoHyphens/>
              <w:jc w:val="both"/>
              <w:rPr>
                <w:bCs/>
                <w:iCs/>
              </w:rPr>
            </w:pPr>
            <w:r w:rsidRPr="004C721A">
              <w:rPr>
                <w:bCs/>
                <w:iCs/>
              </w:rPr>
              <w:t xml:space="preserve">Свобода </w:t>
            </w:r>
          </w:p>
          <w:p w14:paraId="5D3246F3" w14:textId="77777777" w:rsidR="00FF1279" w:rsidRPr="004C721A" w:rsidRDefault="00FF1279" w:rsidP="00F234BC">
            <w:pPr>
              <w:pStyle w:val="a8"/>
              <w:suppressAutoHyphens/>
              <w:jc w:val="both"/>
              <w:rPr>
                <w:bCs/>
                <w:iCs/>
              </w:rPr>
            </w:pPr>
            <w:proofErr w:type="gramStart"/>
            <w:r w:rsidRPr="004C721A">
              <w:rPr>
                <w:bCs/>
                <w:iCs/>
              </w:rPr>
              <w:t>и  ответственность</w:t>
            </w:r>
            <w:proofErr w:type="gramEnd"/>
          </w:p>
          <w:p w14:paraId="6CD8B3C3" w14:textId="77777777" w:rsidR="00FF1279" w:rsidRPr="004C721A" w:rsidRDefault="00FF1279" w:rsidP="009D3A31">
            <w:pPr>
              <w:pStyle w:val="a8"/>
              <w:numPr>
                <w:ilvl w:val="0"/>
                <w:numId w:val="11"/>
              </w:numPr>
              <w:suppressAutoHyphens/>
              <w:jc w:val="both"/>
              <w:rPr>
                <w:bCs/>
                <w:iCs/>
              </w:rPr>
            </w:pPr>
            <w:r w:rsidRPr="004C721A">
              <w:rPr>
                <w:bCs/>
                <w:iCs/>
              </w:rPr>
              <w:t>Философия и глобальные проблемы человечества</w:t>
            </w:r>
          </w:p>
        </w:tc>
        <w:tc>
          <w:tcPr>
            <w:tcW w:w="605" w:type="pct"/>
          </w:tcPr>
          <w:p w14:paraId="507537B9" w14:textId="77777777" w:rsidR="00FF1279" w:rsidRPr="004C721A" w:rsidRDefault="00FF1279" w:rsidP="003A05E2">
            <w:pPr>
              <w:suppressAutoHyphens/>
              <w:jc w:val="both"/>
              <w:rPr>
                <w:bCs/>
                <w:iCs/>
              </w:rPr>
            </w:pPr>
            <w:r w:rsidRPr="004C721A">
              <w:rPr>
                <w:bCs/>
                <w:iCs/>
              </w:rPr>
              <w:t>6</w:t>
            </w:r>
          </w:p>
        </w:tc>
        <w:tc>
          <w:tcPr>
            <w:tcW w:w="1069" w:type="pct"/>
          </w:tcPr>
          <w:p w14:paraId="3BE7A606" w14:textId="77777777" w:rsidR="00FF1279" w:rsidRPr="004C721A" w:rsidRDefault="00FF1279" w:rsidP="00FF1279">
            <w:pPr>
              <w:jc w:val="center"/>
            </w:pPr>
            <w:r w:rsidRPr="004C721A">
              <w:t>ЛР1</w:t>
            </w:r>
          </w:p>
          <w:p w14:paraId="40D90AA6" w14:textId="77777777" w:rsidR="00FF1279" w:rsidRPr="004C721A" w:rsidRDefault="00FF1279" w:rsidP="00FF1279">
            <w:pPr>
              <w:jc w:val="center"/>
            </w:pPr>
            <w:r w:rsidRPr="004C721A">
              <w:t>ЛР2</w:t>
            </w:r>
          </w:p>
          <w:p w14:paraId="617A4D4E" w14:textId="77777777" w:rsidR="00FF1279" w:rsidRPr="004C721A" w:rsidRDefault="00FF1279" w:rsidP="00FF1279">
            <w:pPr>
              <w:jc w:val="center"/>
            </w:pPr>
            <w:r w:rsidRPr="004C721A">
              <w:t>ЛР3</w:t>
            </w:r>
          </w:p>
          <w:p w14:paraId="2BF4A2B9" w14:textId="77777777" w:rsidR="00FF1279" w:rsidRPr="004C721A" w:rsidRDefault="00FF1279" w:rsidP="00FF1279">
            <w:pPr>
              <w:jc w:val="center"/>
            </w:pPr>
            <w:r w:rsidRPr="004C721A">
              <w:t>ЛР4</w:t>
            </w:r>
          </w:p>
          <w:p w14:paraId="63135092" w14:textId="77777777" w:rsidR="00FF1279" w:rsidRPr="004C721A" w:rsidRDefault="00FF1279" w:rsidP="00FF1279">
            <w:pPr>
              <w:jc w:val="center"/>
            </w:pPr>
            <w:r w:rsidRPr="004C721A">
              <w:t>ЛР5</w:t>
            </w:r>
          </w:p>
          <w:p w14:paraId="7706E82C" w14:textId="77777777" w:rsidR="00FF1279" w:rsidRPr="004C721A" w:rsidRDefault="00FF1279" w:rsidP="00FF1279">
            <w:pPr>
              <w:jc w:val="center"/>
            </w:pPr>
            <w:r w:rsidRPr="004C721A">
              <w:t>ЛР7</w:t>
            </w:r>
          </w:p>
          <w:p w14:paraId="5F05D8D8" w14:textId="77777777" w:rsidR="00FF1279" w:rsidRPr="004C721A" w:rsidRDefault="00FF1279" w:rsidP="00FF1279">
            <w:pPr>
              <w:rPr>
                <w:bCs/>
              </w:rPr>
            </w:pPr>
            <w:r w:rsidRPr="004C721A">
              <w:t xml:space="preserve">                    ЛР8</w:t>
            </w:r>
          </w:p>
        </w:tc>
        <w:tc>
          <w:tcPr>
            <w:tcW w:w="887" w:type="pct"/>
          </w:tcPr>
          <w:p w14:paraId="7E5CAFDB" w14:textId="77777777" w:rsidR="00FF1279" w:rsidRPr="004C721A" w:rsidRDefault="00FF1279" w:rsidP="00AF2C15">
            <w:pPr>
              <w:jc w:val="center"/>
              <w:rPr>
                <w:bCs/>
              </w:rPr>
            </w:pPr>
            <w:r w:rsidRPr="004C721A">
              <w:rPr>
                <w:bCs/>
              </w:rPr>
              <w:t>ОК 2</w:t>
            </w:r>
          </w:p>
          <w:p w14:paraId="44D35926" w14:textId="77777777" w:rsidR="00FF1279" w:rsidRPr="004C721A" w:rsidRDefault="00FF1279" w:rsidP="00AF2C15">
            <w:pPr>
              <w:jc w:val="center"/>
              <w:rPr>
                <w:bCs/>
              </w:rPr>
            </w:pPr>
            <w:r w:rsidRPr="004C721A">
              <w:rPr>
                <w:bCs/>
              </w:rPr>
              <w:t>ОК 4</w:t>
            </w:r>
          </w:p>
          <w:p w14:paraId="7B0FD28E" w14:textId="77777777" w:rsidR="00FF1279" w:rsidRPr="004C721A" w:rsidRDefault="00FF1279" w:rsidP="00AF2C15">
            <w:pPr>
              <w:jc w:val="center"/>
              <w:rPr>
                <w:bCs/>
              </w:rPr>
            </w:pPr>
            <w:r w:rsidRPr="004C721A">
              <w:rPr>
                <w:bCs/>
              </w:rPr>
              <w:t>ОК 5</w:t>
            </w:r>
          </w:p>
        </w:tc>
      </w:tr>
      <w:tr w:rsidR="00FF1279" w:rsidRPr="004C721A" w14:paraId="4E14D6EE" w14:textId="77777777" w:rsidTr="00FF1279">
        <w:trPr>
          <w:trHeight w:val="1706"/>
        </w:trPr>
        <w:tc>
          <w:tcPr>
            <w:tcW w:w="821" w:type="pct"/>
          </w:tcPr>
          <w:p w14:paraId="068AFC22" w14:textId="77777777" w:rsidR="00FF1279" w:rsidRPr="004C721A" w:rsidRDefault="00FF1279" w:rsidP="00B44806">
            <w:pPr>
              <w:pStyle w:val="Default"/>
            </w:pPr>
            <w:r w:rsidRPr="004C721A">
              <w:t>Тема 2.4</w:t>
            </w:r>
          </w:p>
          <w:p w14:paraId="1CF76072" w14:textId="77777777" w:rsidR="00FF1279" w:rsidRPr="004C721A" w:rsidRDefault="00FF1279" w:rsidP="00B44806">
            <w:pPr>
              <w:pStyle w:val="Default"/>
            </w:pPr>
            <w:r w:rsidRPr="004C721A">
              <w:t>Место философии в духовной культуре и ее значение</w:t>
            </w:r>
          </w:p>
        </w:tc>
        <w:tc>
          <w:tcPr>
            <w:tcW w:w="1618" w:type="pct"/>
          </w:tcPr>
          <w:p w14:paraId="593BC2D0" w14:textId="77777777" w:rsidR="00FF1279" w:rsidRPr="004C721A" w:rsidRDefault="00FF1279" w:rsidP="00D970A4">
            <w:pPr>
              <w:suppressAutoHyphens/>
              <w:jc w:val="both"/>
              <w:rPr>
                <w:bCs/>
                <w:iCs/>
              </w:rPr>
            </w:pPr>
            <w:r w:rsidRPr="004C721A">
              <w:rPr>
                <w:bCs/>
                <w:iCs/>
              </w:rPr>
              <w:t xml:space="preserve">1.Философия как рациональная отрасль духовной культуры. Сходство и отличие философии от </w:t>
            </w:r>
            <w:proofErr w:type="gramStart"/>
            <w:r w:rsidRPr="004C721A">
              <w:rPr>
                <w:bCs/>
                <w:iCs/>
              </w:rPr>
              <w:t>искусств ,</w:t>
            </w:r>
            <w:proofErr w:type="gramEnd"/>
            <w:r w:rsidRPr="004C721A">
              <w:rPr>
                <w:bCs/>
                <w:iCs/>
              </w:rPr>
              <w:t xml:space="preserve"> науки, религии , идеологии.</w:t>
            </w:r>
          </w:p>
        </w:tc>
        <w:tc>
          <w:tcPr>
            <w:tcW w:w="605" w:type="pct"/>
          </w:tcPr>
          <w:p w14:paraId="64AD97C0" w14:textId="77777777" w:rsidR="00FF1279" w:rsidRPr="004C721A" w:rsidRDefault="00FF1279" w:rsidP="003A05E2">
            <w:pPr>
              <w:suppressAutoHyphens/>
              <w:jc w:val="both"/>
              <w:rPr>
                <w:bCs/>
                <w:iCs/>
              </w:rPr>
            </w:pPr>
            <w:r w:rsidRPr="004C721A">
              <w:rPr>
                <w:bCs/>
                <w:iCs/>
              </w:rPr>
              <w:t>2</w:t>
            </w:r>
          </w:p>
        </w:tc>
        <w:tc>
          <w:tcPr>
            <w:tcW w:w="1069" w:type="pct"/>
          </w:tcPr>
          <w:p w14:paraId="72A39A0E" w14:textId="77777777" w:rsidR="00FF1279" w:rsidRPr="004C721A" w:rsidRDefault="00FF1279" w:rsidP="00FF1279">
            <w:pPr>
              <w:rPr>
                <w:bCs/>
              </w:rPr>
            </w:pPr>
          </w:p>
        </w:tc>
        <w:tc>
          <w:tcPr>
            <w:tcW w:w="887" w:type="pct"/>
          </w:tcPr>
          <w:p w14:paraId="095A0E37" w14:textId="77777777" w:rsidR="00FF1279" w:rsidRPr="004C721A" w:rsidRDefault="00FF1279" w:rsidP="00FF1279">
            <w:pPr>
              <w:jc w:val="center"/>
            </w:pPr>
            <w:r w:rsidRPr="004C721A">
              <w:t>ОК1</w:t>
            </w:r>
          </w:p>
          <w:p w14:paraId="5EE002A9" w14:textId="77777777" w:rsidR="00FF1279" w:rsidRPr="004C721A" w:rsidRDefault="00FF1279" w:rsidP="00FF1279">
            <w:pPr>
              <w:jc w:val="center"/>
            </w:pPr>
            <w:r w:rsidRPr="004C721A">
              <w:t>ОК2</w:t>
            </w:r>
          </w:p>
          <w:p w14:paraId="52D2ED74" w14:textId="77777777" w:rsidR="00FF1279" w:rsidRPr="004C721A" w:rsidRDefault="00FF1279" w:rsidP="00FF1279">
            <w:pPr>
              <w:jc w:val="center"/>
            </w:pPr>
            <w:r w:rsidRPr="004C721A">
              <w:t>ОК3</w:t>
            </w:r>
          </w:p>
          <w:p w14:paraId="00EC4FBD" w14:textId="77777777" w:rsidR="00FF1279" w:rsidRPr="004C721A" w:rsidRDefault="00FF1279" w:rsidP="00FF1279">
            <w:pPr>
              <w:jc w:val="center"/>
            </w:pPr>
            <w:r w:rsidRPr="004C721A">
              <w:t>ОК4</w:t>
            </w:r>
          </w:p>
          <w:p w14:paraId="04BBBBEA" w14:textId="77777777" w:rsidR="00FF1279" w:rsidRPr="004C721A" w:rsidRDefault="00FF1279" w:rsidP="00FF1279">
            <w:pPr>
              <w:jc w:val="center"/>
            </w:pPr>
            <w:r w:rsidRPr="004C721A">
              <w:t>ОК5</w:t>
            </w:r>
          </w:p>
          <w:p w14:paraId="3124A09B" w14:textId="77777777" w:rsidR="00FF1279" w:rsidRPr="004C721A" w:rsidRDefault="00FF1279" w:rsidP="00FF1279">
            <w:pPr>
              <w:jc w:val="center"/>
            </w:pPr>
            <w:r w:rsidRPr="004C721A">
              <w:t>ОК6</w:t>
            </w:r>
          </w:p>
          <w:p w14:paraId="653219CE" w14:textId="77777777" w:rsidR="00FF1279" w:rsidRPr="004C721A" w:rsidRDefault="00FF1279" w:rsidP="00FF1279">
            <w:pPr>
              <w:rPr>
                <w:bCs/>
              </w:rPr>
            </w:pPr>
            <w:r w:rsidRPr="004C721A">
              <w:t>ОК9, ОК</w:t>
            </w:r>
            <w:proofErr w:type="gramStart"/>
            <w:r w:rsidRPr="004C721A">
              <w:t>10,Ок</w:t>
            </w:r>
            <w:proofErr w:type="gramEnd"/>
            <w:r w:rsidRPr="004C721A">
              <w:t>11</w:t>
            </w:r>
          </w:p>
        </w:tc>
      </w:tr>
      <w:tr w:rsidR="00FF1279" w:rsidRPr="004C721A" w14:paraId="16E51CCC" w14:textId="77777777" w:rsidTr="00FF1279">
        <w:trPr>
          <w:trHeight w:val="20"/>
        </w:trPr>
        <w:tc>
          <w:tcPr>
            <w:tcW w:w="2439" w:type="pct"/>
            <w:gridSpan w:val="2"/>
          </w:tcPr>
          <w:p w14:paraId="10863797" w14:textId="77777777" w:rsidR="00FF1279" w:rsidRPr="004C721A" w:rsidRDefault="00FF1279" w:rsidP="003A05E2">
            <w:pPr>
              <w:suppressAutoHyphens/>
            </w:pPr>
            <w:r w:rsidRPr="004C721A">
              <w:t>Промежуточная аттестация</w:t>
            </w:r>
          </w:p>
        </w:tc>
        <w:tc>
          <w:tcPr>
            <w:tcW w:w="605" w:type="pct"/>
            <w:vAlign w:val="center"/>
          </w:tcPr>
          <w:p w14:paraId="080F4824" w14:textId="77777777" w:rsidR="00FF1279" w:rsidRPr="004C721A" w:rsidRDefault="00FF1279" w:rsidP="003A05E2">
            <w:r w:rsidRPr="004C721A">
              <w:t>2</w:t>
            </w:r>
          </w:p>
        </w:tc>
        <w:tc>
          <w:tcPr>
            <w:tcW w:w="1069" w:type="pct"/>
          </w:tcPr>
          <w:p w14:paraId="4D4F4DF7" w14:textId="77777777" w:rsidR="00FF1279" w:rsidRPr="004C721A" w:rsidRDefault="00FF1279" w:rsidP="003A05E2"/>
        </w:tc>
        <w:tc>
          <w:tcPr>
            <w:tcW w:w="887" w:type="pct"/>
          </w:tcPr>
          <w:p w14:paraId="766EE21B" w14:textId="77777777" w:rsidR="00FF1279" w:rsidRPr="004C721A" w:rsidRDefault="00FF1279" w:rsidP="003A05E2"/>
        </w:tc>
      </w:tr>
      <w:tr w:rsidR="00FF1279" w:rsidRPr="004C721A" w14:paraId="03E1E7F2" w14:textId="77777777" w:rsidTr="00FF1279">
        <w:trPr>
          <w:trHeight w:val="20"/>
        </w:trPr>
        <w:tc>
          <w:tcPr>
            <w:tcW w:w="2439" w:type="pct"/>
            <w:gridSpan w:val="2"/>
          </w:tcPr>
          <w:p w14:paraId="6E8E82AB" w14:textId="77777777" w:rsidR="00FF1279" w:rsidRPr="004C721A" w:rsidRDefault="00FF1279" w:rsidP="003A05E2">
            <w:pPr>
              <w:rPr>
                <w:bCs/>
              </w:rPr>
            </w:pPr>
            <w:r w:rsidRPr="004C721A">
              <w:rPr>
                <w:bCs/>
              </w:rPr>
              <w:t>Всего:</w:t>
            </w:r>
          </w:p>
        </w:tc>
        <w:tc>
          <w:tcPr>
            <w:tcW w:w="605" w:type="pct"/>
            <w:vAlign w:val="center"/>
          </w:tcPr>
          <w:p w14:paraId="6C37BBAD" w14:textId="77777777" w:rsidR="00FF1279" w:rsidRPr="004C721A" w:rsidRDefault="00FF1279" w:rsidP="003A05E2">
            <w:r w:rsidRPr="004C721A">
              <w:t>48</w:t>
            </w:r>
          </w:p>
        </w:tc>
        <w:tc>
          <w:tcPr>
            <w:tcW w:w="1069" w:type="pct"/>
          </w:tcPr>
          <w:p w14:paraId="3127C8DF" w14:textId="77777777" w:rsidR="00FF1279" w:rsidRPr="004C721A" w:rsidRDefault="00FF1279" w:rsidP="003A05E2">
            <w:pPr>
              <w:rPr>
                <w:bCs/>
              </w:rPr>
            </w:pPr>
          </w:p>
        </w:tc>
        <w:tc>
          <w:tcPr>
            <w:tcW w:w="887" w:type="pct"/>
          </w:tcPr>
          <w:p w14:paraId="5E51D193" w14:textId="77777777" w:rsidR="00FF1279" w:rsidRPr="004C721A" w:rsidRDefault="00FF1279" w:rsidP="003A05E2">
            <w:pPr>
              <w:rPr>
                <w:bCs/>
              </w:rPr>
            </w:pPr>
          </w:p>
        </w:tc>
      </w:tr>
    </w:tbl>
    <w:p w14:paraId="0C8BE5D7" w14:textId="77777777" w:rsidR="00B0168C" w:rsidRPr="004C721A" w:rsidRDefault="00B0168C" w:rsidP="00B0168C">
      <w:pPr>
        <w:suppressAutoHyphens/>
        <w:jc w:val="both"/>
      </w:pPr>
    </w:p>
    <w:p w14:paraId="6DFD220C" w14:textId="77777777" w:rsidR="00B0168C" w:rsidRPr="004C721A" w:rsidRDefault="00B0168C" w:rsidP="00B0168C">
      <w:pPr>
        <w:ind w:firstLine="709"/>
        <w:sectPr w:rsidR="00B0168C" w:rsidRPr="004C721A" w:rsidSect="0097739B">
          <w:pgSz w:w="16840" w:h="11907" w:orient="landscape"/>
          <w:pgMar w:top="851" w:right="1134" w:bottom="851" w:left="992" w:header="709" w:footer="709" w:gutter="0"/>
          <w:cols w:space="720"/>
        </w:sectPr>
      </w:pPr>
    </w:p>
    <w:p w14:paraId="2310285D" w14:textId="77777777" w:rsidR="00B0168C" w:rsidRPr="004C721A" w:rsidRDefault="00B0168C" w:rsidP="00B0168C">
      <w:pPr>
        <w:suppressAutoHyphens/>
        <w:ind w:firstLine="709"/>
        <w:jc w:val="both"/>
        <w:rPr>
          <w:bCs/>
        </w:rPr>
      </w:pPr>
      <w:bookmarkStart w:id="0" w:name="_Hlk90308034"/>
    </w:p>
    <w:p w14:paraId="3DE930F5" w14:textId="77777777" w:rsidR="00BF4D64" w:rsidRPr="004C721A" w:rsidRDefault="00BF4D64" w:rsidP="00BF4D64">
      <w:pPr>
        <w:pStyle w:val="Default"/>
      </w:pPr>
      <w:r w:rsidRPr="004C721A">
        <w:rPr>
          <w:bCs/>
        </w:rPr>
        <w:t xml:space="preserve">3. УСЛОВИЯ РЕАЛИЗАЦИИ ПРОГРАММЫ УЧЕБНОЙ ДИСЦИПЛИНЫ </w:t>
      </w:r>
    </w:p>
    <w:p w14:paraId="3607F12F" w14:textId="77777777" w:rsidR="00BF4D64" w:rsidRPr="004C721A" w:rsidRDefault="00BF4D64" w:rsidP="00AF2C15">
      <w:pPr>
        <w:pStyle w:val="Default"/>
        <w:jc w:val="both"/>
      </w:pPr>
      <w:r w:rsidRPr="004C721A">
        <w:rPr>
          <w:bCs/>
        </w:rPr>
        <w:t xml:space="preserve">3.1. Для реализации программы учебной дисциплины должны быть предусмотрены следующие специальные помещения: </w:t>
      </w:r>
    </w:p>
    <w:p w14:paraId="69BC6B2B" w14:textId="77777777" w:rsidR="00BF4D64" w:rsidRPr="004C721A" w:rsidRDefault="00BF4D64" w:rsidP="00AF2C15">
      <w:pPr>
        <w:pStyle w:val="Default"/>
        <w:jc w:val="both"/>
      </w:pPr>
      <w:r w:rsidRPr="004C721A">
        <w:t xml:space="preserve">Кабинет «Гуманитарных и социально-экономических дисциплин», оснащенный оборудованием: рабочие места по количеству обучающихся; </w:t>
      </w:r>
    </w:p>
    <w:p w14:paraId="7C683B51" w14:textId="77777777" w:rsidR="00BF4D64" w:rsidRPr="004C721A" w:rsidRDefault="00BF4D64" w:rsidP="009D3A31">
      <w:pPr>
        <w:pStyle w:val="Default"/>
        <w:numPr>
          <w:ilvl w:val="0"/>
          <w:numId w:val="8"/>
        </w:numPr>
        <w:spacing w:after="38"/>
      </w:pPr>
      <w:r w:rsidRPr="004C721A">
        <w:t xml:space="preserve">рабочее место преподавателя; </w:t>
      </w:r>
    </w:p>
    <w:p w14:paraId="45B88571" w14:textId="77777777" w:rsidR="00BF4D64" w:rsidRPr="004C721A" w:rsidRDefault="00BF4D64" w:rsidP="009D3A31">
      <w:pPr>
        <w:pStyle w:val="Default"/>
        <w:numPr>
          <w:ilvl w:val="0"/>
          <w:numId w:val="8"/>
        </w:numPr>
      </w:pPr>
      <w:r w:rsidRPr="004C721A">
        <w:t xml:space="preserve">необходимая методическая и справочная литература, комплект учебных карт </w:t>
      </w:r>
    </w:p>
    <w:p w14:paraId="52E412FF" w14:textId="77777777" w:rsidR="00BF4D64" w:rsidRPr="004C721A" w:rsidRDefault="00BF4D64" w:rsidP="00BF4D64">
      <w:pPr>
        <w:pStyle w:val="Default"/>
      </w:pPr>
    </w:p>
    <w:p w14:paraId="12B99D67" w14:textId="77777777" w:rsidR="00BF4D64" w:rsidRPr="004C721A" w:rsidRDefault="00BF4D64" w:rsidP="00BF4D64">
      <w:pPr>
        <w:pStyle w:val="Default"/>
      </w:pPr>
      <w:r w:rsidRPr="004C721A">
        <w:t xml:space="preserve">Технические средства обучения: </w:t>
      </w:r>
    </w:p>
    <w:p w14:paraId="75D826F2" w14:textId="77777777" w:rsidR="00BF4D64" w:rsidRPr="004C721A" w:rsidRDefault="00BF4D64" w:rsidP="009D3A31">
      <w:pPr>
        <w:pStyle w:val="Default"/>
        <w:numPr>
          <w:ilvl w:val="0"/>
          <w:numId w:val="9"/>
        </w:numPr>
        <w:spacing w:after="38"/>
      </w:pPr>
      <w:r w:rsidRPr="004C721A">
        <w:t xml:space="preserve">компьютер с лицензионным программным обеспечением </w:t>
      </w:r>
    </w:p>
    <w:p w14:paraId="005B0A67" w14:textId="77777777" w:rsidR="00BF4D64" w:rsidRPr="004C721A" w:rsidRDefault="00BF4D64" w:rsidP="009D3A31">
      <w:pPr>
        <w:pStyle w:val="Default"/>
        <w:numPr>
          <w:ilvl w:val="0"/>
          <w:numId w:val="9"/>
        </w:numPr>
        <w:spacing w:after="38"/>
      </w:pPr>
      <w:r w:rsidRPr="004C721A">
        <w:t xml:space="preserve">телевизор или мультимедийный проектор с экраном. </w:t>
      </w:r>
    </w:p>
    <w:p w14:paraId="3FAAC7E4" w14:textId="77777777" w:rsidR="00BF4D64" w:rsidRPr="004C721A" w:rsidRDefault="00BF4D64" w:rsidP="009D3A31">
      <w:pPr>
        <w:pStyle w:val="Default"/>
        <w:numPr>
          <w:ilvl w:val="0"/>
          <w:numId w:val="9"/>
        </w:numPr>
      </w:pPr>
      <w:r w:rsidRPr="004C721A">
        <w:t xml:space="preserve">мультимедийные презентации по тематике дисциплины. </w:t>
      </w:r>
    </w:p>
    <w:p w14:paraId="15C351B2" w14:textId="77777777" w:rsidR="00BF4D64" w:rsidRPr="004C721A" w:rsidRDefault="00BF4D64" w:rsidP="00BF4D64">
      <w:pPr>
        <w:pStyle w:val="Default"/>
      </w:pPr>
    </w:p>
    <w:p w14:paraId="0121CFB1" w14:textId="77777777" w:rsidR="00BF4D64" w:rsidRPr="004C721A" w:rsidRDefault="00BF4D64" w:rsidP="00BF4D64">
      <w:pPr>
        <w:pStyle w:val="Default"/>
      </w:pPr>
      <w:r w:rsidRPr="004C721A">
        <w:rPr>
          <w:bCs/>
        </w:rPr>
        <w:t xml:space="preserve">3.2. Информационное обеспечение реализации программы </w:t>
      </w:r>
    </w:p>
    <w:p w14:paraId="09296B5B" w14:textId="77777777" w:rsidR="00BF4D64" w:rsidRPr="004C721A" w:rsidRDefault="00BF4D64" w:rsidP="00AF2C15">
      <w:pPr>
        <w:pStyle w:val="Default"/>
        <w:jc w:val="both"/>
      </w:pPr>
      <w:r w:rsidRPr="004C721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1508426D" w14:textId="77777777" w:rsidR="00BF4D64" w:rsidRPr="004C721A" w:rsidRDefault="00BF4D64" w:rsidP="00BF4D64">
      <w:pPr>
        <w:pStyle w:val="Default"/>
      </w:pPr>
      <w:r w:rsidRPr="004C721A">
        <w:rPr>
          <w:bCs/>
        </w:rPr>
        <w:t xml:space="preserve">3.2.1. Печатные издания </w:t>
      </w:r>
    </w:p>
    <w:p w14:paraId="78E90FB2" w14:textId="77777777" w:rsidR="00BF4D64" w:rsidRPr="004C721A" w:rsidRDefault="00BF4D64" w:rsidP="00E35B8A">
      <w:pPr>
        <w:pStyle w:val="Default"/>
      </w:pPr>
      <w:r w:rsidRPr="004C721A">
        <w:t xml:space="preserve">1. </w:t>
      </w:r>
      <w:proofErr w:type="spellStart"/>
      <w:r w:rsidR="00E35B8A" w:rsidRPr="004C721A">
        <w:t>Аблеев</w:t>
      </w:r>
      <w:proofErr w:type="spellEnd"/>
      <w:r w:rsidR="00E35B8A" w:rsidRPr="004C721A">
        <w:t xml:space="preserve"> С.Р. Лекции по философии. Учебное пособие для студентов СПО.М.: Высшая школа,2013</w:t>
      </w:r>
    </w:p>
    <w:p w14:paraId="200C1BC9" w14:textId="77777777" w:rsidR="00E35B8A" w:rsidRPr="004C721A" w:rsidRDefault="00E35B8A" w:rsidP="00E35B8A">
      <w:pPr>
        <w:pStyle w:val="Default"/>
      </w:pPr>
      <w:r w:rsidRPr="004C721A">
        <w:t xml:space="preserve">2. Горелов А.А. Основы </w:t>
      </w:r>
      <w:proofErr w:type="spellStart"/>
      <w:proofErr w:type="gramStart"/>
      <w:r w:rsidRPr="004C721A">
        <w:t>философии.Учебник</w:t>
      </w:r>
      <w:proofErr w:type="spellEnd"/>
      <w:proofErr w:type="gramEnd"/>
      <w:r w:rsidRPr="004C721A">
        <w:t xml:space="preserve"> для студентов </w:t>
      </w:r>
      <w:r w:rsidR="0034110A" w:rsidRPr="004C721A">
        <w:t xml:space="preserve">учреждений СПО.-13 </w:t>
      </w:r>
      <w:proofErr w:type="spellStart"/>
      <w:r w:rsidR="0034110A" w:rsidRPr="004C721A">
        <w:t>издание.-М.:Издательский</w:t>
      </w:r>
      <w:proofErr w:type="spellEnd"/>
      <w:r w:rsidR="0034110A" w:rsidRPr="004C721A">
        <w:t xml:space="preserve"> центр «Академия», </w:t>
      </w:r>
      <w:r w:rsidR="00260739" w:rsidRPr="004C721A">
        <w:t>2013</w:t>
      </w:r>
    </w:p>
    <w:p w14:paraId="0B92B07C" w14:textId="77777777" w:rsidR="00260739" w:rsidRPr="004C721A" w:rsidRDefault="00260739" w:rsidP="00E35B8A">
      <w:pPr>
        <w:pStyle w:val="Default"/>
      </w:pPr>
      <w:r w:rsidRPr="004C721A">
        <w:t>3. Руденко А.М. Философия в схемах и таблицах. Учебное пособие для студентов высших учебных заведений. -</w:t>
      </w:r>
      <w:proofErr w:type="spellStart"/>
      <w:r w:rsidRPr="004C721A">
        <w:t>Ростов</w:t>
      </w:r>
      <w:proofErr w:type="spellEnd"/>
      <w:r w:rsidRPr="004C721A">
        <w:t xml:space="preserve"> на Дону: Феникс,2015</w:t>
      </w:r>
    </w:p>
    <w:p w14:paraId="15893CF2" w14:textId="77777777" w:rsidR="00260739" w:rsidRPr="004C721A" w:rsidRDefault="00260739" w:rsidP="00E35B8A">
      <w:pPr>
        <w:pStyle w:val="Default"/>
      </w:pPr>
      <w:r w:rsidRPr="004C721A">
        <w:t xml:space="preserve">4.Спиркин А.Г. Основы философии. Учебник для СПО. –М.: Издательство </w:t>
      </w:r>
      <w:proofErr w:type="spellStart"/>
      <w:r w:rsidRPr="004C721A">
        <w:t>Юрайт</w:t>
      </w:r>
      <w:proofErr w:type="spellEnd"/>
      <w:r w:rsidRPr="004C721A">
        <w:t>, 2016</w:t>
      </w:r>
    </w:p>
    <w:p w14:paraId="4CF3D6B9" w14:textId="77777777" w:rsidR="00BF4D64" w:rsidRPr="004C721A" w:rsidRDefault="00BF4D64" w:rsidP="00BF4D64">
      <w:pPr>
        <w:pStyle w:val="Default"/>
      </w:pPr>
      <w:r w:rsidRPr="004C721A">
        <w:rPr>
          <w:bCs/>
        </w:rPr>
        <w:t xml:space="preserve">3.2.2. Электронные издания (электронные ресурсы) </w:t>
      </w:r>
    </w:p>
    <w:p w14:paraId="418143A2" w14:textId="77777777" w:rsidR="00BF4D64" w:rsidRPr="004C721A" w:rsidRDefault="00BF4D64" w:rsidP="00BF4D64">
      <w:pPr>
        <w:pStyle w:val="Default"/>
        <w:spacing w:after="21"/>
      </w:pPr>
      <w:r w:rsidRPr="004C721A">
        <w:rPr>
          <w:bCs/>
        </w:rPr>
        <w:t xml:space="preserve">1. http://1september.ru/ </w:t>
      </w:r>
    </w:p>
    <w:p w14:paraId="170C822F" w14:textId="77777777" w:rsidR="00BF4D64" w:rsidRPr="004C721A" w:rsidRDefault="00BF4D64" w:rsidP="00BF4D64">
      <w:pPr>
        <w:pStyle w:val="Default"/>
        <w:spacing w:after="21"/>
      </w:pPr>
      <w:r w:rsidRPr="004C721A">
        <w:rPr>
          <w:bCs/>
        </w:rPr>
        <w:t xml:space="preserve">2. http://www.hrono.ru/ </w:t>
      </w:r>
    </w:p>
    <w:p w14:paraId="55EB00DE" w14:textId="77777777" w:rsidR="00BF4D64" w:rsidRPr="004C721A" w:rsidRDefault="00BF4D64" w:rsidP="00BF4D64">
      <w:pPr>
        <w:pStyle w:val="Default"/>
        <w:spacing w:after="21"/>
      </w:pPr>
      <w:r w:rsidRPr="004C721A">
        <w:rPr>
          <w:bCs/>
        </w:rPr>
        <w:t xml:space="preserve">3. http://bibliotekar.ru/ </w:t>
      </w:r>
    </w:p>
    <w:p w14:paraId="338D1C8A" w14:textId="77777777" w:rsidR="00BF4D64" w:rsidRPr="004C721A" w:rsidRDefault="00BF4D64" w:rsidP="00BF4D64">
      <w:pPr>
        <w:pStyle w:val="Default"/>
        <w:spacing w:after="21"/>
      </w:pPr>
      <w:r w:rsidRPr="004C721A">
        <w:rPr>
          <w:bCs/>
        </w:rPr>
        <w:t xml:space="preserve">4. http://www.hist.msu.ru/ </w:t>
      </w:r>
    </w:p>
    <w:p w14:paraId="478CB672" w14:textId="77777777" w:rsidR="00BF4D64" w:rsidRPr="004C721A" w:rsidRDefault="00BF4D64" w:rsidP="00BF4D64">
      <w:pPr>
        <w:pStyle w:val="Default"/>
        <w:spacing w:after="21"/>
      </w:pPr>
      <w:r w:rsidRPr="004C721A">
        <w:rPr>
          <w:bCs/>
        </w:rPr>
        <w:t xml:space="preserve">5. </w:t>
      </w:r>
      <w:r w:rsidRPr="004C721A">
        <w:t xml:space="preserve">http://school-collection.edu.ru </w:t>
      </w:r>
    </w:p>
    <w:p w14:paraId="7C4004DC" w14:textId="77777777" w:rsidR="00BF4D64" w:rsidRPr="004C721A" w:rsidRDefault="00BF4D64" w:rsidP="00BF4D64">
      <w:pPr>
        <w:pStyle w:val="Default"/>
        <w:spacing w:after="21"/>
      </w:pPr>
      <w:r w:rsidRPr="004C721A">
        <w:rPr>
          <w:bCs/>
        </w:rPr>
        <w:t xml:space="preserve">6. http://histrf.ru </w:t>
      </w:r>
    </w:p>
    <w:p w14:paraId="3F0756C5" w14:textId="77777777" w:rsidR="00BF4D64" w:rsidRPr="004C721A" w:rsidRDefault="00BF4D64" w:rsidP="00BF4D64">
      <w:pPr>
        <w:pStyle w:val="Default"/>
      </w:pPr>
      <w:r w:rsidRPr="004C721A">
        <w:rPr>
          <w:bCs/>
        </w:rPr>
        <w:t xml:space="preserve">7. http://history4you.ru </w:t>
      </w:r>
    </w:p>
    <w:p w14:paraId="17989E4F" w14:textId="77777777" w:rsidR="00CF7328" w:rsidRPr="004C721A" w:rsidRDefault="00CF7328" w:rsidP="00B0168C">
      <w:pPr>
        <w:suppressAutoHyphens/>
        <w:ind w:firstLine="709"/>
        <w:jc w:val="both"/>
        <w:rPr>
          <w:bCs/>
        </w:rPr>
      </w:pPr>
    </w:p>
    <w:p w14:paraId="54FDEEE6" w14:textId="77777777" w:rsidR="00BF4D64" w:rsidRPr="004C721A" w:rsidRDefault="00BF4D64" w:rsidP="009D3A31">
      <w:pPr>
        <w:pStyle w:val="Default"/>
        <w:numPr>
          <w:ilvl w:val="2"/>
          <w:numId w:val="11"/>
        </w:numPr>
        <w:rPr>
          <w:bCs/>
        </w:rPr>
      </w:pPr>
      <w:r w:rsidRPr="004C721A">
        <w:rPr>
          <w:bCs/>
        </w:rPr>
        <w:t xml:space="preserve">Дополнительные источники </w:t>
      </w:r>
    </w:p>
    <w:p w14:paraId="2CC2E238" w14:textId="77777777" w:rsidR="00260739" w:rsidRPr="004C721A" w:rsidRDefault="00260739" w:rsidP="00260739">
      <w:pPr>
        <w:pStyle w:val="Default"/>
        <w:ind w:left="1080"/>
      </w:pPr>
    </w:p>
    <w:p w14:paraId="4B6D5110" w14:textId="77777777" w:rsidR="00DA5A26" w:rsidRPr="004C721A" w:rsidRDefault="00B86D9A" w:rsidP="00B86D9A">
      <w:pPr>
        <w:suppressAutoHyphens/>
        <w:jc w:val="both"/>
        <w:rPr>
          <w:bCs/>
        </w:rPr>
      </w:pPr>
      <w:r w:rsidRPr="004C721A">
        <w:rPr>
          <w:bCs/>
        </w:rPr>
        <w:t>1.</w:t>
      </w:r>
      <w:r w:rsidR="00DA5A26" w:rsidRPr="004C721A">
        <w:rPr>
          <w:bCs/>
        </w:rPr>
        <w:t xml:space="preserve">Анишкин В.Г., </w:t>
      </w:r>
      <w:proofErr w:type="spellStart"/>
      <w:r w:rsidR="00DA5A26" w:rsidRPr="004C721A">
        <w:rPr>
          <w:bCs/>
        </w:rPr>
        <w:t>Шманева</w:t>
      </w:r>
      <w:proofErr w:type="spellEnd"/>
      <w:r w:rsidR="00DA5A26" w:rsidRPr="004C721A">
        <w:rPr>
          <w:bCs/>
        </w:rPr>
        <w:t xml:space="preserve"> Л.В. Великие мыслители: история и основные направления философии в кратком изложении. – </w:t>
      </w:r>
      <w:proofErr w:type="spellStart"/>
      <w:r w:rsidR="00DA5A26" w:rsidRPr="004C721A">
        <w:rPr>
          <w:bCs/>
        </w:rPr>
        <w:t>Ростов</w:t>
      </w:r>
      <w:proofErr w:type="spellEnd"/>
      <w:r w:rsidR="00DA5A26" w:rsidRPr="004C721A">
        <w:rPr>
          <w:bCs/>
        </w:rPr>
        <w:t xml:space="preserve"> н/Д: Феникс, 2007. - 337 с.</w:t>
      </w:r>
    </w:p>
    <w:p w14:paraId="3BCBC108" w14:textId="77777777" w:rsidR="00DA5A26" w:rsidRPr="004C721A" w:rsidRDefault="00B86D9A" w:rsidP="00B86D9A">
      <w:pPr>
        <w:suppressAutoHyphens/>
        <w:jc w:val="both"/>
        <w:rPr>
          <w:bCs/>
        </w:rPr>
      </w:pPr>
      <w:r w:rsidRPr="004C721A">
        <w:rPr>
          <w:bCs/>
        </w:rPr>
        <w:t>2.</w:t>
      </w:r>
      <w:r w:rsidR="00DA5A26" w:rsidRPr="004C721A">
        <w:rPr>
          <w:bCs/>
        </w:rPr>
        <w:t>Губин В.Д. Основы философии: учебное пособие. - М.: ФОРУМ: ИНФРА-М, 2010. - 288 с. (Профессиональное образование)</w:t>
      </w:r>
    </w:p>
    <w:p w14:paraId="12B9312B" w14:textId="77777777" w:rsidR="00DA5A26" w:rsidRPr="004C721A" w:rsidRDefault="00B86D9A" w:rsidP="00B86D9A">
      <w:pPr>
        <w:suppressAutoHyphens/>
        <w:jc w:val="both"/>
        <w:rPr>
          <w:bCs/>
        </w:rPr>
      </w:pPr>
      <w:r w:rsidRPr="004C721A">
        <w:rPr>
          <w:bCs/>
        </w:rPr>
        <w:t>3.</w:t>
      </w:r>
      <w:r w:rsidR="00DA5A26" w:rsidRPr="004C721A">
        <w:rPr>
          <w:bCs/>
        </w:rPr>
        <w:t xml:space="preserve">Ивин А.А., Никитина И.П. Основы философии. </w:t>
      </w:r>
      <w:proofErr w:type="spellStart"/>
      <w:r w:rsidR="00DA5A26" w:rsidRPr="004C721A">
        <w:rPr>
          <w:bCs/>
        </w:rPr>
        <w:t>Юрайт</w:t>
      </w:r>
      <w:proofErr w:type="spellEnd"/>
      <w:r w:rsidR="00DA5A26" w:rsidRPr="004C721A">
        <w:rPr>
          <w:bCs/>
        </w:rPr>
        <w:t>. М., 2017.</w:t>
      </w:r>
    </w:p>
    <w:p w14:paraId="659FE941" w14:textId="77777777" w:rsidR="00DA5A26" w:rsidRPr="004C721A" w:rsidRDefault="00B86D9A" w:rsidP="00B86D9A">
      <w:pPr>
        <w:suppressAutoHyphens/>
        <w:jc w:val="both"/>
        <w:rPr>
          <w:bCs/>
        </w:rPr>
      </w:pPr>
      <w:r w:rsidRPr="004C721A">
        <w:rPr>
          <w:bCs/>
        </w:rPr>
        <w:t>4.</w:t>
      </w:r>
      <w:r w:rsidR="00DA5A26" w:rsidRPr="004C721A">
        <w:rPr>
          <w:bCs/>
        </w:rPr>
        <w:t>Канке В.А. Основы философии: учебное пособие для студ. сред. спец. учеб. заведений. - М.: Университетская книга; Логос. 2010. – 286 с.</w:t>
      </w:r>
    </w:p>
    <w:p w14:paraId="42C44A04" w14:textId="77777777" w:rsidR="00DA5A26" w:rsidRPr="004C721A" w:rsidRDefault="00B86D9A" w:rsidP="00B86D9A">
      <w:pPr>
        <w:suppressAutoHyphens/>
        <w:jc w:val="both"/>
        <w:rPr>
          <w:bCs/>
        </w:rPr>
      </w:pPr>
      <w:r w:rsidRPr="004C721A">
        <w:rPr>
          <w:bCs/>
        </w:rPr>
        <w:t>5.</w:t>
      </w:r>
      <w:r w:rsidR="00DA5A26" w:rsidRPr="004C721A">
        <w:rPr>
          <w:bCs/>
        </w:rPr>
        <w:t>Краткий философский словарь / Под ред. А.П. Алексеева. – М.: РГ-Пресс. 2010. – 496 с.</w:t>
      </w:r>
    </w:p>
    <w:p w14:paraId="7F584867" w14:textId="77777777" w:rsidR="00B0168C" w:rsidRPr="004C721A" w:rsidRDefault="00B86D9A" w:rsidP="00B86D9A">
      <w:pPr>
        <w:suppressAutoHyphens/>
        <w:jc w:val="both"/>
        <w:rPr>
          <w:bCs/>
        </w:rPr>
      </w:pPr>
      <w:r w:rsidRPr="004C721A">
        <w:rPr>
          <w:bCs/>
        </w:rPr>
        <w:t>6.</w:t>
      </w:r>
      <w:r w:rsidR="00DA5A26" w:rsidRPr="004C721A">
        <w:rPr>
          <w:bCs/>
        </w:rPr>
        <w:t xml:space="preserve">Спиркин А.Г. Основы философии. </w:t>
      </w:r>
      <w:proofErr w:type="spellStart"/>
      <w:r w:rsidR="00DA5A26" w:rsidRPr="004C721A">
        <w:rPr>
          <w:bCs/>
        </w:rPr>
        <w:t>Юрайт</w:t>
      </w:r>
      <w:proofErr w:type="spellEnd"/>
      <w:r w:rsidR="00DA5A26" w:rsidRPr="004C721A">
        <w:rPr>
          <w:bCs/>
        </w:rPr>
        <w:t>. М., 2017.</w:t>
      </w:r>
    </w:p>
    <w:bookmarkEnd w:id="0"/>
    <w:p w14:paraId="78DE8629" w14:textId="77777777" w:rsidR="00FF1279" w:rsidRPr="004C721A" w:rsidRDefault="00FF1279" w:rsidP="00B0168C">
      <w:pPr>
        <w:contextualSpacing/>
        <w:jc w:val="center"/>
      </w:pPr>
    </w:p>
    <w:p w14:paraId="0BCDBEB8" w14:textId="77777777" w:rsidR="00FF1279" w:rsidRPr="004C721A" w:rsidRDefault="00FF1279" w:rsidP="00B0168C">
      <w:pPr>
        <w:contextualSpacing/>
        <w:jc w:val="center"/>
      </w:pPr>
    </w:p>
    <w:p w14:paraId="6F1A5B01" w14:textId="77777777" w:rsidR="00FF1279" w:rsidRPr="004C721A" w:rsidRDefault="00FF1279" w:rsidP="00B0168C">
      <w:pPr>
        <w:contextualSpacing/>
        <w:jc w:val="center"/>
      </w:pPr>
    </w:p>
    <w:p w14:paraId="61221E1D" w14:textId="77777777" w:rsidR="00FF1279" w:rsidRPr="004C721A" w:rsidRDefault="00FF1279" w:rsidP="00B0168C">
      <w:pPr>
        <w:contextualSpacing/>
        <w:jc w:val="center"/>
      </w:pPr>
    </w:p>
    <w:p w14:paraId="74EA15F9" w14:textId="77777777" w:rsidR="00FF1279" w:rsidRPr="004C721A" w:rsidRDefault="00FF1279" w:rsidP="00B0168C">
      <w:pPr>
        <w:contextualSpacing/>
        <w:jc w:val="center"/>
      </w:pPr>
    </w:p>
    <w:p w14:paraId="5359F0AF" w14:textId="77777777" w:rsidR="00B0168C" w:rsidRPr="004C721A" w:rsidRDefault="00B0168C" w:rsidP="00B0168C">
      <w:pPr>
        <w:contextualSpacing/>
        <w:jc w:val="center"/>
      </w:pPr>
      <w:r w:rsidRPr="004C721A">
        <w:lastRenderedPageBreak/>
        <w:t xml:space="preserve">4. КОНТРОЛЬ И ОЦЕНКА РЕЗУЛЬТАТОВ ОСВОЕНИЯ  </w:t>
      </w:r>
    </w:p>
    <w:p w14:paraId="3C7353E6" w14:textId="77777777" w:rsidR="00B0168C" w:rsidRPr="004C721A" w:rsidRDefault="00B0168C" w:rsidP="00B0168C">
      <w:pPr>
        <w:contextualSpacing/>
        <w:jc w:val="center"/>
      </w:pPr>
      <w:r w:rsidRPr="004C721A">
        <w:t>УЧЕБНОЙ ДИСЦИПЛИНЫ</w:t>
      </w:r>
    </w:p>
    <w:p w14:paraId="2F666EBB" w14:textId="77777777" w:rsidR="00B0168C" w:rsidRPr="004C721A" w:rsidRDefault="00B0168C" w:rsidP="00B0168C">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B0168C" w:rsidRPr="004C721A" w14:paraId="6D80B5A0" w14:textId="77777777" w:rsidTr="0097739B">
        <w:tc>
          <w:tcPr>
            <w:tcW w:w="1750" w:type="pct"/>
          </w:tcPr>
          <w:p w14:paraId="07B2BD0D" w14:textId="77777777" w:rsidR="00B0168C" w:rsidRPr="004C721A" w:rsidRDefault="00B0168C" w:rsidP="00FF1279">
            <w:pPr>
              <w:jc w:val="center"/>
            </w:pPr>
            <w:r w:rsidRPr="004C721A">
              <w:rPr>
                <w:bCs/>
              </w:rPr>
              <w:t>Результаты обучения</w:t>
            </w:r>
            <w:r w:rsidR="00FF1279" w:rsidRPr="004C721A">
              <w:rPr>
                <w:vertAlign w:val="superscript"/>
              </w:rPr>
              <w:t xml:space="preserve"> </w:t>
            </w:r>
          </w:p>
        </w:tc>
        <w:tc>
          <w:tcPr>
            <w:tcW w:w="1507" w:type="pct"/>
          </w:tcPr>
          <w:p w14:paraId="6F0B4947" w14:textId="77777777" w:rsidR="00B0168C" w:rsidRPr="004C721A" w:rsidRDefault="00B0168C" w:rsidP="0097739B">
            <w:pPr>
              <w:jc w:val="center"/>
              <w:rPr>
                <w:bCs/>
              </w:rPr>
            </w:pPr>
            <w:r w:rsidRPr="004C721A">
              <w:rPr>
                <w:bCs/>
              </w:rPr>
              <w:t>Критерии оценки</w:t>
            </w:r>
          </w:p>
        </w:tc>
        <w:tc>
          <w:tcPr>
            <w:tcW w:w="1743" w:type="pct"/>
          </w:tcPr>
          <w:p w14:paraId="1F07136B" w14:textId="77777777" w:rsidR="00B0168C" w:rsidRPr="004C721A" w:rsidRDefault="00B0168C" w:rsidP="0097739B">
            <w:pPr>
              <w:jc w:val="center"/>
              <w:rPr>
                <w:bCs/>
              </w:rPr>
            </w:pPr>
            <w:r w:rsidRPr="004C721A">
              <w:rPr>
                <w:bCs/>
              </w:rPr>
              <w:t>Методы оценки</w:t>
            </w:r>
          </w:p>
        </w:tc>
      </w:tr>
      <w:tr w:rsidR="00B0168C" w:rsidRPr="004C721A" w14:paraId="2C350324" w14:textId="77777777" w:rsidTr="0097739B">
        <w:tc>
          <w:tcPr>
            <w:tcW w:w="1750" w:type="pct"/>
          </w:tcPr>
          <w:p w14:paraId="7DC4BF72" w14:textId="77777777" w:rsidR="00A625EC" w:rsidRPr="004C721A" w:rsidRDefault="00A625EC" w:rsidP="00A625EC">
            <w:pPr>
              <w:pStyle w:val="Default"/>
            </w:pPr>
            <w:r w:rsidRPr="004C721A">
              <w:t xml:space="preserve">Знания: </w:t>
            </w:r>
          </w:p>
          <w:p w14:paraId="7FF17039" w14:textId="77777777" w:rsidR="00B633D2" w:rsidRPr="004C721A" w:rsidRDefault="00A625EC" w:rsidP="00B633D2">
            <w:pPr>
              <w:pStyle w:val="Default"/>
            </w:pPr>
            <w:r w:rsidRPr="004C721A">
              <w:t xml:space="preserve">– основные </w:t>
            </w:r>
            <w:r w:rsidR="00B633D2" w:rsidRPr="004C721A">
              <w:t>категории и понятия философии</w:t>
            </w:r>
          </w:p>
          <w:p w14:paraId="6C6B25A1" w14:textId="77777777" w:rsidR="00B633D2" w:rsidRPr="004C721A" w:rsidRDefault="00B633D2" w:rsidP="00B633D2">
            <w:pPr>
              <w:pStyle w:val="Default"/>
              <w:rPr>
                <w:bCs/>
              </w:rPr>
            </w:pPr>
          </w:p>
          <w:p w14:paraId="658F731E" w14:textId="77777777" w:rsidR="00B633D2" w:rsidRPr="004C721A" w:rsidRDefault="00B633D2" w:rsidP="00B633D2">
            <w:pPr>
              <w:rPr>
                <w:bCs/>
              </w:rPr>
            </w:pPr>
            <w:r w:rsidRPr="004C721A">
              <w:rPr>
                <w:bCs/>
              </w:rPr>
              <w:t>- роль философии в жизни человека и общества;</w:t>
            </w:r>
          </w:p>
          <w:p w14:paraId="4B4039D0" w14:textId="77777777" w:rsidR="00B633D2" w:rsidRPr="004C721A" w:rsidRDefault="00B633D2" w:rsidP="00B633D2">
            <w:pPr>
              <w:rPr>
                <w:bCs/>
              </w:rPr>
            </w:pPr>
            <w:r w:rsidRPr="004C721A">
              <w:rPr>
                <w:bCs/>
              </w:rPr>
              <w:t>-основы философского учения о бытии;</w:t>
            </w:r>
          </w:p>
          <w:p w14:paraId="79F6BA53" w14:textId="77777777" w:rsidR="00B633D2" w:rsidRPr="004C721A" w:rsidRDefault="00B633D2" w:rsidP="00B633D2">
            <w:pPr>
              <w:rPr>
                <w:bCs/>
              </w:rPr>
            </w:pPr>
            <w:r w:rsidRPr="004C721A">
              <w:rPr>
                <w:bCs/>
              </w:rPr>
              <w:t>-сущность процесса познания;</w:t>
            </w:r>
          </w:p>
          <w:p w14:paraId="0956F339" w14:textId="77777777" w:rsidR="00B633D2" w:rsidRPr="004C721A" w:rsidRDefault="0046402A" w:rsidP="00B633D2">
            <w:pPr>
              <w:rPr>
                <w:bCs/>
              </w:rPr>
            </w:pPr>
            <w:r w:rsidRPr="004C721A">
              <w:rPr>
                <w:bCs/>
              </w:rPr>
              <w:t xml:space="preserve">- </w:t>
            </w:r>
            <w:r w:rsidR="00B633D2" w:rsidRPr="004C721A">
              <w:rPr>
                <w:bCs/>
              </w:rPr>
              <w:t>основы научной, философской и религиозной картин мира;</w:t>
            </w:r>
          </w:p>
          <w:p w14:paraId="67BD88ED" w14:textId="77777777" w:rsidR="00B633D2" w:rsidRPr="004C721A" w:rsidRDefault="00B633D2" w:rsidP="00B633D2">
            <w:pPr>
              <w:rPr>
                <w:bCs/>
              </w:rPr>
            </w:pPr>
            <w:r w:rsidRPr="004C721A">
              <w:rPr>
                <w:bCs/>
              </w:rPr>
              <w:t>-об условиях формирования личности, свободе и ответственности за сохранение жизни, культуры, окружающей среды;</w:t>
            </w:r>
          </w:p>
          <w:p w14:paraId="6D3AE747" w14:textId="77777777" w:rsidR="00B0168C" w:rsidRPr="004C721A" w:rsidRDefault="00B633D2" w:rsidP="00B633D2">
            <w:pPr>
              <w:rPr>
                <w:bCs/>
              </w:rPr>
            </w:pPr>
            <w:r w:rsidRPr="004C721A">
              <w:rPr>
                <w:bCs/>
              </w:rPr>
              <w:t>=о социальных и этических проблемах, связанных с развитием и использованием достижений науки, техники и технологий.</w:t>
            </w:r>
          </w:p>
        </w:tc>
        <w:tc>
          <w:tcPr>
            <w:tcW w:w="1507" w:type="pct"/>
          </w:tcPr>
          <w:p w14:paraId="07C78050" w14:textId="77777777" w:rsidR="00811F4B" w:rsidRPr="004C721A" w:rsidRDefault="00811F4B" w:rsidP="00811F4B">
            <w:pPr>
              <w:pStyle w:val="Default"/>
            </w:pPr>
          </w:p>
          <w:p w14:paraId="0B9237BC" w14:textId="77777777" w:rsidR="00811F4B" w:rsidRPr="004C721A" w:rsidRDefault="00AF2B60" w:rsidP="00811F4B">
            <w:r w:rsidRPr="004C721A">
              <w:t>-</w:t>
            </w:r>
            <w:r w:rsidR="00B01D16" w:rsidRPr="004C721A">
              <w:t>Аргументированно использовать категориальный философский аппарат</w:t>
            </w:r>
            <w:r w:rsidR="00811F4B" w:rsidRPr="004C721A">
              <w:t>;</w:t>
            </w:r>
          </w:p>
          <w:p w14:paraId="0370E365" w14:textId="77777777" w:rsidR="00B01D16" w:rsidRPr="004C721A" w:rsidRDefault="00B01D16" w:rsidP="00811F4B">
            <w:r w:rsidRPr="004C721A">
              <w:t>- четко и правильно отвечать на вопросы по основным философским проблемам</w:t>
            </w:r>
          </w:p>
          <w:p w14:paraId="1CD040BB" w14:textId="77777777" w:rsidR="00811F4B" w:rsidRPr="004C721A" w:rsidRDefault="00B01D16" w:rsidP="00811F4B">
            <w:r w:rsidRPr="004C721A">
              <w:t>-</w:t>
            </w:r>
            <w:r w:rsidR="00AF2B60" w:rsidRPr="004C721A">
              <w:t>Приводить примеры по раскрытию</w:t>
            </w:r>
            <w:r w:rsidR="00811F4B" w:rsidRPr="004C721A">
              <w:t xml:space="preserve"> основных категорий и понятий философии;</w:t>
            </w:r>
          </w:p>
          <w:p w14:paraId="7C5011C2" w14:textId="77777777" w:rsidR="00811F4B" w:rsidRPr="004C721A" w:rsidRDefault="00AF2B60" w:rsidP="00811F4B">
            <w:r w:rsidRPr="004C721A">
              <w:t>-</w:t>
            </w:r>
            <w:proofErr w:type="spellStart"/>
            <w:r w:rsidR="00811F4B" w:rsidRPr="004C721A">
              <w:t>Анализ</w:t>
            </w:r>
            <w:r w:rsidRPr="004C721A">
              <w:t>ировать</w:t>
            </w:r>
            <w:r w:rsidR="00811F4B" w:rsidRPr="004C721A">
              <w:t>о</w:t>
            </w:r>
            <w:proofErr w:type="spellEnd"/>
            <w:r w:rsidR="00811F4B" w:rsidRPr="004C721A">
              <w:t xml:space="preserve"> социальных и этических проблемах, связанных с развитием и использованием достижений науки, техники и технологий.</w:t>
            </w:r>
          </w:p>
          <w:p w14:paraId="26C638CA" w14:textId="77777777" w:rsidR="00811F4B" w:rsidRPr="004C721A" w:rsidRDefault="00C15CE7" w:rsidP="00811F4B">
            <w:r w:rsidRPr="004C721A">
              <w:t xml:space="preserve">- </w:t>
            </w:r>
            <w:r w:rsidR="00811F4B" w:rsidRPr="004C721A">
              <w:t>Анализ сущности процесса познания;</w:t>
            </w:r>
          </w:p>
          <w:p w14:paraId="1D7D53DC" w14:textId="77777777" w:rsidR="00811F4B" w:rsidRPr="004C721A" w:rsidRDefault="00AF2B60" w:rsidP="00811F4B">
            <w:r w:rsidRPr="004C721A">
              <w:t>-</w:t>
            </w:r>
            <w:r w:rsidR="00811F4B" w:rsidRPr="004C721A">
              <w:t xml:space="preserve">Понимание </w:t>
            </w:r>
            <w:proofErr w:type="gramStart"/>
            <w:r w:rsidR="00811F4B" w:rsidRPr="004C721A">
              <w:t>основ  философского</w:t>
            </w:r>
            <w:proofErr w:type="gramEnd"/>
            <w:r w:rsidR="00811F4B" w:rsidRPr="004C721A">
              <w:t xml:space="preserve"> учения о бытии;</w:t>
            </w:r>
          </w:p>
          <w:p w14:paraId="6C06D46B" w14:textId="77777777" w:rsidR="00A625EC" w:rsidRPr="004C721A" w:rsidRDefault="00AF2B60" w:rsidP="00811F4B">
            <w:pPr>
              <w:rPr>
                <w:bCs/>
              </w:rPr>
            </w:pPr>
            <w:r w:rsidRPr="004C721A">
              <w:t>-</w:t>
            </w:r>
            <w:r w:rsidR="00811F4B" w:rsidRPr="004C721A">
              <w:t>Сравнение основ научной, философской и религиозной картин мира.</w:t>
            </w:r>
          </w:p>
        </w:tc>
        <w:tc>
          <w:tcPr>
            <w:tcW w:w="1743" w:type="pct"/>
          </w:tcPr>
          <w:p w14:paraId="5D10013C" w14:textId="77777777" w:rsidR="00A625EC" w:rsidRPr="004C721A" w:rsidRDefault="00A625EC" w:rsidP="00A625EC">
            <w:pPr>
              <w:pStyle w:val="Default"/>
            </w:pPr>
            <w:r w:rsidRPr="004C721A">
              <w:t xml:space="preserve">устный опрос </w:t>
            </w:r>
          </w:p>
          <w:p w14:paraId="4A0C3815" w14:textId="77777777" w:rsidR="00A625EC" w:rsidRPr="004C721A" w:rsidRDefault="00A625EC" w:rsidP="00A625EC">
            <w:pPr>
              <w:pStyle w:val="Default"/>
            </w:pPr>
            <w:r w:rsidRPr="004C721A">
              <w:t xml:space="preserve">- выполнение тестовых заданий </w:t>
            </w:r>
          </w:p>
          <w:p w14:paraId="51D05CF0" w14:textId="77777777" w:rsidR="00A625EC" w:rsidRPr="004C721A" w:rsidRDefault="00A625EC" w:rsidP="00A625EC">
            <w:pPr>
              <w:pStyle w:val="Default"/>
            </w:pPr>
            <w:r w:rsidRPr="004C721A">
              <w:t xml:space="preserve">- выполнение индивидуальных заданий </w:t>
            </w:r>
          </w:p>
          <w:p w14:paraId="418A3ED3" w14:textId="77777777" w:rsidR="00B0168C" w:rsidRPr="004C721A" w:rsidRDefault="00A625EC" w:rsidP="00A625EC">
            <w:r w:rsidRPr="004C721A">
              <w:t xml:space="preserve">- дифференцированный зачет </w:t>
            </w:r>
          </w:p>
          <w:p w14:paraId="6F99041C" w14:textId="77777777" w:rsidR="008F2549" w:rsidRPr="004C721A" w:rsidRDefault="008F2549" w:rsidP="00A625EC">
            <w:r w:rsidRPr="004C721A">
              <w:t>-написание рефератов</w:t>
            </w:r>
          </w:p>
          <w:p w14:paraId="5C3F8FBF" w14:textId="77777777" w:rsidR="008F2549" w:rsidRPr="004C721A" w:rsidRDefault="008F2549" w:rsidP="00A625EC">
            <w:r w:rsidRPr="004C721A">
              <w:t>-тестирование</w:t>
            </w:r>
          </w:p>
          <w:p w14:paraId="0D7A69AE" w14:textId="77777777" w:rsidR="008F2549" w:rsidRPr="004C721A" w:rsidRDefault="008F2549" w:rsidP="00A625EC">
            <w:pPr>
              <w:rPr>
                <w:bCs/>
              </w:rPr>
            </w:pPr>
            <w:r w:rsidRPr="004C721A">
              <w:t xml:space="preserve">-написание </w:t>
            </w:r>
            <w:r w:rsidR="002A5EDC" w:rsidRPr="004C721A">
              <w:t xml:space="preserve">философского </w:t>
            </w:r>
            <w:r w:rsidRPr="004C721A">
              <w:t>эссе</w:t>
            </w:r>
          </w:p>
        </w:tc>
      </w:tr>
      <w:tr w:rsidR="00B0168C" w:rsidRPr="004C721A" w14:paraId="68D475B2" w14:textId="77777777" w:rsidTr="0097739B">
        <w:trPr>
          <w:trHeight w:val="896"/>
        </w:trPr>
        <w:tc>
          <w:tcPr>
            <w:tcW w:w="1750" w:type="pct"/>
          </w:tcPr>
          <w:p w14:paraId="08C64822" w14:textId="77777777" w:rsidR="00B633D2" w:rsidRPr="004C721A" w:rsidRDefault="008E6714" w:rsidP="00B633D2">
            <w:pPr>
              <w:pStyle w:val="Default"/>
              <w:rPr>
                <w:bCs/>
              </w:rPr>
            </w:pPr>
            <w:r w:rsidRPr="004C721A">
              <w:t xml:space="preserve">Уметь: </w:t>
            </w:r>
            <w:r w:rsidR="00B633D2" w:rsidRPr="004C721A">
              <w:rPr>
                <w:bCs/>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14:paraId="39CA01D7" w14:textId="77777777" w:rsidR="008E6714" w:rsidRPr="004C721A" w:rsidRDefault="008E6714" w:rsidP="008E6714">
            <w:pPr>
              <w:pStyle w:val="Default"/>
            </w:pPr>
          </w:p>
          <w:p w14:paraId="15B56582" w14:textId="77777777" w:rsidR="00B633D2" w:rsidRPr="004C721A" w:rsidRDefault="008E6714" w:rsidP="00B633D2">
            <w:pPr>
              <w:pStyle w:val="Default"/>
              <w:rPr>
                <w:bCs/>
              </w:rPr>
            </w:pPr>
            <w:r w:rsidRPr="004C721A">
              <w:t xml:space="preserve">– </w:t>
            </w:r>
          </w:p>
          <w:p w14:paraId="6B03DBE1" w14:textId="77777777" w:rsidR="00B0168C" w:rsidRPr="004C721A" w:rsidRDefault="00B0168C" w:rsidP="008E6714">
            <w:pPr>
              <w:rPr>
                <w:bCs/>
              </w:rPr>
            </w:pPr>
          </w:p>
        </w:tc>
        <w:tc>
          <w:tcPr>
            <w:tcW w:w="1507" w:type="pct"/>
          </w:tcPr>
          <w:p w14:paraId="0E1734A9" w14:textId="77777777" w:rsidR="00A13CA4" w:rsidRPr="004C721A" w:rsidRDefault="00A13CA4" w:rsidP="00A13CA4">
            <w:pPr>
              <w:pStyle w:val="Default"/>
            </w:pPr>
            <w:r w:rsidRPr="004C721A">
              <w:t xml:space="preserve">-грамотно оценивает, сравнивает, описывает, критикует, объясняет, делает выводы, высказывает свое отношение, подтверждает примерами свое отношение к </w:t>
            </w:r>
            <w:r w:rsidR="00ED347E" w:rsidRPr="004C721A">
              <w:t>основным философским проблемам</w:t>
            </w:r>
          </w:p>
          <w:p w14:paraId="2B4BFCDB" w14:textId="77777777" w:rsidR="00A13CA4" w:rsidRPr="004C721A" w:rsidRDefault="00A13CA4" w:rsidP="00A13CA4">
            <w:pPr>
              <w:pStyle w:val="Default"/>
            </w:pPr>
            <w:r w:rsidRPr="004C721A">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p w14:paraId="1D301FA6" w14:textId="77777777" w:rsidR="00A13CA4" w:rsidRPr="004C721A" w:rsidRDefault="00A13CA4" w:rsidP="00A13CA4">
            <w:pPr>
              <w:pStyle w:val="Default"/>
            </w:pPr>
            <w:r w:rsidRPr="004C721A">
              <w:t xml:space="preserve">- значение и перспективы отрасли, получаемой </w:t>
            </w:r>
            <w:r w:rsidRPr="004C721A">
              <w:lastRenderedPageBreak/>
              <w:t xml:space="preserve">специальности </w:t>
            </w:r>
          </w:p>
          <w:p w14:paraId="5A3ADEB9" w14:textId="77777777" w:rsidR="00B0168C" w:rsidRPr="004C721A" w:rsidRDefault="00A13CA4" w:rsidP="00A13CA4">
            <w:pPr>
              <w:rPr>
                <w:bCs/>
              </w:rPr>
            </w:pPr>
            <w:r w:rsidRPr="004C721A">
              <w:t xml:space="preserve">-демонстрирует способность сделать правильный нравственный, социальный, политический выбор </w:t>
            </w:r>
          </w:p>
        </w:tc>
        <w:tc>
          <w:tcPr>
            <w:tcW w:w="1743" w:type="pct"/>
          </w:tcPr>
          <w:p w14:paraId="1F7F3A9F" w14:textId="77777777" w:rsidR="00A13CA4" w:rsidRPr="004C721A" w:rsidRDefault="00A13CA4" w:rsidP="00A13CA4">
            <w:pPr>
              <w:pStyle w:val="Default"/>
            </w:pPr>
            <w:r w:rsidRPr="004C721A">
              <w:lastRenderedPageBreak/>
              <w:t xml:space="preserve">- устный опрос </w:t>
            </w:r>
          </w:p>
          <w:p w14:paraId="6EF8B050" w14:textId="77777777" w:rsidR="002A5EDC" w:rsidRPr="004C721A" w:rsidRDefault="002A5EDC" w:rsidP="00A13CA4">
            <w:pPr>
              <w:pStyle w:val="Default"/>
            </w:pPr>
            <w:r w:rsidRPr="004C721A">
              <w:t>-контроль выполнения домашних заданий</w:t>
            </w:r>
            <w:r w:rsidR="00E945D9" w:rsidRPr="004C721A">
              <w:t xml:space="preserve"> проблемного и творческого характера.</w:t>
            </w:r>
          </w:p>
          <w:p w14:paraId="5590E300" w14:textId="77777777" w:rsidR="00A13CA4" w:rsidRPr="004C721A" w:rsidRDefault="00A13CA4" w:rsidP="00A13CA4">
            <w:pPr>
              <w:pStyle w:val="Default"/>
            </w:pPr>
            <w:r w:rsidRPr="004C721A">
              <w:t xml:space="preserve">- тестирование </w:t>
            </w:r>
          </w:p>
          <w:p w14:paraId="32614D3E" w14:textId="77777777" w:rsidR="00A13CA4" w:rsidRPr="004C721A" w:rsidRDefault="00A13CA4" w:rsidP="00A13CA4">
            <w:pPr>
              <w:pStyle w:val="Default"/>
            </w:pPr>
            <w:r w:rsidRPr="004C721A">
              <w:t xml:space="preserve">- выполнение практических заданий </w:t>
            </w:r>
          </w:p>
          <w:p w14:paraId="59DD1FFC" w14:textId="77777777" w:rsidR="00A13CA4" w:rsidRPr="004C721A" w:rsidRDefault="00A13CA4" w:rsidP="00A13CA4">
            <w:pPr>
              <w:pStyle w:val="Default"/>
            </w:pPr>
            <w:r w:rsidRPr="004C721A">
              <w:t xml:space="preserve">- выполнение индивидуальных заданий </w:t>
            </w:r>
          </w:p>
          <w:p w14:paraId="1320E5EF" w14:textId="77777777" w:rsidR="00B0168C" w:rsidRPr="004C721A" w:rsidRDefault="00A13CA4" w:rsidP="00A13CA4">
            <w:r w:rsidRPr="004C721A">
              <w:t xml:space="preserve">-дифференцированный зачет </w:t>
            </w:r>
          </w:p>
          <w:p w14:paraId="7021BE10" w14:textId="77777777" w:rsidR="00DF0B1C" w:rsidRPr="004C721A" w:rsidRDefault="00DF0B1C" w:rsidP="00A13CA4">
            <w:r w:rsidRPr="004C721A">
              <w:t>-работа с философским словарем и оригинальными текстами</w:t>
            </w:r>
          </w:p>
          <w:p w14:paraId="59856D83" w14:textId="77777777" w:rsidR="00DF0B1C" w:rsidRPr="004C721A" w:rsidRDefault="00DF0B1C" w:rsidP="00A13CA4">
            <w:r w:rsidRPr="004C721A">
              <w:t>-оценка выступления на семинарах</w:t>
            </w:r>
          </w:p>
          <w:p w14:paraId="6EC7249C" w14:textId="77777777" w:rsidR="00DF0B1C" w:rsidRPr="004C721A" w:rsidRDefault="00DF0B1C" w:rsidP="00A13CA4">
            <w:pPr>
              <w:rPr>
                <w:bCs/>
              </w:rPr>
            </w:pPr>
            <w:r w:rsidRPr="004C721A">
              <w:t>-защита рефератных работ</w:t>
            </w:r>
          </w:p>
        </w:tc>
      </w:tr>
    </w:tbl>
    <w:p w14:paraId="39B425C6" w14:textId="77777777" w:rsidR="00B0168C" w:rsidRPr="004C721A" w:rsidRDefault="00B0168C" w:rsidP="00B0168C">
      <w:pPr>
        <w:jc w:val="both"/>
        <w:sectPr w:rsidR="00B0168C" w:rsidRPr="004C721A" w:rsidSect="0097739B">
          <w:footerReference w:type="even" r:id="rId8"/>
          <w:footerReference w:type="default" r:id="rId9"/>
          <w:pgSz w:w="11906" w:h="16838"/>
          <w:pgMar w:top="1134" w:right="851" w:bottom="1134" w:left="1701" w:header="709" w:footer="709" w:gutter="0"/>
          <w:cols w:space="708"/>
          <w:docGrid w:linePitch="360"/>
        </w:sectPr>
      </w:pPr>
    </w:p>
    <w:p w14:paraId="4F19FD49" w14:textId="77777777" w:rsidR="006278FE" w:rsidRPr="004C721A" w:rsidRDefault="006278FE"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sectPr w:rsidR="006278FE" w:rsidRPr="004C721A" w:rsidSect="008645EB">
          <w:footerReference w:type="even" r:id="rId10"/>
          <w:footerReference w:type="default" r:id="rId11"/>
          <w:pgSz w:w="16840" w:h="11907" w:orient="landscape"/>
          <w:pgMar w:top="851" w:right="1134" w:bottom="851" w:left="992" w:header="709" w:footer="709" w:gutter="0"/>
          <w:cols w:space="720"/>
        </w:sectPr>
      </w:pPr>
    </w:p>
    <w:p w14:paraId="3316C9FD" w14:textId="77777777" w:rsidR="00267C3C" w:rsidRPr="004C721A" w:rsidRDefault="00267C3C" w:rsidP="008645E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both"/>
        <w:rPr>
          <w:caps/>
        </w:rPr>
      </w:pPr>
      <w:bookmarkStart w:id="1" w:name="_Toc479759001"/>
      <w:r w:rsidRPr="004C721A">
        <w:rPr>
          <w:caps/>
        </w:rPr>
        <w:lastRenderedPageBreak/>
        <w:t>3. условия реализации программы УЧЕБНОЙ дисциплины</w:t>
      </w:r>
      <w:bookmarkEnd w:id="1"/>
    </w:p>
    <w:p w14:paraId="0C4FBB0A" w14:textId="77777777" w:rsidR="00267C3C"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4C721A">
        <w:rPr>
          <w:bCs/>
        </w:rPr>
        <w:t>3.1. Материально-техническое обеспечение</w:t>
      </w:r>
    </w:p>
    <w:p w14:paraId="69C73716" w14:textId="77777777" w:rsidR="009A1FE3"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4C721A">
        <w:rPr>
          <w:bCs/>
        </w:rPr>
        <w:tab/>
        <w:t xml:space="preserve">Реализация учебной дисциплины </w:t>
      </w:r>
      <w:r w:rsidR="009A1FE3" w:rsidRPr="004C721A">
        <w:rPr>
          <w:bCs/>
        </w:rPr>
        <w:t xml:space="preserve">осуществляется в учебном кабинете истории и основ философии </w:t>
      </w:r>
    </w:p>
    <w:p w14:paraId="1A9939A3" w14:textId="77777777" w:rsidR="009A1FE3"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4C721A">
        <w:rPr>
          <w:bCs/>
        </w:rPr>
        <w:t>Оборудование учебного кабинета:</w:t>
      </w:r>
      <w:r w:rsidR="00AF2C15">
        <w:rPr>
          <w:bCs/>
        </w:rPr>
        <w:t xml:space="preserve"> к</w:t>
      </w:r>
      <w:r w:rsidR="009A1FE3" w:rsidRPr="004C721A">
        <w:rPr>
          <w:bCs/>
        </w:rPr>
        <w:t>лассная доска, ученические столы и стулья, баннеры по предмету «Основы философии», «Политология», политическая карта мира, карта РФ.</w:t>
      </w:r>
    </w:p>
    <w:p w14:paraId="0344D23F" w14:textId="77777777" w:rsidR="009A1FE3"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bCs/>
        </w:rPr>
      </w:pPr>
      <w:r w:rsidRPr="004C721A">
        <w:rPr>
          <w:bCs/>
        </w:rPr>
        <w:t xml:space="preserve"> Технические средства обучения: </w:t>
      </w:r>
      <w:proofErr w:type="gramStart"/>
      <w:r w:rsidR="009A1FE3" w:rsidRPr="004C721A">
        <w:rPr>
          <w:bCs/>
        </w:rPr>
        <w:t>Ноутбук ,</w:t>
      </w:r>
      <w:proofErr w:type="gramEnd"/>
      <w:r w:rsidR="009A1FE3" w:rsidRPr="004C721A">
        <w:rPr>
          <w:bCs/>
        </w:rPr>
        <w:t xml:space="preserve"> телевизор «</w:t>
      </w:r>
      <w:r w:rsidR="009A1FE3" w:rsidRPr="004C721A">
        <w:rPr>
          <w:bCs/>
          <w:lang w:val="en-US"/>
        </w:rPr>
        <w:t>LG</w:t>
      </w:r>
      <w:r w:rsidR="009A1FE3" w:rsidRPr="004C721A">
        <w:rPr>
          <w:bCs/>
        </w:rPr>
        <w:t>».</w:t>
      </w:r>
    </w:p>
    <w:p w14:paraId="02427EED" w14:textId="77777777" w:rsidR="00267C3C"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p w14:paraId="4C0BFAE1" w14:textId="77777777" w:rsidR="00267C3C" w:rsidRPr="004C721A" w:rsidRDefault="00267C3C" w:rsidP="008645E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pPr>
      <w:bookmarkStart w:id="2" w:name="_Toc479759002"/>
      <w:r w:rsidRPr="004C721A">
        <w:t>3.2. Информационное обеспечение обучения</w:t>
      </w:r>
      <w:bookmarkEnd w:id="2"/>
    </w:p>
    <w:p w14:paraId="02A45DBB" w14:textId="77777777" w:rsidR="00267C3C"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4C721A">
        <w:rPr>
          <w:bCs/>
        </w:rPr>
        <w:t>Перечень учебных изданий, Интернет-ресурсов, дополнительной литературы</w:t>
      </w:r>
    </w:p>
    <w:p w14:paraId="76AC9284" w14:textId="77777777" w:rsidR="0018099D" w:rsidRPr="004C721A" w:rsidRDefault="0018099D" w:rsidP="0018099D">
      <w:pPr>
        <w:spacing w:before="240" w:line="276" w:lineRule="auto"/>
        <w:rPr>
          <w:bCs/>
        </w:rPr>
      </w:pPr>
      <w:r w:rsidRPr="004C721A">
        <w:rPr>
          <w:bCs/>
        </w:rPr>
        <w:t xml:space="preserve">Основные источники: </w:t>
      </w:r>
    </w:p>
    <w:p w14:paraId="557DCC03" w14:textId="77777777" w:rsidR="0018099D" w:rsidRPr="004C721A" w:rsidRDefault="0018099D" w:rsidP="009D3A31">
      <w:pPr>
        <w:pStyle w:val="a8"/>
        <w:numPr>
          <w:ilvl w:val="0"/>
          <w:numId w:val="2"/>
        </w:numPr>
        <w:spacing w:line="276" w:lineRule="auto"/>
        <w:jc w:val="both"/>
      </w:pPr>
      <w:r w:rsidRPr="004C721A">
        <w:rPr>
          <w:bCs/>
        </w:rPr>
        <w:t xml:space="preserve">Артемов В. </w:t>
      </w:r>
      <w:r w:rsidRPr="004C721A">
        <w:t xml:space="preserve">В. История: учебник для студ. учреждений сред. проф. образования / В.В. Артемов, Ю.Н. Лубенченков. – 14 изд., </w:t>
      </w:r>
      <w:proofErr w:type="spellStart"/>
      <w:r w:rsidRPr="004C721A">
        <w:t>испр</w:t>
      </w:r>
      <w:proofErr w:type="spellEnd"/>
      <w:r w:rsidRPr="004C721A">
        <w:t>. — М.; Издательский центр «Академия», 2015. — 448 с.</w:t>
      </w:r>
    </w:p>
    <w:p w14:paraId="56087BCF" w14:textId="77777777" w:rsidR="0018099D" w:rsidRPr="004C721A" w:rsidRDefault="0018099D" w:rsidP="0018099D">
      <w:pPr>
        <w:spacing w:line="276" w:lineRule="auto"/>
        <w:jc w:val="both"/>
        <w:rPr>
          <w:bCs/>
        </w:rPr>
      </w:pPr>
      <w:r w:rsidRPr="004C721A">
        <w:rPr>
          <w:bCs/>
        </w:rPr>
        <w:t xml:space="preserve">Дополнительные источники: </w:t>
      </w:r>
    </w:p>
    <w:p w14:paraId="1E82A38C" w14:textId="77777777" w:rsidR="0018099D" w:rsidRPr="004C721A" w:rsidRDefault="0018099D" w:rsidP="009D3A31">
      <w:pPr>
        <w:pStyle w:val="a8"/>
        <w:numPr>
          <w:ilvl w:val="0"/>
          <w:numId w:val="3"/>
        </w:numPr>
        <w:spacing w:line="276" w:lineRule="auto"/>
        <w:jc w:val="both"/>
        <w:rPr>
          <w:color w:val="000000"/>
        </w:rPr>
      </w:pPr>
      <w:proofErr w:type="spellStart"/>
      <w:r w:rsidRPr="004C721A">
        <w:rPr>
          <w:color w:val="000000"/>
        </w:rPr>
        <w:t>Барсенков</w:t>
      </w:r>
      <w:proofErr w:type="spellEnd"/>
      <w:r w:rsidRPr="004C721A">
        <w:rPr>
          <w:color w:val="000000"/>
        </w:rPr>
        <w:t xml:space="preserve"> А.С., Вдовин </w:t>
      </w:r>
      <w:proofErr w:type="gramStart"/>
      <w:r w:rsidRPr="004C721A">
        <w:rPr>
          <w:color w:val="000000"/>
        </w:rPr>
        <w:t>А.Н</w:t>
      </w:r>
      <w:proofErr w:type="gramEnd"/>
      <w:r w:rsidRPr="004C721A">
        <w:rPr>
          <w:color w:val="000000"/>
        </w:rPr>
        <w:t xml:space="preserve"> История России. 1939-2002. Учеб. пособие / А.С. </w:t>
      </w:r>
      <w:proofErr w:type="spellStart"/>
      <w:r w:rsidRPr="004C721A">
        <w:rPr>
          <w:color w:val="000000"/>
        </w:rPr>
        <w:t>Барсенков</w:t>
      </w:r>
      <w:proofErr w:type="spellEnd"/>
      <w:r w:rsidRPr="004C721A">
        <w:rPr>
          <w:color w:val="000000"/>
        </w:rPr>
        <w:t>, А.И. Вдовин. - М.: Аспект Пресс, 2003. С. 396-398</w:t>
      </w:r>
    </w:p>
    <w:p w14:paraId="14C8E231" w14:textId="77777777" w:rsidR="0018099D" w:rsidRPr="004C721A" w:rsidRDefault="0018099D" w:rsidP="009D3A31">
      <w:pPr>
        <w:pStyle w:val="a8"/>
        <w:numPr>
          <w:ilvl w:val="0"/>
          <w:numId w:val="3"/>
        </w:numPr>
        <w:spacing w:line="276" w:lineRule="auto"/>
        <w:jc w:val="both"/>
        <w:rPr>
          <w:color w:val="000000"/>
        </w:rPr>
      </w:pPr>
      <w:r w:rsidRPr="004C721A">
        <w:rPr>
          <w:color w:val="000000"/>
        </w:rPr>
        <w:t xml:space="preserve">Восток / Запад: Региональные </w:t>
      </w:r>
      <w:proofErr w:type="spellStart"/>
      <w:r w:rsidRPr="004C721A">
        <w:rPr>
          <w:color w:val="000000"/>
        </w:rPr>
        <w:t>подситсемы</w:t>
      </w:r>
      <w:proofErr w:type="spellEnd"/>
      <w:r w:rsidRPr="004C721A">
        <w:rPr>
          <w:color w:val="000000"/>
        </w:rPr>
        <w:t xml:space="preserve"> и региональные проблемы международных отношений. Учебное пособие. / Под редакцией А.Д. Воскресенского. - М.; Московский государственный институт международных отношений; "Российская политическая энциклопедия" (РОССПЭН), 2002. - 528 с.</w:t>
      </w:r>
    </w:p>
    <w:p w14:paraId="799A2B58" w14:textId="77777777" w:rsidR="0018099D" w:rsidRPr="004C721A" w:rsidRDefault="0018099D" w:rsidP="009D3A31">
      <w:pPr>
        <w:pStyle w:val="a8"/>
        <w:numPr>
          <w:ilvl w:val="0"/>
          <w:numId w:val="3"/>
        </w:numPr>
        <w:spacing w:after="200" w:line="276" w:lineRule="auto"/>
        <w:rPr>
          <w:color w:val="000000"/>
        </w:rPr>
      </w:pPr>
      <w:r w:rsidRPr="004C721A">
        <w:rPr>
          <w:color w:val="000000"/>
        </w:rPr>
        <w:t xml:space="preserve">Европейский Союз на пороге XXI века: выбор стратегии развития. Под ред. Ю.А. </w:t>
      </w:r>
      <w:proofErr w:type="spellStart"/>
      <w:r w:rsidRPr="004C721A">
        <w:rPr>
          <w:color w:val="000000"/>
        </w:rPr>
        <w:t>Ботрко</w:t>
      </w:r>
      <w:proofErr w:type="spellEnd"/>
      <w:r w:rsidRPr="004C721A">
        <w:rPr>
          <w:color w:val="000000"/>
        </w:rPr>
        <w:t xml:space="preserve"> и О.В. Буториной. - </w:t>
      </w:r>
      <w:proofErr w:type="gramStart"/>
      <w:r w:rsidRPr="004C721A">
        <w:rPr>
          <w:color w:val="000000"/>
        </w:rPr>
        <w:t>М.:</w:t>
      </w:r>
      <w:proofErr w:type="spellStart"/>
      <w:r w:rsidRPr="004C721A">
        <w:rPr>
          <w:color w:val="000000"/>
        </w:rPr>
        <w:t>Эдиториал</w:t>
      </w:r>
      <w:proofErr w:type="spellEnd"/>
      <w:proofErr w:type="gramEnd"/>
      <w:r w:rsidRPr="004C721A">
        <w:rPr>
          <w:color w:val="000000"/>
        </w:rPr>
        <w:t xml:space="preserve"> УРСС, 2001.</w:t>
      </w:r>
    </w:p>
    <w:p w14:paraId="2A7DBBFE" w14:textId="77777777" w:rsidR="0018099D" w:rsidRPr="004C721A" w:rsidRDefault="0018099D" w:rsidP="009D3A31">
      <w:pPr>
        <w:pStyle w:val="a8"/>
        <w:numPr>
          <w:ilvl w:val="0"/>
          <w:numId w:val="3"/>
        </w:numPr>
      </w:pPr>
      <w:r w:rsidRPr="004C721A">
        <w:t xml:space="preserve">Зуев М.Н., Лавренов </w:t>
      </w:r>
      <w:proofErr w:type="spellStart"/>
      <w:r w:rsidRPr="004C721A">
        <w:t>С.Я.История</w:t>
      </w:r>
      <w:proofErr w:type="spellEnd"/>
      <w:r w:rsidRPr="004C721A">
        <w:t xml:space="preserve"> России </w:t>
      </w:r>
      <w:r w:rsidRPr="004C721A">
        <w:rPr>
          <w:lang w:val="en-US"/>
        </w:rPr>
        <w:t>XX</w:t>
      </w:r>
      <w:r w:rsidRPr="004C721A">
        <w:t xml:space="preserve"> – начала </w:t>
      </w:r>
      <w:r w:rsidRPr="004C721A">
        <w:rPr>
          <w:lang w:val="en-US"/>
        </w:rPr>
        <w:t>XXI</w:t>
      </w:r>
      <w:r w:rsidRPr="004C721A">
        <w:t xml:space="preserve"> века. Практикум. </w:t>
      </w:r>
      <w:proofErr w:type="spellStart"/>
      <w:r w:rsidRPr="004C721A">
        <w:t>Юрайт.М</w:t>
      </w:r>
      <w:proofErr w:type="spellEnd"/>
      <w:r w:rsidRPr="004C721A">
        <w:t>., 2017.</w:t>
      </w:r>
    </w:p>
    <w:p w14:paraId="34A1BDD7" w14:textId="77777777" w:rsidR="0018099D" w:rsidRPr="004C721A" w:rsidRDefault="0018099D" w:rsidP="009D3A31">
      <w:pPr>
        <w:pStyle w:val="a8"/>
        <w:numPr>
          <w:ilvl w:val="0"/>
          <w:numId w:val="3"/>
        </w:numPr>
      </w:pPr>
      <w:r w:rsidRPr="004C721A">
        <w:t xml:space="preserve">Зуев М.Н., Лавренов </w:t>
      </w:r>
      <w:proofErr w:type="spellStart"/>
      <w:r w:rsidRPr="004C721A">
        <w:t>С.Я.История</w:t>
      </w:r>
      <w:proofErr w:type="spellEnd"/>
      <w:r w:rsidRPr="004C721A">
        <w:t xml:space="preserve"> России </w:t>
      </w:r>
      <w:r w:rsidRPr="004C721A">
        <w:rPr>
          <w:lang w:val="en-US"/>
        </w:rPr>
        <w:t>XX</w:t>
      </w:r>
      <w:r w:rsidRPr="004C721A">
        <w:t xml:space="preserve"> – начала </w:t>
      </w:r>
      <w:r w:rsidRPr="004C721A">
        <w:rPr>
          <w:lang w:val="en-US"/>
        </w:rPr>
        <w:t>XXI</w:t>
      </w:r>
      <w:r w:rsidRPr="004C721A">
        <w:t xml:space="preserve"> века. </w:t>
      </w:r>
      <w:proofErr w:type="spellStart"/>
      <w:r w:rsidRPr="004C721A">
        <w:t>Юрайт</w:t>
      </w:r>
      <w:proofErr w:type="spellEnd"/>
      <w:r w:rsidRPr="004C721A">
        <w:t>. М., 2017.</w:t>
      </w:r>
    </w:p>
    <w:p w14:paraId="3BFCAE48" w14:textId="77777777" w:rsidR="0018099D" w:rsidRPr="004C721A" w:rsidRDefault="0018099D" w:rsidP="009D3A31">
      <w:pPr>
        <w:pStyle w:val="a8"/>
        <w:numPr>
          <w:ilvl w:val="0"/>
          <w:numId w:val="3"/>
        </w:numPr>
        <w:spacing w:line="276" w:lineRule="auto"/>
        <w:jc w:val="both"/>
      </w:pPr>
      <w:r w:rsidRPr="004C721A">
        <w:t xml:space="preserve">История Росси с древнейших времён до наших дней: учебник / А.Н. Сахаров, А.Н. Боханов, </w:t>
      </w:r>
      <w:proofErr w:type="gramStart"/>
      <w:r w:rsidRPr="004C721A">
        <w:t>В..</w:t>
      </w:r>
      <w:proofErr w:type="gramEnd"/>
      <w:r w:rsidRPr="004C721A">
        <w:t xml:space="preserve"> Шестаков; под ред. А.Н. Сахарова. – Москва: Проспект, 2012.</w:t>
      </w:r>
    </w:p>
    <w:p w14:paraId="67B6DD71" w14:textId="77777777" w:rsidR="0018099D" w:rsidRPr="004C721A" w:rsidRDefault="0018099D" w:rsidP="009D3A31">
      <w:pPr>
        <w:pStyle w:val="a8"/>
        <w:numPr>
          <w:ilvl w:val="0"/>
          <w:numId w:val="3"/>
        </w:numPr>
        <w:spacing w:line="276" w:lineRule="auto"/>
        <w:jc w:val="both"/>
        <w:rPr>
          <w:color w:val="000000"/>
        </w:rPr>
      </w:pPr>
      <w:r w:rsidRPr="004C721A">
        <w:rPr>
          <w:color w:val="000000"/>
        </w:rPr>
        <w:t xml:space="preserve">История России - начала XXI века / А.С. </w:t>
      </w:r>
      <w:proofErr w:type="spellStart"/>
      <w:r w:rsidRPr="004C721A">
        <w:rPr>
          <w:color w:val="000000"/>
        </w:rPr>
        <w:t>Барсенков</w:t>
      </w:r>
      <w:proofErr w:type="spellEnd"/>
      <w:r w:rsidRPr="004C721A">
        <w:rPr>
          <w:color w:val="000000"/>
        </w:rPr>
        <w:t>, А.И. Вдовин, С.В. Воронкова; под ред. Л.В. Милова. - М.: Эксмо. 2009. - 960 с.</w:t>
      </w:r>
    </w:p>
    <w:p w14:paraId="6D5A175B" w14:textId="77777777" w:rsidR="0018099D" w:rsidRPr="004C721A" w:rsidRDefault="0018099D" w:rsidP="009D3A31">
      <w:pPr>
        <w:pStyle w:val="a8"/>
        <w:numPr>
          <w:ilvl w:val="0"/>
          <w:numId w:val="3"/>
        </w:numPr>
        <w:spacing w:line="276" w:lineRule="auto"/>
        <w:jc w:val="both"/>
        <w:rPr>
          <w:color w:val="000000"/>
        </w:rPr>
      </w:pPr>
      <w:r w:rsidRPr="004C721A">
        <w:rPr>
          <w:color w:val="000000"/>
        </w:rPr>
        <w:t>История России XX век: 1939-2007. / Под ред. А.Б. Зубова. - М.: Астрель: АСТ, 2009 - 847 с.</w:t>
      </w:r>
    </w:p>
    <w:p w14:paraId="343F000F" w14:textId="77777777" w:rsidR="0018099D" w:rsidRPr="004C721A" w:rsidRDefault="0018099D" w:rsidP="009D3A31">
      <w:pPr>
        <w:pStyle w:val="a8"/>
        <w:numPr>
          <w:ilvl w:val="0"/>
          <w:numId w:val="3"/>
        </w:numPr>
        <w:spacing w:line="276" w:lineRule="auto"/>
        <w:jc w:val="both"/>
        <w:rPr>
          <w:color w:val="000000"/>
        </w:rPr>
      </w:pPr>
      <w:r w:rsidRPr="004C721A">
        <w:rPr>
          <w:color w:val="000000"/>
        </w:rPr>
        <w:t>История современной России, 1991-2003: учеб. пособие /В.И. Короткевич. – СПб.: Изд-во С.-</w:t>
      </w:r>
      <w:proofErr w:type="spellStart"/>
      <w:r w:rsidRPr="004C721A">
        <w:rPr>
          <w:color w:val="000000"/>
        </w:rPr>
        <w:t>Петерб</w:t>
      </w:r>
      <w:proofErr w:type="spellEnd"/>
      <w:r w:rsidRPr="004C721A">
        <w:rPr>
          <w:color w:val="000000"/>
        </w:rPr>
        <w:t>. ун-та, 2004. – 293 с.</w:t>
      </w:r>
    </w:p>
    <w:p w14:paraId="6FF21EFB" w14:textId="77777777" w:rsidR="0018099D" w:rsidRPr="004C721A" w:rsidRDefault="0018099D" w:rsidP="009D3A31">
      <w:pPr>
        <w:pStyle w:val="a8"/>
        <w:numPr>
          <w:ilvl w:val="0"/>
          <w:numId w:val="3"/>
        </w:numPr>
      </w:pPr>
      <w:r w:rsidRPr="004C721A">
        <w:t xml:space="preserve">Кириллов </w:t>
      </w:r>
      <w:proofErr w:type="spellStart"/>
      <w:proofErr w:type="gramStart"/>
      <w:r w:rsidRPr="004C721A">
        <w:t>В.В</w:t>
      </w:r>
      <w:proofErr w:type="gramEnd"/>
      <w:r w:rsidRPr="004C721A">
        <w:t>.История</w:t>
      </w:r>
      <w:proofErr w:type="spellEnd"/>
      <w:r w:rsidRPr="004C721A">
        <w:t xml:space="preserve"> России в 2 ч. Часть 2. </w:t>
      </w:r>
      <w:r w:rsidRPr="004C721A">
        <w:rPr>
          <w:lang w:val="en-US"/>
        </w:rPr>
        <w:t>XX</w:t>
      </w:r>
      <w:r w:rsidRPr="004C721A">
        <w:t xml:space="preserve"> – начала </w:t>
      </w:r>
      <w:r w:rsidRPr="004C721A">
        <w:rPr>
          <w:lang w:val="en-US"/>
        </w:rPr>
        <w:t>XXI</w:t>
      </w:r>
      <w:r w:rsidRPr="004C721A">
        <w:t xml:space="preserve"> века. </w:t>
      </w:r>
      <w:proofErr w:type="spellStart"/>
      <w:r w:rsidRPr="004C721A">
        <w:t>Юрайт</w:t>
      </w:r>
      <w:proofErr w:type="spellEnd"/>
      <w:r w:rsidRPr="004C721A">
        <w:t>. М., 2016.</w:t>
      </w:r>
    </w:p>
    <w:p w14:paraId="369B73BA" w14:textId="77777777" w:rsidR="0018099D" w:rsidRPr="004C721A" w:rsidRDefault="0018099D" w:rsidP="009D3A31">
      <w:pPr>
        <w:pStyle w:val="a8"/>
        <w:numPr>
          <w:ilvl w:val="0"/>
          <w:numId w:val="3"/>
        </w:numPr>
        <w:spacing w:line="276" w:lineRule="auto"/>
        <w:jc w:val="both"/>
        <w:rPr>
          <w:color w:val="000000"/>
        </w:rPr>
      </w:pPr>
      <w:r w:rsidRPr="004C721A">
        <w:rPr>
          <w:color w:val="000000"/>
        </w:rPr>
        <w:t xml:space="preserve">Новейшая история России. 1914-2008: учебное пособие. - 3-е изд., </w:t>
      </w:r>
      <w:proofErr w:type="spellStart"/>
      <w:r w:rsidRPr="004C721A">
        <w:rPr>
          <w:color w:val="000000"/>
        </w:rPr>
        <w:t>испр</w:t>
      </w:r>
      <w:proofErr w:type="spellEnd"/>
      <w:proofErr w:type="gramStart"/>
      <w:r w:rsidRPr="004C721A">
        <w:rPr>
          <w:color w:val="000000"/>
        </w:rPr>
        <w:t>.</w:t>
      </w:r>
      <w:proofErr w:type="gramEnd"/>
      <w:r w:rsidRPr="004C721A">
        <w:rPr>
          <w:color w:val="000000"/>
        </w:rPr>
        <w:t xml:space="preserve"> и доп. / под ред. М.В. </w:t>
      </w:r>
      <w:proofErr w:type="spellStart"/>
      <w:r w:rsidRPr="004C721A">
        <w:rPr>
          <w:color w:val="000000"/>
        </w:rPr>
        <w:t>Ходякова</w:t>
      </w:r>
      <w:proofErr w:type="spellEnd"/>
      <w:r w:rsidRPr="004C721A">
        <w:rPr>
          <w:color w:val="000000"/>
        </w:rPr>
        <w:t xml:space="preserve">. - </w:t>
      </w:r>
      <w:proofErr w:type="spellStart"/>
      <w:proofErr w:type="gramStart"/>
      <w:r w:rsidRPr="004C721A">
        <w:rPr>
          <w:color w:val="000000"/>
        </w:rPr>
        <w:t>М.;Высшее</w:t>
      </w:r>
      <w:proofErr w:type="spellEnd"/>
      <w:proofErr w:type="gramEnd"/>
      <w:r w:rsidRPr="004C721A">
        <w:rPr>
          <w:color w:val="000000"/>
        </w:rPr>
        <w:t xml:space="preserve"> образование, 2008. - 626 с.</w:t>
      </w:r>
    </w:p>
    <w:p w14:paraId="04B379D2" w14:textId="77777777" w:rsidR="0018099D" w:rsidRPr="004C721A" w:rsidRDefault="0018099D" w:rsidP="009D3A31">
      <w:pPr>
        <w:pStyle w:val="a8"/>
        <w:numPr>
          <w:ilvl w:val="0"/>
          <w:numId w:val="3"/>
        </w:numPr>
        <w:spacing w:line="276" w:lineRule="auto"/>
        <w:jc w:val="both"/>
      </w:pPr>
      <w:r w:rsidRPr="004C721A">
        <w:t xml:space="preserve">Новейшая история России: учебник / А.Н. Сахаров, А.Н. Боханов, </w:t>
      </w:r>
      <w:proofErr w:type="gramStart"/>
      <w:r w:rsidRPr="004C721A">
        <w:t>В..</w:t>
      </w:r>
      <w:proofErr w:type="gramEnd"/>
      <w:r w:rsidRPr="004C721A">
        <w:t xml:space="preserve"> Шестаков; под ред. А.Н. Сахарова. – Москва: Проспект, 2010.</w:t>
      </w:r>
    </w:p>
    <w:p w14:paraId="74551932" w14:textId="77777777" w:rsidR="0018099D" w:rsidRPr="004C721A" w:rsidRDefault="0018099D" w:rsidP="009D3A31">
      <w:pPr>
        <w:pStyle w:val="a8"/>
        <w:numPr>
          <w:ilvl w:val="0"/>
          <w:numId w:val="3"/>
        </w:numPr>
        <w:spacing w:line="276" w:lineRule="auto"/>
        <w:jc w:val="both"/>
        <w:rPr>
          <w:color w:val="000000"/>
        </w:rPr>
      </w:pPr>
      <w:proofErr w:type="spellStart"/>
      <w:r w:rsidRPr="004C721A">
        <w:rPr>
          <w:color w:val="000000"/>
        </w:rPr>
        <w:lastRenderedPageBreak/>
        <w:t>Полыванов</w:t>
      </w:r>
      <w:proofErr w:type="spellEnd"/>
      <w:r w:rsidRPr="004C721A">
        <w:rPr>
          <w:color w:val="000000"/>
        </w:rPr>
        <w:t xml:space="preserve"> М.Ф. Исторические предпосылки перестройки в СССР. Вторая половина 40 - первая половина 80-х гг. / М.Ф. </w:t>
      </w:r>
      <w:proofErr w:type="spellStart"/>
      <w:r w:rsidRPr="004C721A">
        <w:rPr>
          <w:color w:val="000000"/>
        </w:rPr>
        <w:t>Полыванов</w:t>
      </w:r>
      <w:proofErr w:type="spellEnd"/>
      <w:r w:rsidRPr="004C721A">
        <w:rPr>
          <w:color w:val="000000"/>
        </w:rPr>
        <w:t>. - СПБ</w:t>
      </w:r>
      <w:proofErr w:type="gramStart"/>
      <w:r w:rsidRPr="004C721A">
        <w:rPr>
          <w:color w:val="000000"/>
        </w:rPr>
        <w:t>.:</w:t>
      </w:r>
      <w:proofErr w:type="spellStart"/>
      <w:r w:rsidRPr="004C721A">
        <w:rPr>
          <w:color w:val="000000"/>
        </w:rPr>
        <w:t>Алетея</w:t>
      </w:r>
      <w:proofErr w:type="spellEnd"/>
      <w:proofErr w:type="gramEnd"/>
      <w:r w:rsidRPr="004C721A">
        <w:rPr>
          <w:color w:val="000000"/>
        </w:rPr>
        <w:t xml:space="preserve">, 2010. - 512 с. </w:t>
      </w:r>
    </w:p>
    <w:p w14:paraId="7FB47DEF" w14:textId="77777777" w:rsidR="0018099D" w:rsidRPr="004C721A" w:rsidRDefault="0018099D" w:rsidP="009D3A31">
      <w:pPr>
        <w:pStyle w:val="a8"/>
        <w:numPr>
          <w:ilvl w:val="0"/>
          <w:numId w:val="3"/>
        </w:numPr>
        <w:spacing w:line="276" w:lineRule="auto"/>
        <w:jc w:val="both"/>
        <w:rPr>
          <w:color w:val="000000"/>
        </w:rPr>
      </w:pPr>
      <w:r w:rsidRPr="004C721A">
        <w:rPr>
          <w:color w:val="000000"/>
        </w:rPr>
        <w:t xml:space="preserve">Пономарёв М.В. История стран Европы и Америки в Новейшее время: учеб. - М.: ТК </w:t>
      </w:r>
      <w:proofErr w:type="spellStart"/>
      <w:r w:rsidRPr="004C721A">
        <w:rPr>
          <w:color w:val="000000"/>
        </w:rPr>
        <w:t>Велби</w:t>
      </w:r>
      <w:proofErr w:type="spellEnd"/>
      <w:r w:rsidRPr="004C721A">
        <w:rPr>
          <w:color w:val="000000"/>
        </w:rPr>
        <w:t>, Изд-во Проспект, 2006. - 408 с.</w:t>
      </w:r>
    </w:p>
    <w:p w14:paraId="4A5033E2" w14:textId="77777777" w:rsidR="0018099D" w:rsidRPr="004C721A" w:rsidRDefault="0018099D" w:rsidP="009D3A31">
      <w:pPr>
        <w:pStyle w:val="a8"/>
        <w:numPr>
          <w:ilvl w:val="0"/>
          <w:numId w:val="3"/>
        </w:numPr>
      </w:pPr>
      <w:proofErr w:type="spellStart"/>
      <w:r w:rsidRPr="004C721A">
        <w:t>Чураков</w:t>
      </w:r>
      <w:proofErr w:type="spellEnd"/>
      <w:r w:rsidRPr="004C721A">
        <w:t xml:space="preserve"> </w:t>
      </w:r>
      <w:proofErr w:type="spellStart"/>
      <w:r w:rsidRPr="004C721A">
        <w:t>Д.О.История</w:t>
      </w:r>
      <w:proofErr w:type="spellEnd"/>
      <w:r w:rsidRPr="004C721A">
        <w:t xml:space="preserve"> России </w:t>
      </w:r>
      <w:r w:rsidRPr="004C721A">
        <w:rPr>
          <w:lang w:val="en-US"/>
        </w:rPr>
        <w:t>XX</w:t>
      </w:r>
      <w:r w:rsidRPr="004C721A">
        <w:t xml:space="preserve"> – начала </w:t>
      </w:r>
      <w:r w:rsidRPr="004C721A">
        <w:rPr>
          <w:lang w:val="en-US"/>
        </w:rPr>
        <w:t>XXI</w:t>
      </w:r>
      <w:r w:rsidRPr="004C721A">
        <w:t xml:space="preserve"> века. </w:t>
      </w:r>
      <w:proofErr w:type="spellStart"/>
      <w:r w:rsidRPr="004C721A">
        <w:t>Юрайт</w:t>
      </w:r>
      <w:proofErr w:type="spellEnd"/>
      <w:r w:rsidRPr="004C721A">
        <w:t>. М., 2016.</w:t>
      </w:r>
    </w:p>
    <w:p w14:paraId="01E33AE6" w14:textId="77777777" w:rsidR="0018099D" w:rsidRPr="004C721A" w:rsidRDefault="0018099D" w:rsidP="0018099D">
      <w:pPr>
        <w:spacing w:line="276" w:lineRule="auto"/>
        <w:jc w:val="center"/>
      </w:pPr>
    </w:p>
    <w:p w14:paraId="05573C36" w14:textId="77777777" w:rsidR="0018099D" w:rsidRPr="004C721A" w:rsidRDefault="0018099D" w:rsidP="0018099D">
      <w:pPr>
        <w:spacing w:line="276" w:lineRule="auto"/>
        <w:jc w:val="center"/>
      </w:pPr>
    </w:p>
    <w:p w14:paraId="7EAD8F00" w14:textId="77777777" w:rsidR="0018099D" w:rsidRPr="004C721A" w:rsidRDefault="0018099D" w:rsidP="0018099D">
      <w:pPr>
        <w:spacing w:line="276" w:lineRule="auto"/>
      </w:pPr>
      <w:proofErr w:type="gramStart"/>
      <w:r w:rsidRPr="004C721A">
        <w:t>Интернет ресурсы</w:t>
      </w:r>
      <w:proofErr w:type="gramEnd"/>
    </w:p>
    <w:p w14:paraId="6353EA59" w14:textId="77777777" w:rsidR="0018099D" w:rsidRPr="004C721A" w:rsidRDefault="0018099D" w:rsidP="0018099D">
      <w:pPr>
        <w:spacing w:line="276" w:lineRule="auto"/>
        <w:ind w:firstLine="720"/>
        <w:jc w:val="both"/>
      </w:pPr>
    </w:p>
    <w:p w14:paraId="255256E3" w14:textId="77777777" w:rsidR="0018099D" w:rsidRPr="004C721A" w:rsidRDefault="00046C70" w:rsidP="009D3A31">
      <w:pPr>
        <w:pStyle w:val="a8"/>
        <w:numPr>
          <w:ilvl w:val="0"/>
          <w:numId w:val="4"/>
        </w:numPr>
        <w:spacing w:line="276" w:lineRule="auto"/>
        <w:jc w:val="both"/>
      </w:pPr>
      <w:hyperlink r:id="rId12" w:history="1">
        <w:r w:rsidR="0018099D" w:rsidRPr="004C721A">
          <w:rPr>
            <w:rStyle w:val="aa"/>
            <w:u w:val="none"/>
            <w:lang w:val="en-US"/>
          </w:rPr>
          <w:t>http</w:t>
        </w:r>
        <w:r w:rsidR="0018099D" w:rsidRPr="004C721A">
          <w:rPr>
            <w:rStyle w:val="aa"/>
            <w:u w:val="none"/>
          </w:rPr>
          <w:t>://</w:t>
        </w:r>
        <w:r w:rsidR="0018099D" w:rsidRPr="004C721A">
          <w:rPr>
            <w:rStyle w:val="aa"/>
            <w:u w:val="none"/>
            <w:lang w:val="en-US"/>
          </w:rPr>
          <w:t>school</w:t>
        </w:r>
        <w:r w:rsidR="0018099D" w:rsidRPr="004C721A">
          <w:rPr>
            <w:rStyle w:val="aa"/>
            <w:u w:val="none"/>
          </w:rPr>
          <w:t>-</w:t>
        </w:r>
        <w:r w:rsidR="0018099D" w:rsidRPr="004C721A">
          <w:rPr>
            <w:rStyle w:val="aa"/>
            <w:u w:val="none"/>
            <w:lang w:val="en-US"/>
          </w:rPr>
          <w:t>collection</w:t>
        </w:r>
        <w:r w:rsidR="0018099D" w:rsidRPr="004C721A">
          <w:rPr>
            <w:rStyle w:val="aa"/>
            <w:u w:val="none"/>
          </w:rPr>
          <w:t>.</w:t>
        </w:r>
        <w:proofErr w:type="spellStart"/>
        <w:r w:rsidR="0018099D" w:rsidRPr="004C721A">
          <w:rPr>
            <w:rStyle w:val="aa"/>
            <w:u w:val="none"/>
            <w:lang w:val="en-US"/>
          </w:rPr>
          <w:t>edu</w:t>
        </w:r>
        <w:proofErr w:type="spellEnd"/>
        <w:r w:rsidR="0018099D" w:rsidRPr="004C721A">
          <w:rPr>
            <w:rStyle w:val="aa"/>
            <w:u w:val="none"/>
          </w:rPr>
          <w:t>.</w:t>
        </w:r>
        <w:proofErr w:type="spellStart"/>
        <w:r w:rsidR="0018099D" w:rsidRPr="004C721A">
          <w:rPr>
            <w:rStyle w:val="aa"/>
            <w:u w:val="none"/>
            <w:lang w:val="en-US"/>
          </w:rPr>
          <w:t>ru</w:t>
        </w:r>
        <w:proofErr w:type="spellEnd"/>
      </w:hyperlink>
    </w:p>
    <w:p w14:paraId="62DC1449" w14:textId="77777777" w:rsidR="0018099D" w:rsidRPr="004C721A" w:rsidRDefault="00046C70" w:rsidP="009D3A31">
      <w:pPr>
        <w:pStyle w:val="a8"/>
        <w:numPr>
          <w:ilvl w:val="0"/>
          <w:numId w:val="4"/>
        </w:numPr>
        <w:spacing w:line="276" w:lineRule="auto"/>
        <w:jc w:val="both"/>
      </w:pPr>
      <w:hyperlink r:id="rId13" w:history="1">
        <w:r w:rsidR="0018099D" w:rsidRPr="004C721A">
          <w:rPr>
            <w:rStyle w:val="aa"/>
            <w:u w:val="none"/>
            <w:lang w:val="en-US"/>
          </w:rPr>
          <w:t>www</w:t>
        </w:r>
        <w:r w:rsidR="0018099D" w:rsidRPr="004C721A">
          <w:rPr>
            <w:rStyle w:val="aa"/>
            <w:u w:val="none"/>
          </w:rPr>
          <w:t>.</w:t>
        </w:r>
        <w:r w:rsidR="0018099D" w:rsidRPr="004C721A">
          <w:rPr>
            <w:rStyle w:val="aa"/>
            <w:u w:val="none"/>
            <w:lang w:val="en-US"/>
          </w:rPr>
          <w:t>e</w:t>
        </w:r>
        <w:r w:rsidR="0018099D" w:rsidRPr="004C721A">
          <w:rPr>
            <w:rStyle w:val="aa"/>
            <w:u w:val="none"/>
          </w:rPr>
          <w:t>.</w:t>
        </w:r>
        <w:proofErr w:type="spellStart"/>
        <w:r w:rsidR="0018099D" w:rsidRPr="004C721A">
          <w:rPr>
            <w:rStyle w:val="aa"/>
            <w:u w:val="none"/>
            <w:lang w:val="en-US"/>
          </w:rPr>
          <w:t>lanbook</w:t>
        </w:r>
        <w:proofErr w:type="spellEnd"/>
        <w:r w:rsidR="0018099D" w:rsidRPr="004C721A">
          <w:rPr>
            <w:rStyle w:val="aa"/>
            <w:u w:val="none"/>
          </w:rPr>
          <w:t>.</w:t>
        </w:r>
        <w:r w:rsidR="0018099D" w:rsidRPr="004C721A">
          <w:rPr>
            <w:rStyle w:val="aa"/>
            <w:u w:val="none"/>
            <w:lang w:val="en-US"/>
          </w:rPr>
          <w:t>com</w:t>
        </w:r>
      </w:hyperlink>
    </w:p>
    <w:p w14:paraId="30031BD9" w14:textId="77777777" w:rsidR="0018099D" w:rsidRPr="004C721A" w:rsidRDefault="0018099D" w:rsidP="009D3A31">
      <w:pPr>
        <w:pStyle w:val="a8"/>
        <w:numPr>
          <w:ilvl w:val="0"/>
          <w:numId w:val="4"/>
        </w:numPr>
        <w:spacing w:after="200" w:line="276" w:lineRule="auto"/>
      </w:pPr>
      <w:r w:rsidRPr="004C721A">
        <w:t xml:space="preserve">Самыгин, С.И. История (СПО). [Электронный ресурс] / С.И. Самыгин, П.С. Самыгин, В.Н. Шевелев. — </w:t>
      </w:r>
      <w:proofErr w:type="spellStart"/>
      <w:r w:rsidRPr="004C721A">
        <w:t>Электрон</w:t>
      </w:r>
      <w:proofErr w:type="gramStart"/>
      <w:r w:rsidRPr="004C721A">
        <w:t>.</w:t>
      </w:r>
      <w:proofErr w:type="gramEnd"/>
      <w:r w:rsidRPr="004C721A">
        <w:t>дан</w:t>
      </w:r>
      <w:proofErr w:type="spellEnd"/>
      <w:r w:rsidRPr="004C721A">
        <w:t xml:space="preserve">. — </w:t>
      </w:r>
      <w:proofErr w:type="gramStart"/>
      <w:r w:rsidRPr="004C721A">
        <w:t>М. :</w:t>
      </w:r>
      <w:proofErr w:type="spellStart"/>
      <w:r w:rsidRPr="004C721A">
        <w:t>КноРус</w:t>
      </w:r>
      <w:proofErr w:type="spellEnd"/>
      <w:proofErr w:type="gramEnd"/>
      <w:r w:rsidRPr="004C721A">
        <w:t xml:space="preserve">, 2014. — 312 с. — Режим доступа: http://e.lanbook.com/book/53346 — </w:t>
      </w:r>
      <w:proofErr w:type="spellStart"/>
      <w:r w:rsidRPr="004C721A">
        <w:t>Загл</w:t>
      </w:r>
      <w:proofErr w:type="spellEnd"/>
      <w:r w:rsidRPr="004C721A">
        <w:t>. с экрана.</w:t>
      </w:r>
    </w:p>
    <w:p w14:paraId="025019D2" w14:textId="77777777" w:rsidR="0018099D" w:rsidRPr="004C721A" w:rsidRDefault="0018099D" w:rsidP="0018099D">
      <w:pPr>
        <w:spacing w:line="276" w:lineRule="auto"/>
        <w:ind w:left="1080"/>
        <w:jc w:val="both"/>
      </w:pPr>
    </w:p>
    <w:p w14:paraId="55FB336D" w14:textId="77777777" w:rsidR="0018099D" w:rsidRPr="004C721A" w:rsidRDefault="0018099D" w:rsidP="0018099D">
      <w:pPr>
        <w:pStyle w:val="1"/>
        <w:tabs>
          <w:tab w:val="num" w:pos="0"/>
        </w:tabs>
        <w:spacing w:line="276" w:lineRule="auto"/>
        <w:ind w:left="284" w:firstLine="0"/>
        <w:jc w:val="both"/>
        <w:rPr>
          <w:caps/>
        </w:rPr>
      </w:pPr>
    </w:p>
    <w:p w14:paraId="20F0C7E6" w14:textId="77777777" w:rsidR="00267C3C" w:rsidRPr="004C721A" w:rsidRDefault="00267C3C" w:rsidP="008645EB">
      <w:pPr>
        <w:pStyle w:val="1"/>
        <w:tabs>
          <w:tab w:val="num" w:pos="0"/>
        </w:tabs>
        <w:spacing w:line="276" w:lineRule="auto"/>
        <w:ind w:left="284" w:firstLine="0"/>
        <w:jc w:val="both"/>
        <w:rPr>
          <w:caps/>
        </w:rPr>
      </w:pPr>
    </w:p>
    <w:p w14:paraId="5031913B" w14:textId="77777777" w:rsidR="009B6483" w:rsidRPr="004C721A" w:rsidRDefault="009B6483" w:rsidP="008645EB">
      <w:pPr>
        <w:spacing w:after="200" w:line="276" w:lineRule="auto"/>
        <w:rPr>
          <w:caps/>
        </w:rPr>
      </w:pPr>
      <w:bookmarkStart w:id="3" w:name="_Toc479759003"/>
      <w:r w:rsidRPr="004C721A">
        <w:rPr>
          <w:caps/>
        </w:rPr>
        <w:br w:type="page"/>
      </w:r>
    </w:p>
    <w:p w14:paraId="189D53A3" w14:textId="77777777" w:rsidR="00267C3C" w:rsidRPr="004C721A" w:rsidRDefault="00267C3C" w:rsidP="008645E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rPr>
          <w:caps/>
        </w:rPr>
      </w:pPr>
      <w:r w:rsidRPr="004C721A">
        <w:rPr>
          <w:caps/>
        </w:rPr>
        <w:lastRenderedPageBreak/>
        <w:t>4. Контроль и оценка результатов освоения УЧЕБНОЙ Дисциплины</w:t>
      </w:r>
      <w:bookmarkEnd w:id="3"/>
    </w:p>
    <w:p w14:paraId="669E4777" w14:textId="77777777" w:rsidR="00267C3C" w:rsidRPr="004C721A" w:rsidRDefault="00EC2068" w:rsidP="008645EB">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0"/>
        <w:jc w:val="both"/>
      </w:pPr>
      <w:r w:rsidRPr="004C721A">
        <w:t xml:space="preserve"> </w:t>
      </w:r>
    </w:p>
    <w:p w14:paraId="6128835C" w14:textId="77777777" w:rsidR="00267C3C"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8"/>
        <w:gridCol w:w="4714"/>
      </w:tblGrid>
      <w:tr w:rsidR="00267C3C" w:rsidRPr="004C721A" w14:paraId="6CA58725" w14:textId="77777777" w:rsidTr="002357FD">
        <w:trPr>
          <w:jc w:val="center"/>
        </w:trPr>
        <w:tc>
          <w:tcPr>
            <w:tcW w:w="4608" w:type="dxa"/>
            <w:tcBorders>
              <w:top w:val="single" w:sz="4" w:space="0" w:color="auto"/>
              <w:left w:val="single" w:sz="4" w:space="0" w:color="auto"/>
              <w:bottom w:val="single" w:sz="4" w:space="0" w:color="auto"/>
              <w:right w:val="single" w:sz="4" w:space="0" w:color="auto"/>
            </w:tcBorders>
            <w:shd w:val="clear" w:color="auto" w:fill="auto"/>
            <w:vAlign w:val="center"/>
          </w:tcPr>
          <w:p w14:paraId="6A44462C" w14:textId="77777777" w:rsidR="00267C3C" w:rsidRPr="004C721A" w:rsidRDefault="00267C3C" w:rsidP="008645EB">
            <w:pPr>
              <w:spacing w:line="276" w:lineRule="auto"/>
              <w:jc w:val="center"/>
              <w:rPr>
                <w:bCs/>
              </w:rPr>
            </w:pPr>
            <w:r w:rsidRPr="004C721A">
              <w:rPr>
                <w:bCs/>
              </w:rPr>
              <w:t>Результаты обучения</w:t>
            </w:r>
          </w:p>
          <w:p w14:paraId="5844F973" w14:textId="77777777" w:rsidR="00267C3C" w:rsidRPr="004C721A" w:rsidRDefault="00267C3C" w:rsidP="008645EB">
            <w:pPr>
              <w:spacing w:line="276" w:lineRule="auto"/>
              <w:jc w:val="center"/>
              <w:rPr>
                <w:bCs/>
              </w:rPr>
            </w:pPr>
            <w:r w:rsidRPr="004C721A">
              <w:rPr>
                <w:bCs/>
              </w:rPr>
              <w:t>(освоенные умения, усвоенные знания)</w:t>
            </w:r>
          </w:p>
        </w:tc>
        <w:tc>
          <w:tcPr>
            <w:tcW w:w="4714" w:type="dxa"/>
            <w:tcBorders>
              <w:top w:val="single" w:sz="4" w:space="0" w:color="auto"/>
              <w:left w:val="single" w:sz="4" w:space="0" w:color="auto"/>
              <w:bottom w:val="single" w:sz="4" w:space="0" w:color="auto"/>
              <w:right w:val="single" w:sz="4" w:space="0" w:color="auto"/>
            </w:tcBorders>
            <w:shd w:val="clear" w:color="auto" w:fill="auto"/>
            <w:vAlign w:val="center"/>
          </w:tcPr>
          <w:p w14:paraId="69228718" w14:textId="77777777" w:rsidR="00267C3C" w:rsidRPr="004C721A" w:rsidRDefault="00267C3C" w:rsidP="008645EB">
            <w:pPr>
              <w:spacing w:line="276" w:lineRule="auto"/>
              <w:jc w:val="center"/>
              <w:rPr>
                <w:bCs/>
              </w:rPr>
            </w:pPr>
            <w:r w:rsidRPr="004C721A">
              <w:t xml:space="preserve">Основные показатели оценки результата </w:t>
            </w:r>
          </w:p>
        </w:tc>
      </w:tr>
      <w:tr w:rsidR="008645EB" w:rsidRPr="004C721A" w14:paraId="68B247F1" w14:textId="77777777" w:rsidTr="00BB4E93">
        <w:trPr>
          <w:trHeight w:val="9479"/>
          <w:jc w:val="center"/>
        </w:trPr>
        <w:tc>
          <w:tcPr>
            <w:tcW w:w="4608" w:type="dxa"/>
            <w:tcBorders>
              <w:top w:val="single" w:sz="4" w:space="0" w:color="auto"/>
              <w:left w:val="single" w:sz="4" w:space="0" w:color="auto"/>
              <w:right w:val="single" w:sz="4" w:space="0" w:color="auto"/>
            </w:tcBorders>
            <w:shd w:val="clear" w:color="auto" w:fill="auto"/>
            <w:vAlign w:val="center"/>
          </w:tcPr>
          <w:p w14:paraId="253E9812" w14:textId="77777777" w:rsidR="008645EB" w:rsidRPr="004C721A" w:rsidRDefault="008645EB" w:rsidP="008645EB">
            <w:pPr>
              <w:spacing w:line="276" w:lineRule="auto"/>
              <w:rPr>
                <w:kern w:val="28"/>
              </w:rPr>
            </w:pPr>
            <w:r w:rsidRPr="004C721A">
              <w:rPr>
                <w:kern w:val="24"/>
              </w:rPr>
              <w:t>Усвоенные знания</w:t>
            </w:r>
          </w:p>
          <w:p w14:paraId="6D5CA74E" w14:textId="77777777" w:rsidR="008645EB" w:rsidRPr="004C721A" w:rsidRDefault="008645EB" w:rsidP="008645EB">
            <w:pPr>
              <w:spacing w:line="276" w:lineRule="auto"/>
              <w:rPr>
                <w:kern w:val="24"/>
              </w:rPr>
            </w:pPr>
            <w:r w:rsidRPr="004C721A">
              <w:rPr>
                <w:kern w:val="28"/>
              </w:rPr>
              <w:t xml:space="preserve">об основных направлениях ключевых регионов мира на рубеже </w:t>
            </w:r>
            <w:r w:rsidRPr="004C721A">
              <w:rPr>
                <w:kern w:val="28"/>
                <w:lang w:val="en-US"/>
              </w:rPr>
              <w:t>XX</w:t>
            </w:r>
            <w:r w:rsidRPr="004C721A">
              <w:rPr>
                <w:kern w:val="28"/>
              </w:rPr>
              <w:t xml:space="preserve"> и </w:t>
            </w:r>
            <w:r w:rsidRPr="004C721A">
              <w:rPr>
                <w:kern w:val="28"/>
                <w:lang w:val="en-US"/>
              </w:rPr>
              <w:t>XXI</w:t>
            </w:r>
            <w:r w:rsidRPr="004C721A">
              <w:rPr>
                <w:kern w:val="28"/>
              </w:rPr>
              <w:t xml:space="preserve"> вв.;</w:t>
            </w:r>
          </w:p>
          <w:p w14:paraId="168B4117" w14:textId="77777777" w:rsidR="008645EB" w:rsidRPr="004C721A" w:rsidRDefault="008645EB" w:rsidP="008645EB">
            <w:pPr>
              <w:spacing w:line="276" w:lineRule="auto"/>
              <w:rPr>
                <w:kern w:val="28"/>
              </w:rPr>
            </w:pPr>
            <w:r w:rsidRPr="004C721A">
              <w:rPr>
                <w:kern w:val="28"/>
              </w:rPr>
              <w:t xml:space="preserve">о сущности и причинах локальных, региональных, межгосударственных конфликтов конце </w:t>
            </w:r>
            <w:r w:rsidRPr="004C721A">
              <w:rPr>
                <w:kern w:val="28"/>
                <w:lang w:val="en-US"/>
              </w:rPr>
              <w:t>XX</w:t>
            </w:r>
            <w:r w:rsidRPr="004C721A">
              <w:rPr>
                <w:kern w:val="28"/>
              </w:rPr>
              <w:t xml:space="preserve">-начале </w:t>
            </w:r>
            <w:r w:rsidRPr="004C721A">
              <w:rPr>
                <w:kern w:val="28"/>
                <w:lang w:val="en-US"/>
              </w:rPr>
              <w:t>XXI</w:t>
            </w:r>
            <w:r w:rsidRPr="004C721A">
              <w:rPr>
                <w:kern w:val="28"/>
              </w:rPr>
              <w:t xml:space="preserve"> вв.;</w:t>
            </w:r>
          </w:p>
          <w:p w14:paraId="774CDC9A" w14:textId="77777777" w:rsidR="008645EB" w:rsidRPr="004C721A" w:rsidRDefault="008645EB" w:rsidP="008645EB">
            <w:pPr>
              <w:spacing w:line="276" w:lineRule="auto"/>
              <w:rPr>
                <w:kern w:val="28"/>
              </w:rPr>
            </w:pPr>
            <w:r w:rsidRPr="004C721A">
              <w:rPr>
                <w:kern w:val="28"/>
              </w:rPr>
              <w:t>об основных процессах (интеграционные, поликультурные, миграционные и политического и экономического развития) ведущих регионов мира;</w:t>
            </w:r>
          </w:p>
          <w:p w14:paraId="5AB80A90" w14:textId="77777777" w:rsidR="008645EB" w:rsidRPr="004C721A" w:rsidRDefault="008645EB" w:rsidP="008645EB">
            <w:pPr>
              <w:spacing w:line="276" w:lineRule="auto"/>
              <w:rPr>
                <w:kern w:val="28"/>
              </w:rPr>
            </w:pPr>
            <w:r w:rsidRPr="004C721A">
              <w:rPr>
                <w:kern w:val="28"/>
              </w:rPr>
              <w:t>о назначении ООН, НАТО, ЕС и др. организаций и их деятельности;</w:t>
            </w:r>
          </w:p>
          <w:p w14:paraId="617A11A6" w14:textId="77777777" w:rsidR="008645EB" w:rsidRPr="004C721A" w:rsidRDefault="008645EB" w:rsidP="008645EB">
            <w:pPr>
              <w:spacing w:line="276" w:lineRule="auto"/>
              <w:rPr>
                <w:kern w:val="28"/>
              </w:rPr>
            </w:pPr>
            <w:r w:rsidRPr="004C721A">
              <w:rPr>
                <w:kern w:val="28"/>
              </w:rPr>
              <w:t>о роли науки, культуры и религии в сохранении и укреплении национал государственных традиций;</w:t>
            </w:r>
          </w:p>
          <w:p w14:paraId="2303F741" w14:textId="77777777" w:rsidR="008645EB" w:rsidRPr="004C721A" w:rsidRDefault="008645EB" w:rsidP="008645EB">
            <w:pPr>
              <w:spacing w:line="276" w:lineRule="auto"/>
              <w:rPr>
                <w:kern w:val="28"/>
              </w:rPr>
            </w:pPr>
            <w:r w:rsidRPr="004C721A">
              <w:rPr>
                <w:kern w:val="28"/>
              </w:rPr>
              <w:t>о содержании и назначении важнейших правовых и законодательных актов мирового и регионального значения.</w:t>
            </w:r>
          </w:p>
          <w:p w14:paraId="6A314C4E" w14:textId="77777777" w:rsidR="008645EB" w:rsidRPr="004C721A" w:rsidRDefault="008645EB" w:rsidP="008645EB">
            <w:pPr>
              <w:shd w:val="clear" w:color="auto" w:fill="FFFFFF"/>
              <w:spacing w:line="276" w:lineRule="auto"/>
              <w:rPr>
                <w:kern w:val="24"/>
              </w:rPr>
            </w:pPr>
            <w:r w:rsidRPr="004C721A">
              <w:rPr>
                <w:kern w:val="24"/>
              </w:rPr>
              <w:t>Освоенные умения</w:t>
            </w:r>
          </w:p>
          <w:p w14:paraId="0049486C" w14:textId="77777777" w:rsidR="008645EB" w:rsidRPr="004C721A" w:rsidRDefault="008645EB" w:rsidP="008645EB">
            <w:pPr>
              <w:shd w:val="clear" w:color="auto" w:fill="FFFFFF"/>
              <w:spacing w:line="276" w:lineRule="auto"/>
              <w:rPr>
                <w:kern w:val="24"/>
              </w:rPr>
            </w:pPr>
            <w:r w:rsidRPr="004C721A">
              <w:rPr>
                <w:kern w:val="24"/>
              </w:rPr>
              <w:t>ориентироваться в современной экономической, политической, культурной ситуации в России и мире;</w:t>
            </w:r>
          </w:p>
          <w:p w14:paraId="166C02EC" w14:textId="77777777" w:rsidR="008645EB" w:rsidRPr="004C721A" w:rsidRDefault="008645EB" w:rsidP="008645EB">
            <w:pPr>
              <w:shd w:val="clear" w:color="auto" w:fill="FFFFFF"/>
              <w:rPr>
                <w:kern w:val="24"/>
              </w:rPr>
            </w:pPr>
            <w:r w:rsidRPr="004C721A">
              <w:rPr>
                <w:kern w:val="24"/>
              </w:rPr>
              <w:t>выявлять взаимосвязь отечественных, региональных, мировых социально-экономических, политических и культурных проблем</w:t>
            </w:r>
          </w:p>
        </w:tc>
        <w:tc>
          <w:tcPr>
            <w:tcW w:w="4714" w:type="dxa"/>
            <w:tcBorders>
              <w:top w:val="single" w:sz="4" w:space="0" w:color="auto"/>
              <w:left w:val="single" w:sz="4" w:space="0" w:color="auto"/>
              <w:right w:val="single" w:sz="4" w:space="0" w:color="auto"/>
            </w:tcBorders>
            <w:shd w:val="clear" w:color="auto" w:fill="auto"/>
            <w:vAlign w:val="center"/>
          </w:tcPr>
          <w:p w14:paraId="48B8C73D" w14:textId="77777777" w:rsidR="008645EB" w:rsidRPr="004C721A" w:rsidRDefault="008645EB" w:rsidP="009D3A31">
            <w:pPr>
              <w:pStyle w:val="a8"/>
              <w:numPr>
                <w:ilvl w:val="0"/>
                <w:numId w:val="5"/>
              </w:numPr>
              <w:spacing w:line="276" w:lineRule="auto"/>
              <w:ind w:left="371" w:hanging="283"/>
              <w:rPr>
                <w:kern w:val="24"/>
              </w:rPr>
            </w:pPr>
            <w:r w:rsidRPr="004C721A">
              <w:rPr>
                <w:kern w:val="24"/>
              </w:rPr>
              <w:t xml:space="preserve">Выяснение причин экономической стагнации в СССР, становления постиндустриального общества в странах Запада, Японии и других азиатских странах </w:t>
            </w:r>
          </w:p>
          <w:p w14:paraId="73C05D82" w14:textId="77777777" w:rsidR="008645EB" w:rsidRPr="004C721A" w:rsidRDefault="008645EB" w:rsidP="009D3A31">
            <w:pPr>
              <w:pStyle w:val="a8"/>
              <w:numPr>
                <w:ilvl w:val="0"/>
                <w:numId w:val="5"/>
              </w:numPr>
              <w:spacing w:line="276" w:lineRule="auto"/>
              <w:ind w:left="371" w:hanging="283"/>
              <w:rPr>
                <w:kern w:val="24"/>
              </w:rPr>
            </w:pPr>
            <w:r w:rsidRPr="004C721A">
              <w:rPr>
                <w:iCs/>
              </w:rPr>
              <w:t>Анализ особенностей периода:</w:t>
            </w:r>
          </w:p>
          <w:p w14:paraId="35D03B4A" w14:textId="77777777" w:rsidR="008645EB" w:rsidRPr="004C721A" w:rsidRDefault="008645EB" w:rsidP="009D3A31">
            <w:pPr>
              <w:pStyle w:val="a8"/>
              <w:numPr>
                <w:ilvl w:val="0"/>
                <w:numId w:val="5"/>
              </w:numPr>
              <w:spacing w:line="276" w:lineRule="auto"/>
              <w:ind w:left="371" w:hanging="283"/>
              <w:rPr>
                <w:kern w:val="28"/>
              </w:rPr>
            </w:pPr>
            <w:r w:rsidRPr="004C721A">
              <w:rPr>
                <w:kern w:val="28"/>
              </w:rPr>
              <w:t xml:space="preserve">Различение сущности и причины </w:t>
            </w:r>
            <w:proofErr w:type="gramStart"/>
            <w:r w:rsidRPr="004C721A">
              <w:rPr>
                <w:kern w:val="28"/>
              </w:rPr>
              <w:t>межэтнических ,</w:t>
            </w:r>
            <w:proofErr w:type="gramEnd"/>
            <w:r w:rsidRPr="004C721A">
              <w:rPr>
                <w:kern w:val="28"/>
              </w:rPr>
              <w:t xml:space="preserve"> локальных и межгосударственных конфликтов </w:t>
            </w:r>
          </w:p>
          <w:p w14:paraId="107F517D" w14:textId="77777777" w:rsidR="008645EB" w:rsidRPr="004C721A" w:rsidRDefault="008645EB" w:rsidP="009D3A31">
            <w:pPr>
              <w:pStyle w:val="a8"/>
              <w:numPr>
                <w:ilvl w:val="0"/>
                <w:numId w:val="5"/>
              </w:numPr>
              <w:spacing w:line="276" w:lineRule="auto"/>
              <w:ind w:left="371" w:hanging="283"/>
              <w:rPr>
                <w:kern w:val="24"/>
              </w:rPr>
            </w:pPr>
            <w:r w:rsidRPr="004C721A">
              <w:rPr>
                <w:kern w:val="24"/>
              </w:rPr>
              <w:t>Раскрытие экономические основы и социальные изменения в западном информационном обществе</w:t>
            </w:r>
          </w:p>
          <w:p w14:paraId="7F65E672" w14:textId="77777777" w:rsidR="008645EB" w:rsidRPr="004C721A" w:rsidRDefault="008645EB" w:rsidP="009D3A31">
            <w:pPr>
              <w:pStyle w:val="a8"/>
              <w:numPr>
                <w:ilvl w:val="0"/>
                <w:numId w:val="5"/>
              </w:numPr>
              <w:spacing w:line="276" w:lineRule="auto"/>
              <w:ind w:left="371" w:hanging="283"/>
              <w:rPr>
                <w:kern w:val="28"/>
              </w:rPr>
            </w:pPr>
            <w:r w:rsidRPr="004C721A">
              <w:rPr>
                <w:kern w:val="28"/>
              </w:rPr>
              <w:t>Выявление исторических связей, отношений РФ с ООН, НАТО, ЕС и др. организаций и их деятельности;</w:t>
            </w:r>
          </w:p>
          <w:p w14:paraId="0346B2E8" w14:textId="77777777" w:rsidR="008645EB" w:rsidRPr="004C721A" w:rsidRDefault="008645EB" w:rsidP="009D3A31">
            <w:pPr>
              <w:pStyle w:val="a8"/>
              <w:numPr>
                <w:ilvl w:val="0"/>
                <w:numId w:val="5"/>
              </w:numPr>
              <w:spacing w:line="276" w:lineRule="auto"/>
              <w:ind w:left="371" w:hanging="283"/>
              <w:rPr>
                <w:kern w:val="28"/>
              </w:rPr>
            </w:pPr>
            <w:proofErr w:type="gramStart"/>
            <w:r w:rsidRPr="004C721A">
              <w:rPr>
                <w:kern w:val="24"/>
              </w:rPr>
              <w:t>Анализ  истинных</w:t>
            </w:r>
            <w:proofErr w:type="gramEnd"/>
            <w:r w:rsidRPr="004C721A">
              <w:rPr>
                <w:kern w:val="24"/>
              </w:rPr>
              <w:t xml:space="preserve"> причин ухудшения ЕС и РФ в связи событиями «цветных революций» в странах СНГ</w:t>
            </w:r>
          </w:p>
          <w:p w14:paraId="4A4A1BC3" w14:textId="77777777" w:rsidR="008645EB" w:rsidRPr="004C721A" w:rsidRDefault="008645EB" w:rsidP="009D3A31">
            <w:pPr>
              <w:pStyle w:val="a8"/>
              <w:numPr>
                <w:ilvl w:val="0"/>
                <w:numId w:val="5"/>
              </w:numPr>
              <w:spacing w:line="276" w:lineRule="auto"/>
              <w:ind w:left="371" w:hanging="283"/>
              <w:rPr>
                <w:kern w:val="28"/>
              </w:rPr>
            </w:pPr>
            <w:r w:rsidRPr="004C721A">
              <w:rPr>
                <w:iCs/>
              </w:rPr>
              <w:t xml:space="preserve">Анализ сопоставления </w:t>
            </w:r>
            <w:r w:rsidRPr="004C721A">
              <w:rPr>
                <w:kern w:val="28"/>
              </w:rPr>
              <w:t>важнейших правовых и законодательных актов</w:t>
            </w:r>
            <w:r w:rsidRPr="004C721A">
              <w:rPr>
                <w:iCs/>
              </w:rPr>
              <w:t>;</w:t>
            </w:r>
          </w:p>
          <w:p w14:paraId="1817EB80" w14:textId="77777777" w:rsidR="008645EB" w:rsidRPr="004C721A" w:rsidRDefault="008645EB" w:rsidP="009D3A31">
            <w:pPr>
              <w:pStyle w:val="a8"/>
              <w:numPr>
                <w:ilvl w:val="0"/>
                <w:numId w:val="5"/>
              </w:numPr>
              <w:spacing w:line="276" w:lineRule="auto"/>
              <w:ind w:left="371" w:hanging="283"/>
              <w:rPr>
                <w:kern w:val="28"/>
              </w:rPr>
            </w:pPr>
            <w:r w:rsidRPr="004C721A">
              <w:rPr>
                <w:iCs/>
              </w:rPr>
              <w:t>Понимание экономических процессов, Сравнение понятий рыночной экономики и плановой</w:t>
            </w:r>
          </w:p>
        </w:tc>
      </w:tr>
    </w:tbl>
    <w:p w14:paraId="1A7EDC78" w14:textId="77777777" w:rsidR="00267C3C" w:rsidRPr="004C721A" w:rsidRDefault="00267C3C" w:rsidP="008645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p>
    <w:p w14:paraId="0FDC9AFF" w14:textId="77777777" w:rsidR="00267C3C" w:rsidRPr="004C721A" w:rsidRDefault="00267C3C" w:rsidP="008645EB">
      <w:pPr>
        <w:widowControl w:val="0"/>
        <w:suppressAutoHyphens/>
        <w:autoSpaceDE w:val="0"/>
        <w:autoSpaceDN w:val="0"/>
        <w:adjustRightInd w:val="0"/>
        <w:spacing w:line="276" w:lineRule="auto"/>
        <w:jc w:val="right"/>
        <w:rPr>
          <w:color w:val="333333"/>
        </w:rPr>
      </w:pPr>
    </w:p>
    <w:p w14:paraId="1D32F358" w14:textId="77777777" w:rsidR="00D26A2B" w:rsidRPr="004C721A" w:rsidRDefault="00D26A2B" w:rsidP="008645EB">
      <w:pPr>
        <w:widowControl w:val="0"/>
        <w:suppressAutoHyphens/>
        <w:autoSpaceDE w:val="0"/>
        <w:autoSpaceDN w:val="0"/>
        <w:adjustRightInd w:val="0"/>
        <w:spacing w:line="276" w:lineRule="auto"/>
        <w:jc w:val="right"/>
        <w:rPr>
          <w:color w:val="333333"/>
        </w:rPr>
      </w:pPr>
    </w:p>
    <w:p w14:paraId="46AE2E1E" w14:textId="77777777" w:rsidR="00D26A2B" w:rsidRPr="004C721A" w:rsidRDefault="00D26A2B" w:rsidP="008645EB">
      <w:pPr>
        <w:widowControl w:val="0"/>
        <w:suppressAutoHyphens/>
        <w:autoSpaceDE w:val="0"/>
        <w:autoSpaceDN w:val="0"/>
        <w:adjustRightInd w:val="0"/>
        <w:spacing w:line="276" w:lineRule="auto"/>
        <w:jc w:val="right"/>
        <w:rPr>
          <w:color w:val="333333"/>
        </w:rPr>
      </w:pPr>
    </w:p>
    <w:p w14:paraId="232C02C0" w14:textId="77777777" w:rsidR="00D26A2B" w:rsidRPr="004C721A" w:rsidRDefault="00D26A2B" w:rsidP="008645EB">
      <w:pPr>
        <w:widowControl w:val="0"/>
        <w:suppressAutoHyphens/>
        <w:autoSpaceDE w:val="0"/>
        <w:autoSpaceDN w:val="0"/>
        <w:adjustRightInd w:val="0"/>
        <w:spacing w:line="276" w:lineRule="auto"/>
        <w:jc w:val="right"/>
        <w:rPr>
          <w:color w:val="333333"/>
        </w:rPr>
      </w:pPr>
    </w:p>
    <w:p w14:paraId="6A724F06" w14:textId="77777777" w:rsidR="00D26A2B" w:rsidRPr="004C721A" w:rsidRDefault="00D26A2B" w:rsidP="008645EB">
      <w:pPr>
        <w:widowControl w:val="0"/>
        <w:suppressAutoHyphens/>
        <w:autoSpaceDE w:val="0"/>
        <w:autoSpaceDN w:val="0"/>
        <w:adjustRightInd w:val="0"/>
        <w:spacing w:line="276" w:lineRule="auto"/>
        <w:jc w:val="right"/>
        <w:rPr>
          <w:color w:val="333333"/>
        </w:rPr>
      </w:pPr>
    </w:p>
    <w:p w14:paraId="3E4E79C3" w14:textId="77777777" w:rsidR="00D26A2B" w:rsidRPr="004C721A" w:rsidRDefault="00D26A2B" w:rsidP="008645EB">
      <w:pPr>
        <w:widowControl w:val="0"/>
        <w:suppressAutoHyphens/>
        <w:autoSpaceDE w:val="0"/>
        <w:autoSpaceDN w:val="0"/>
        <w:adjustRightInd w:val="0"/>
        <w:spacing w:line="276" w:lineRule="auto"/>
        <w:jc w:val="right"/>
        <w:rPr>
          <w:color w:val="333333"/>
        </w:rPr>
      </w:pPr>
    </w:p>
    <w:p w14:paraId="63A20CD9" w14:textId="77777777" w:rsidR="00D26A2B" w:rsidRPr="004C721A" w:rsidRDefault="00D26A2B" w:rsidP="008645EB">
      <w:pPr>
        <w:widowControl w:val="0"/>
        <w:suppressAutoHyphens/>
        <w:autoSpaceDE w:val="0"/>
        <w:autoSpaceDN w:val="0"/>
        <w:adjustRightInd w:val="0"/>
        <w:spacing w:line="276" w:lineRule="auto"/>
        <w:jc w:val="right"/>
        <w:rPr>
          <w:color w:val="333333"/>
        </w:rPr>
      </w:pPr>
    </w:p>
    <w:p w14:paraId="5AD3C6F5" w14:textId="77777777" w:rsidR="00EC2068" w:rsidRPr="004C721A" w:rsidRDefault="00EC2068" w:rsidP="008645EB">
      <w:pPr>
        <w:widowControl w:val="0"/>
        <w:suppressAutoHyphens/>
        <w:autoSpaceDE w:val="0"/>
        <w:autoSpaceDN w:val="0"/>
        <w:adjustRightInd w:val="0"/>
        <w:spacing w:line="276" w:lineRule="auto"/>
        <w:jc w:val="right"/>
        <w:rPr>
          <w:color w:val="333333"/>
        </w:rPr>
      </w:pPr>
    </w:p>
    <w:p w14:paraId="098494F3" w14:textId="77777777" w:rsidR="00EC2068" w:rsidRPr="004C721A" w:rsidRDefault="00EC2068" w:rsidP="008645EB">
      <w:pPr>
        <w:widowControl w:val="0"/>
        <w:suppressAutoHyphens/>
        <w:autoSpaceDE w:val="0"/>
        <w:autoSpaceDN w:val="0"/>
        <w:adjustRightInd w:val="0"/>
        <w:spacing w:line="276" w:lineRule="auto"/>
        <w:jc w:val="right"/>
        <w:rPr>
          <w:color w:val="333333"/>
        </w:rPr>
      </w:pPr>
    </w:p>
    <w:p w14:paraId="3E52EFFD" w14:textId="77777777" w:rsidR="00FF1279" w:rsidRPr="004C721A" w:rsidRDefault="00FF1279" w:rsidP="008645EB">
      <w:pPr>
        <w:widowControl w:val="0"/>
        <w:suppressAutoHyphens/>
        <w:autoSpaceDE w:val="0"/>
        <w:autoSpaceDN w:val="0"/>
        <w:adjustRightInd w:val="0"/>
        <w:spacing w:line="276" w:lineRule="auto"/>
        <w:jc w:val="right"/>
        <w:rPr>
          <w:color w:val="333333"/>
        </w:rPr>
      </w:pPr>
    </w:p>
    <w:p w14:paraId="0ECDA237" w14:textId="77777777" w:rsidR="008645EB" w:rsidRPr="004C721A" w:rsidRDefault="008645EB" w:rsidP="008645EB">
      <w:pPr>
        <w:spacing w:line="276" w:lineRule="auto"/>
        <w:jc w:val="both"/>
        <w:sectPr w:rsidR="008645EB" w:rsidRPr="004C721A" w:rsidSect="008645EB">
          <w:pgSz w:w="11906" w:h="16838"/>
          <w:pgMar w:top="1134" w:right="850" w:bottom="1134" w:left="1701" w:header="708" w:footer="708" w:gutter="0"/>
          <w:cols w:space="708"/>
          <w:docGrid w:linePitch="360"/>
        </w:sectPr>
      </w:pPr>
    </w:p>
    <w:p w14:paraId="01D4E1A4" w14:textId="77777777" w:rsidR="00BD6CE5" w:rsidRPr="004C721A" w:rsidRDefault="00BD6CE5" w:rsidP="00BD6CE5">
      <w:pPr>
        <w:spacing w:after="60" w:line="276" w:lineRule="auto"/>
        <w:jc w:val="right"/>
        <w:outlineLvl w:val="1"/>
        <w:rPr>
          <w:bCs/>
        </w:rPr>
      </w:pPr>
      <w:bookmarkStart w:id="4" w:name="_Toc84499259"/>
      <w:r w:rsidRPr="004C721A">
        <w:rPr>
          <w:bCs/>
        </w:rPr>
        <w:lastRenderedPageBreak/>
        <w:t>Приложение 3.</w:t>
      </w:r>
      <w:r w:rsidR="00EC2068" w:rsidRPr="004C721A">
        <w:rPr>
          <w:bCs/>
        </w:rPr>
        <w:t>2</w:t>
      </w:r>
    </w:p>
    <w:p w14:paraId="5EE0F2E5" w14:textId="77777777" w:rsidR="00214A51" w:rsidRPr="004C721A" w:rsidRDefault="00BD6CE5" w:rsidP="00BD6CE5">
      <w:pPr>
        <w:pStyle w:val="1"/>
        <w:ind w:firstLine="0"/>
        <w:jc w:val="right"/>
      </w:pPr>
      <w:r w:rsidRPr="004C721A">
        <w:rPr>
          <w:bCs/>
        </w:rPr>
        <w:t xml:space="preserve">к ПООП-П по специальности </w:t>
      </w:r>
      <w:bookmarkEnd w:id="4"/>
    </w:p>
    <w:p w14:paraId="76D31C5F" w14:textId="77777777" w:rsidR="00214A51" w:rsidRPr="004C721A" w:rsidRDefault="00214A51" w:rsidP="00214A51">
      <w:pPr>
        <w:jc w:val="right"/>
      </w:pPr>
      <w:r w:rsidRPr="004C721A">
        <w:t xml:space="preserve">                                                         36.02.01 Ветеринария</w:t>
      </w:r>
    </w:p>
    <w:p w14:paraId="1BF46FE9" w14:textId="77777777" w:rsidR="00214A51" w:rsidRPr="004C721A" w:rsidRDefault="00214A51" w:rsidP="00214A51">
      <w:pPr>
        <w:jc w:val="center"/>
      </w:pPr>
    </w:p>
    <w:p w14:paraId="0B75F9D1" w14:textId="77777777" w:rsidR="00214A51" w:rsidRPr="004C721A" w:rsidRDefault="00214A51" w:rsidP="00214A51">
      <w:pPr>
        <w:jc w:val="center"/>
      </w:pPr>
    </w:p>
    <w:p w14:paraId="47FD74EE" w14:textId="77777777" w:rsidR="00214A51" w:rsidRPr="004C721A" w:rsidRDefault="00214A51" w:rsidP="00214A51">
      <w:pPr>
        <w:jc w:val="center"/>
      </w:pPr>
    </w:p>
    <w:p w14:paraId="617BBC87" w14:textId="77777777" w:rsidR="000676FE" w:rsidRPr="004C721A" w:rsidRDefault="000676FE" w:rsidP="00214A51">
      <w:pPr>
        <w:jc w:val="center"/>
      </w:pPr>
    </w:p>
    <w:p w14:paraId="62FC80BA" w14:textId="77777777" w:rsidR="000676FE" w:rsidRPr="004C721A" w:rsidRDefault="000676FE" w:rsidP="00214A51">
      <w:pPr>
        <w:jc w:val="center"/>
      </w:pPr>
    </w:p>
    <w:p w14:paraId="0BE338D0" w14:textId="77777777" w:rsidR="000676FE" w:rsidRPr="004C721A" w:rsidRDefault="000676FE" w:rsidP="00214A51">
      <w:pPr>
        <w:jc w:val="center"/>
      </w:pPr>
    </w:p>
    <w:p w14:paraId="270743DA" w14:textId="77777777" w:rsidR="000676FE" w:rsidRPr="004C721A" w:rsidRDefault="000676FE" w:rsidP="00214A51">
      <w:pPr>
        <w:jc w:val="center"/>
      </w:pPr>
    </w:p>
    <w:p w14:paraId="5CC2D630" w14:textId="77777777" w:rsidR="000676FE" w:rsidRPr="004C721A" w:rsidRDefault="000676FE" w:rsidP="00214A51">
      <w:pPr>
        <w:jc w:val="center"/>
      </w:pPr>
    </w:p>
    <w:p w14:paraId="399FE108" w14:textId="77777777" w:rsidR="000676FE" w:rsidRPr="004C721A" w:rsidRDefault="000676FE" w:rsidP="00214A51">
      <w:pPr>
        <w:jc w:val="center"/>
      </w:pPr>
    </w:p>
    <w:p w14:paraId="4588B178" w14:textId="77777777" w:rsidR="000676FE" w:rsidRPr="004C721A" w:rsidRDefault="000676FE" w:rsidP="00214A51">
      <w:pPr>
        <w:jc w:val="center"/>
      </w:pPr>
    </w:p>
    <w:p w14:paraId="280D1FF6" w14:textId="77777777" w:rsidR="000676FE" w:rsidRPr="004C721A" w:rsidRDefault="000676FE" w:rsidP="00214A51">
      <w:pPr>
        <w:jc w:val="center"/>
      </w:pPr>
    </w:p>
    <w:p w14:paraId="1A8FF244" w14:textId="77777777" w:rsidR="000676FE" w:rsidRPr="004C721A" w:rsidRDefault="000676FE" w:rsidP="00214A51">
      <w:pPr>
        <w:jc w:val="center"/>
      </w:pPr>
    </w:p>
    <w:p w14:paraId="1F4DE2A3" w14:textId="77777777" w:rsidR="000676FE" w:rsidRPr="004C721A" w:rsidRDefault="000676FE" w:rsidP="00214A51">
      <w:pPr>
        <w:jc w:val="center"/>
      </w:pPr>
    </w:p>
    <w:p w14:paraId="09FC4915" w14:textId="77777777" w:rsidR="000676FE" w:rsidRPr="004C721A" w:rsidRDefault="000676FE" w:rsidP="00214A51">
      <w:pPr>
        <w:jc w:val="center"/>
      </w:pPr>
    </w:p>
    <w:p w14:paraId="2E8C5125" w14:textId="77777777" w:rsidR="000676FE" w:rsidRPr="004C721A" w:rsidRDefault="000676FE" w:rsidP="00214A51">
      <w:pPr>
        <w:jc w:val="center"/>
      </w:pPr>
    </w:p>
    <w:p w14:paraId="5811B9DA" w14:textId="77777777" w:rsidR="00214A51" w:rsidRPr="004C721A" w:rsidRDefault="00214A51" w:rsidP="00214A51">
      <w:pPr>
        <w:jc w:val="center"/>
      </w:pPr>
      <w:r w:rsidRPr="004C721A">
        <w:t>РАБОЧАЯ ПРОГРАММА УЧЕБНОЙ ДИСЦИПЛИНЫ</w:t>
      </w:r>
    </w:p>
    <w:p w14:paraId="3B13CFFD" w14:textId="77777777" w:rsidR="00214A51" w:rsidRPr="004C721A" w:rsidRDefault="00214A51" w:rsidP="00214A51">
      <w:pPr>
        <w:jc w:val="center"/>
        <w:rPr>
          <w:iCs/>
        </w:rPr>
      </w:pPr>
      <w:r w:rsidRPr="004C721A">
        <w:rPr>
          <w:iCs/>
        </w:rPr>
        <w:br/>
      </w:r>
      <w:r w:rsidR="00AF2C15">
        <w:rPr>
          <w:iCs/>
        </w:rPr>
        <w:t>ОГСЭ</w:t>
      </w:r>
      <w:r w:rsidR="00106844" w:rsidRPr="004C721A">
        <w:rPr>
          <w:iCs/>
        </w:rPr>
        <w:t>.</w:t>
      </w:r>
      <w:r w:rsidR="00AF2C15">
        <w:rPr>
          <w:iCs/>
        </w:rPr>
        <w:t xml:space="preserve"> </w:t>
      </w:r>
      <w:r w:rsidR="00106844" w:rsidRPr="004C721A">
        <w:rPr>
          <w:iCs/>
        </w:rPr>
        <w:t>02 «История</w:t>
      </w:r>
      <w:r w:rsidRPr="004C721A">
        <w:rPr>
          <w:iCs/>
        </w:rPr>
        <w:t>»</w:t>
      </w:r>
    </w:p>
    <w:p w14:paraId="021EF70E" w14:textId="77777777" w:rsidR="00214A51" w:rsidRPr="004C721A" w:rsidRDefault="00214A51" w:rsidP="00214A51"/>
    <w:p w14:paraId="78F874E7" w14:textId="77777777" w:rsidR="00214A51" w:rsidRPr="004C721A" w:rsidRDefault="00214A51" w:rsidP="00214A51"/>
    <w:p w14:paraId="6EA9B130" w14:textId="77777777" w:rsidR="00214A51" w:rsidRPr="004C721A" w:rsidRDefault="00214A51" w:rsidP="00214A51"/>
    <w:p w14:paraId="7EFF6529" w14:textId="77777777" w:rsidR="00214A51" w:rsidRPr="004C721A" w:rsidRDefault="00214A51" w:rsidP="00214A51"/>
    <w:p w14:paraId="26D8D74C" w14:textId="77777777" w:rsidR="00214A51" w:rsidRPr="004C721A" w:rsidRDefault="00214A51" w:rsidP="00214A51"/>
    <w:p w14:paraId="67C84CC2" w14:textId="77777777" w:rsidR="00214A51" w:rsidRPr="004C721A" w:rsidRDefault="00214A51" w:rsidP="00214A51"/>
    <w:p w14:paraId="0A3599A1" w14:textId="77777777" w:rsidR="00214A51" w:rsidRPr="004C721A" w:rsidRDefault="00214A51" w:rsidP="00214A51"/>
    <w:p w14:paraId="45535F39" w14:textId="77777777" w:rsidR="00214A51" w:rsidRPr="004C721A" w:rsidRDefault="00214A51" w:rsidP="00214A51"/>
    <w:p w14:paraId="2A78EE37" w14:textId="77777777" w:rsidR="00214A51" w:rsidRPr="004C721A" w:rsidRDefault="00214A51" w:rsidP="00214A51"/>
    <w:p w14:paraId="7C578C05" w14:textId="77777777" w:rsidR="00D26A2B" w:rsidRPr="004C721A" w:rsidRDefault="00D26A2B" w:rsidP="00214A51"/>
    <w:p w14:paraId="45A38611" w14:textId="77777777" w:rsidR="00D26A2B" w:rsidRPr="004C721A" w:rsidRDefault="00D26A2B" w:rsidP="00214A51"/>
    <w:p w14:paraId="2D5B0388" w14:textId="77777777" w:rsidR="00D26A2B" w:rsidRPr="004C721A" w:rsidRDefault="00D26A2B" w:rsidP="00214A51"/>
    <w:p w14:paraId="17A34B94" w14:textId="77777777" w:rsidR="00D26A2B" w:rsidRPr="004C721A" w:rsidRDefault="00D26A2B" w:rsidP="00214A51"/>
    <w:p w14:paraId="6E973811" w14:textId="77777777" w:rsidR="00D26A2B" w:rsidRPr="004C721A" w:rsidRDefault="00D26A2B" w:rsidP="00214A51"/>
    <w:p w14:paraId="3A4ED312" w14:textId="77777777" w:rsidR="00D26A2B" w:rsidRPr="004C721A" w:rsidRDefault="00D26A2B" w:rsidP="00214A51"/>
    <w:p w14:paraId="7D042CC8" w14:textId="77777777" w:rsidR="00D26A2B" w:rsidRPr="004C721A" w:rsidRDefault="00D26A2B" w:rsidP="00214A51"/>
    <w:p w14:paraId="2436ED4B" w14:textId="77777777" w:rsidR="00D26A2B" w:rsidRPr="004C721A" w:rsidRDefault="00D26A2B" w:rsidP="00214A51"/>
    <w:p w14:paraId="6A3A1ACE" w14:textId="77777777" w:rsidR="00D26A2B" w:rsidRPr="004C721A" w:rsidRDefault="00D26A2B" w:rsidP="00214A51"/>
    <w:p w14:paraId="52233264" w14:textId="77777777" w:rsidR="00D26A2B" w:rsidRPr="004C721A" w:rsidRDefault="00D26A2B" w:rsidP="00214A51"/>
    <w:p w14:paraId="2B511333" w14:textId="77777777" w:rsidR="00D26A2B" w:rsidRPr="004C721A" w:rsidRDefault="00D26A2B" w:rsidP="00214A51"/>
    <w:p w14:paraId="605A6271" w14:textId="77777777" w:rsidR="00D26A2B" w:rsidRPr="004C721A" w:rsidRDefault="00D26A2B" w:rsidP="00214A51"/>
    <w:p w14:paraId="067F7DDE" w14:textId="77777777" w:rsidR="00D26A2B" w:rsidRPr="004C721A" w:rsidRDefault="00D26A2B" w:rsidP="00214A51"/>
    <w:p w14:paraId="640C67F1" w14:textId="77777777" w:rsidR="00D26A2B" w:rsidRPr="004C721A" w:rsidRDefault="00D26A2B" w:rsidP="00214A51"/>
    <w:p w14:paraId="4AFC6E87" w14:textId="77777777" w:rsidR="00214A51" w:rsidRPr="004C721A" w:rsidRDefault="00214A51" w:rsidP="00214A51"/>
    <w:p w14:paraId="5129130C" w14:textId="77777777" w:rsidR="00214A51" w:rsidRPr="004C721A" w:rsidRDefault="00214A51" w:rsidP="00214A51"/>
    <w:p w14:paraId="2FCCA3AE" w14:textId="77777777" w:rsidR="00214A51" w:rsidRPr="004C721A" w:rsidRDefault="00214A51" w:rsidP="00214A51"/>
    <w:p w14:paraId="58B00866" w14:textId="77777777" w:rsidR="00214A51" w:rsidRPr="004C721A" w:rsidRDefault="00214A51" w:rsidP="00214A51"/>
    <w:p w14:paraId="743F281D" w14:textId="77777777" w:rsidR="00214A51" w:rsidRPr="004C721A" w:rsidRDefault="00214A51" w:rsidP="00214A51"/>
    <w:p w14:paraId="35F2D26D" w14:textId="77777777" w:rsidR="00214A51" w:rsidRPr="004C721A" w:rsidRDefault="00214A51" w:rsidP="00214A51">
      <w:pPr>
        <w:jc w:val="center"/>
      </w:pPr>
      <w:r w:rsidRPr="004C721A">
        <w:rPr>
          <w:bCs/>
          <w:iCs/>
        </w:rPr>
        <w:t>2022 г.</w:t>
      </w:r>
      <w:r w:rsidRPr="004C721A">
        <w:rPr>
          <w:bCs/>
          <w:iCs/>
        </w:rPr>
        <w:br w:type="page"/>
      </w:r>
      <w:r w:rsidRPr="004C721A">
        <w:lastRenderedPageBreak/>
        <w:t>СОДЕРЖАНИЕ</w:t>
      </w:r>
    </w:p>
    <w:p w14:paraId="3F7F7D09" w14:textId="77777777" w:rsidR="00214A51" w:rsidRPr="004C721A" w:rsidRDefault="00214A51" w:rsidP="00214A51"/>
    <w:tbl>
      <w:tblPr>
        <w:tblW w:w="0" w:type="auto"/>
        <w:tblLook w:val="01E0" w:firstRow="1" w:lastRow="1" w:firstColumn="1" w:lastColumn="1" w:noHBand="0" w:noVBand="0"/>
      </w:tblPr>
      <w:tblGrid>
        <w:gridCol w:w="7501"/>
        <w:gridCol w:w="1854"/>
      </w:tblGrid>
      <w:tr w:rsidR="00214A51" w:rsidRPr="004C721A" w14:paraId="20292486" w14:textId="77777777" w:rsidTr="00282C86">
        <w:tc>
          <w:tcPr>
            <w:tcW w:w="7501" w:type="dxa"/>
          </w:tcPr>
          <w:p w14:paraId="18EC8928" w14:textId="77777777" w:rsidR="00214A51" w:rsidRPr="004C721A" w:rsidRDefault="00214A51" w:rsidP="00AF2C15">
            <w:pPr>
              <w:numPr>
                <w:ilvl w:val="0"/>
                <w:numId w:val="74"/>
              </w:numPr>
              <w:suppressAutoHyphens/>
              <w:spacing w:after="200" w:line="276" w:lineRule="auto"/>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45567090" w14:textId="77777777" w:rsidR="00214A51" w:rsidRPr="004C721A" w:rsidRDefault="00214A51" w:rsidP="00282C86"/>
        </w:tc>
      </w:tr>
      <w:tr w:rsidR="00214A51" w:rsidRPr="004C721A" w14:paraId="20CF1FE8" w14:textId="77777777" w:rsidTr="00282C86">
        <w:tc>
          <w:tcPr>
            <w:tcW w:w="7501" w:type="dxa"/>
          </w:tcPr>
          <w:p w14:paraId="656AE4D8" w14:textId="77777777" w:rsidR="00214A51" w:rsidRPr="004C721A" w:rsidRDefault="00214A51" w:rsidP="00AF2C15">
            <w:pPr>
              <w:numPr>
                <w:ilvl w:val="0"/>
                <w:numId w:val="74"/>
              </w:numPr>
              <w:suppressAutoHyphens/>
              <w:spacing w:after="200" w:line="276" w:lineRule="auto"/>
            </w:pPr>
            <w:r w:rsidRPr="004C721A">
              <w:t>СТРУКТУРА И СОДЕРЖАНИЕ УЧЕБНОЙ ДИСЦИПЛИНЫ</w:t>
            </w:r>
          </w:p>
          <w:p w14:paraId="50DA2D33" w14:textId="77777777" w:rsidR="00214A51" w:rsidRPr="004C721A" w:rsidRDefault="00214A51" w:rsidP="00AF2C15">
            <w:pPr>
              <w:numPr>
                <w:ilvl w:val="0"/>
                <w:numId w:val="74"/>
              </w:numPr>
              <w:suppressAutoHyphens/>
              <w:spacing w:after="200" w:line="276" w:lineRule="auto"/>
            </w:pPr>
            <w:r w:rsidRPr="004C721A">
              <w:t>УСЛОВИЯ РЕАЛИЗАЦИИ УЧЕБНОЙ ДИСЦИПЛИНЫ</w:t>
            </w:r>
          </w:p>
        </w:tc>
        <w:tc>
          <w:tcPr>
            <w:tcW w:w="1854" w:type="dxa"/>
          </w:tcPr>
          <w:p w14:paraId="5D04EB98" w14:textId="77777777" w:rsidR="00214A51" w:rsidRPr="004C721A" w:rsidRDefault="00214A51" w:rsidP="00282C86">
            <w:pPr>
              <w:ind w:left="644"/>
            </w:pPr>
          </w:p>
        </w:tc>
      </w:tr>
      <w:tr w:rsidR="00214A51" w:rsidRPr="004C721A" w14:paraId="24BEEFC5" w14:textId="77777777" w:rsidTr="00282C86">
        <w:tc>
          <w:tcPr>
            <w:tcW w:w="7501" w:type="dxa"/>
          </w:tcPr>
          <w:p w14:paraId="4507BA28" w14:textId="77777777" w:rsidR="00214A51" w:rsidRPr="004C721A" w:rsidRDefault="00214A51" w:rsidP="00AF2C15">
            <w:pPr>
              <w:numPr>
                <w:ilvl w:val="0"/>
                <w:numId w:val="74"/>
              </w:numPr>
              <w:suppressAutoHyphens/>
              <w:spacing w:after="200" w:line="276" w:lineRule="auto"/>
            </w:pPr>
            <w:r w:rsidRPr="004C721A">
              <w:t>КОНТРОЛЬ И ОЦЕНКА РЕЗУЛЬТАТОВ ОСВОЕНИЯ УЧЕБНОЙ ДИСЦИПЛИНЫ</w:t>
            </w:r>
          </w:p>
          <w:p w14:paraId="547D772F" w14:textId="77777777" w:rsidR="00214A51" w:rsidRPr="004C721A" w:rsidRDefault="00214A51" w:rsidP="00282C86">
            <w:pPr>
              <w:suppressAutoHyphens/>
            </w:pPr>
          </w:p>
        </w:tc>
        <w:tc>
          <w:tcPr>
            <w:tcW w:w="1854" w:type="dxa"/>
          </w:tcPr>
          <w:p w14:paraId="6C521A11" w14:textId="77777777" w:rsidR="00214A51" w:rsidRPr="004C721A" w:rsidRDefault="00214A51" w:rsidP="00282C86"/>
        </w:tc>
      </w:tr>
    </w:tbl>
    <w:p w14:paraId="4C011A21" w14:textId="77777777" w:rsidR="00214A51" w:rsidRPr="004C721A" w:rsidRDefault="00214A51" w:rsidP="009D3A31">
      <w:pPr>
        <w:numPr>
          <w:ilvl w:val="0"/>
          <w:numId w:val="7"/>
        </w:numPr>
        <w:suppressAutoHyphens/>
        <w:spacing w:line="276" w:lineRule="auto"/>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61543B5A" w14:textId="77777777" w:rsidR="00214A51" w:rsidRPr="004C721A" w:rsidRDefault="00AF2C15" w:rsidP="00214A51">
      <w:pPr>
        <w:suppressAutoHyphens/>
        <w:ind w:left="720"/>
        <w:jc w:val="center"/>
      </w:pPr>
      <w:r>
        <w:t>ОГСЭ</w:t>
      </w:r>
      <w:r w:rsidR="00214A51" w:rsidRPr="004C721A">
        <w:t>.</w:t>
      </w:r>
      <w:r>
        <w:t xml:space="preserve"> </w:t>
      </w:r>
      <w:proofErr w:type="gramStart"/>
      <w:r w:rsidR="00214A51" w:rsidRPr="004C721A">
        <w:t>02  «</w:t>
      </w:r>
      <w:proofErr w:type="gramEnd"/>
      <w:r w:rsidR="00214A51" w:rsidRPr="004C721A">
        <w:t>История»</w:t>
      </w:r>
    </w:p>
    <w:p w14:paraId="7775E3F4" w14:textId="77777777" w:rsidR="00214A51" w:rsidRPr="004C721A" w:rsidRDefault="00214A51" w:rsidP="00214A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00B6F5F0" w14:textId="77777777" w:rsidR="00FF1279" w:rsidRPr="004C721A" w:rsidRDefault="00214A51" w:rsidP="00FF1279">
      <w:pPr>
        <w:jc w:val="both"/>
      </w:pPr>
      <w:r w:rsidRPr="004C721A">
        <w:t xml:space="preserve">Учебная </w:t>
      </w:r>
      <w:r w:rsidR="00AF2C15">
        <w:t>дисциплина ОГСЭ. 02 «История</w:t>
      </w:r>
      <w:r w:rsidRPr="004C721A">
        <w:t xml:space="preserve">» является обязательной частью </w:t>
      </w:r>
      <w:r w:rsidR="00FF1279" w:rsidRPr="004C721A">
        <w:t xml:space="preserve">социально-гуманитарного </w:t>
      </w:r>
      <w:r w:rsidRPr="004C721A">
        <w:t>цикла</w:t>
      </w:r>
      <w:r w:rsidR="00FF1279" w:rsidRPr="004C721A">
        <w:t xml:space="preserve"> ПООП </w:t>
      </w:r>
      <w:r w:rsidRPr="004C721A">
        <w:t xml:space="preserve">в соответствии с ФГОС СПО по </w:t>
      </w:r>
      <w:r w:rsidRPr="004C721A">
        <w:rPr>
          <w:color w:val="000000"/>
        </w:rPr>
        <w:t>специальности</w:t>
      </w:r>
      <w:r w:rsidRPr="004C721A">
        <w:t xml:space="preserve">                                                                                                                                              36.02.01 Ветеринария</w:t>
      </w:r>
    </w:p>
    <w:p w14:paraId="0605BA0E" w14:textId="77777777" w:rsidR="00214A51" w:rsidRPr="004C721A" w:rsidRDefault="00214A51" w:rsidP="00FF1279">
      <w:pPr>
        <w:jc w:val="both"/>
      </w:pPr>
      <w:r w:rsidRPr="004C721A">
        <w:t>Особое значение дисциплина имеет при формировании и развитии ОК 01- 06, ОК 09, ЛР 1-11</w:t>
      </w:r>
    </w:p>
    <w:p w14:paraId="24BF519A" w14:textId="77777777" w:rsidR="00214A51" w:rsidRPr="004C721A" w:rsidRDefault="00214A51" w:rsidP="00214A51">
      <w:pPr>
        <w:ind w:firstLine="709"/>
      </w:pPr>
      <w:r w:rsidRPr="004C721A">
        <w:t>1.2. Цель и планируемые результаты освоения дисциплины:</w:t>
      </w:r>
    </w:p>
    <w:p w14:paraId="5AAA4DDA" w14:textId="77777777" w:rsidR="00214A51" w:rsidRPr="004C721A" w:rsidRDefault="00214A51" w:rsidP="00214A51">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14A51" w:rsidRPr="004C721A" w14:paraId="2E029B34" w14:textId="77777777" w:rsidTr="00282C86">
        <w:trPr>
          <w:trHeight w:val="649"/>
        </w:trPr>
        <w:tc>
          <w:tcPr>
            <w:tcW w:w="1589" w:type="dxa"/>
            <w:vAlign w:val="center"/>
            <w:hideMark/>
          </w:tcPr>
          <w:p w14:paraId="52799AFE" w14:textId="77777777" w:rsidR="00214A51" w:rsidRPr="004C721A" w:rsidRDefault="00214A51" w:rsidP="00282C86">
            <w:pPr>
              <w:suppressAutoHyphens/>
              <w:jc w:val="center"/>
            </w:pPr>
            <w:r w:rsidRPr="004C721A">
              <w:t>Код ОК</w:t>
            </w:r>
          </w:p>
        </w:tc>
        <w:tc>
          <w:tcPr>
            <w:tcW w:w="3764" w:type="dxa"/>
            <w:vAlign w:val="center"/>
            <w:hideMark/>
          </w:tcPr>
          <w:p w14:paraId="1E3BEEEC" w14:textId="77777777" w:rsidR="00214A51" w:rsidRPr="004C721A" w:rsidRDefault="00214A51" w:rsidP="00282C86">
            <w:pPr>
              <w:suppressAutoHyphens/>
              <w:jc w:val="center"/>
            </w:pPr>
            <w:r w:rsidRPr="004C721A">
              <w:t>Умения</w:t>
            </w:r>
          </w:p>
        </w:tc>
        <w:tc>
          <w:tcPr>
            <w:tcW w:w="3895" w:type="dxa"/>
            <w:vAlign w:val="center"/>
            <w:hideMark/>
          </w:tcPr>
          <w:p w14:paraId="7C4995BE" w14:textId="77777777" w:rsidR="00214A51" w:rsidRPr="004C721A" w:rsidRDefault="00214A51" w:rsidP="00282C86">
            <w:pPr>
              <w:suppressAutoHyphens/>
              <w:jc w:val="center"/>
            </w:pPr>
            <w:r w:rsidRPr="004C721A">
              <w:t>Знания</w:t>
            </w:r>
          </w:p>
        </w:tc>
      </w:tr>
      <w:tr w:rsidR="00214A51" w:rsidRPr="004C721A" w14:paraId="21FA8636" w14:textId="77777777" w:rsidTr="00282C86">
        <w:trPr>
          <w:trHeight w:val="212"/>
        </w:trPr>
        <w:tc>
          <w:tcPr>
            <w:tcW w:w="1589" w:type="dxa"/>
            <w:vAlign w:val="center"/>
          </w:tcPr>
          <w:p w14:paraId="3508D310" w14:textId="77777777" w:rsidR="00214A51" w:rsidRPr="004C721A" w:rsidRDefault="00214A51" w:rsidP="00282C86">
            <w:pPr>
              <w:suppressAutoHyphens/>
            </w:pPr>
            <w:r w:rsidRPr="004C721A">
              <w:t>ОК 01- 06,</w:t>
            </w:r>
          </w:p>
          <w:p w14:paraId="2E95D6FE" w14:textId="77777777" w:rsidR="00214A51" w:rsidRPr="004C721A" w:rsidRDefault="00214A51" w:rsidP="00282C86">
            <w:pPr>
              <w:suppressAutoHyphens/>
            </w:pPr>
            <w:r w:rsidRPr="004C721A">
              <w:t xml:space="preserve"> ОК 09, </w:t>
            </w:r>
          </w:p>
          <w:p w14:paraId="4565A15E" w14:textId="77777777" w:rsidR="00214A51" w:rsidRPr="004C721A" w:rsidRDefault="00214A51" w:rsidP="00282C86">
            <w:pPr>
              <w:suppressAutoHyphens/>
            </w:pPr>
            <w:r w:rsidRPr="004C721A">
              <w:t>ЛР1-12</w:t>
            </w:r>
          </w:p>
        </w:tc>
        <w:tc>
          <w:tcPr>
            <w:tcW w:w="3764" w:type="dxa"/>
            <w:vAlign w:val="center"/>
          </w:tcPr>
          <w:p w14:paraId="66EC7DD8" w14:textId="77777777" w:rsidR="00214A51" w:rsidRPr="004C721A" w:rsidRDefault="00214A51" w:rsidP="00282C86">
            <w:pPr>
              <w:suppressAutoHyphens/>
            </w:pPr>
            <w:r w:rsidRPr="004C721A">
              <w:t xml:space="preserve">– ориентироваться в современной экономической, политической, культурной ситуации в России и мире; </w:t>
            </w:r>
          </w:p>
          <w:p w14:paraId="19A4BA7D" w14:textId="77777777" w:rsidR="00214A51" w:rsidRPr="004C721A" w:rsidRDefault="00214A51" w:rsidP="00282C86">
            <w:pPr>
              <w:suppressAutoHyphens/>
            </w:pPr>
            <w:r w:rsidRPr="004C721A">
              <w:t>– выявлять взаимосвязь отечественных, региональных, мировых социально-экономических, политических и культурных проблем;</w:t>
            </w:r>
          </w:p>
          <w:p w14:paraId="5F92F9EA" w14:textId="77777777" w:rsidR="00214A51" w:rsidRPr="004C721A" w:rsidRDefault="00214A51" w:rsidP="00282C86">
            <w:pPr>
              <w:suppressAutoHyphens/>
            </w:pPr>
            <w:r w:rsidRPr="004C721A">
              <w:t xml:space="preserve"> -определять значимость профессиональной деятельности по осваиваемой профессии (специальности) для развития экономики в историческом контексте;</w:t>
            </w:r>
          </w:p>
          <w:p w14:paraId="248A822A" w14:textId="77777777" w:rsidR="00214A51" w:rsidRPr="004C721A" w:rsidRDefault="00214A51" w:rsidP="00282C86">
            <w:pPr>
              <w:suppressAutoHyphens/>
            </w:pPr>
            <w:r w:rsidRPr="004C721A">
              <w:t>-демонстрировать гражданско-патриотическую позицию</w:t>
            </w:r>
          </w:p>
        </w:tc>
        <w:tc>
          <w:tcPr>
            <w:tcW w:w="3895" w:type="dxa"/>
          </w:tcPr>
          <w:p w14:paraId="70B05E45" w14:textId="77777777" w:rsidR="00214A51" w:rsidRPr="004C721A" w:rsidRDefault="00214A51" w:rsidP="00282C86">
            <w:pPr>
              <w:suppressAutoHyphens/>
            </w:pPr>
            <w:r w:rsidRPr="004C721A">
              <w:t xml:space="preserve">– основные направления развития ключевых регионов мира на рубеже XX и XXI вв.; </w:t>
            </w:r>
          </w:p>
          <w:p w14:paraId="391D752D" w14:textId="77777777" w:rsidR="00214A51" w:rsidRPr="004C721A" w:rsidRDefault="00214A51" w:rsidP="00282C86">
            <w:pPr>
              <w:suppressAutoHyphens/>
            </w:pPr>
            <w:r w:rsidRPr="004C721A">
              <w:t xml:space="preserve">– сущность и причины локальных, региональных, межгосударственных конфликтов в конце XX – начале XXI вв.; </w:t>
            </w:r>
          </w:p>
          <w:p w14:paraId="3A251FC8" w14:textId="77777777" w:rsidR="00214A51" w:rsidRPr="004C721A" w:rsidRDefault="00214A51" w:rsidP="00282C86">
            <w:pPr>
              <w:suppressAutoHyphens/>
            </w:pPr>
            <w:r w:rsidRPr="004C721A">
              <w:t xml:space="preserve">– основные процессы (интеграционные, поликультурные, миграционные и иные) политического и экономического развития ведущих регионов мира; </w:t>
            </w:r>
          </w:p>
          <w:p w14:paraId="3D410CBB" w14:textId="77777777" w:rsidR="00214A51" w:rsidRPr="004C721A" w:rsidRDefault="00214A51" w:rsidP="00282C86">
            <w:pPr>
              <w:suppressAutoHyphens/>
            </w:pPr>
            <w:r w:rsidRPr="004C721A">
              <w:t xml:space="preserve">– назначение международных организаций и основные направления их деятельности; </w:t>
            </w:r>
          </w:p>
          <w:p w14:paraId="039229F2" w14:textId="77777777" w:rsidR="00214A51" w:rsidRPr="004C721A" w:rsidRDefault="00214A51" w:rsidP="00282C86">
            <w:pPr>
              <w:suppressAutoHyphens/>
            </w:pPr>
            <w:r w:rsidRPr="004C721A">
              <w:t>– о роли науки, культуры и религии в сохранении и укреплении национальных и государственных традиций;</w:t>
            </w:r>
          </w:p>
          <w:p w14:paraId="195FCB62" w14:textId="77777777" w:rsidR="00214A51" w:rsidRPr="004C721A" w:rsidRDefault="00214A51" w:rsidP="00282C86">
            <w:pPr>
              <w:suppressAutoHyphens/>
            </w:pPr>
            <w:r w:rsidRPr="004C721A">
              <w:t xml:space="preserve"> – содержание и назначение важнейших правовых и законодательных актов мирового и регионального значения; </w:t>
            </w:r>
          </w:p>
          <w:p w14:paraId="0B0A375C" w14:textId="77777777" w:rsidR="00214A51" w:rsidRPr="004C721A" w:rsidRDefault="00214A51" w:rsidP="00282C86">
            <w:pPr>
              <w:suppressAutoHyphens/>
            </w:pPr>
            <w:r w:rsidRPr="004C721A">
              <w:t>-ретроспективный анализ развития отрасли</w:t>
            </w:r>
          </w:p>
        </w:tc>
      </w:tr>
    </w:tbl>
    <w:p w14:paraId="22FB8B87" w14:textId="77777777" w:rsidR="00214A51" w:rsidRPr="004C721A" w:rsidRDefault="00214A51" w:rsidP="00214A51">
      <w:pPr>
        <w:suppressAutoHyphens/>
        <w:spacing w:after="240"/>
        <w:ind w:firstLine="709"/>
      </w:pPr>
    </w:p>
    <w:p w14:paraId="27247F94" w14:textId="77777777" w:rsidR="00F3039E" w:rsidRPr="004C721A" w:rsidRDefault="00F3039E" w:rsidP="00214A51">
      <w:pPr>
        <w:suppressAutoHyphens/>
        <w:spacing w:after="240"/>
        <w:jc w:val="center"/>
      </w:pPr>
    </w:p>
    <w:p w14:paraId="3E3F19D2" w14:textId="77777777" w:rsidR="00F3039E" w:rsidRPr="004C721A" w:rsidRDefault="00F3039E" w:rsidP="00214A51">
      <w:pPr>
        <w:suppressAutoHyphens/>
        <w:spacing w:after="240"/>
        <w:jc w:val="center"/>
      </w:pPr>
    </w:p>
    <w:p w14:paraId="15CE6AF4" w14:textId="77777777" w:rsidR="00F3039E" w:rsidRPr="004C721A" w:rsidRDefault="00F3039E" w:rsidP="00214A51">
      <w:pPr>
        <w:suppressAutoHyphens/>
        <w:spacing w:after="240"/>
        <w:jc w:val="center"/>
      </w:pPr>
    </w:p>
    <w:p w14:paraId="2AE9C811" w14:textId="77777777" w:rsidR="00F3039E" w:rsidRPr="004C721A" w:rsidRDefault="00F3039E" w:rsidP="00214A51">
      <w:pPr>
        <w:suppressAutoHyphens/>
        <w:spacing w:after="240"/>
        <w:jc w:val="center"/>
      </w:pPr>
    </w:p>
    <w:p w14:paraId="65ACFB35" w14:textId="77777777" w:rsidR="00F3039E" w:rsidRPr="004C721A" w:rsidRDefault="00F3039E" w:rsidP="00214A51">
      <w:pPr>
        <w:suppressAutoHyphens/>
        <w:spacing w:after="240"/>
        <w:jc w:val="center"/>
      </w:pPr>
    </w:p>
    <w:p w14:paraId="382E0196" w14:textId="77777777" w:rsidR="00F3039E" w:rsidRPr="004C721A" w:rsidRDefault="00F3039E" w:rsidP="00214A51">
      <w:pPr>
        <w:suppressAutoHyphens/>
        <w:spacing w:after="240"/>
        <w:jc w:val="center"/>
      </w:pPr>
    </w:p>
    <w:p w14:paraId="57FFAF75" w14:textId="77777777" w:rsidR="00214A51" w:rsidRPr="004C721A" w:rsidRDefault="00214A51" w:rsidP="00214A51">
      <w:pPr>
        <w:suppressAutoHyphens/>
        <w:spacing w:after="240"/>
        <w:jc w:val="center"/>
      </w:pPr>
      <w:r w:rsidRPr="004C721A">
        <w:lastRenderedPageBreak/>
        <w:t>2. СТРУКТУРА И СОДЕРЖАНИЕ УЧЕБНОЙ ДИСЦИПЛИНЫ</w:t>
      </w:r>
    </w:p>
    <w:p w14:paraId="06FAFECA" w14:textId="77777777" w:rsidR="00214A51" w:rsidRPr="004C721A" w:rsidRDefault="00214A51" w:rsidP="00214A51">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14A51" w:rsidRPr="004C721A" w14:paraId="7FD83FDD" w14:textId="77777777" w:rsidTr="00282C86">
        <w:trPr>
          <w:trHeight w:val="490"/>
        </w:trPr>
        <w:tc>
          <w:tcPr>
            <w:tcW w:w="3685" w:type="pct"/>
            <w:vAlign w:val="center"/>
          </w:tcPr>
          <w:p w14:paraId="660D3258" w14:textId="77777777" w:rsidR="00214A51" w:rsidRPr="004C721A" w:rsidRDefault="00214A51" w:rsidP="00282C86">
            <w:pPr>
              <w:suppressAutoHyphens/>
            </w:pPr>
            <w:r w:rsidRPr="004C721A">
              <w:t>Вид учебной работы</w:t>
            </w:r>
          </w:p>
        </w:tc>
        <w:tc>
          <w:tcPr>
            <w:tcW w:w="1315" w:type="pct"/>
            <w:vAlign w:val="center"/>
          </w:tcPr>
          <w:p w14:paraId="23514531" w14:textId="77777777" w:rsidR="00214A51" w:rsidRPr="004C721A" w:rsidRDefault="00214A51" w:rsidP="00282C86">
            <w:pPr>
              <w:suppressAutoHyphens/>
              <w:rPr>
                <w:iCs/>
              </w:rPr>
            </w:pPr>
            <w:r w:rsidRPr="004C721A">
              <w:rPr>
                <w:iCs/>
              </w:rPr>
              <w:t>Объем в часах</w:t>
            </w:r>
          </w:p>
        </w:tc>
      </w:tr>
      <w:tr w:rsidR="00214A51" w:rsidRPr="004C721A" w14:paraId="6C9DF12B" w14:textId="77777777" w:rsidTr="00282C86">
        <w:trPr>
          <w:trHeight w:val="490"/>
        </w:trPr>
        <w:tc>
          <w:tcPr>
            <w:tcW w:w="3685" w:type="pct"/>
            <w:vAlign w:val="center"/>
          </w:tcPr>
          <w:p w14:paraId="26170409" w14:textId="77777777" w:rsidR="00214A51" w:rsidRPr="004C721A" w:rsidRDefault="00214A51" w:rsidP="00282C86">
            <w:pPr>
              <w:suppressAutoHyphens/>
            </w:pPr>
            <w:r w:rsidRPr="004C721A">
              <w:t>Объем образовательной программы учебной дисциплины</w:t>
            </w:r>
          </w:p>
        </w:tc>
        <w:tc>
          <w:tcPr>
            <w:tcW w:w="1315" w:type="pct"/>
            <w:vAlign w:val="center"/>
          </w:tcPr>
          <w:p w14:paraId="5C02A5C2" w14:textId="77777777" w:rsidR="00214A51" w:rsidRPr="004C721A" w:rsidRDefault="00214A51" w:rsidP="00282C86">
            <w:pPr>
              <w:suppressAutoHyphens/>
              <w:jc w:val="center"/>
              <w:rPr>
                <w:iCs/>
              </w:rPr>
            </w:pPr>
            <w:r w:rsidRPr="004C721A">
              <w:rPr>
                <w:iCs/>
              </w:rPr>
              <w:t>48</w:t>
            </w:r>
          </w:p>
        </w:tc>
      </w:tr>
      <w:tr w:rsidR="00214A51" w:rsidRPr="004C721A" w14:paraId="69EEBBC9" w14:textId="77777777" w:rsidTr="00282C86">
        <w:trPr>
          <w:trHeight w:val="490"/>
        </w:trPr>
        <w:tc>
          <w:tcPr>
            <w:tcW w:w="3685" w:type="pct"/>
            <w:shd w:val="clear" w:color="auto" w:fill="auto"/>
            <w:vAlign w:val="center"/>
          </w:tcPr>
          <w:p w14:paraId="0239FBD5" w14:textId="77777777" w:rsidR="00214A51" w:rsidRPr="004C721A" w:rsidRDefault="00214A51" w:rsidP="00282C86">
            <w:pPr>
              <w:suppressAutoHyphens/>
            </w:pPr>
            <w:r w:rsidRPr="004C721A">
              <w:t>в т.ч. в форме практической подготовки</w:t>
            </w:r>
          </w:p>
        </w:tc>
        <w:tc>
          <w:tcPr>
            <w:tcW w:w="1315" w:type="pct"/>
            <w:shd w:val="clear" w:color="auto" w:fill="auto"/>
            <w:vAlign w:val="center"/>
          </w:tcPr>
          <w:p w14:paraId="057EBB93" w14:textId="77777777" w:rsidR="00214A51" w:rsidRPr="004C721A" w:rsidRDefault="00214A51" w:rsidP="00282C86">
            <w:pPr>
              <w:suppressAutoHyphens/>
              <w:jc w:val="center"/>
              <w:rPr>
                <w:iCs/>
              </w:rPr>
            </w:pPr>
          </w:p>
        </w:tc>
      </w:tr>
      <w:tr w:rsidR="00214A51" w:rsidRPr="004C721A" w14:paraId="50B103B0" w14:textId="77777777" w:rsidTr="00282C86">
        <w:trPr>
          <w:trHeight w:val="336"/>
        </w:trPr>
        <w:tc>
          <w:tcPr>
            <w:tcW w:w="5000" w:type="pct"/>
            <w:gridSpan w:val="2"/>
            <w:vAlign w:val="center"/>
          </w:tcPr>
          <w:p w14:paraId="06A70680" w14:textId="77777777" w:rsidR="00214A51" w:rsidRPr="004C721A" w:rsidRDefault="00214A51" w:rsidP="00AF2C15">
            <w:pPr>
              <w:suppressAutoHyphens/>
              <w:rPr>
                <w:iCs/>
              </w:rPr>
            </w:pPr>
            <w:r w:rsidRPr="004C721A">
              <w:t>в т. ч.:</w:t>
            </w:r>
          </w:p>
        </w:tc>
      </w:tr>
      <w:tr w:rsidR="00214A51" w:rsidRPr="004C721A" w14:paraId="04487A3C" w14:textId="77777777" w:rsidTr="00282C86">
        <w:trPr>
          <w:trHeight w:val="490"/>
        </w:trPr>
        <w:tc>
          <w:tcPr>
            <w:tcW w:w="3685" w:type="pct"/>
            <w:vAlign w:val="center"/>
          </w:tcPr>
          <w:p w14:paraId="31E750B4" w14:textId="77777777" w:rsidR="00214A51" w:rsidRPr="004C721A" w:rsidRDefault="00214A51" w:rsidP="00282C86">
            <w:pPr>
              <w:suppressAutoHyphens/>
            </w:pPr>
            <w:r w:rsidRPr="004C721A">
              <w:t>теоретическое обучение</w:t>
            </w:r>
          </w:p>
        </w:tc>
        <w:tc>
          <w:tcPr>
            <w:tcW w:w="1315" w:type="pct"/>
            <w:vAlign w:val="center"/>
          </w:tcPr>
          <w:p w14:paraId="120FD419" w14:textId="77777777" w:rsidR="00214A51" w:rsidRPr="004C721A" w:rsidRDefault="00214A51" w:rsidP="00282C86">
            <w:pPr>
              <w:suppressAutoHyphens/>
              <w:jc w:val="center"/>
              <w:rPr>
                <w:iCs/>
              </w:rPr>
            </w:pPr>
            <w:r w:rsidRPr="004C721A">
              <w:rPr>
                <w:iCs/>
              </w:rPr>
              <w:t>46</w:t>
            </w:r>
          </w:p>
        </w:tc>
      </w:tr>
      <w:tr w:rsidR="00214A51" w:rsidRPr="004C721A" w14:paraId="15AF9E7B" w14:textId="77777777" w:rsidTr="00282C86">
        <w:trPr>
          <w:trHeight w:val="267"/>
        </w:trPr>
        <w:tc>
          <w:tcPr>
            <w:tcW w:w="3685" w:type="pct"/>
            <w:vAlign w:val="center"/>
          </w:tcPr>
          <w:p w14:paraId="6B85F748" w14:textId="77777777" w:rsidR="00214A51" w:rsidRPr="004C721A" w:rsidRDefault="00214A51" w:rsidP="00282C86">
            <w:pPr>
              <w:suppressAutoHyphens/>
            </w:pPr>
            <w:r w:rsidRPr="004C721A">
              <w:t xml:space="preserve">Самостоятельная работа </w:t>
            </w:r>
          </w:p>
        </w:tc>
        <w:tc>
          <w:tcPr>
            <w:tcW w:w="1315" w:type="pct"/>
            <w:vAlign w:val="center"/>
          </w:tcPr>
          <w:p w14:paraId="0D6C7ACC" w14:textId="77777777" w:rsidR="00214A51" w:rsidRPr="004C721A" w:rsidRDefault="00214A51" w:rsidP="00282C86">
            <w:pPr>
              <w:suppressAutoHyphens/>
              <w:jc w:val="center"/>
              <w:rPr>
                <w:iCs/>
              </w:rPr>
            </w:pPr>
            <w:r w:rsidRPr="004C721A">
              <w:rPr>
                <w:iCs/>
              </w:rPr>
              <w:t>8</w:t>
            </w:r>
          </w:p>
        </w:tc>
      </w:tr>
      <w:tr w:rsidR="00214A51" w:rsidRPr="004C721A" w14:paraId="19173430" w14:textId="77777777" w:rsidTr="00282C86">
        <w:trPr>
          <w:trHeight w:val="267"/>
        </w:trPr>
        <w:tc>
          <w:tcPr>
            <w:tcW w:w="3685" w:type="pct"/>
            <w:vAlign w:val="center"/>
          </w:tcPr>
          <w:p w14:paraId="0D5F9B45" w14:textId="77777777" w:rsidR="00214A51" w:rsidRPr="004C721A" w:rsidRDefault="00214A51" w:rsidP="00282C86">
            <w:pPr>
              <w:suppressAutoHyphens/>
            </w:pPr>
            <w:r w:rsidRPr="004C721A">
              <w:t>Промежуточная аттестация</w:t>
            </w:r>
          </w:p>
        </w:tc>
        <w:tc>
          <w:tcPr>
            <w:tcW w:w="1315" w:type="pct"/>
            <w:vAlign w:val="center"/>
          </w:tcPr>
          <w:p w14:paraId="27D45D97" w14:textId="77777777" w:rsidR="00214A51" w:rsidRPr="004C721A" w:rsidRDefault="00214A51" w:rsidP="00282C86">
            <w:pPr>
              <w:suppressAutoHyphens/>
              <w:jc w:val="center"/>
              <w:rPr>
                <w:iCs/>
              </w:rPr>
            </w:pPr>
            <w:r w:rsidRPr="004C721A">
              <w:rPr>
                <w:iCs/>
              </w:rPr>
              <w:t>2</w:t>
            </w:r>
          </w:p>
        </w:tc>
      </w:tr>
    </w:tbl>
    <w:p w14:paraId="2A39D01C" w14:textId="77777777" w:rsidR="00214A51" w:rsidRPr="004C721A" w:rsidRDefault="00214A51" w:rsidP="00214A51">
      <w:pPr>
        <w:sectPr w:rsidR="00214A51" w:rsidRPr="004C721A" w:rsidSect="00214A51">
          <w:type w:val="continuous"/>
          <w:pgSz w:w="11906" w:h="16838"/>
          <w:pgMar w:top="1134" w:right="850" w:bottom="284" w:left="1701" w:header="708" w:footer="708" w:gutter="0"/>
          <w:cols w:space="720"/>
          <w:docGrid w:linePitch="299"/>
        </w:sectPr>
      </w:pPr>
    </w:p>
    <w:p w14:paraId="06F17E45" w14:textId="77777777" w:rsidR="00214A51" w:rsidRPr="004C721A" w:rsidRDefault="00214A51" w:rsidP="00214A51">
      <w:pPr>
        <w:ind w:firstLine="709"/>
        <w:rPr>
          <w:bCs/>
        </w:rPr>
      </w:pPr>
      <w:r w:rsidRPr="004C721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8124"/>
        <w:gridCol w:w="1623"/>
        <w:gridCol w:w="1790"/>
        <w:gridCol w:w="1117"/>
      </w:tblGrid>
      <w:tr w:rsidR="00214A51" w:rsidRPr="004C721A" w14:paraId="3A8EB738" w14:textId="77777777" w:rsidTr="00282C86">
        <w:trPr>
          <w:trHeight w:val="20"/>
        </w:trPr>
        <w:tc>
          <w:tcPr>
            <w:tcW w:w="705" w:type="pct"/>
            <w:vAlign w:val="center"/>
          </w:tcPr>
          <w:p w14:paraId="7985C41A" w14:textId="77777777" w:rsidR="00214A51" w:rsidRPr="004C721A" w:rsidRDefault="00214A51" w:rsidP="00282C86">
            <w:pPr>
              <w:suppressAutoHyphens/>
              <w:jc w:val="center"/>
              <w:rPr>
                <w:bCs/>
              </w:rPr>
            </w:pPr>
            <w:r w:rsidRPr="004C721A">
              <w:rPr>
                <w:bCs/>
              </w:rPr>
              <w:t>Наименование разделов и тем</w:t>
            </w:r>
          </w:p>
        </w:tc>
        <w:tc>
          <w:tcPr>
            <w:tcW w:w="2735" w:type="pct"/>
            <w:vAlign w:val="center"/>
          </w:tcPr>
          <w:p w14:paraId="1BC10BA3" w14:textId="77777777" w:rsidR="00214A51" w:rsidRPr="004C721A" w:rsidRDefault="00214A51" w:rsidP="00282C86">
            <w:pPr>
              <w:suppressAutoHyphens/>
              <w:jc w:val="center"/>
              <w:rPr>
                <w:bCs/>
              </w:rPr>
            </w:pPr>
            <w:r w:rsidRPr="004C721A">
              <w:rPr>
                <w:bCs/>
              </w:rPr>
              <w:t>Содержание учебного материала и формы организации деятельности обучающихся</w:t>
            </w:r>
          </w:p>
        </w:tc>
        <w:tc>
          <w:tcPr>
            <w:tcW w:w="558" w:type="pct"/>
            <w:vAlign w:val="center"/>
          </w:tcPr>
          <w:p w14:paraId="57E83F29" w14:textId="77777777" w:rsidR="00214A51" w:rsidRPr="004C721A" w:rsidRDefault="00214A51" w:rsidP="00282C86">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614" w:type="pct"/>
            <w:vAlign w:val="center"/>
          </w:tcPr>
          <w:p w14:paraId="03CBE4A9" w14:textId="77777777" w:rsidR="00214A51" w:rsidRPr="004C721A" w:rsidRDefault="00214A51" w:rsidP="00F3039E">
            <w:pPr>
              <w:suppressAutoHyphens/>
              <w:jc w:val="center"/>
              <w:rPr>
                <w:bCs/>
              </w:rPr>
            </w:pPr>
            <w:r w:rsidRPr="004C721A">
              <w:rPr>
                <w:bCs/>
              </w:rPr>
              <w:t>Коды компетенций и личностных результатов</w:t>
            </w:r>
            <w:r w:rsidR="00F3039E" w:rsidRPr="004C721A">
              <w:rPr>
                <w:bCs/>
              </w:rPr>
              <w:t>,</w:t>
            </w:r>
            <w:r w:rsidRPr="004C721A">
              <w:rPr>
                <w:bCs/>
              </w:rPr>
              <w:t xml:space="preserve"> формированию которых способствует элемент программы</w:t>
            </w:r>
          </w:p>
        </w:tc>
        <w:tc>
          <w:tcPr>
            <w:tcW w:w="388" w:type="pct"/>
          </w:tcPr>
          <w:p w14:paraId="400FD5ED" w14:textId="77777777" w:rsidR="00214A51" w:rsidRPr="004C721A" w:rsidRDefault="00214A51" w:rsidP="00282C86">
            <w:pPr>
              <w:suppressAutoHyphens/>
              <w:jc w:val="center"/>
              <w:rPr>
                <w:bCs/>
              </w:rPr>
            </w:pPr>
            <w:r w:rsidRPr="004C721A">
              <w:t>Код ОК</w:t>
            </w:r>
          </w:p>
        </w:tc>
      </w:tr>
      <w:tr w:rsidR="00214A51" w:rsidRPr="004C721A" w14:paraId="3A83C7AA" w14:textId="77777777" w:rsidTr="00282C86">
        <w:trPr>
          <w:trHeight w:val="20"/>
        </w:trPr>
        <w:tc>
          <w:tcPr>
            <w:tcW w:w="705" w:type="pct"/>
          </w:tcPr>
          <w:p w14:paraId="1017BC2F" w14:textId="77777777" w:rsidR="00214A51" w:rsidRPr="004C721A" w:rsidRDefault="00214A51" w:rsidP="00282C86">
            <w:pPr>
              <w:jc w:val="center"/>
              <w:rPr>
                <w:bCs/>
                <w:iCs/>
              </w:rPr>
            </w:pPr>
            <w:r w:rsidRPr="004C721A">
              <w:rPr>
                <w:bCs/>
                <w:iCs/>
              </w:rPr>
              <w:t>1</w:t>
            </w:r>
          </w:p>
        </w:tc>
        <w:tc>
          <w:tcPr>
            <w:tcW w:w="2735" w:type="pct"/>
          </w:tcPr>
          <w:p w14:paraId="799B0C92" w14:textId="77777777" w:rsidR="00214A51" w:rsidRPr="004C721A" w:rsidRDefault="00214A51" w:rsidP="00282C86">
            <w:pPr>
              <w:jc w:val="center"/>
              <w:rPr>
                <w:bCs/>
                <w:iCs/>
              </w:rPr>
            </w:pPr>
            <w:r w:rsidRPr="004C721A">
              <w:rPr>
                <w:bCs/>
                <w:iCs/>
              </w:rPr>
              <w:t>2</w:t>
            </w:r>
          </w:p>
        </w:tc>
        <w:tc>
          <w:tcPr>
            <w:tcW w:w="558" w:type="pct"/>
          </w:tcPr>
          <w:p w14:paraId="4C3E3167" w14:textId="77777777" w:rsidR="00214A51" w:rsidRPr="004C721A" w:rsidRDefault="00214A51" w:rsidP="00282C86">
            <w:pPr>
              <w:jc w:val="center"/>
              <w:rPr>
                <w:bCs/>
                <w:iCs/>
              </w:rPr>
            </w:pPr>
            <w:r w:rsidRPr="004C721A">
              <w:rPr>
                <w:bCs/>
                <w:iCs/>
              </w:rPr>
              <w:t>3</w:t>
            </w:r>
          </w:p>
        </w:tc>
        <w:tc>
          <w:tcPr>
            <w:tcW w:w="614" w:type="pct"/>
          </w:tcPr>
          <w:p w14:paraId="08FA19B5" w14:textId="77777777" w:rsidR="00214A51" w:rsidRPr="004C721A" w:rsidRDefault="00214A51" w:rsidP="00282C86">
            <w:pPr>
              <w:jc w:val="center"/>
              <w:rPr>
                <w:bCs/>
                <w:iCs/>
              </w:rPr>
            </w:pPr>
            <w:r w:rsidRPr="004C721A">
              <w:rPr>
                <w:bCs/>
                <w:iCs/>
              </w:rPr>
              <w:t>4</w:t>
            </w:r>
          </w:p>
        </w:tc>
        <w:tc>
          <w:tcPr>
            <w:tcW w:w="388" w:type="pct"/>
          </w:tcPr>
          <w:p w14:paraId="7DB8EDB2" w14:textId="77777777" w:rsidR="00214A51" w:rsidRPr="004C721A" w:rsidRDefault="00214A51" w:rsidP="00282C86">
            <w:pPr>
              <w:jc w:val="center"/>
              <w:rPr>
                <w:bCs/>
                <w:iCs/>
              </w:rPr>
            </w:pPr>
          </w:p>
        </w:tc>
      </w:tr>
      <w:tr w:rsidR="00214A51" w:rsidRPr="004C721A" w14:paraId="56511C6F" w14:textId="77777777" w:rsidTr="00282C86">
        <w:trPr>
          <w:trHeight w:val="20"/>
        </w:trPr>
        <w:tc>
          <w:tcPr>
            <w:tcW w:w="3440" w:type="pct"/>
            <w:gridSpan w:val="2"/>
          </w:tcPr>
          <w:p w14:paraId="6C8FA44A" w14:textId="77777777" w:rsidR="00214A51" w:rsidRPr="004C721A" w:rsidRDefault="00214A51" w:rsidP="00282C86">
            <w:pPr>
              <w:rPr>
                <w:bCs/>
              </w:rPr>
            </w:pPr>
            <w:r w:rsidRPr="004C721A">
              <w:rPr>
                <w:bCs/>
              </w:rPr>
              <w:t>Раздел 1. Раздел 1. Развитие СССР и его место в мире в 1980-е гг.</w:t>
            </w:r>
          </w:p>
        </w:tc>
        <w:tc>
          <w:tcPr>
            <w:tcW w:w="558" w:type="pct"/>
          </w:tcPr>
          <w:p w14:paraId="5D9E9B6C" w14:textId="77777777" w:rsidR="00214A51" w:rsidRPr="004C721A" w:rsidRDefault="00214A51" w:rsidP="00282C86">
            <w:pPr>
              <w:jc w:val="center"/>
              <w:rPr>
                <w:bCs/>
                <w:iCs/>
              </w:rPr>
            </w:pPr>
            <w:r w:rsidRPr="004C721A">
              <w:rPr>
                <w:bCs/>
                <w:iCs/>
              </w:rPr>
              <w:t>22</w:t>
            </w:r>
          </w:p>
        </w:tc>
        <w:tc>
          <w:tcPr>
            <w:tcW w:w="614" w:type="pct"/>
          </w:tcPr>
          <w:p w14:paraId="28BD77D8" w14:textId="77777777" w:rsidR="00214A51" w:rsidRPr="004C721A" w:rsidRDefault="00214A51" w:rsidP="00282C86">
            <w:pPr>
              <w:jc w:val="center"/>
              <w:rPr>
                <w:bCs/>
                <w:iCs/>
              </w:rPr>
            </w:pPr>
          </w:p>
        </w:tc>
        <w:tc>
          <w:tcPr>
            <w:tcW w:w="388" w:type="pct"/>
          </w:tcPr>
          <w:p w14:paraId="07AB6BBE" w14:textId="77777777" w:rsidR="00214A51" w:rsidRPr="004C721A" w:rsidRDefault="00214A51" w:rsidP="00282C86">
            <w:pPr>
              <w:jc w:val="center"/>
              <w:rPr>
                <w:bCs/>
                <w:iCs/>
              </w:rPr>
            </w:pPr>
          </w:p>
        </w:tc>
      </w:tr>
      <w:tr w:rsidR="00214A51" w:rsidRPr="004C721A" w14:paraId="105A95C5" w14:textId="77777777" w:rsidTr="00282C86">
        <w:trPr>
          <w:trHeight w:val="20"/>
        </w:trPr>
        <w:tc>
          <w:tcPr>
            <w:tcW w:w="705" w:type="pct"/>
            <w:vMerge w:val="restart"/>
          </w:tcPr>
          <w:p w14:paraId="00BCA1F3" w14:textId="77777777" w:rsidR="00214A51" w:rsidRPr="004C721A" w:rsidRDefault="00214A51" w:rsidP="00282C86">
            <w:pPr>
              <w:rPr>
                <w:bCs/>
              </w:rPr>
            </w:pPr>
          </w:p>
          <w:p w14:paraId="5F9D8FA9" w14:textId="77777777" w:rsidR="00214A51" w:rsidRPr="004C721A" w:rsidRDefault="00214A51" w:rsidP="00282C86">
            <w:pPr>
              <w:rPr>
                <w:bCs/>
              </w:rPr>
            </w:pPr>
            <w:r w:rsidRPr="004C721A">
              <w:rPr>
                <w:bCs/>
              </w:rPr>
              <w:t xml:space="preserve">Тема 1. </w:t>
            </w:r>
          </w:p>
          <w:p w14:paraId="3A9D42ED" w14:textId="77777777" w:rsidR="00214A51" w:rsidRPr="004C721A" w:rsidRDefault="00214A51" w:rsidP="00282C86">
            <w:pPr>
              <w:rPr>
                <w:bCs/>
              </w:rPr>
            </w:pPr>
            <w:r w:rsidRPr="004C721A">
              <w:t>Основные тенденции развития СССР к 1980-м гг</w:t>
            </w:r>
            <w:r w:rsidRPr="004C721A">
              <w:rPr>
                <w:bCs/>
              </w:rPr>
              <w:t>.</w:t>
            </w:r>
          </w:p>
        </w:tc>
        <w:tc>
          <w:tcPr>
            <w:tcW w:w="2735" w:type="pct"/>
            <w:vAlign w:val="center"/>
          </w:tcPr>
          <w:p w14:paraId="3E1D5F0E" w14:textId="77777777" w:rsidR="00214A51" w:rsidRPr="004C721A" w:rsidRDefault="00214A51" w:rsidP="00282C86">
            <w:pPr>
              <w:rPr>
                <w:bCs/>
              </w:rPr>
            </w:pPr>
            <w:r w:rsidRPr="004C721A">
              <w:rPr>
                <w:bCs/>
              </w:rPr>
              <w:t>Содержание учебного материала</w:t>
            </w:r>
          </w:p>
        </w:tc>
        <w:tc>
          <w:tcPr>
            <w:tcW w:w="558" w:type="pct"/>
            <w:vAlign w:val="center"/>
          </w:tcPr>
          <w:p w14:paraId="07D47794" w14:textId="77777777" w:rsidR="00214A51" w:rsidRPr="004C721A" w:rsidRDefault="00214A51" w:rsidP="00282C86">
            <w:pPr>
              <w:suppressAutoHyphens/>
              <w:jc w:val="center"/>
              <w:rPr>
                <w:bCs/>
                <w:iCs/>
              </w:rPr>
            </w:pPr>
            <w:r w:rsidRPr="004C721A">
              <w:rPr>
                <w:bCs/>
                <w:iCs/>
              </w:rPr>
              <w:t>12</w:t>
            </w:r>
          </w:p>
        </w:tc>
        <w:tc>
          <w:tcPr>
            <w:tcW w:w="614" w:type="pct"/>
            <w:vAlign w:val="center"/>
          </w:tcPr>
          <w:p w14:paraId="7CFC13EC" w14:textId="77777777" w:rsidR="00214A51" w:rsidRPr="004C721A" w:rsidRDefault="00214A51" w:rsidP="00282C86">
            <w:pPr>
              <w:jc w:val="center"/>
              <w:rPr>
                <w:bCs/>
                <w:iCs/>
              </w:rPr>
            </w:pPr>
          </w:p>
        </w:tc>
        <w:tc>
          <w:tcPr>
            <w:tcW w:w="388" w:type="pct"/>
            <w:vAlign w:val="center"/>
          </w:tcPr>
          <w:p w14:paraId="6D95368C" w14:textId="77777777" w:rsidR="00214A51" w:rsidRPr="004C721A" w:rsidRDefault="00214A51" w:rsidP="00282C86">
            <w:pPr>
              <w:jc w:val="center"/>
            </w:pPr>
          </w:p>
        </w:tc>
      </w:tr>
      <w:tr w:rsidR="00214A51" w:rsidRPr="004C721A" w14:paraId="014EDAB1" w14:textId="77777777" w:rsidTr="00282C86">
        <w:trPr>
          <w:trHeight w:val="20"/>
        </w:trPr>
        <w:tc>
          <w:tcPr>
            <w:tcW w:w="705" w:type="pct"/>
            <w:vMerge/>
          </w:tcPr>
          <w:p w14:paraId="7E30523F" w14:textId="77777777" w:rsidR="00214A51" w:rsidRPr="004C721A" w:rsidRDefault="00214A51" w:rsidP="00282C86">
            <w:pPr>
              <w:rPr>
                <w:bCs/>
              </w:rPr>
            </w:pPr>
          </w:p>
        </w:tc>
        <w:tc>
          <w:tcPr>
            <w:tcW w:w="2735" w:type="pct"/>
          </w:tcPr>
          <w:p w14:paraId="1ED0371F" w14:textId="77777777" w:rsidR="00214A51" w:rsidRPr="004C721A" w:rsidRDefault="00214A51" w:rsidP="00282C86">
            <w:pPr>
              <w:jc w:val="both"/>
            </w:pPr>
            <w:r w:rsidRPr="004C721A">
              <w:t>1.СССР в середине 1960-х – начале 1980-х гг. Внутренняя политика государственной власти в СССР к началу 1980-х гг.</w:t>
            </w:r>
          </w:p>
        </w:tc>
        <w:tc>
          <w:tcPr>
            <w:tcW w:w="558" w:type="pct"/>
            <w:vMerge w:val="restart"/>
            <w:vAlign w:val="center"/>
          </w:tcPr>
          <w:p w14:paraId="34DF5A08" w14:textId="77777777" w:rsidR="00214A51" w:rsidRPr="004C721A" w:rsidRDefault="00214A51" w:rsidP="00282C86">
            <w:pPr>
              <w:suppressAutoHyphens/>
              <w:spacing w:before="240"/>
              <w:jc w:val="center"/>
              <w:rPr>
                <w:iCs/>
              </w:rPr>
            </w:pPr>
            <w:r w:rsidRPr="004C721A">
              <w:rPr>
                <w:iCs/>
              </w:rPr>
              <w:t>10</w:t>
            </w:r>
          </w:p>
        </w:tc>
        <w:tc>
          <w:tcPr>
            <w:tcW w:w="614" w:type="pct"/>
            <w:vMerge w:val="restart"/>
          </w:tcPr>
          <w:p w14:paraId="778DC077" w14:textId="77777777" w:rsidR="00214A51" w:rsidRPr="004C721A" w:rsidRDefault="00214A51" w:rsidP="00FF1279">
            <w:pPr>
              <w:jc w:val="center"/>
              <w:rPr>
                <w:bCs/>
                <w:iCs/>
              </w:rPr>
            </w:pPr>
            <w:r w:rsidRPr="004C721A">
              <w:rPr>
                <w:bCs/>
                <w:iCs/>
              </w:rPr>
              <w:t>ЛР3</w:t>
            </w:r>
          </w:p>
          <w:p w14:paraId="141D9416" w14:textId="77777777" w:rsidR="00214A51" w:rsidRPr="004C721A" w:rsidRDefault="00214A51" w:rsidP="00FF1279">
            <w:pPr>
              <w:jc w:val="center"/>
              <w:rPr>
                <w:bCs/>
                <w:iCs/>
              </w:rPr>
            </w:pPr>
            <w:r w:rsidRPr="004C721A">
              <w:rPr>
                <w:bCs/>
                <w:iCs/>
              </w:rPr>
              <w:t>ЛР4</w:t>
            </w:r>
          </w:p>
          <w:p w14:paraId="4DC6D766" w14:textId="77777777" w:rsidR="00214A51" w:rsidRPr="004C721A" w:rsidRDefault="00214A51" w:rsidP="00FF1279">
            <w:pPr>
              <w:jc w:val="center"/>
              <w:rPr>
                <w:bCs/>
                <w:iCs/>
              </w:rPr>
            </w:pPr>
            <w:r w:rsidRPr="004C721A">
              <w:rPr>
                <w:bCs/>
                <w:iCs/>
              </w:rPr>
              <w:t>ЛР5</w:t>
            </w:r>
          </w:p>
          <w:p w14:paraId="604241DD" w14:textId="77777777" w:rsidR="00214A51" w:rsidRPr="004C721A" w:rsidRDefault="00214A51" w:rsidP="00FF1279">
            <w:pPr>
              <w:jc w:val="center"/>
              <w:rPr>
                <w:bCs/>
                <w:iCs/>
              </w:rPr>
            </w:pPr>
            <w:r w:rsidRPr="004C721A">
              <w:rPr>
                <w:bCs/>
                <w:iCs/>
              </w:rPr>
              <w:t>ЛР7</w:t>
            </w:r>
          </w:p>
          <w:p w14:paraId="68E5A502" w14:textId="77777777" w:rsidR="00214A51" w:rsidRPr="004C721A" w:rsidRDefault="00214A51" w:rsidP="00FF1279">
            <w:pPr>
              <w:jc w:val="center"/>
            </w:pPr>
            <w:r w:rsidRPr="004C721A">
              <w:rPr>
                <w:bCs/>
                <w:iCs/>
              </w:rPr>
              <w:t>ЛР11</w:t>
            </w:r>
          </w:p>
        </w:tc>
        <w:tc>
          <w:tcPr>
            <w:tcW w:w="388" w:type="pct"/>
            <w:vMerge w:val="restart"/>
          </w:tcPr>
          <w:p w14:paraId="4CF822E1" w14:textId="77777777" w:rsidR="00214A51" w:rsidRPr="004C721A" w:rsidRDefault="00214A51" w:rsidP="00FF1279">
            <w:pPr>
              <w:jc w:val="center"/>
            </w:pPr>
            <w:r w:rsidRPr="004C721A">
              <w:t>ОК1</w:t>
            </w:r>
          </w:p>
          <w:p w14:paraId="665EF3D1" w14:textId="77777777" w:rsidR="00214A51" w:rsidRPr="004C721A" w:rsidRDefault="00214A51" w:rsidP="00FF1279">
            <w:pPr>
              <w:jc w:val="center"/>
            </w:pPr>
            <w:r w:rsidRPr="004C721A">
              <w:t xml:space="preserve">ОК2 </w:t>
            </w:r>
          </w:p>
          <w:p w14:paraId="63BC9036" w14:textId="77777777" w:rsidR="00214A51" w:rsidRPr="004C721A" w:rsidRDefault="00214A51" w:rsidP="00FF1279">
            <w:pPr>
              <w:jc w:val="center"/>
            </w:pPr>
            <w:r w:rsidRPr="004C721A">
              <w:t xml:space="preserve">ОК3 </w:t>
            </w:r>
          </w:p>
          <w:p w14:paraId="53F5480D" w14:textId="77777777" w:rsidR="00214A51" w:rsidRPr="004C721A" w:rsidRDefault="00214A51" w:rsidP="00FF1279">
            <w:pPr>
              <w:jc w:val="center"/>
            </w:pPr>
            <w:r w:rsidRPr="004C721A">
              <w:t>ОК4</w:t>
            </w:r>
          </w:p>
          <w:p w14:paraId="03D9EBCD" w14:textId="77777777" w:rsidR="00214A51" w:rsidRPr="004C721A" w:rsidRDefault="00214A51" w:rsidP="00FF1279">
            <w:pPr>
              <w:jc w:val="center"/>
            </w:pPr>
            <w:r w:rsidRPr="004C721A">
              <w:t xml:space="preserve"> ОК5 </w:t>
            </w:r>
          </w:p>
          <w:p w14:paraId="5A37B91D" w14:textId="77777777" w:rsidR="00214A51" w:rsidRPr="004C721A" w:rsidRDefault="00214A51" w:rsidP="00FF1279">
            <w:pPr>
              <w:jc w:val="center"/>
            </w:pPr>
            <w:r w:rsidRPr="004C721A">
              <w:t xml:space="preserve">ОК6 </w:t>
            </w:r>
          </w:p>
          <w:p w14:paraId="26C57CBB" w14:textId="77777777" w:rsidR="00214A51" w:rsidRPr="004C721A" w:rsidRDefault="00214A51" w:rsidP="00FF1279">
            <w:pPr>
              <w:jc w:val="center"/>
              <w:rPr>
                <w:bCs/>
              </w:rPr>
            </w:pPr>
            <w:r w:rsidRPr="004C721A">
              <w:t>ОК9</w:t>
            </w:r>
          </w:p>
        </w:tc>
      </w:tr>
      <w:tr w:rsidR="00214A51" w:rsidRPr="004C721A" w14:paraId="0C17BA78" w14:textId="77777777" w:rsidTr="00282C86">
        <w:trPr>
          <w:trHeight w:val="20"/>
        </w:trPr>
        <w:tc>
          <w:tcPr>
            <w:tcW w:w="705" w:type="pct"/>
            <w:vMerge/>
          </w:tcPr>
          <w:p w14:paraId="49287A16" w14:textId="77777777" w:rsidR="00214A51" w:rsidRPr="004C721A" w:rsidRDefault="00214A51" w:rsidP="00282C86">
            <w:pPr>
              <w:rPr>
                <w:bCs/>
              </w:rPr>
            </w:pPr>
          </w:p>
        </w:tc>
        <w:tc>
          <w:tcPr>
            <w:tcW w:w="2735" w:type="pct"/>
          </w:tcPr>
          <w:p w14:paraId="30E08A44" w14:textId="77777777" w:rsidR="00214A51" w:rsidRPr="004C721A" w:rsidRDefault="00214A51" w:rsidP="00282C86">
            <w:pPr>
              <w:ind w:left="29"/>
              <w:jc w:val="both"/>
            </w:pPr>
            <w:r w:rsidRPr="004C721A">
              <w:t xml:space="preserve">2.Особенности идеологии, национальной и социально-экономической политики. Власть и оппозиция в 1960-1980-е гг. </w:t>
            </w:r>
          </w:p>
        </w:tc>
        <w:tc>
          <w:tcPr>
            <w:tcW w:w="558" w:type="pct"/>
            <w:vMerge/>
            <w:vAlign w:val="center"/>
          </w:tcPr>
          <w:p w14:paraId="312523B4" w14:textId="77777777" w:rsidR="00214A51" w:rsidRPr="004C721A" w:rsidRDefault="00214A51" w:rsidP="00282C86">
            <w:pPr>
              <w:suppressAutoHyphens/>
              <w:jc w:val="center"/>
              <w:rPr>
                <w:iCs/>
              </w:rPr>
            </w:pPr>
          </w:p>
        </w:tc>
        <w:tc>
          <w:tcPr>
            <w:tcW w:w="614" w:type="pct"/>
            <w:vMerge/>
          </w:tcPr>
          <w:p w14:paraId="78D7716D" w14:textId="77777777" w:rsidR="00214A51" w:rsidRPr="004C721A" w:rsidRDefault="00214A51" w:rsidP="00282C86"/>
        </w:tc>
        <w:tc>
          <w:tcPr>
            <w:tcW w:w="388" w:type="pct"/>
            <w:vMerge/>
          </w:tcPr>
          <w:p w14:paraId="7C2755E9" w14:textId="77777777" w:rsidR="00214A51" w:rsidRPr="004C721A" w:rsidRDefault="00214A51" w:rsidP="00282C86">
            <w:pPr>
              <w:rPr>
                <w:bCs/>
              </w:rPr>
            </w:pPr>
          </w:p>
        </w:tc>
      </w:tr>
      <w:tr w:rsidR="00214A51" w:rsidRPr="004C721A" w14:paraId="411B5F82" w14:textId="77777777" w:rsidTr="00282C86">
        <w:trPr>
          <w:trHeight w:val="20"/>
        </w:trPr>
        <w:tc>
          <w:tcPr>
            <w:tcW w:w="705" w:type="pct"/>
            <w:vMerge/>
          </w:tcPr>
          <w:p w14:paraId="05593396" w14:textId="77777777" w:rsidR="00214A51" w:rsidRPr="004C721A" w:rsidRDefault="00214A51" w:rsidP="00282C86">
            <w:pPr>
              <w:rPr>
                <w:bCs/>
              </w:rPr>
            </w:pPr>
          </w:p>
        </w:tc>
        <w:tc>
          <w:tcPr>
            <w:tcW w:w="2735" w:type="pct"/>
            <w:vAlign w:val="center"/>
          </w:tcPr>
          <w:p w14:paraId="4A1CB87D" w14:textId="77777777" w:rsidR="00214A51" w:rsidRPr="004C721A" w:rsidRDefault="00214A51" w:rsidP="00282C86">
            <w:r w:rsidRPr="004C721A">
              <w:t>3.Новые попытки модернизации. Экономическая реформа 1965 г., ее направления, цели и результаты. Замедление темпов развития экономики СССР в 1970-начале 1980-х гг.</w:t>
            </w:r>
          </w:p>
        </w:tc>
        <w:tc>
          <w:tcPr>
            <w:tcW w:w="558" w:type="pct"/>
            <w:vMerge/>
            <w:vAlign w:val="center"/>
          </w:tcPr>
          <w:p w14:paraId="4ADE79B0" w14:textId="77777777" w:rsidR="00214A51" w:rsidRPr="004C721A" w:rsidRDefault="00214A51" w:rsidP="00282C86">
            <w:pPr>
              <w:suppressAutoHyphens/>
              <w:jc w:val="center"/>
              <w:rPr>
                <w:iCs/>
              </w:rPr>
            </w:pPr>
          </w:p>
        </w:tc>
        <w:tc>
          <w:tcPr>
            <w:tcW w:w="614" w:type="pct"/>
            <w:vMerge/>
          </w:tcPr>
          <w:p w14:paraId="53EF2C74" w14:textId="77777777" w:rsidR="00214A51" w:rsidRPr="004C721A" w:rsidRDefault="00214A51" w:rsidP="00282C86"/>
        </w:tc>
        <w:tc>
          <w:tcPr>
            <w:tcW w:w="388" w:type="pct"/>
            <w:vMerge/>
          </w:tcPr>
          <w:p w14:paraId="19893DFA" w14:textId="77777777" w:rsidR="00214A51" w:rsidRPr="004C721A" w:rsidRDefault="00214A51" w:rsidP="00282C86"/>
        </w:tc>
      </w:tr>
      <w:tr w:rsidR="00214A51" w:rsidRPr="004C721A" w14:paraId="5E24ADBC" w14:textId="77777777" w:rsidTr="00282C86">
        <w:trPr>
          <w:trHeight w:val="20"/>
        </w:trPr>
        <w:tc>
          <w:tcPr>
            <w:tcW w:w="705" w:type="pct"/>
            <w:vMerge/>
          </w:tcPr>
          <w:p w14:paraId="522BE733" w14:textId="77777777" w:rsidR="00214A51" w:rsidRPr="004C721A" w:rsidRDefault="00214A51" w:rsidP="00282C86">
            <w:pPr>
              <w:rPr>
                <w:bCs/>
              </w:rPr>
            </w:pPr>
          </w:p>
        </w:tc>
        <w:tc>
          <w:tcPr>
            <w:tcW w:w="2735" w:type="pct"/>
          </w:tcPr>
          <w:p w14:paraId="79517BB8" w14:textId="77777777" w:rsidR="00214A51" w:rsidRPr="004C721A" w:rsidRDefault="00214A51" w:rsidP="00282C86">
            <w:r w:rsidRPr="004C721A">
              <w:t>4.Культурное развитие народов Советского Союза и русская культура. Сложность и противоречивость культурной политики.</w:t>
            </w:r>
          </w:p>
        </w:tc>
        <w:tc>
          <w:tcPr>
            <w:tcW w:w="558" w:type="pct"/>
            <w:vMerge/>
            <w:vAlign w:val="center"/>
          </w:tcPr>
          <w:p w14:paraId="46044D23" w14:textId="77777777" w:rsidR="00214A51" w:rsidRPr="004C721A" w:rsidRDefault="00214A51" w:rsidP="00282C86">
            <w:pPr>
              <w:suppressAutoHyphens/>
              <w:rPr>
                <w:iCs/>
              </w:rPr>
            </w:pPr>
          </w:p>
        </w:tc>
        <w:tc>
          <w:tcPr>
            <w:tcW w:w="614" w:type="pct"/>
            <w:vMerge/>
          </w:tcPr>
          <w:p w14:paraId="2E1004F8" w14:textId="77777777" w:rsidR="00214A51" w:rsidRPr="004C721A" w:rsidRDefault="00214A51" w:rsidP="00282C86"/>
        </w:tc>
        <w:tc>
          <w:tcPr>
            <w:tcW w:w="388" w:type="pct"/>
            <w:vMerge/>
          </w:tcPr>
          <w:p w14:paraId="379B5BFC" w14:textId="77777777" w:rsidR="00214A51" w:rsidRPr="004C721A" w:rsidRDefault="00214A51" w:rsidP="00282C86"/>
        </w:tc>
      </w:tr>
      <w:tr w:rsidR="00214A51" w:rsidRPr="004C721A" w14:paraId="445CD0B2" w14:textId="77777777" w:rsidTr="00282C86">
        <w:trPr>
          <w:trHeight w:val="20"/>
        </w:trPr>
        <w:tc>
          <w:tcPr>
            <w:tcW w:w="705" w:type="pct"/>
            <w:vMerge/>
          </w:tcPr>
          <w:p w14:paraId="4029E14F" w14:textId="77777777" w:rsidR="00214A51" w:rsidRPr="004C721A" w:rsidRDefault="00214A51" w:rsidP="00282C86">
            <w:pPr>
              <w:rPr>
                <w:bCs/>
              </w:rPr>
            </w:pPr>
          </w:p>
        </w:tc>
        <w:tc>
          <w:tcPr>
            <w:tcW w:w="2735" w:type="pct"/>
          </w:tcPr>
          <w:p w14:paraId="21B56FA3" w14:textId="77777777" w:rsidR="00214A51" w:rsidRPr="004C721A" w:rsidRDefault="00214A51" w:rsidP="00282C86">
            <w:r w:rsidRPr="004C721A">
              <w:t>5.Основные направления и особенности внешней политики. Отношения с сопредельными государствами, Евросоюзом, США, странами «третьего мира».</w:t>
            </w:r>
          </w:p>
        </w:tc>
        <w:tc>
          <w:tcPr>
            <w:tcW w:w="558" w:type="pct"/>
            <w:vMerge/>
            <w:vAlign w:val="center"/>
          </w:tcPr>
          <w:p w14:paraId="4888952F" w14:textId="77777777" w:rsidR="00214A51" w:rsidRPr="004C721A" w:rsidRDefault="00214A51" w:rsidP="00282C86">
            <w:pPr>
              <w:suppressAutoHyphens/>
              <w:jc w:val="center"/>
              <w:rPr>
                <w:iCs/>
              </w:rPr>
            </w:pPr>
          </w:p>
        </w:tc>
        <w:tc>
          <w:tcPr>
            <w:tcW w:w="614" w:type="pct"/>
            <w:vMerge/>
          </w:tcPr>
          <w:p w14:paraId="3AD0052A" w14:textId="77777777" w:rsidR="00214A51" w:rsidRPr="004C721A" w:rsidRDefault="00214A51" w:rsidP="00282C86"/>
        </w:tc>
        <w:tc>
          <w:tcPr>
            <w:tcW w:w="388" w:type="pct"/>
            <w:vMerge/>
          </w:tcPr>
          <w:p w14:paraId="5962F4F9" w14:textId="77777777" w:rsidR="00214A51" w:rsidRPr="004C721A" w:rsidRDefault="00214A51" w:rsidP="00282C86"/>
        </w:tc>
      </w:tr>
      <w:tr w:rsidR="00214A51" w:rsidRPr="004C721A" w14:paraId="6094F29C" w14:textId="77777777" w:rsidTr="00282C86">
        <w:trPr>
          <w:trHeight w:val="20"/>
        </w:trPr>
        <w:tc>
          <w:tcPr>
            <w:tcW w:w="705" w:type="pct"/>
            <w:vMerge/>
          </w:tcPr>
          <w:p w14:paraId="37BF0725" w14:textId="77777777" w:rsidR="00214A51" w:rsidRPr="004C721A" w:rsidRDefault="00214A51" w:rsidP="00282C86">
            <w:pPr>
              <w:rPr>
                <w:bCs/>
              </w:rPr>
            </w:pPr>
          </w:p>
        </w:tc>
        <w:tc>
          <w:tcPr>
            <w:tcW w:w="2735" w:type="pct"/>
          </w:tcPr>
          <w:p w14:paraId="3681DF0C" w14:textId="77777777" w:rsidR="00214A51" w:rsidRPr="004C721A" w:rsidRDefault="00214A51" w:rsidP="00282C86">
            <w:r w:rsidRPr="004C721A">
              <w:rPr>
                <w:bCs/>
              </w:rPr>
              <w:t>Самостоятельная работа обучающихся №1.</w:t>
            </w:r>
            <w:r w:rsidRPr="004C721A">
              <w:t xml:space="preserve"> Написать мини-сочинение «Как мои родители (родственники) жили в 70-е — 80-е гг. в СССР»</w:t>
            </w:r>
          </w:p>
        </w:tc>
        <w:tc>
          <w:tcPr>
            <w:tcW w:w="558" w:type="pct"/>
            <w:vAlign w:val="center"/>
          </w:tcPr>
          <w:p w14:paraId="2F56A993" w14:textId="77777777" w:rsidR="00214A51" w:rsidRPr="004C721A" w:rsidRDefault="00214A51" w:rsidP="00282C86">
            <w:pPr>
              <w:suppressAutoHyphens/>
              <w:jc w:val="center"/>
              <w:rPr>
                <w:bCs/>
                <w:iCs/>
              </w:rPr>
            </w:pPr>
            <w:r w:rsidRPr="004C721A">
              <w:rPr>
                <w:bCs/>
                <w:iCs/>
              </w:rPr>
              <w:t>10</w:t>
            </w:r>
          </w:p>
        </w:tc>
        <w:tc>
          <w:tcPr>
            <w:tcW w:w="614" w:type="pct"/>
            <w:vMerge/>
          </w:tcPr>
          <w:p w14:paraId="2AB43A8E" w14:textId="77777777" w:rsidR="00214A51" w:rsidRPr="004C721A" w:rsidRDefault="00214A51" w:rsidP="00282C86"/>
        </w:tc>
        <w:tc>
          <w:tcPr>
            <w:tcW w:w="388" w:type="pct"/>
            <w:vMerge/>
            <w:vAlign w:val="center"/>
          </w:tcPr>
          <w:p w14:paraId="5F371E5E" w14:textId="77777777" w:rsidR="00214A51" w:rsidRPr="004C721A" w:rsidRDefault="00214A51" w:rsidP="00282C86">
            <w:pPr>
              <w:jc w:val="center"/>
              <w:rPr>
                <w:bCs/>
              </w:rPr>
            </w:pPr>
          </w:p>
        </w:tc>
      </w:tr>
      <w:tr w:rsidR="00214A51" w:rsidRPr="004C721A" w14:paraId="3912D6C9" w14:textId="77777777" w:rsidTr="00282C86">
        <w:trPr>
          <w:trHeight w:val="20"/>
        </w:trPr>
        <w:tc>
          <w:tcPr>
            <w:tcW w:w="705" w:type="pct"/>
            <w:vMerge w:val="restart"/>
          </w:tcPr>
          <w:p w14:paraId="4D2C2B2E" w14:textId="77777777" w:rsidR="00214A51" w:rsidRPr="004C721A" w:rsidRDefault="00214A51" w:rsidP="00282C86">
            <w:pPr>
              <w:rPr>
                <w:bCs/>
              </w:rPr>
            </w:pPr>
            <w:r w:rsidRPr="004C721A">
              <w:rPr>
                <w:bCs/>
              </w:rPr>
              <w:t>Тема 2.</w:t>
            </w:r>
            <w:r w:rsidRPr="004C721A">
              <w:t xml:space="preserve"> Дезинтеграционные процессы в России и Европе во второй половине 80-х гг. </w:t>
            </w:r>
          </w:p>
        </w:tc>
        <w:tc>
          <w:tcPr>
            <w:tcW w:w="2735" w:type="pct"/>
          </w:tcPr>
          <w:p w14:paraId="32815BC1" w14:textId="77777777" w:rsidR="00214A51" w:rsidRPr="004C721A" w:rsidRDefault="00214A51" w:rsidP="00282C86">
            <w:pPr>
              <w:rPr>
                <w:bCs/>
              </w:rPr>
            </w:pPr>
            <w:r w:rsidRPr="004C721A">
              <w:rPr>
                <w:bCs/>
              </w:rPr>
              <w:t xml:space="preserve">Содержание учебного материала </w:t>
            </w:r>
          </w:p>
        </w:tc>
        <w:tc>
          <w:tcPr>
            <w:tcW w:w="558" w:type="pct"/>
            <w:vAlign w:val="center"/>
          </w:tcPr>
          <w:p w14:paraId="27A9BF00" w14:textId="77777777" w:rsidR="00214A51" w:rsidRPr="004C721A" w:rsidRDefault="00214A51" w:rsidP="00282C86">
            <w:pPr>
              <w:jc w:val="center"/>
            </w:pPr>
            <w:r w:rsidRPr="004C721A">
              <w:t>8</w:t>
            </w:r>
          </w:p>
          <w:p w14:paraId="36112C35" w14:textId="77777777" w:rsidR="00214A51" w:rsidRPr="004C721A" w:rsidRDefault="00214A51" w:rsidP="00282C86">
            <w:pPr>
              <w:rPr>
                <w:bCs/>
              </w:rPr>
            </w:pPr>
          </w:p>
        </w:tc>
        <w:tc>
          <w:tcPr>
            <w:tcW w:w="614" w:type="pct"/>
          </w:tcPr>
          <w:p w14:paraId="4BD9B27D" w14:textId="77777777" w:rsidR="00214A51" w:rsidRPr="004C721A" w:rsidRDefault="00214A51" w:rsidP="00282C86">
            <w:pPr>
              <w:jc w:val="center"/>
              <w:rPr>
                <w:bCs/>
              </w:rPr>
            </w:pPr>
          </w:p>
        </w:tc>
        <w:tc>
          <w:tcPr>
            <w:tcW w:w="388" w:type="pct"/>
          </w:tcPr>
          <w:p w14:paraId="79A138F4" w14:textId="77777777" w:rsidR="00214A51" w:rsidRPr="004C721A" w:rsidRDefault="00214A51" w:rsidP="00282C86"/>
        </w:tc>
      </w:tr>
      <w:tr w:rsidR="00214A51" w:rsidRPr="004C721A" w14:paraId="47875342" w14:textId="77777777" w:rsidTr="00282C86">
        <w:trPr>
          <w:trHeight w:val="20"/>
        </w:trPr>
        <w:tc>
          <w:tcPr>
            <w:tcW w:w="705" w:type="pct"/>
            <w:vMerge/>
          </w:tcPr>
          <w:p w14:paraId="22C6B776" w14:textId="77777777" w:rsidR="00214A51" w:rsidRPr="004C721A" w:rsidRDefault="00214A51" w:rsidP="00282C86">
            <w:pPr>
              <w:rPr>
                <w:bCs/>
              </w:rPr>
            </w:pPr>
          </w:p>
        </w:tc>
        <w:tc>
          <w:tcPr>
            <w:tcW w:w="2735" w:type="pct"/>
          </w:tcPr>
          <w:p w14:paraId="3C78E68F" w14:textId="77777777" w:rsidR="00214A51" w:rsidRPr="004C721A" w:rsidRDefault="00214A51" w:rsidP="00282C86">
            <w:pPr>
              <w:rPr>
                <w:bCs/>
              </w:rPr>
            </w:pPr>
            <w:r w:rsidRPr="004C721A">
              <w:t>1. Перестройка в СССР.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tc>
        <w:tc>
          <w:tcPr>
            <w:tcW w:w="558" w:type="pct"/>
            <w:vMerge w:val="restart"/>
            <w:vAlign w:val="center"/>
          </w:tcPr>
          <w:p w14:paraId="0531DABD" w14:textId="77777777" w:rsidR="00214A51" w:rsidRPr="004C721A" w:rsidRDefault="00214A51" w:rsidP="00282C86">
            <w:pPr>
              <w:jc w:val="center"/>
              <w:rPr>
                <w:bCs/>
              </w:rPr>
            </w:pPr>
            <w:r w:rsidRPr="004C721A">
              <w:rPr>
                <w:bCs/>
              </w:rPr>
              <w:t>8</w:t>
            </w:r>
          </w:p>
        </w:tc>
        <w:tc>
          <w:tcPr>
            <w:tcW w:w="614" w:type="pct"/>
            <w:vMerge w:val="restart"/>
            <w:vAlign w:val="center"/>
          </w:tcPr>
          <w:p w14:paraId="64A12F84" w14:textId="77777777" w:rsidR="00214A51" w:rsidRPr="004C721A" w:rsidRDefault="00214A51" w:rsidP="00FF1279">
            <w:pPr>
              <w:jc w:val="center"/>
              <w:rPr>
                <w:bCs/>
              </w:rPr>
            </w:pPr>
            <w:r w:rsidRPr="004C721A">
              <w:rPr>
                <w:bCs/>
              </w:rPr>
              <w:t>ЛР1</w:t>
            </w:r>
          </w:p>
          <w:p w14:paraId="16A8D743" w14:textId="77777777" w:rsidR="00214A51" w:rsidRPr="004C721A" w:rsidRDefault="00214A51" w:rsidP="00282C86">
            <w:pPr>
              <w:jc w:val="center"/>
              <w:rPr>
                <w:bCs/>
              </w:rPr>
            </w:pPr>
            <w:r w:rsidRPr="004C721A">
              <w:rPr>
                <w:bCs/>
              </w:rPr>
              <w:t>ЛР2</w:t>
            </w:r>
          </w:p>
          <w:p w14:paraId="6656E5ED" w14:textId="77777777" w:rsidR="00214A51" w:rsidRPr="004C721A" w:rsidRDefault="00214A51" w:rsidP="00282C86">
            <w:pPr>
              <w:jc w:val="center"/>
              <w:rPr>
                <w:bCs/>
              </w:rPr>
            </w:pPr>
            <w:r w:rsidRPr="004C721A">
              <w:rPr>
                <w:bCs/>
              </w:rPr>
              <w:t>ЛР3</w:t>
            </w:r>
          </w:p>
          <w:p w14:paraId="2EBFA4F8" w14:textId="77777777" w:rsidR="00214A51" w:rsidRPr="004C721A" w:rsidRDefault="00214A51" w:rsidP="00282C86">
            <w:pPr>
              <w:jc w:val="center"/>
              <w:rPr>
                <w:bCs/>
              </w:rPr>
            </w:pPr>
            <w:r w:rsidRPr="004C721A">
              <w:rPr>
                <w:bCs/>
              </w:rPr>
              <w:t>ЛР4</w:t>
            </w:r>
          </w:p>
          <w:p w14:paraId="092878D7" w14:textId="77777777" w:rsidR="00214A51" w:rsidRPr="004C721A" w:rsidRDefault="00214A51" w:rsidP="00282C86">
            <w:pPr>
              <w:jc w:val="center"/>
              <w:rPr>
                <w:bCs/>
              </w:rPr>
            </w:pPr>
            <w:r w:rsidRPr="004C721A">
              <w:rPr>
                <w:bCs/>
              </w:rPr>
              <w:t>ЛР5</w:t>
            </w:r>
          </w:p>
          <w:p w14:paraId="70B0932A" w14:textId="77777777" w:rsidR="00214A51" w:rsidRPr="004C721A" w:rsidRDefault="00214A51" w:rsidP="00282C86">
            <w:pPr>
              <w:jc w:val="center"/>
              <w:rPr>
                <w:bCs/>
              </w:rPr>
            </w:pPr>
            <w:r w:rsidRPr="004C721A">
              <w:rPr>
                <w:bCs/>
              </w:rPr>
              <w:t>ЛР11</w:t>
            </w:r>
            <w:r w:rsidRPr="004C721A">
              <w:rPr>
                <w:bCs/>
              </w:rPr>
              <w:br/>
            </w:r>
          </w:p>
        </w:tc>
        <w:tc>
          <w:tcPr>
            <w:tcW w:w="388" w:type="pct"/>
            <w:vMerge w:val="restart"/>
            <w:vAlign w:val="center"/>
          </w:tcPr>
          <w:p w14:paraId="410AA1E7" w14:textId="77777777" w:rsidR="00214A51" w:rsidRPr="004C721A" w:rsidRDefault="00214A51" w:rsidP="00282C86">
            <w:pPr>
              <w:jc w:val="center"/>
            </w:pPr>
            <w:r w:rsidRPr="004C721A">
              <w:lastRenderedPageBreak/>
              <w:t>ОК1</w:t>
            </w:r>
          </w:p>
          <w:p w14:paraId="4FF1E745" w14:textId="77777777" w:rsidR="00214A51" w:rsidRPr="004C721A" w:rsidRDefault="00214A51" w:rsidP="00282C86">
            <w:pPr>
              <w:jc w:val="center"/>
            </w:pPr>
            <w:r w:rsidRPr="004C721A">
              <w:t>ОК2</w:t>
            </w:r>
          </w:p>
          <w:p w14:paraId="0E421F6E" w14:textId="77777777" w:rsidR="00214A51" w:rsidRPr="004C721A" w:rsidRDefault="00214A51" w:rsidP="00282C86">
            <w:pPr>
              <w:jc w:val="center"/>
            </w:pPr>
            <w:r w:rsidRPr="004C721A">
              <w:t>ОК3</w:t>
            </w:r>
          </w:p>
          <w:p w14:paraId="19BC7EE1" w14:textId="77777777" w:rsidR="00214A51" w:rsidRPr="004C721A" w:rsidRDefault="00214A51" w:rsidP="00282C86">
            <w:pPr>
              <w:jc w:val="center"/>
            </w:pPr>
            <w:r w:rsidRPr="004C721A">
              <w:t>ОК4</w:t>
            </w:r>
          </w:p>
          <w:p w14:paraId="6F5C2EE4" w14:textId="77777777" w:rsidR="00214A51" w:rsidRPr="004C721A" w:rsidRDefault="00214A51" w:rsidP="00282C86">
            <w:pPr>
              <w:jc w:val="center"/>
            </w:pPr>
            <w:r w:rsidRPr="004C721A">
              <w:t>ОК5</w:t>
            </w:r>
          </w:p>
          <w:p w14:paraId="3E7FC0A9" w14:textId="77777777" w:rsidR="00214A51" w:rsidRPr="004C721A" w:rsidRDefault="00214A51" w:rsidP="00282C86">
            <w:pPr>
              <w:jc w:val="center"/>
            </w:pPr>
            <w:r w:rsidRPr="004C721A">
              <w:t>ОК6</w:t>
            </w:r>
          </w:p>
          <w:p w14:paraId="460EF986" w14:textId="77777777" w:rsidR="00214A51" w:rsidRPr="004C721A" w:rsidRDefault="00214A51" w:rsidP="00282C86">
            <w:pPr>
              <w:jc w:val="center"/>
              <w:rPr>
                <w:bCs/>
              </w:rPr>
            </w:pPr>
            <w:r w:rsidRPr="004C721A">
              <w:rPr>
                <w:bCs/>
              </w:rPr>
              <w:lastRenderedPageBreak/>
              <w:t>ОК9</w:t>
            </w:r>
          </w:p>
        </w:tc>
      </w:tr>
      <w:tr w:rsidR="00214A51" w:rsidRPr="004C721A" w14:paraId="046FAE76" w14:textId="77777777" w:rsidTr="00282C86">
        <w:trPr>
          <w:trHeight w:val="20"/>
        </w:trPr>
        <w:tc>
          <w:tcPr>
            <w:tcW w:w="705" w:type="pct"/>
            <w:vMerge/>
          </w:tcPr>
          <w:p w14:paraId="2D91F30E" w14:textId="77777777" w:rsidR="00214A51" w:rsidRPr="004C721A" w:rsidRDefault="00214A51" w:rsidP="00282C86">
            <w:pPr>
              <w:rPr>
                <w:bCs/>
              </w:rPr>
            </w:pPr>
          </w:p>
        </w:tc>
        <w:tc>
          <w:tcPr>
            <w:tcW w:w="2735" w:type="pct"/>
            <w:vAlign w:val="center"/>
          </w:tcPr>
          <w:p w14:paraId="53261F06" w14:textId="77777777" w:rsidR="00214A51" w:rsidRPr="004C721A" w:rsidRDefault="00214A51" w:rsidP="00282C86">
            <w:pPr>
              <w:rPr>
                <w:bCs/>
              </w:rPr>
            </w:pPr>
            <w:r w:rsidRPr="004C721A">
              <w:t xml:space="preserve">2.Демократизация общественно-политической жизни в СССР и странах Восточной Европы. Политические события в СССР и Восточной Европе во </w:t>
            </w:r>
            <w:r w:rsidRPr="004C721A">
              <w:lastRenderedPageBreak/>
              <w:t>второй половине 80-х гг. Предпосылки преобразований. Деятельность политических партий и оппозиционных государственной власти сил в СССР и в Восточной Европе.</w:t>
            </w:r>
          </w:p>
        </w:tc>
        <w:tc>
          <w:tcPr>
            <w:tcW w:w="558" w:type="pct"/>
            <w:vMerge/>
            <w:vAlign w:val="center"/>
          </w:tcPr>
          <w:p w14:paraId="78811932" w14:textId="77777777" w:rsidR="00214A51" w:rsidRPr="004C721A" w:rsidRDefault="00214A51" w:rsidP="00282C86">
            <w:pPr>
              <w:rPr>
                <w:bCs/>
              </w:rPr>
            </w:pPr>
          </w:p>
        </w:tc>
        <w:tc>
          <w:tcPr>
            <w:tcW w:w="614" w:type="pct"/>
            <w:vMerge/>
          </w:tcPr>
          <w:p w14:paraId="0BB08236" w14:textId="77777777" w:rsidR="00214A51" w:rsidRPr="004C721A" w:rsidRDefault="00214A51" w:rsidP="00282C86">
            <w:pPr>
              <w:rPr>
                <w:bCs/>
              </w:rPr>
            </w:pPr>
          </w:p>
        </w:tc>
        <w:tc>
          <w:tcPr>
            <w:tcW w:w="388" w:type="pct"/>
            <w:vMerge/>
          </w:tcPr>
          <w:p w14:paraId="0D800C97" w14:textId="77777777" w:rsidR="00214A51" w:rsidRPr="004C721A" w:rsidRDefault="00214A51" w:rsidP="00282C86">
            <w:pPr>
              <w:rPr>
                <w:bCs/>
              </w:rPr>
            </w:pPr>
          </w:p>
        </w:tc>
      </w:tr>
      <w:tr w:rsidR="00214A51" w:rsidRPr="004C721A" w14:paraId="2D228CB0" w14:textId="77777777" w:rsidTr="00282C86">
        <w:trPr>
          <w:trHeight w:val="20"/>
        </w:trPr>
        <w:tc>
          <w:tcPr>
            <w:tcW w:w="705" w:type="pct"/>
            <w:vMerge/>
          </w:tcPr>
          <w:p w14:paraId="4B84A1C9" w14:textId="77777777" w:rsidR="00214A51" w:rsidRPr="004C721A" w:rsidRDefault="00214A51" w:rsidP="00282C86">
            <w:pPr>
              <w:rPr>
                <w:bCs/>
              </w:rPr>
            </w:pPr>
          </w:p>
        </w:tc>
        <w:tc>
          <w:tcPr>
            <w:tcW w:w="2735" w:type="pct"/>
            <w:vAlign w:val="center"/>
          </w:tcPr>
          <w:p w14:paraId="3A3F6959" w14:textId="77777777" w:rsidR="00214A51" w:rsidRPr="004C721A" w:rsidRDefault="00214A51" w:rsidP="00282C86">
            <w:r w:rsidRPr="004C721A">
              <w:t>3.Национальные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Августовские события 1991 г. Беловежские соглашения и распад СССР. Российская Федерация как правопреемница СССР. «Новое мышление» в международных отношениях.</w:t>
            </w:r>
          </w:p>
        </w:tc>
        <w:tc>
          <w:tcPr>
            <w:tcW w:w="558" w:type="pct"/>
            <w:vMerge/>
            <w:vAlign w:val="center"/>
          </w:tcPr>
          <w:p w14:paraId="2DB94031" w14:textId="77777777" w:rsidR="00214A51" w:rsidRPr="004C721A" w:rsidRDefault="00214A51" w:rsidP="00282C86">
            <w:pPr>
              <w:rPr>
                <w:bCs/>
              </w:rPr>
            </w:pPr>
          </w:p>
        </w:tc>
        <w:tc>
          <w:tcPr>
            <w:tcW w:w="614" w:type="pct"/>
            <w:vMerge/>
          </w:tcPr>
          <w:p w14:paraId="36E06EDE" w14:textId="77777777" w:rsidR="00214A51" w:rsidRPr="004C721A" w:rsidRDefault="00214A51" w:rsidP="00282C86">
            <w:pPr>
              <w:rPr>
                <w:bCs/>
              </w:rPr>
            </w:pPr>
          </w:p>
        </w:tc>
        <w:tc>
          <w:tcPr>
            <w:tcW w:w="388" w:type="pct"/>
            <w:vMerge/>
          </w:tcPr>
          <w:p w14:paraId="5B0A1709" w14:textId="77777777" w:rsidR="00214A51" w:rsidRPr="004C721A" w:rsidRDefault="00214A51" w:rsidP="00282C86">
            <w:pPr>
              <w:rPr>
                <w:bCs/>
              </w:rPr>
            </w:pPr>
          </w:p>
        </w:tc>
      </w:tr>
      <w:tr w:rsidR="00214A51" w:rsidRPr="004C721A" w14:paraId="29AB660C" w14:textId="77777777" w:rsidTr="00282C86">
        <w:trPr>
          <w:trHeight w:val="20"/>
        </w:trPr>
        <w:tc>
          <w:tcPr>
            <w:tcW w:w="705" w:type="pct"/>
            <w:vMerge/>
          </w:tcPr>
          <w:p w14:paraId="217BFC4E" w14:textId="77777777" w:rsidR="00214A51" w:rsidRPr="004C721A" w:rsidRDefault="00214A51" w:rsidP="00282C86">
            <w:pPr>
              <w:rPr>
                <w:bCs/>
              </w:rPr>
            </w:pPr>
          </w:p>
        </w:tc>
        <w:tc>
          <w:tcPr>
            <w:tcW w:w="2735" w:type="pct"/>
            <w:vAlign w:val="center"/>
          </w:tcPr>
          <w:p w14:paraId="2C8AF0F0" w14:textId="77777777" w:rsidR="00214A51" w:rsidRPr="004C721A" w:rsidRDefault="00214A51" w:rsidP="00282C86">
            <w:r w:rsidRPr="004C721A">
              <w:t>4.Геополитические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558" w:type="pct"/>
            <w:vMerge/>
            <w:vAlign w:val="center"/>
          </w:tcPr>
          <w:p w14:paraId="6949EE4B" w14:textId="77777777" w:rsidR="00214A51" w:rsidRPr="004C721A" w:rsidRDefault="00214A51" w:rsidP="00282C86">
            <w:pPr>
              <w:rPr>
                <w:bCs/>
              </w:rPr>
            </w:pPr>
          </w:p>
        </w:tc>
        <w:tc>
          <w:tcPr>
            <w:tcW w:w="614" w:type="pct"/>
            <w:vMerge/>
          </w:tcPr>
          <w:p w14:paraId="54479B8C" w14:textId="77777777" w:rsidR="00214A51" w:rsidRPr="004C721A" w:rsidRDefault="00214A51" w:rsidP="00282C86">
            <w:pPr>
              <w:rPr>
                <w:bCs/>
              </w:rPr>
            </w:pPr>
          </w:p>
        </w:tc>
        <w:tc>
          <w:tcPr>
            <w:tcW w:w="388" w:type="pct"/>
            <w:vMerge/>
          </w:tcPr>
          <w:p w14:paraId="5A271DB4" w14:textId="77777777" w:rsidR="00214A51" w:rsidRPr="004C721A" w:rsidRDefault="00214A51" w:rsidP="00282C86">
            <w:pPr>
              <w:rPr>
                <w:bCs/>
              </w:rPr>
            </w:pPr>
          </w:p>
        </w:tc>
      </w:tr>
      <w:tr w:rsidR="00214A51" w:rsidRPr="004C721A" w14:paraId="118D2A45" w14:textId="77777777" w:rsidTr="00282C86">
        <w:trPr>
          <w:trHeight w:val="20"/>
        </w:trPr>
        <w:tc>
          <w:tcPr>
            <w:tcW w:w="705" w:type="pct"/>
            <w:vMerge/>
          </w:tcPr>
          <w:p w14:paraId="2F76A42A" w14:textId="77777777" w:rsidR="00214A51" w:rsidRPr="004C721A" w:rsidRDefault="00214A51" w:rsidP="00282C86">
            <w:pPr>
              <w:rPr>
                <w:bCs/>
              </w:rPr>
            </w:pPr>
          </w:p>
        </w:tc>
        <w:tc>
          <w:tcPr>
            <w:tcW w:w="2735" w:type="pct"/>
          </w:tcPr>
          <w:p w14:paraId="7584B5DF" w14:textId="77777777" w:rsidR="00214A51" w:rsidRPr="004C721A" w:rsidRDefault="00214A51" w:rsidP="00282C86">
            <w:pPr>
              <w:rPr>
                <w:bCs/>
              </w:rPr>
            </w:pPr>
            <w:r w:rsidRPr="004C721A">
              <w:rPr>
                <w:bCs/>
              </w:rPr>
              <w:t xml:space="preserve">Самостоятельная работа обучающихся №2. </w:t>
            </w:r>
          </w:p>
          <w:p w14:paraId="7F422B50" w14:textId="77777777" w:rsidR="00214A51" w:rsidRPr="004C721A" w:rsidRDefault="00214A51" w:rsidP="00282C86">
            <w:pPr>
              <w:rPr>
                <w:bCs/>
              </w:rPr>
            </w:pPr>
            <w:r w:rsidRPr="004C721A">
              <w:t>Написать биографию М.С. Горбачева</w:t>
            </w:r>
          </w:p>
        </w:tc>
        <w:tc>
          <w:tcPr>
            <w:tcW w:w="558" w:type="pct"/>
            <w:vAlign w:val="center"/>
          </w:tcPr>
          <w:p w14:paraId="28848D48" w14:textId="77777777" w:rsidR="00214A51" w:rsidRPr="004C721A" w:rsidRDefault="00214A51" w:rsidP="00282C86">
            <w:pPr>
              <w:jc w:val="center"/>
              <w:rPr>
                <w:bCs/>
              </w:rPr>
            </w:pPr>
            <w:r w:rsidRPr="004C721A">
              <w:rPr>
                <w:bCs/>
              </w:rPr>
              <w:t>2</w:t>
            </w:r>
          </w:p>
        </w:tc>
        <w:tc>
          <w:tcPr>
            <w:tcW w:w="614" w:type="pct"/>
            <w:vMerge/>
          </w:tcPr>
          <w:p w14:paraId="002CC852" w14:textId="77777777" w:rsidR="00214A51" w:rsidRPr="004C721A" w:rsidRDefault="00214A51" w:rsidP="00282C86">
            <w:pPr>
              <w:rPr>
                <w:bCs/>
              </w:rPr>
            </w:pPr>
          </w:p>
        </w:tc>
        <w:tc>
          <w:tcPr>
            <w:tcW w:w="388" w:type="pct"/>
            <w:vMerge/>
          </w:tcPr>
          <w:p w14:paraId="510D9800" w14:textId="77777777" w:rsidR="00214A51" w:rsidRPr="004C721A" w:rsidRDefault="00214A51" w:rsidP="00282C86">
            <w:pPr>
              <w:rPr>
                <w:bCs/>
              </w:rPr>
            </w:pPr>
          </w:p>
        </w:tc>
      </w:tr>
      <w:tr w:rsidR="00214A51" w:rsidRPr="004C721A" w14:paraId="0652814A" w14:textId="77777777" w:rsidTr="00282C86">
        <w:trPr>
          <w:trHeight w:val="20"/>
        </w:trPr>
        <w:tc>
          <w:tcPr>
            <w:tcW w:w="3440" w:type="pct"/>
            <w:gridSpan w:val="2"/>
          </w:tcPr>
          <w:p w14:paraId="6F9B5B00" w14:textId="77777777" w:rsidR="00214A51" w:rsidRPr="004C721A" w:rsidRDefault="00214A51" w:rsidP="00282C86">
            <w:pPr>
              <w:rPr>
                <w:bCs/>
              </w:rPr>
            </w:pPr>
            <w:r w:rsidRPr="004C721A">
              <w:rPr>
                <w:bCs/>
              </w:rPr>
              <w:t xml:space="preserve">Раздел </w:t>
            </w:r>
            <w:proofErr w:type="gramStart"/>
            <w:r w:rsidRPr="004C721A">
              <w:rPr>
                <w:bCs/>
              </w:rPr>
              <w:t>2.Россия</w:t>
            </w:r>
            <w:proofErr w:type="gramEnd"/>
            <w:r w:rsidRPr="004C721A">
              <w:rPr>
                <w:bCs/>
              </w:rPr>
              <w:t xml:space="preserve"> и мир в конце XX - начале XXI века.</w:t>
            </w:r>
          </w:p>
        </w:tc>
        <w:tc>
          <w:tcPr>
            <w:tcW w:w="558" w:type="pct"/>
            <w:vAlign w:val="center"/>
          </w:tcPr>
          <w:p w14:paraId="35FF0936" w14:textId="77777777" w:rsidR="00214A51" w:rsidRPr="004C721A" w:rsidRDefault="00214A51" w:rsidP="00282C86">
            <w:pPr>
              <w:jc w:val="center"/>
              <w:rPr>
                <w:bCs/>
              </w:rPr>
            </w:pPr>
            <w:r w:rsidRPr="004C721A">
              <w:rPr>
                <w:bCs/>
              </w:rPr>
              <w:t>28</w:t>
            </w:r>
          </w:p>
        </w:tc>
        <w:tc>
          <w:tcPr>
            <w:tcW w:w="614" w:type="pct"/>
          </w:tcPr>
          <w:p w14:paraId="141119FD" w14:textId="77777777" w:rsidR="00214A51" w:rsidRPr="004C721A" w:rsidRDefault="00214A51" w:rsidP="00282C86">
            <w:pPr>
              <w:rPr>
                <w:bCs/>
              </w:rPr>
            </w:pPr>
          </w:p>
        </w:tc>
        <w:tc>
          <w:tcPr>
            <w:tcW w:w="388" w:type="pct"/>
          </w:tcPr>
          <w:p w14:paraId="6F1EA951" w14:textId="77777777" w:rsidR="00214A51" w:rsidRPr="004C721A" w:rsidRDefault="00214A51" w:rsidP="00282C86">
            <w:pPr>
              <w:rPr>
                <w:bCs/>
              </w:rPr>
            </w:pPr>
          </w:p>
        </w:tc>
      </w:tr>
      <w:tr w:rsidR="00214A51" w:rsidRPr="004C721A" w14:paraId="530A0597" w14:textId="77777777" w:rsidTr="00282C86">
        <w:trPr>
          <w:trHeight w:val="20"/>
        </w:trPr>
        <w:tc>
          <w:tcPr>
            <w:tcW w:w="705" w:type="pct"/>
            <w:vMerge w:val="restart"/>
            <w:vAlign w:val="center"/>
          </w:tcPr>
          <w:p w14:paraId="2636A6E9" w14:textId="77777777" w:rsidR="00214A51" w:rsidRPr="004C721A" w:rsidRDefault="00214A51" w:rsidP="00282C86">
            <w:pPr>
              <w:rPr>
                <w:bCs/>
              </w:rPr>
            </w:pPr>
            <w:r w:rsidRPr="004C721A">
              <w:rPr>
                <w:bCs/>
              </w:rPr>
              <w:t>Тема 1.</w:t>
            </w:r>
          </w:p>
          <w:p w14:paraId="19AE06DF" w14:textId="77777777" w:rsidR="00214A51" w:rsidRPr="004C721A" w:rsidRDefault="00214A51" w:rsidP="00282C86">
            <w:r w:rsidRPr="004C721A">
              <w:t>Постсоветское</w:t>
            </w:r>
          </w:p>
          <w:p w14:paraId="444A64C4" w14:textId="77777777" w:rsidR="00214A51" w:rsidRPr="004C721A" w:rsidRDefault="00214A51" w:rsidP="00282C86">
            <w:r w:rsidRPr="004C721A">
              <w:t>пространство в 90-</w:t>
            </w:r>
          </w:p>
          <w:p w14:paraId="75087F2D" w14:textId="77777777" w:rsidR="00214A51" w:rsidRPr="004C721A" w:rsidRDefault="00214A51" w:rsidP="00282C86">
            <w:pPr>
              <w:rPr>
                <w:bCs/>
              </w:rPr>
            </w:pPr>
            <w:r w:rsidRPr="004C721A">
              <w:t>е гг. XX века.</w:t>
            </w:r>
          </w:p>
        </w:tc>
        <w:tc>
          <w:tcPr>
            <w:tcW w:w="2735" w:type="pct"/>
          </w:tcPr>
          <w:p w14:paraId="6203E897" w14:textId="77777777" w:rsidR="00214A51" w:rsidRPr="004C721A" w:rsidRDefault="00214A51" w:rsidP="00282C86">
            <w:pPr>
              <w:rPr>
                <w:bCs/>
              </w:rPr>
            </w:pPr>
            <w:r w:rsidRPr="004C721A">
              <w:rPr>
                <w:bCs/>
              </w:rPr>
              <w:t>Содержание учебного материала</w:t>
            </w:r>
          </w:p>
        </w:tc>
        <w:tc>
          <w:tcPr>
            <w:tcW w:w="558" w:type="pct"/>
            <w:vAlign w:val="center"/>
          </w:tcPr>
          <w:p w14:paraId="4AFEE3D0" w14:textId="77777777" w:rsidR="00214A51" w:rsidRPr="004C721A" w:rsidRDefault="00214A51" w:rsidP="00282C86">
            <w:pPr>
              <w:jc w:val="center"/>
              <w:rPr>
                <w:bCs/>
              </w:rPr>
            </w:pPr>
            <w:r w:rsidRPr="004C721A">
              <w:rPr>
                <w:bCs/>
              </w:rPr>
              <w:t>8</w:t>
            </w:r>
          </w:p>
        </w:tc>
        <w:tc>
          <w:tcPr>
            <w:tcW w:w="614" w:type="pct"/>
            <w:vMerge w:val="restart"/>
            <w:vAlign w:val="center"/>
          </w:tcPr>
          <w:p w14:paraId="2F767F2D" w14:textId="77777777" w:rsidR="00214A51" w:rsidRPr="004C721A" w:rsidRDefault="00214A51" w:rsidP="00FF1279">
            <w:pPr>
              <w:jc w:val="center"/>
            </w:pPr>
            <w:r w:rsidRPr="004C721A">
              <w:t>ЛР1</w:t>
            </w:r>
          </w:p>
          <w:p w14:paraId="6FF9A84D" w14:textId="77777777" w:rsidR="00214A51" w:rsidRPr="004C721A" w:rsidRDefault="00214A51" w:rsidP="00FF1279">
            <w:pPr>
              <w:jc w:val="center"/>
            </w:pPr>
            <w:r w:rsidRPr="004C721A">
              <w:t>ЛР2</w:t>
            </w:r>
          </w:p>
          <w:p w14:paraId="57BA92B3" w14:textId="77777777" w:rsidR="00214A51" w:rsidRPr="004C721A" w:rsidRDefault="00214A51" w:rsidP="00FF1279">
            <w:pPr>
              <w:jc w:val="center"/>
            </w:pPr>
            <w:r w:rsidRPr="004C721A">
              <w:t>ЛР3</w:t>
            </w:r>
          </w:p>
          <w:p w14:paraId="2B9AB944" w14:textId="77777777" w:rsidR="00214A51" w:rsidRPr="004C721A" w:rsidRDefault="00214A51" w:rsidP="00FF1279">
            <w:pPr>
              <w:jc w:val="center"/>
            </w:pPr>
            <w:r w:rsidRPr="004C721A">
              <w:t>ЛР5</w:t>
            </w:r>
          </w:p>
          <w:p w14:paraId="69C2302E" w14:textId="77777777" w:rsidR="00214A51" w:rsidRPr="004C721A" w:rsidRDefault="00214A51" w:rsidP="00FF1279">
            <w:pPr>
              <w:jc w:val="center"/>
            </w:pPr>
            <w:r w:rsidRPr="004C721A">
              <w:t>ЛР7</w:t>
            </w:r>
          </w:p>
          <w:p w14:paraId="59BF43AE" w14:textId="77777777" w:rsidR="00214A51" w:rsidRPr="004C721A" w:rsidRDefault="00214A51" w:rsidP="00FF1279">
            <w:pPr>
              <w:jc w:val="center"/>
            </w:pPr>
            <w:r w:rsidRPr="004C721A">
              <w:t>ЛР8</w:t>
            </w:r>
          </w:p>
          <w:p w14:paraId="1994446D" w14:textId="77777777" w:rsidR="00214A51" w:rsidRPr="004C721A" w:rsidRDefault="00214A51" w:rsidP="00FF1279">
            <w:pPr>
              <w:jc w:val="center"/>
            </w:pPr>
            <w:r w:rsidRPr="004C721A">
              <w:t>ЛР12</w:t>
            </w:r>
          </w:p>
        </w:tc>
        <w:tc>
          <w:tcPr>
            <w:tcW w:w="388" w:type="pct"/>
            <w:vMerge w:val="restart"/>
            <w:vAlign w:val="center"/>
          </w:tcPr>
          <w:p w14:paraId="6811D7BF" w14:textId="77777777" w:rsidR="00214A51" w:rsidRPr="004C721A" w:rsidRDefault="00214A51" w:rsidP="00FF1279">
            <w:pPr>
              <w:jc w:val="center"/>
            </w:pPr>
            <w:r w:rsidRPr="004C721A">
              <w:t>ОК1</w:t>
            </w:r>
          </w:p>
          <w:p w14:paraId="0F8EA58A" w14:textId="77777777" w:rsidR="00214A51" w:rsidRPr="004C721A" w:rsidRDefault="00214A51" w:rsidP="00FF1279">
            <w:pPr>
              <w:jc w:val="center"/>
            </w:pPr>
            <w:r w:rsidRPr="004C721A">
              <w:t>ОК2</w:t>
            </w:r>
          </w:p>
          <w:p w14:paraId="6E7148DE" w14:textId="77777777" w:rsidR="00214A51" w:rsidRPr="004C721A" w:rsidRDefault="00214A51" w:rsidP="00FF1279">
            <w:pPr>
              <w:jc w:val="center"/>
            </w:pPr>
            <w:r w:rsidRPr="004C721A">
              <w:t>ОК3</w:t>
            </w:r>
          </w:p>
          <w:p w14:paraId="0B054D29" w14:textId="77777777" w:rsidR="00214A51" w:rsidRPr="004C721A" w:rsidRDefault="00214A51" w:rsidP="00FF1279">
            <w:pPr>
              <w:jc w:val="center"/>
            </w:pPr>
            <w:r w:rsidRPr="004C721A">
              <w:t>ОК4</w:t>
            </w:r>
          </w:p>
          <w:p w14:paraId="656DCF92" w14:textId="77777777" w:rsidR="00214A51" w:rsidRPr="004C721A" w:rsidRDefault="00214A51" w:rsidP="00FF1279">
            <w:pPr>
              <w:jc w:val="center"/>
            </w:pPr>
            <w:r w:rsidRPr="004C721A">
              <w:t>ОК5</w:t>
            </w:r>
          </w:p>
          <w:p w14:paraId="40C0FE4A" w14:textId="77777777" w:rsidR="00214A51" w:rsidRPr="004C721A" w:rsidRDefault="00214A51" w:rsidP="00FF1279">
            <w:pPr>
              <w:jc w:val="center"/>
            </w:pPr>
            <w:r w:rsidRPr="004C721A">
              <w:t>ОК6</w:t>
            </w:r>
          </w:p>
          <w:p w14:paraId="46E82616" w14:textId="77777777" w:rsidR="00214A51" w:rsidRPr="004C721A" w:rsidRDefault="00214A51" w:rsidP="00FF1279">
            <w:pPr>
              <w:jc w:val="center"/>
            </w:pPr>
            <w:r w:rsidRPr="004C721A">
              <w:t>ОК9</w:t>
            </w:r>
          </w:p>
        </w:tc>
      </w:tr>
      <w:tr w:rsidR="00214A51" w:rsidRPr="004C721A" w14:paraId="39C7CCBA" w14:textId="77777777" w:rsidTr="00282C86">
        <w:trPr>
          <w:trHeight w:val="20"/>
        </w:trPr>
        <w:tc>
          <w:tcPr>
            <w:tcW w:w="705" w:type="pct"/>
            <w:vMerge/>
          </w:tcPr>
          <w:p w14:paraId="42854567" w14:textId="77777777" w:rsidR="00214A51" w:rsidRPr="004C721A" w:rsidRDefault="00214A51" w:rsidP="00282C86">
            <w:pPr>
              <w:rPr>
                <w:bCs/>
              </w:rPr>
            </w:pPr>
          </w:p>
        </w:tc>
        <w:tc>
          <w:tcPr>
            <w:tcW w:w="2735" w:type="pct"/>
            <w:vAlign w:val="center"/>
          </w:tcPr>
          <w:p w14:paraId="0DC44834" w14:textId="77777777" w:rsidR="00214A51" w:rsidRPr="004C721A" w:rsidRDefault="00214A51" w:rsidP="00282C86">
            <w:pPr>
              <w:rPr>
                <w:bCs/>
              </w:rPr>
            </w:pPr>
            <w:r w:rsidRPr="004C721A">
              <w:t>1.Причины и характер локальных конфликтов в РФ и СНГ в 1990-е гг. Участие международных организаций (ООН, ЮНЕСКО) в разрешении конфликтов на постсоветском пространстве.</w:t>
            </w:r>
          </w:p>
        </w:tc>
        <w:tc>
          <w:tcPr>
            <w:tcW w:w="558" w:type="pct"/>
            <w:vMerge w:val="restart"/>
            <w:vAlign w:val="center"/>
          </w:tcPr>
          <w:p w14:paraId="3E12A6D1" w14:textId="77777777" w:rsidR="00214A51" w:rsidRPr="004C721A" w:rsidRDefault="00214A51" w:rsidP="00282C86">
            <w:pPr>
              <w:jc w:val="center"/>
            </w:pPr>
            <w:r w:rsidRPr="004C721A">
              <w:t>6</w:t>
            </w:r>
          </w:p>
        </w:tc>
        <w:tc>
          <w:tcPr>
            <w:tcW w:w="614" w:type="pct"/>
            <w:vMerge/>
            <w:vAlign w:val="center"/>
          </w:tcPr>
          <w:p w14:paraId="6C96750B" w14:textId="77777777" w:rsidR="00214A51" w:rsidRPr="004C721A" w:rsidRDefault="00214A51" w:rsidP="00FF1279">
            <w:pPr>
              <w:jc w:val="center"/>
            </w:pPr>
          </w:p>
        </w:tc>
        <w:tc>
          <w:tcPr>
            <w:tcW w:w="388" w:type="pct"/>
            <w:vMerge/>
            <w:vAlign w:val="center"/>
          </w:tcPr>
          <w:p w14:paraId="63150E05" w14:textId="77777777" w:rsidR="00214A51" w:rsidRPr="004C721A" w:rsidRDefault="00214A51" w:rsidP="00FF1279">
            <w:pPr>
              <w:jc w:val="center"/>
            </w:pPr>
          </w:p>
        </w:tc>
      </w:tr>
      <w:tr w:rsidR="00214A51" w:rsidRPr="004C721A" w14:paraId="3CC6EB95" w14:textId="77777777" w:rsidTr="00282C86">
        <w:trPr>
          <w:trHeight w:val="20"/>
        </w:trPr>
        <w:tc>
          <w:tcPr>
            <w:tcW w:w="705" w:type="pct"/>
            <w:vMerge/>
          </w:tcPr>
          <w:p w14:paraId="4105DF86" w14:textId="77777777" w:rsidR="00214A51" w:rsidRPr="004C721A" w:rsidRDefault="00214A51" w:rsidP="00282C86">
            <w:pPr>
              <w:rPr>
                <w:bCs/>
              </w:rPr>
            </w:pPr>
          </w:p>
        </w:tc>
        <w:tc>
          <w:tcPr>
            <w:tcW w:w="2735" w:type="pct"/>
            <w:vAlign w:val="center"/>
          </w:tcPr>
          <w:p w14:paraId="195CFD5C" w14:textId="77777777" w:rsidR="00214A51" w:rsidRPr="004C721A" w:rsidRDefault="00214A51" w:rsidP="00282C86">
            <w:pPr>
              <w:rPr>
                <w:bCs/>
              </w:rPr>
            </w:pPr>
            <w:r w:rsidRPr="004C721A">
              <w:t>2.Программные документы ООН, ЮНЕСКО, ЕС, ОЭСР в отношении постсоветского пространства: культурный, социально-экономический и политический аспекты.</w:t>
            </w:r>
          </w:p>
        </w:tc>
        <w:tc>
          <w:tcPr>
            <w:tcW w:w="558" w:type="pct"/>
            <w:vMerge/>
            <w:vAlign w:val="center"/>
          </w:tcPr>
          <w:p w14:paraId="1F70788F" w14:textId="77777777" w:rsidR="00214A51" w:rsidRPr="004C721A" w:rsidRDefault="00214A51" w:rsidP="00282C86">
            <w:pPr>
              <w:jc w:val="center"/>
              <w:rPr>
                <w:bCs/>
              </w:rPr>
            </w:pPr>
          </w:p>
        </w:tc>
        <w:tc>
          <w:tcPr>
            <w:tcW w:w="614" w:type="pct"/>
            <w:vMerge/>
            <w:vAlign w:val="center"/>
          </w:tcPr>
          <w:p w14:paraId="38CDBA06" w14:textId="77777777" w:rsidR="00214A51" w:rsidRPr="004C721A" w:rsidRDefault="00214A51" w:rsidP="00FF1279">
            <w:pPr>
              <w:jc w:val="center"/>
            </w:pPr>
          </w:p>
        </w:tc>
        <w:tc>
          <w:tcPr>
            <w:tcW w:w="388" w:type="pct"/>
            <w:vMerge/>
            <w:vAlign w:val="center"/>
          </w:tcPr>
          <w:p w14:paraId="47665B3C" w14:textId="77777777" w:rsidR="00214A51" w:rsidRPr="004C721A" w:rsidRDefault="00214A51" w:rsidP="00FF1279">
            <w:pPr>
              <w:jc w:val="center"/>
            </w:pPr>
          </w:p>
        </w:tc>
      </w:tr>
      <w:tr w:rsidR="00214A51" w:rsidRPr="004C721A" w14:paraId="28AC96BF" w14:textId="77777777" w:rsidTr="00282C86">
        <w:trPr>
          <w:trHeight w:val="20"/>
        </w:trPr>
        <w:tc>
          <w:tcPr>
            <w:tcW w:w="705" w:type="pct"/>
            <w:vMerge/>
          </w:tcPr>
          <w:p w14:paraId="3648845A" w14:textId="77777777" w:rsidR="00214A51" w:rsidRPr="004C721A" w:rsidRDefault="00214A51" w:rsidP="00282C86">
            <w:pPr>
              <w:rPr>
                <w:bCs/>
              </w:rPr>
            </w:pPr>
          </w:p>
        </w:tc>
        <w:tc>
          <w:tcPr>
            <w:tcW w:w="2735" w:type="pct"/>
            <w:vAlign w:val="center"/>
          </w:tcPr>
          <w:p w14:paraId="170A46A4" w14:textId="77777777" w:rsidR="00214A51" w:rsidRPr="004C721A" w:rsidRDefault="00214A51" w:rsidP="00282C86">
            <w:pPr>
              <w:rPr>
                <w:bCs/>
              </w:rPr>
            </w:pPr>
            <w:r w:rsidRPr="004C721A">
              <w:t>3.Российская Федерация в планах международных организаций: военно-политическая конкуренция и экономическое сотрудничество. Место и роль России в этих проектах. Планы НАТО в отношении России.</w:t>
            </w:r>
          </w:p>
        </w:tc>
        <w:tc>
          <w:tcPr>
            <w:tcW w:w="558" w:type="pct"/>
            <w:vMerge/>
            <w:vAlign w:val="center"/>
          </w:tcPr>
          <w:p w14:paraId="0044C22C" w14:textId="77777777" w:rsidR="00214A51" w:rsidRPr="004C721A" w:rsidRDefault="00214A51" w:rsidP="00282C86">
            <w:pPr>
              <w:jc w:val="center"/>
              <w:rPr>
                <w:bCs/>
              </w:rPr>
            </w:pPr>
          </w:p>
        </w:tc>
        <w:tc>
          <w:tcPr>
            <w:tcW w:w="614" w:type="pct"/>
            <w:vMerge/>
            <w:vAlign w:val="center"/>
          </w:tcPr>
          <w:p w14:paraId="68D9B520" w14:textId="77777777" w:rsidR="00214A51" w:rsidRPr="004C721A" w:rsidRDefault="00214A51" w:rsidP="00FF1279">
            <w:pPr>
              <w:jc w:val="center"/>
            </w:pPr>
          </w:p>
        </w:tc>
        <w:tc>
          <w:tcPr>
            <w:tcW w:w="388" w:type="pct"/>
            <w:vMerge/>
            <w:vAlign w:val="center"/>
          </w:tcPr>
          <w:p w14:paraId="03066DBD" w14:textId="77777777" w:rsidR="00214A51" w:rsidRPr="004C721A" w:rsidRDefault="00214A51" w:rsidP="00FF1279">
            <w:pPr>
              <w:jc w:val="center"/>
            </w:pPr>
          </w:p>
        </w:tc>
      </w:tr>
      <w:tr w:rsidR="00214A51" w:rsidRPr="004C721A" w14:paraId="16B7C41A" w14:textId="77777777" w:rsidTr="00282C86">
        <w:trPr>
          <w:trHeight w:val="20"/>
        </w:trPr>
        <w:tc>
          <w:tcPr>
            <w:tcW w:w="705" w:type="pct"/>
            <w:vMerge/>
          </w:tcPr>
          <w:p w14:paraId="001FE1E1" w14:textId="77777777" w:rsidR="00214A51" w:rsidRPr="004C721A" w:rsidRDefault="00214A51" w:rsidP="00282C86">
            <w:pPr>
              <w:rPr>
                <w:bCs/>
              </w:rPr>
            </w:pPr>
          </w:p>
        </w:tc>
        <w:tc>
          <w:tcPr>
            <w:tcW w:w="2735" w:type="pct"/>
            <w:vAlign w:val="center"/>
          </w:tcPr>
          <w:p w14:paraId="6229199A" w14:textId="77777777" w:rsidR="00214A51" w:rsidRPr="004C721A" w:rsidRDefault="00214A51" w:rsidP="00282C86">
            <w:r w:rsidRPr="004C721A">
              <w:rPr>
                <w:bCs/>
              </w:rPr>
              <w:t>Самостоятельная работа обучающихся №3.</w:t>
            </w:r>
            <w:r w:rsidRPr="004C721A">
              <w:t xml:space="preserve"> </w:t>
            </w:r>
          </w:p>
          <w:p w14:paraId="5DC810DF" w14:textId="77777777" w:rsidR="00214A51" w:rsidRPr="004C721A" w:rsidRDefault="00214A51" w:rsidP="00282C86">
            <w:r w:rsidRPr="004C721A">
              <w:t>Написать биографию Б.Н. Ельцина.</w:t>
            </w:r>
          </w:p>
        </w:tc>
        <w:tc>
          <w:tcPr>
            <w:tcW w:w="558" w:type="pct"/>
            <w:vAlign w:val="center"/>
          </w:tcPr>
          <w:p w14:paraId="5F3C20C3" w14:textId="77777777" w:rsidR="00214A51" w:rsidRPr="004C721A" w:rsidRDefault="00214A51" w:rsidP="00282C86">
            <w:pPr>
              <w:jc w:val="center"/>
              <w:rPr>
                <w:bCs/>
              </w:rPr>
            </w:pPr>
            <w:r w:rsidRPr="004C721A">
              <w:rPr>
                <w:bCs/>
              </w:rPr>
              <w:t>2</w:t>
            </w:r>
          </w:p>
        </w:tc>
        <w:tc>
          <w:tcPr>
            <w:tcW w:w="614" w:type="pct"/>
            <w:vMerge/>
            <w:vAlign w:val="center"/>
          </w:tcPr>
          <w:p w14:paraId="20C1CC4E" w14:textId="77777777" w:rsidR="00214A51" w:rsidRPr="004C721A" w:rsidRDefault="00214A51" w:rsidP="00FF1279">
            <w:pPr>
              <w:jc w:val="center"/>
            </w:pPr>
          </w:p>
        </w:tc>
        <w:tc>
          <w:tcPr>
            <w:tcW w:w="388" w:type="pct"/>
            <w:vMerge/>
            <w:vAlign w:val="center"/>
          </w:tcPr>
          <w:p w14:paraId="45C7A2A7" w14:textId="77777777" w:rsidR="00214A51" w:rsidRPr="004C721A" w:rsidRDefault="00214A51" w:rsidP="00FF1279">
            <w:pPr>
              <w:jc w:val="center"/>
            </w:pPr>
          </w:p>
        </w:tc>
      </w:tr>
      <w:tr w:rsidR="00214A51" w:rsidRPr="004C721A" w14:paraId="20EAB73A" w14:textId="77777777" w:rsidTr="00282C86">
        <w:trPr>
          <w:trHeight w:val="20"/>
        </w:trPr>
        <w:tc>
          <w:tcPr>
            <w:tcW w:w="705" w:type="pct"/>
            <w:vMerge w:val="restart"/>
          </w:tcPr>
          <w:p w14:paraId="22EACE59" w14:textId="77777777" w:rsidR="00214A51" w:rsidRPr="004C721A" w:rsidRDefault="00214A51" w:rsidP="00282C86">
            <w:r w:rsidRPr="004C721A">
              <w:rPr>
                <w:bCs/>
              </w:rPr>
              <w:t>Тема 2.</w:t>
            </w:r>
            <w:r w:rsidRPr="004C721A">
              <w:t xml:space="preserve"> </w:t>
            </w:r>
          </w:p>
          <w:p w14:paraId="24FAE8F3" w14:textId="77777777" w:rsidR="00214A51" w:rsidRPr="004C721A" w:rsidRDefault="00214A51" w:rsidP="00282C86">
            <w:r w:rsidRPr="004C721A">
              <w:t>Россия на</w:t>
            </w:r>
          </w:p>
          <w:p w14:paraId="48C78A18" w14:textId="77777777" w:rsidR="00214A51" w:rsidRPr="004C721A" w:rsidRDefault="00214A51" w:rsidP="00282C86">
            <w:r w:rsidRPr="004C721A">
              <w:t>постсоветском</w:t>
            </w:r>
          </w:p>
          <w:p w14:paraId="2A099010" w14:textId="77777777" w:rsidR="00214A51" w:rsidRPr="004C721A" w:rsidRDefault="00214A51" w:rsidP="00282C86">
            <w:pPr>
              <w:rPr>
                <w:bCs/>
              </w:rPr>
            </w:pPr>
            <w:r w:rsidRPr="004C721A">
              <w:t>пространстве</w:t>
            </w:r>
          </w:p>
        </w:tc>
        <w:tc>
          <w:tcPr>
            <w:tcW w:w="2735" w:type="pct"/>
            <w:vAlign w:val="center"/>
          </w:tcPr>
          <w:p w14:paraId="4BE88B61" w14:textId="77777777" w:rsidR="00214A51" w:rsidRPr="004C721A" w:rsidRDefault="00214A51" w:rsidP="00282C86">
            <w:pPr>
              <w:rPr>
                <w:bCs/>
              </w:rPr>
            </w:pPr>
            <w:r w:rsidRPr="004C721A">
              <w:rPr>
                <w:bCs/>
              </w:rPr>
              <w:t>Содержание учебного материала</w:t>
            </w:r>
          </w:p>
        </w:tc>
        <w:tc>
          <w:tcPr>
            <w:tcW w:w="558" w:type="pct"/>
            <w:vAlign w:val="center"/>
          </w:tcPr>
          <w:p w14:paraId="3337F2B6" w14:textId="77777777" w:rsidR="00214A51" w:rsidRPr="004C721A" w:rsidRDefault="00214A51" w:rsidP="00282C86">
            <w:pPr>
              <w:jc w:val="center"/>
              <w:rPr>
                <w:bCs/>
              </w:rPr>
            </w:pPr>
            <w:r w:rsidRPr="004C721A">
              <w:rPr>
                <w:bCs/>
              </w:rPr>
              <w:t>8</w:t>
            </w:r>
          </w:p>
        </w:tc>
        <w:tc>
          <w:tcPr>
            <w:tcW w:w="614" w:type="pct"/>
            <w:vMerge w:val="restart"/>
            <w:vAlign w:val="center"/>
          </w:tcPr>
          <w:p w14:paraId="04670E3B" w14:textId="77777777" w:rsidR="00214A51" w:rsidRPr="004C721A" w:rsidRDefault="00214A51" w:rsidP="00FF1279">
            <w:pPr>
              <w:jc w:val="center"/>
            </w:pPr>
            <w:r w:rsidRPr="004C721A">
              <w:t>ЛР1</w:t>
            </w:r>
          </w:p>
          <w:p w14:paraId="0099A64F" w14:textId="77777777" w:rsidR="00214A51" w:rsidRPr="004C721A" w:rsidRDefault="00214A51" w:rsidP="00FF1279">
            <w:pPr>
              <w:jc w:val="center"/>
            </w:pPr>
            <w:r w:rsidRPr="004C721A">
              <w:t>ЛР2</w:t>
            </w:r>
          </w:p>
          <w:p w14:paraId="218DD302" w14:textId="77777777" w:rsidR="00214A51" w:rsidRPr="004C721A" w:rsidRDefault="00214A51" w:rsidP="00FF1279">
            <w:pPr>
              <w:jc w:val="center"/>
            </w:pPr>
            <w:r w:rsidRPr="004C721A">
              <w:t>ЛР3</w:t>
            </w:r>
          </w:p>
          <w:p w14:paraId="58E4B0F1" w14:textId="77777777" w:rsidR="00214A51" w:rsidRPr="004C721A" w:rsidRDefault="00214A51" w:rsidP="00FF1279">
            <w:pPr>
              <w:jc w:val="center"/>
            </w:pPr>
            <w:r w:rsidRPr="004C721A">
              <w:t>ЛР4</w:t>
            </w:r>
          </w:p>
          <w:p w14:paraId="58650240" w14:textId="77777777" w:rsidR="00214A51" w:rsidRPr="004C721A" w:rsidRDefault="00214A51" w:rsidP="00FF1279">
            <w:pPr>
              <w:jc w:val="center"/>
            </w:pPr>
            <w:r w:rsidRPr="004C721A">
              <w:t>ЛР5</w:t>
            </w:r>
          </w:p>
          <w:p w14:paraId="36143A9A" w14:textId="77777777" w:rsidR="00214A51" w:rsidRPr="004C721A" w:rsidRDefault="00214A51" w:rsidP="00FF1279">
            <w:pPr>
              <w:jc w:val="center"/>
            </w:pPr>
            <w:r w:rsidRPr="004C721A">
              <w:t>ЛР7</w:t>
            </w:r>
          </w:p>
          <w:p w14:paraId="4118E842" w14:textId="77777777" w:rsidR="00214A51" w:rsidRPr="004C721A" w:rsidRDefault="00214A51" w:rsidP="00FF1279">
            <w:pPr>
              <w:jc w:val="center"/>
              <w:rPr>
                <w:bCs/>
              </w:rPr>
            </w:pPr>
            <w:r w:rsidRPr="004C721A">
              <w:t>ЛР8</w:t>
            </w:r>
          </w:p>
        </w:tc>
        <w:tc>
          <w:tcPr>
            <w:tcW w:w="388" w:type="pct"/>
            <w:vMerge w:val="restart"/>
          </w:tcPr>
          <w:p w14:paraId="7392FC4C" w14:textId="77777777" w:rsidR="00214A51" w:rsidRPr="004C721A" w:rsidRDefault="00214A51" w:rsidP="00FF1279">
            <w:pPr>
              <w:jc w:val="center"/>
            </w:pPr>
            <w:r w:rsidRPr="004C721A">
              <w:t>ОК1</w:t>
            </w:r>
          </w:p>
          <w:p w14:paraId="68E5E505" w14:textId="77777777" w:rsidR="00214A51" w:rsidRPr="004C721A" w:rsidRDefault="00214A51" w:rsidP="00FF1279">
            <w:pPr>
              <w:jc w:val="center"/>
            </w:pPr>
            <w:r w:rsidRPr="004C721A">
              <w:t>ОК2</w:t>
            </w:r>
          </w:p>
          <w:p w14:paraId="568FE2EE" w14:textId="77777777" w:rsidR="00214A51" w:rsidRPr="004C721A" w:rsidRDefault="00214A51" w:rsidP="00FF1279">
            <w:pPr>
              <w:jc w:val="center"/>
            </w:pPr>
            <w:r w:rsidRPr="004C721A">
              <w:t>ОК3</w:t>
            </w:r>
          </w:p>
          <w:p w14:paraId="6901B6CD" w14:textId="77777777" w:rsidR="00214A51" w:rsidRPr="004C721A" w:rsidRDefault="00214A51" w:rsidP="00FF1279">
            <w:pPr>
              <w:jc w:val="center"/>
            </w:pPr>
            <w:r w:rsidRPr="004C721A">
              <w:t>ОК4</w:t>
            </w:r>
          </w:p>
          <w:p w14:paraId="01CEB75C" w14:textId="77777777" w:rsidR="00214A51" w:rsidRPr="004C721A" w:rsidRDefault="00214A51" w:rsidP="00FF1279">
            <w:pPr>
              <w:jc w:val="center"/>
            </w:pPr>
            <w:r w:rsidRPr="004C721A">
              <w:t>ОК5</w:t>
            </w:r>
          </w:p>
          <w:p w14:paraId="725CF293" w14:textId="77777777" w:rsidR="00214A51" w:rsidRPr="004C721A" w:rsidRDefault="00214A51" w:rsidP="00FF1279">
            <w:pPr>
              <w:jc w:val="center"/>
            </w:pPr>
            <w:r w:rsidRPr="004C721A">
              <w:t>ОК6</w:t>
            </w:r>
          </w:p>
          <w:p w14:paraId="72D2ED69" w14:textId="77777777" w:rsidR="00214A51" w:rsidRPr="004C721A" w:rsidRDefault="00214A51" w:rsidP="00FF1279">
            <w:pPr>
              <w:jc w:val="center"/>
              <w:rPr>
                <w:bCs/>
              </w:rPr>
            </w:pPr>
            <w:r w:rsidRPr="004C721A">
              <w:t>ОК9</w:t>
            </w:r>
          </w:p>
        </w:tc>
      </w:tr>
      <w:tr w:rsidR="00214A51" w:rsidRPr="004C721A" w14:paraId="7527B2C0" w14:textId="77777777" w:rsidTr="00282C86">
        <w:trPr>
          <w:trHeight w:val="20"/>
        </w:trPr>
        <w:tc>
          <w:tcPr>
            <w:tcW w:w="705" w:type="pct"/>
            <w:vMerge/>
          </w:tcPr>
          <w:p w14:paraId="6783FD11" w14:textId="77777777" w:rsidR="00214A51" w:rsidRPr="004C721A" w:rsidRDefault="00214A51" w:rsidP="00282C86">
            <w:pPr>
              <w:rPr>
                <w:bCs/>
              </w:rPr>
            </w:pPr>
          </w:p>
        </w:tc>
        <w:tc>
          <w:tcPr>
            <w:tcW w:w="2735" w:type="pct"/>
            <w:vAlign w:val="center"/>
          </w:tcPr>
          <w:p w14:paraId="4D905C94" w14:textId="77777777" w:rsidR="00214A51" w:rsidRPr="004C721A" w:rsidRDefault="00214A51" w:rsidP="00282C86">
            <w:r w:rsidRPr="004C721A">
              <w:t>1.Россия после распада СССР. Экономические реформы 1990-х гг.: цели, методы, результаты. Трудности и противоречия формирования рыночных отношений. Развитие политической системы.</w:t>
            </w:r>
          </w:p>
        </w:tc>
        <w:tc>
          <w:tcPr>
            <w:tcW w:w="558" w:type="pct"/>
            <w:vMerge w:val="restart"/>
            <w:vAlign w:val="center"/>
          </w:tcPr>
          <w:p w14:paraId="363C66B8" w14:textId="77777777" w:rsidR="00214A51" w:rsidRPr="004C721A" w:rsidRDefault="00214A51" w:rsidP="00282C86">
            <w:pPr>
              <w:jc w:val="center"/>
            </w:pPr>
            <w:r w:rsidRPr="004C721A">
              <w:t>6</w:t>
            </w:r>
          </w:p>
        </w:tc>
        <w:tc>
          <w:tcPr>
            <w:tcW w:w="614" w:type="pct"/>
            <w:vMerge/>
          </w:tcPr>
          <w:p w14:paraId="463D6939" w14:textId="77777777" w:rsidR="00214A51" w:rsidRPr="004C721A" w:rsidRDefault="00214A51" w:rsidP="00282C86">
            <w:pPr>
              <w:jc w:val="center"/>
            </w:pPr>
          </w:p>
        </w:tc>
        <w:tc>
          <w:tcPr>
            <w:tcW w:w="388" w:type="pct"/>
            <w:vMerge/>
          </w:tcPr>
          <w:p w14:paraId="3CFA9B61" w14:textId="77777777" w:rsidR="00214A51" w:rsidRPr="004C721A" w:rsidRDefault="00214A51" w:rsidP="00282C86">
            <w:pPr>
              <w:spacing w:before="240"/>
              <w:jc w:val="center"/>
            </w:pPr>
          </w:p>
        </w:tc>
      </w:tr>
      <w:tr w:rsidR="00214A51" w:rsidRPr="004C721A" w14:paraId="2C2624D4" w14:textId="77777777" w:rsidTr="00282C86">
        <w:trPr>
          <w:trHeight w:val="20"/>
        </w:trPr>
        <w:tc>
          <w:tcPr>
            <w:tcW w:w="705" w:type="pct"/>
            <w:vMerge/>
          </w:tcPr>
          <w:p w14:paraId="0F0159C7" w14:textId="77777777" w:rsidR="00214A51" w:rsidRPr="004C721A" w:rsidRDefault="00214A51" w:rsidP="00282C86">
            <w:pPr>
              <w:rPr>
                <w:bCs/>
              </w:rPr>
            </w:pPr>
          </w:p>
        </w:tc>
        <w:tc>
          <w:tcPr>
            <w:tcW w:w="2735" w:type="pct"/>
            <w:vAlign w:val="center"/>
          </w:tcPr>
          <w:p w14:paraId="41DDDBAB" w14:textId="77777777" w:rsidR="00214A51" w:rsidRPr="004C721A" w:rsidRDefault="00214A51" w:rsidP="00282C86">
            <w:r w:rsidRPr="004C721A">
              <w:t xml:space="preserve">2.Процесс суверенизации республик в составе России. Становление российского федерализма. Внутренняя политика России на Северном Кавказе. Причины, участники, содержание, результаты вооруженного </w:t>
            </w:r>
            <w:r w:rsidRPr="004C721A">
              <w:lastRenderedPageBreak/>
              <w:t>конфликта в этом регионе. Россия и государства СНГ</w:t>
            </w:r>
          </w:p>
        </w:tc>
        <w:tc>
          <w:tcPr>
            <w:tcW w:w="558" w:type="pct"/>
            <w:vMerge/>
            <w:vAlign w:val="center"/>
          </w:tcPr>
          <w:p w14:paraId="774107AF" w14:textId="77777777" w:rsidR="00214A51" w:rsidRPr="004C721A" w:rsidRDefault="00214A51" w:rsidP="00282C86">
            <w:pPr>
              <w:rPr>
                <w:bCs/>
              </w:rPr>
            </w:pPr>
          </w:p>
        </w:tc>
        <w:tc>
          <w:tcPr>
            <w:tcW w:w="614" w:type="pct"/>
            <w:vMerge/>
          </w:tcPr>
          <w:p w14:paraId="14D0B93E" w14:textId="77777777" w:rsidR="00214A51" w:rsidRPr="004C721A" w:rsidRDefault="00214A51" w:rsidP="00282C86">
            <w:pPr>
              <w:rPr>
                <w:bCs/>
              </w:rPr>
            </w:pPr>
          </w:p>
        </w:tc>
        <w:tc>
          <w:tcPr>
            <w:tcW w:w="388" w:type="pct"/>
            <w:vMerge/>
          </w:tcPr>
          <w:p w14:paraId="265F2BF5" w14:textId="77777777" w:rsidR="00214A51" w:rsidRPr="004C721A" w:rsidRDefault="00214A51" w:rsidP="00282C86">
            <w:pPr>
              <w:rPr>
                <w:bCs/>
              </w:rPr>
            </w:pPr>
          </w:p>
        </w:tc>
      </w:tr>
      <w:tr w:rsidR="00214A51" w:rsidRPr="004C721A" w14:paraId="50BADDA2" w14:textId="77777777" w:rsidTr="00282C86">
        <w:trPr>
          <w:trHeight w:val="20"/>
        </w:trPr>
        <w:tc>
          <w:tcPr>
            <w:tcW w:w="705" w:type="pct"/>
            <w:vMerge/>
          </w:tcPr>
          <w:p w14:paraId="4E5FB627" w14:textId="77777777" w:rsidR="00214A51" w:rsidRPr="004C721A" w:rsidRDefault="00214A51" w:rsidP="00282C86">
            <w:pPr>
              <w:rPr>
                <w:bCs/>
              </w:rPr>
            </w:pPr>
          </w:p>
        </w:tc>
        <w:tc>
          <w:tcPr>
            <w:tcW w:w="2735" w:type="pct"/>
            <w:vAlign w:val="center"/>
          </w:tcPr>
          <w:p w14:paraId="48DBC78A" w14:textId="77777777" w:rsidR="00214A51" w:rsidRPr="004C721A" w:rsidRDefault="00214A51" w:rsidP="00282C86">
            <w:r w:rsidRPr="004C721A">
              <w:t>3.Процессы интеграции на постсоветском пространстве: проблемы и перспективы.</w:t>
            </w:r>
          </w:p>
        </w:tc>
        <w:tc>
          <w:tcPr>
            <w:tcW w:w="558" w:type="pct"/>
            <w:vMerge/>
            <w:vAlign w:val="center"/>
          </w:tcPr>
          <w:p w14:paraId="3282DD03" w14:textId="77777777" w:rsidR="00214A51" w:rsidRPr="004C721A" w:rsidRDefault="00214A51" w:rsidP="00282C86">
            <w:pPr>
              <w:rPr>
                <w:bCs/>
              </w:rPr>
            </w:pPr>
          </w:p>
        </w:tc>
        <w:tc>
          <w:tcPr>
            <w:tcW w:w="614" w:type="pct"/>
            <w:vMerge/>
          </w:tcPr>
          <w:p w14:paraId="61659ACC" w14:textId="77777777" w:rsidR="00214A51" w:rsidRPr="004C721A" w:rsidRDefault="00214A51" w:rsidP="00282C86">
            <w:pPr>
              <w:rPr>
                <w:bCs/>
              </w:rPr>
            </w:pPr>
          </w:p>
        </w:tc>
        <w:tc>
          <w:tcPr>
            <w:tcW w:w="388" w:type="pct"/>
            <w:vMerge/>
          </w:tcPr>
          <w:p w14:paraId="11F074BB" w14:textId="77777777" w:rsidR="00214A51" w:rsidRPr="004C721A" w:rsidRDefault="00214A51" w:rsidP="00282C86">
            <w:pPr>
              <w:rPr>
                <w:bCs/>
              </w:rPr>
            </w:pPr>
          </w:p>
        </w:tc>
      </w:tr>
      <w:tr w:rsidR="00214A51" w:rsidRPr="004C721A" w14:paraId="0A46C4CB" w14:textId="77777777" w:rsidTr="00282C86">
        <w:trPr>
          <w:trHeight w:val="20"/>
        </w:trPr>
        <w:tc>
          <w:tcPr>
            <w:tcW w:w="705" w:type="pct"/>
            <w:vMerge/>
          </w:tcPr>
          <w:p w14:paraId="2BD5766E" w14:textId="77777777" w:rsidR="00214A51" w:rsidRPr="004C721A" w:rsidRDefault="00214A51" w:rsidP="00282C86">
            <w:pPr>
              <w:rPr>
                <w:bCs/>
              </w:rPr>
            </w:pPr>
          </w:p>
        </w:tc>
        <w:tc>
          <w:tcPr>
            <w:tcW w:w="2735" w:type="pct"/>
            <w:vAlign w:val="center"/>
          </w:tcPr>
          <w:p w14:paraId="372D26FD" w14:textId="77777777" w:rsidR="00214A51" w:rsidRPr="004C721A" w:rsidRDefault="00214A51" w:rsidP="00282C86">
            <w:pPr>
              <w:rPr>
                <w:bCs/>
              </w:rPr>
            </w:pPr>
            <w:r w:rsidRPr="004C721A">
              <w:rPr>
                <w:bCs/>
              </w:rPr>
              <w:t xml:space="preserve">Самостоятельная работа обучающихся №4. </w:t>
            </w:r>
          </w:p>
          <w:p w14:paraId="5A3D8742" w14:textId="77777777" w:rsidR="00214A51" w:rsidRPr="004C721A" w:rsidRDefault="00214A51" w:rsidP="00282C86">
            <w:r w:rsidRPr="004C721A">
              <w:t>Написать мини-сочинения «Как мои родители пережили 90-е годы»</w:t>
            </w:r>
          </w:p>
        </w:tc>
        <w:tc>
          <w:tcPr>
            <w:tcW w:w="558" w:type="pct"/>
            <w:vAlign w:val="center"/>
          </w:tcPr>
          <w:p w14:paraId="057AD688" w14:textId="77777777" w:rsidR="00214A51" w:rsidRPr="004C721A" w:rsidRDefault="00214A51" w:rsidP="00282C86">
            <w:pPr>
              <w:jc w:val="center"/>
              <w:rPr>
                <w:bCs/>
              </w:rPr>
            </w:pPr>
            <w:r w:rsidRPr="004C721A">
              <w:rPr>
                <w:bCs/>
              </w:rPr>
              <w:t>2</w:t>
            </w:r>
          </w:p>
        </w:tc>
        <w:tc>
          <w:tcPr>
            <w:tcW w:w="614" w:type="pct"/>
            <w:vMerge/>
          </w:tcPr>
          <w:p w14:paraId="5484D3EE" w14:textId="77777777" w:rsidR="00214A51" w:rsidRPr="004C721A" w:rsidRDefault="00214A51" w:rsidP="00282C86">
            <w:pPr>
              <w:rPr>
                <w:bCs/>
              </w:rPr>
            </w:pPr>
          </w:p>
        </w:tc>
        <w:tc>
          <w:tcPr>
            <w:tcW w:w="388" w:type="pct"/>
            <w:vMerge/>
          </w:tcPr>
          <w:p w14:paraId="06C337F7" w14:textId="77777777" w:rsidR="00214A51" w:rsidRPr="004C721A" w:rsidRDefault="00214A51" w:rsidP="00282C86">
            <w:pPr>
              <w:rPr>
                <w:bCs/>
              </w:rPr>
            </w:pPr>
          </w:p>
        </w:tc>
      </w:tr>
      <w:tr w:rsidR="00214A51" w:rsidRPr="004C721A" w14:paraId="73D10AB6" w14:textId="77777777" w:rsidTr="00282C86">
        <w:trPr>
          <w:trHeight w:val="20"/>
        </w:trPr>
        <w:tc>
          <w:tcPr>
            <w:tcW w:w="705" w:type="pct"/>
            <w:vMerge w:val="restart"/>
          </w:tcPr>
          <w:p w14:paraId="57F84CDA" w14:textId="77777777" w:rsidR="00214A51" w:rsidRPr="004C721A" w:rsidRDefault="00214A51" w:rsidP="00282C86">
            <w:r w:rsidRPr="004C721A">
              <w:rPr>
                <w:bCs/>
              </w:rPr>
              <w:t>Тема 3.</w:t>
            </w:r>
            <w:r w:rsidRPr="004C721A">
              <w:t xml:space="preserve"> </w:t>
            </w:r>
          </w:p>
          <w:p w14:paraId="6BA92E5F" w14:textId="77777777" w:rsidR="00214A51" w:rsidRPr="004C721A" w:rsidRDefault="00214A51" w:rsidP="00282C86">
            <w:pPr>
              <w:rPr>
                <w:bCs/>
              </w:rPr>
            </w:pPr>
            <w:r w:rsidRPr="004C721A">
              <w:t>Россия и мировые интеграционные процессы</w:t>
            </w:r>
          </w:p>
        </w:tc>
        <w:tc>
          <w:tcPr>
            <w:tcW w:w="2735" w:type="pct"/>
          </w:tcPr>
          <w:p w14:paraId="5464D0EC" w14:textId="77777777" w:rsidR="00214A51" w:rsidRPr="004C721A" w:rsidRDefault="00214A51" w:rsidP="00282C86">
            <w:r w:rsidRPr="004C721A">
              <w:rPr>
                <w:bCs/>
              </w:rPr>
              <w:t>Содержание учебного материала</w:t>
            </w:r>
          </w:p>
        </w:tc>
        <w:tc>
          <w:tcPr>
            <w:tcW w:w="558" w:type="pct"/>
            <w:vAlign w:val="center"/>
          </w:tcPr>
          <w:p w14:paraId="3AAFC27B" w14:textId="77777777" w:rsidR="00214A51" w:rsidRPr="004C721A" w:rsidRDefault="00214A51" w:rsidP="00282C86">
            <w:pPr>
              <w:jc w:val="center"/>
              <w:rPr>
                <w:bCs/>
              </w:rPr>
            </w:pPr>
            <w:r w:rsidRPr="004C721A">
              <w:rPr>
                <w:bCs/>
              </w:rPr>
              <w:t>4</w:t>
            </w:r>
          </w:p>
        </w:tc>
        <w:tc>
          <w:tcPr>
            <w:tcW w:w="614" w:type="pct"/>
            <w:vMerge w:val="restart"/>
            <w:vAlign w:val="center"/>
          </w:tcPr>
          <w:p w14:paraId="03C4ACDF" w14:textId="77777777" w:rsidR="00214A51" w:rsidRPr="004C721A" w:rsidRDefault="00214A51" w:rsidP="00282C86">
            <w:pPr>
              <w:jc w:val="center"/>
            </w:pPr>
            <w:r w:rsidRPr="004C721A">
              <w:t>ЛР5</w:t>
            </w:r>
          </w:p>
          <w:p w14:paraId="2B28A5BA" w14:textId="77777777" w:rsidR="00214A51" w:rsidRPr="004C721A" w:rsidRDefault="00214A51" w:rsidP="00282C86">
            <w:pPr>
              <w:jc w:val="center"/>
              <w:rPr>
                <w:bCs/>
              </w:rPr>
            </w:pPr>
            <w:r w:rsidRPr="004C721A">
              <w:t>ЛР7</w:t>
            </w:r>
          </w:p>
        </w:tc>
        <w:tc>
          <w:tcPr>
            <w:tcW w:w="388" w:type="pct"/>
            <w:vMerge w:val="restart"/>
          </w:tcPr>
          <w:p w14:paraId="516AABAF" w14:textId="77777777" w:rsidR="00214A51" w:rsidRPr="004C721A" w:rsidRDefault="00214A51" w:rsidP="00282C86">
            <w:pPr>
              <w:jc w:val="center"/>
            </w:pPr>
            <w:r w:rsidRPr="004C721A">
              <w:t>ОК1</w:t>
            </w:r>
          </w:p>
          <w:p w14:paraId="04492D9F" w14:textId="77777777" w:rsidR="00214A51" w:rsidRPr="004C721A" w:rsidRDefault="00214A51" w:rsidP="00282C86">
            <w:pPr>
              <w:jc w:val="center"/>
            </w:pPr>
            <w:r w:rsidRPr="004C721A">
              <w:t>ОК2</w:t>
            </w:r>
          </w:p>
          <w:p w14:paraId="0667E676" w14:textId="77777777" w:rsidR="00214A51" w:rsidRPr="004C721A" w:rsidRDefault="00214A51" w:rsidP="00282C86">
            <w:pPr>
              <w:jc w:val="center"/>
            </w:pPr>
            <w:r w:rsidRPr="004C721A">
              <w:t>ОК3</w:t>
            </w:r>
          </w:p>
          <w:p w14:paraId="5B00EB19" w14:textId="77777777" w:rsidR="00214A51" w:rsidRPr="004C721A" w:rsidRDefault="00214A51" w:rsidP="00282C86">
            <w:pPr>
              <w:jc w:val="center"/>
            </w:pPr>
            <w:r w:rsidRPr="004C721A">
              <w:t>ОК4</w:t>
            </w:r>
          </w:p>
          <w:p w14:paraId="4D47FAB1" w14:textId="77777777" w:rsidR="00214A51" w:rsidRPr="004C721A" w:rsidRDefault="00214A51" w:rsidP="00282C86">
            <w:pPr>
              <w:jc w:val="center"/>
            </w:pPr>
            <w:r w:rsidRPr="004C721A">
              <w:t>ОК5</w:t>
            </w:r>
          </w:p>
          <w:p w14:paraId="5D69459F" w14:textId="77777777" w:rsidR="00214A51" w:rsidRPr="004C721A" w:rsidRDefault="00214A51" w:rsidP="00282C86">
            <w:pPr>
              <w:jc w:val="center"/>
            </w:pPr>
            <w:r w:rsidRPr="004C721A">
              <w:t>ОК6</w:t>
            </w:r>
          </w:p>
          <w:p w14:paraId="2AA0BF20" w14:textId="77777777" w:rsidR="00214A51" w:rsidRPr="004C721A" w:rsidRDefault="00214A51" w:rsidP="00282C86">
            <w:pPr>
              <w:jc w:val="center"/>
              <w:rPr>
                <w:bCs/>
              </w:rPr>
            </w:pPr>
            <w:r w:rsidRPr="004C721A">
              <w:t>ОК9</w:t>
            </w:r>
          </w:p>
        </w:tc>
      </w:tr>
      <w:tr w:rsidR="00214A51" w:rsidRPr="004C721A" w14:paraId="785F1080" w14:textId="77777777" w:rsidTr="00282C86">
        <w:trPr>
          <w:trHeight w:val="20"/>
        </w:trPr>
        <w:tc>
          <w:tcPr>
            <w:tcW w:w="705" w:type="pct"/>
            <w:vMerge/>
          </w:tcPr>
          <w:p w14:paraId="3594CB06" w14:textId="77777777" w:rsidR="00214A51" w:rsidRPr="004C721A" w:rsidRDefault="00214A51" w:rsidP="00282C86">
            <w:pPr>
              <w:rPr>
                <w:bCs/>
              </w:rPr>
            </w:pPr>
          </w:p>
        </w:tc>
        <w:tc>
          <w:tcPr>
            <w:tcW w:w="2735" w:type="pct"/>
          </w:tcPr>
          <w:p w14:paraId="283D7607" w14:textId="77777777" w:rsidR="00214A51" w:rsidRPr="004C721A" w:rsidRDefault="00214A51" w:rsidP="00282C86">
            <w:r w:rsidRPr="004C721A">
              <w:t>1. Внешняя политика России. Россия и международные организации. Расширение Евросоюза, формирование мирового «рынка труда», глобальная программа НАТО и политические ориентиры России. Основные проблемы сотрудничества НАТО и России в военно-политической и технической области. Глобализация с позиции гражданина РФ.</w:t>
            </w:r>
          </w:p>
        </w:tc>
        <w:tc>
          <w:tcPr>
            <w:tcW w:w="558" w:type="pct"/>
            <w:vMerge w:val="restart"/>
            <w:vAlign w:val="center"/>
          </w:tcPr>
          <w:p w14:paraId="58E5C402" w14:textId="77777777" w:rsidR="00214A51" w:rsidRPr="004C721A" w:rsidRDefault="00214A51" w:rsidP="00282C86">
            <w:pPr>
              <w:jc w:val="center"/>
              <w:rPr>
                <w:bCs/>
              </w:rPr>
            </w:pPr>
            <w:r w:rsidRPr="004C721A">
              <w:rPr>
                <w:bCs/>
              </w:rPr>
              <w:t>4</w:t>
            </w:r>
          </w:p>
        </w:tc>
        <w:tc>
          <w:tcPr>
            <w:tcW w:w="614" w:type="pct"/>
            <w:vMerge/>
          </w:tcPr>
          <w:p w14:paraId="019D55ED" w14:textId="77777777" w:rsidR="00214A51" w:rsidRPr="004C721A" w:rsidRDefault="00214A51" w:rsidP="00282C86">
            <w:pPr>
              <w:rPr>
                <w:bCs/>
              </w:rPr>
            </w:pPr>
          </w:p>
        </w:tc>
        <w:tc>
          <w:tcPr>
            <w:tcW w:w="388" w:type="pct"/>
            <w:vMerge/>
          </w:tcPr>
          <w:p w14:paraId="0BF6065F" w14:textId="77777777" w:rsidR="00214A51" w:rsidRPr="004C721A" w:rsidRDefault="00214A51" w:rsidP="00282C86">
            <w:pPr>
              <w:rPr>
                <w:bCs/>
              </w:rPr>
            </w:pPr>
          </w:p>
        </w:tc>
      </w:tr>
      <w:tr w:rsidR="00214A51" w:rsidRPr="004C721A" w14:paraId="4B42442D" w14:textId="77777777" w:rsidTr="00282C86">
        <w:trPr>
          <w:trHeight w:val="20"/>
        </w:trPr>
        <w:tc>
          <w:tcPr>
            <w:tcW w:w="705" w:type="pct"/>
            <w:vMerge/>
          </w:tcPr>
          <w:p w14:paraId="7208E75C" w14:textId="77777777" w:rsidR="00214A51" w:rsidRPr="004C721A" w:rsidRDefault="00214A51" w:rsidP="00282C86">
            <w:pPr>
              <w:rPr>
                <w:bCs/>
              </w:rPr>
            </w:pPr>
          </w:p>
        </w:tc>
        <w:tc>
          <w:tcPr>
            <w:tcW w:w="2735" w:type="pct"/>
          </w:tcPr>
          <w:p w14:paraId="5AA0A962" w14:textId="77777777" w:rsidR="00214A51" w:rsidRPr="004C721A" w:rsidRDefault="00214A51" w:rsidP="00282C86">
            <w:r w:rsidRPr="004C721A">
              <w:t>2.Формирование единого образовательного и культурного пространства в Европе и отдельных регионах мира. Участие России в этом процессе. Основные образовательные проекты в России. Причины и результаты процесса внедрения рыночных отношений в систему российского образования</w:t>
            </w:r>
          </w:p>
        </w:tc>
        <w:tc>
          <w:tcPr>
            <w:tcW w:w="558" w:type="pct"/>
            <w:vMerge/>
            <w:vAlign w:val="center"/>
          </w:tcPr>
          <w:p w14:paraId="608F0345" w14:textId="77777777" w:rsidR="00214A51" w:rsidRPr="004C721A" w:rsidRDefault="00214A51" w:rsidP="00282C86">
            <w:pPr>
              <w:rPr>
                <w:bCs/>
              </w:rPr>
            </w:pPr>
          </w:p>
        </w:tc>
        <w:tc>
          <w:tcPr>
            <w:tcW w:w="614" w:type="pct"/>
            <w:vMerge/>
          </w:tcPr>
          <w:p w14:paraId="697D52C5" w14:textId="77777777" w:rsidR="00214A51" w:rsidRPr="004C721A" w:rsidRDefault="00214A51" w:rsidP="00282C86">
            <w:pPr>
              <w:rPr>
                <w:bCs/>
              </w:rPr>
            </w:pPr>
          </w:p>
        </w:tc>
        <w:tc>
          <w:tcPr>
            <w:tcW w:w="388" w:type="pct"/>
            <w:vMerge/>
          </w:tcPr>
          <w:p w14:paraId="07DD2E34" w14:textId="77777777" w:rsidR="00214A51" w:rsidRPr="004C721A" w:rsidRDefault="00214A51" w:rsidP="00282C86">
            <w:pPr>
              <w:rPr>
                <w:bCs/>
              </w:rPr>
            </w:pPr>
          </w:p>
        </w:tc>
      </w:tr>
      <w:tr w:rsidR="00214A51" w:rsidRPr="004C721A" w14:paraId="10A19806" w14:textId="77777777" w:rsidTr="00282C86">
        <w:trPr>
          <w:trHeight w:val="20"/>
        </w:trPr>
        <w:tc>
          <w:tcPr>
            <w:tcW w:w="705" w:type="pct"/>
            <w:vMerge w:val="restart"/>
          </w:tcPr>
          <w:p w14:paraId="483E5088" w14:textId="77777777" w:rsidR="00214A51" w:rsidRPr="004C721A" w:rsidRDefault="00214A51" w:rsidP="00282C86">
            <w:pPr>
              <w:rPr>
                <w:bCs/>
              </w:rPr>
            </w:pPr>
            <w:r w:rsidRPr="004C721A">
              <w:rPr>
                <w:bCs/>
              </w:rPr>
              <w:t xml:space="preserve">Тема 4. </w:t>
            </w:r>
          </w:p>
          <w:p w14:paraId="19A4579C" w14:textId="77777777" w:rsidR="00214A51" w:rsidRPr="004C721A" w:rsidRDefault="00214A51" w:rsidP="00282C86">
            <w:r w:rsidRPr="004C721A">
              <w:t xml:space="preserve">Развитие </w:t>
            </w:r>
          </w:p>
          <w:p w14:paraId="50C1CC38" w14:textId="77777777" w:rsidR="00214A51" w:rsidRPr="004C721A" w:rsidRDefault="00214A51" w:rsidP="00282C86">
            <w:r w:rsidRPr="004C721A">
              <w:t>культуры в</w:t>
            </w:r>
          </w:p>
          <w:p w14:paraId="35C4644D" w14:textId="77777777" w:rsidR="00214A51" w:rsidRPr="004C721A" w:rsidRDefault="00214A51" w:rsidP="00282C86">
            <w:pPr>
              <w:rPr>
                <w:bCs/>
              </w:rPr>
            </w:pPr>
            <w:r w:rsidRPr="004C721A">
              <w:t>России.</w:t>
            </w:r>
          </w:p>
        </w:tc>
        <w:tc>
          <w:tcPr>
            <w:tcW w:w="2735" w:type="pct"/>
          </w:tcPr>
          <w:p w14:paraId="4A489D49" w14:textId="77777777" w:rsidR="00214A51" w:rsidRPr="004C721A" w:rsidRDefault="00214A51" w:rsidP="00282C86">
            <w:pPr>
              <w:rPr>
                <w:bCs/>
              </w:rPr>
            </w:pPr>
            <w:r w:rsidRPr="004C721A">
              <w:rPr>
                <w:bCs/>
              </w:rPr>
              <w:t>Содержание учебного материала</w:t>
            </w:r>
          </w:p>
        </w:tc>
        <w:tc>
          <w:tcPr>
            <w:tcW w:w="558" w:type="pct"/>
            <w:vAlign w:val="center"/>
          </w:tcPr>
          <w:p w14:paraId="5EC6E604" w14:textId="77777777" w:rsidR="00214A51" w:rsidRPr="004C721A" w:rsidRDefault="00214A51" w:rsidP="00282C86">
            <w:pPr>
              <w:jc w:val="center"/>
              <w:rPr>
                <w:bCs/>
              </w:rPr>
            </w:pPr>
            <w:r w:rsidRPr="004C721A">
              <w:rPr>
                <w:bCs/>
              </w:rPr>
              <w:t>6</w:t>
            </w:r>
          </w:p>
        </w:tc>
        <w:tc>
          <w:tcPr>
            <w:tcW w:w="614" w:type="pct"/>
            <w:vMerge w:val="restart"/>
            <w:vAlign w:val="center"/>
          </w:tcPr>
          <w:p w14:paraId="0F7301E5" w14:textId="77777777" w:rsidR="00214A51" w:rsidRPr="004C721A" w:rsidRDefault="00214A51" w:rsidP="00FF1279">
            <w:pPr>
              <w:jc w:val="center"/>
            </w:pPr>
            <w:r w:rsidRPr="004C721A">
              <w:t>ЛР5</w:t>
            </w:r>
          </w:p>
          <w:p w14:paraId="4A1C6AE2" w14:textId="77777777" w:rsidR="00214A51" w:rsidRPr="004C721A" w:rsidRDefault="00214A51" w:rsidP="00FF1279">
            <w:pPr>
              <w:jc w:val="center"/>
            </w:pPr>
            <w:r w:rsidRPr="004C721A">
              <w:t>ЛР8</w:t>
            </w:r>
          </w:p>
          <w:p w14:paraId="3F3D3EE3" w14:textId="77777777" w:rsidR="00214A51" w:rsidRPr="004C721A" w:rsidRDefault="00214A51" w:rsidP="00FF1279">
            <w:pPr>
              <w:jc w:val="center"/>
            </w:pPr>
            <w:r w:rsidRPr="004C721A">
              <w:t>ЛР10</w:t>
            </w:r>
          </w:p>
          <w:p w14:paraId="2BA25BB0" w14:textId="77777777" w:rsidR="00214A51" w:rsidRPr="004C721A" w:rsidRDefault="00214A51" w:rsidP="00FF1279">
            <w:pPr>
              <w:jc w:val="center"/>
            </w:pPr>
            <w:r w:rsidRPr="004C721A">
              <w:t>ЛР11</w:t>
            </w:r>
          </w:p>
          <w:p w14:paraId="0EA444E2" w14:textId="77777777" w:rsidR="00214A51" w:rsidRPr="004C721A" w:rsidRDefault="00214A51" w:rsidP="00FF1279">
            <w:pPr>
              <w:jc w:val="center"/>
              <w:rPr>
                <w:bCs/>
              </w:rPr>
            </w:pPr>
            <w:r w:rsidRPr="004C721A">
              <w:t>ЛР12</w:t>
            </w:r>
          </w:p>
        </w:tc>
        <w:tc>
          <w:tcPr>
            <w:tcW w:w="388" w:type="pct"/>
            <w:vMerge w:val="restart"/>
          </w:tcPr>
          <w:p w14:paraId="4EF352B0" w14:textId="77777777" w:rsidR="00214A51" w:rsidRPr="004C721A" w:rsidRDefault="00214A51" w:rsidP="00FF1279">
            <w:pPr>
              <w:jc w:val="center"/>
            </w:pPr>
            <w:r w:rsidRPr="004C721A">
              <w:t>ОК1</w:t>
            </w:r>
          </w:p>
          <w:p w14:paraId="67B819CE" w14:textId="77777777" w:rsidR="00214A51" w:rsidRPr="004C721A" w:rsidRDefault="00214A51" w:rsidP="00FF1279">
            <w:pPr>
              <w:jc w:val="center"/>
            </w:pPr>
            <w:r w:rsidRPr="004C721A">
              <w:t>ОК2</w:t>
            </w:r>
          </w:p>
          <w:p w14:paraId="1CC2D4F2" w14:textId="77777777" w:rsidR="00214A51" w:rsidRPr="004C721A" w:rsidRDefault="00214A51" w:rsidP="00FF1279">
            <w:pPr>
              <w:jc w:val="center"/>
            </w:pPr>
            <w:r w:rsidRPr="004C721A">
              <w:t>ОК3</w:t>
            </w:r>
          </w:p>
          <w:p w14:paraId="79700AF9" w14:textId="77777777" w:rsidR="00214A51" w:rsidRPr="004C721A" w:rsidRDefault="00214A51" w:rsidP="00FF1279">
            <w:pPr>
              <w:jc w:val="center"/>
            </w:pPr>
            <w:r w:rsidRPr="004C721A">
              <w:t>ОК4</w:t>
            </w:r>
          </w:p>
          <w:p w14:paraId="5A61E219" w14:textId="77777777" w:rsidR="00214A51" w:rsidRPr="004C721A" w:rsidRDefault="00214A51" w:rsidP="00FF1279">
            <w:pPr>
              <w:jc w:val="center"/>
            </w:pPr>
            <w:r w:rsidRPr="004C721A">
              <w:t>ОК5</w:t>
            </w:r>
          </w:p>
          <w:p w14:paraId="782BCBCB" w14:textId="77777777" w:rsidR="00214A51" w:rsidRPr="004C721A" w:rsidRDefault="00214A51" w:rsidP="00FF1279">
            <w:pPr>
              <w:jc w:val="center"/>
            </w:pPr>
            <w:r w:rsidRPr="004C721A">
              <w:t>ОК6</w:t>
            </w:r>
          </w:p>
          <w:p w14:paraId="43362E78" w14:textId="77777777" w:rsidR="00214A51" w:rsidRPr="004C721A" w:rsidRDefault="00214A51" w:rsidP="00FF1279">
            <w:pPr>
              <w:jc w:val="center"/>
            </w:pPr>
            <w:r w:rsidRPr="004C721A">
              <w:t>ОК9</w:t>
            </w:r>
          </w:p>
        </w:tc>
      </w:tr>
      <w:tr w:rsidR="00214A51" w:rsidRPr="004C721A" w14:paraId="18D6EB45" w14:textId="77777777" w:rsidTr="00282C86">
        <w:trPr>
          <w:trHeight w:val="20"/>
        </w:trPr>
        <w:tc>
          <w:tcPr>
            <w:tcW w:w="705" w:type="pct"/>
            <w:vMerge/>
          </w:tcPr>
          <w:p w14:paraId="2251DD45" w14:textId="77777777" w:rsidR="00214A51" w:rsidRPr="004C721A" w:rsidRDefault="00214A51" w:rsidP="00282C86">
            <w:pPr>
              <w:rPr>
                <w:bCs/>
              </w:rPr>
            </w:pPr>
          </w:p>
        </w:tc>
        <w:tc>
          <w:tcPr>
            <w:tcW w:w="2735" w:type="pct"/>
            <w:vAlign w:val="center"/>
          </w:tcPr>
          <w:p w14:paraId="39A277A9" w14:textId="77777777" w:rsidR="00214A51" w:rsidRPr="004C721A" w:rsidRDefault="00214A51" w:rsidP="00282C86">
            <w:r w:rsidRPr="004C721A">
              <w:t xml:space="preserve">1.Духовная жизнь на переломе эпох: литература, музыкальная и сценическая культура, телевидение, </w:t>
            </w:r>
          </w:p>
          <w:p w14:paraId="28D54ED6" w14:textId="77777777" w:rsidR="00214A51" w:rsidRPr="004C721A" w:rsidRDefault="00214A51" w:rsidP="00282C86">
            <w:r w:rsidRPr="004C721A">
              <w:t xml:space="preserve">рынок развлечений. Проблема экспансии в Россию западной системы ценностей и формирование </w:t>
            </w:r>
          </w:p>
          <w:p w14:paraId="1A3E2350" w14:textId="77777777" w:rsidR="00214A51" w:rsidRPr="004C721A" w:rsidRDefault="00214A51" w:rsidP="00282C86">
            <w:r w:rsidRPr="004C721A">
              <w:t>«массовой культуры».</w:t>
            </w:r>
          </w:p>
        </w:tc>
        <w:tc>
          <w:tcPr>
            <w:tcW w:w="558" w:type="pct"/>
            <w:vMerge w:val="restart"/>
            <w:vAlign w:val="center"/>
          </w:tcPr>
          <w:p w14:paraId="5CDD770C" w14:textId="77777777" w:rsidR="00214A51" w:rsidRPr="004C721A" w:rsidRDefault="00214A51" w:rsidP="00282C86">
            <w:pPr>
              <w:jc w:val="center"/>
            </w:pPr>
            <w:r w:rsidRPr="004C721A">
              <w:t>6</w:t>
            </w:r>
          </w:p>
        </w:tc>
        <w:tc>
          <w:tcPr>
            <w:tcW w:w="614" w:type="pct"/>
            <w:vMerge/>
          </w:tcPr>
          <w:p w14:paraId="372CF009" w14:textId="77777777" w:rsidR="00214A51" w:rsidRPr="004C721A" w:rsidRDefault="00214A51" w:rsidP="00282C86">
            <w:pPr>
              <w:rPr>
                <w:bCs/>
              </w:rPr>
            </w:pPr>
          </w:p>
        </w:tc>
        <w:tc>
          <w:tcPr>
            <w:tcW w:w="388" w:type="pct"/>
            <w:vMerge/>
            <w:vAlign w:val="center"/>
          </w:tcPr>
          <w:p w14:paraId="52015998" w14:textId="77777777" w:rsidR="00214A51" w:rsidRPr="004C721A" w:rsidRDefault="00214A51" w:rsidP="00282C86">
            <w:pPr>
              <w:jc w:val="center"/>
              <w:rPr>
                <w:bCs/>
              </w:rPr>
            </w:pPr>
          </w:p>
        </w:tc>
      </w:tr>
      <w:tr w:rsidR="00214A51" w:rsidRPr="004C721A" w14:paraId="4EDC2978" w14:textId="77777777" w:rsidTr="00282C86">
        <w:trPr>
          <w:trHeight w:val="20"/>
        </w:trPr>
        <w:tc>
          <w:tcPr>
            <w:tcW w:w="705" w:type="pct"/>
            <w:vMerge/>
          </w:tcPr>
          <w:p w14:paraId="080C81BF" w14:textId="77777777" w:rsidR="00214A51" w:rsidRPr="004C721A" w:rsidRDefault="00214A51" w:rsidP="00282C86">
            <w:pPr>
              <w:rPr>
                <w:bCs/>
              </w:rPr>
            </w:pPr>
          </w:p>
        </w:tc>
        <w:tc>
          <w:tcPr>
            <w:tcW w:w="2735" w:type="pct"/>
            <w:vAlign w:val="center"/>
          </w:tcPr>
          <w:p w14:paraId="62DA4165" w14:textId="77777777" w:rsidR="00214A51" w:rsidRPr="004C721A" w:rsidRDefault="00214A51" w:rsidP="00282C86">
            <w:r w:rsidRPr="004C721A">
              <w:t>2.Место традиционных религий в условиях «массовой культуры».</w:t>
            </w:r>
          </w:p>
        </w:tc>
        <w:tc>
          <w:tcPr>
            <w:tcW w:w="558" w:type="pct"/>
            <w:vMerge/>
            <w:vAlign w:val="center"/>
          </w:tcPr>
          <w:p w14:paraId="6A0BA4B1" w14:textId="77777777" w:rsidR="00214A51" w:rsidRPr="004C721A" w:rsidRDefault="00214A51" w:rsidP="00282C86">
            <w:pPr>
              <w:rPr>
                <w:bCs/>
              </w:rPr>
            </w:pPr>
          </w:p>
        </w:tc>
        <w:tc>
          <w:tcPr>
            <w:tcW w:w="614" w:type="pct"/>
            <w:vMerge/>
          </w:tcPr>
          <w:p w14:paraId="5BBA14CF" w14:textId="77777777" w:rsidR="00214A51" w:rsidRPr="004C721A" w:rsidRDefault="00214A51" w:rsidP="00282C86">
            <w:pPr>
              <w:rPr>
                <w:bCs/>
              </w:rPr>
            </w:pPr>
          </w:p>
        </w:tc>
        <w:tc>
          <w:tcPr>
            <w:tcW w:w="388" w:type="pct"/>
            <w:vMerge/>
          </w:tcPr>
          <w:p w14:paraId="0CBD225E" w14:textId="77777777" w:rsidR="00214A51" w:rsidRPr="004C721A" w:rsidRDefault="00214A51" w:rsidP="00282C86">
            <w:pPr>
              <w:rPr>
                <w:bCs/>
              </w:rPr>
            </w:pPr>
          </w:p>
        </w:tc>
      </w:tr>
      <w:tr w:rsidR="00214A51" w:rsidRPr="004C721A" w14:paraId="42035F1F" w14:textId="77777777" w:rsidTr="00282C86">
        <w:trPr>
          <w:trHeight w:val="20"/>
        </w:trPr>
        <w:tc>
          <w:tcPr>
            <w:tcW w:w="705" w:type="pct"/>
            <w:vMerge/>
          </w:tcPr>
          <w:p w14:paraId="6F2FB8B5" w14:textId="77777777" w:rsidR="00214A51" w:rsidRPr="004C721A" w:rsidRDefault="00214A51" w:rsidP="00282C86">
            <w:pPr>
              <w:rPr>
                <w:bCs/>
              </w:rPr>
            </w:pPr>
          </w:p>
        </w:tc>
        <w:tc>
          <w:tcPr>
            <w:tcW w:w="2735" w:type="pct"/>
            <w:vAlign w:val="center"/>
          </w:tcPr>
          <w:p w14:paraId="14CDE8F9" w14:textId="77777777" w:rsidR="00214A51" w:rsidRPr="004C721A" w:rsidRDefault="00214A51" w:rsidP="00282C86">
            <w:r w:rsidRPr="004C721A">
              <w:t>3.Деятельность современных молодежных организаций.</w:t>
            </w:r>
          </w:p>
        </w:tc>
        <w:tc>
          <w:tcPr>
            <w:tcW w:w="558" w:type="pct"/>
            <w:vMerge/>
            <w:vAlign w:val="center"/>
          </w:tcPr>
          <w:p w14:paraId="3A6F5D9E" w14:textId="77777777" w:rsidR="00214A51" w:rsidRPr="004C721A" w:rsidRDefault="00214A51" w:rsidP="00282C86">
            <w:pPr>
              <w:rPr>
                <w:bCs/>
              </w:rPr>
            </w:pPr>
          </w:p>
        </w:tc>
        <w:tc>
          <w:tcPr>
            <w:tcW w:w="614" w:type="pct"/>
            <w:vMerge/>
          </w:tcPr>
          <w:p w14:paraId="5D6742F9" w14:textId="77777777" w:rsidR="00214A51" w:rsidRPr="004C721A" w:rsidRDefault="00214A51" w:rsidP="00282C86">
            <w:pPr>
              <w:rPr>
                <w:bCs/>
              </w:rPr>
            </w:pPr>
          </w:p>
        </w:tc>
        <w:tc>
          <w:tcPr>
            <w:tcW w:w="388" w:type="pct"/>
            <w:vMerge/>
          </w:tcPr>
          <w:p w14:paraId="5D813CB9" w14:textId="77777777" w:rsidR="00214A51" w:rsidRPr="004C721A" w:rsidRDefault="00214A51" w:rsidP="00282C86">
            <w:pPr>
              <w:rPr>
                <w:bCs/>
              </w:rPr>
            </w:pPr>
          </w:p>
        </w:tc>
      </w:tr>
      <w:tr w:rsidR="00214A51" w:rsidRPr="004C721A" w14:paraId="0F9A1120" w14:textId="77777777" w:rsidTr="00282C86">
        <w:trPr>
          <w:trHeight w:val="20"/>
        </w:trPr>
        <w:tc>
          <w:tcPr>
            <w:tcW w:w="705" w:type="pct"/>
            <w:vMerge w:val="restart"/>
            <w:vAlign w:val="center"/>
          </w:tcPr>
          <w:p w14:paraId="166500E8" w14:textId="77777777" w:rsidR="00214A51" w:rsidRPr="004C721A" w:rsidRDefault="00214A51" w:rsidP="00282C86">
            <w:r w:rsidRPr="004C721A">
              <w:rPr>
                <w:bCs/>
              </w:rPr>
              <w:t xml:space="preserve">Тема 5. </w:t>
            </w:r>
            <w:r w:rsidRPr="004C721A">
              <w:t>Перспективы</w:t>
            </w:r>
          </w:p>
          <w:p w14:paraId="3BE07330" w14:textId="77777777" w:rsidR="00214A51" w:rsidRPr="004C721A" w:rsidRDefault="00214A51" w:rsidP="00282C86">
            <w:r w:rsidRPr="004C721A">
              <w:t>развития РФ в</w:t>
            </w:r>
          </w:p>
          <w:p w14:paraId="2CAFC70A" w14:textId="77777777" w:rsidR="00214A51" w:rsidRPr="004C721A" w:rsidRDefault="00214A51" w:rsidP="00282C86">
            <w:pPr>
              <w:rPr>
                <w:bCs/>
              </w:rPr>
            </w:pPr>
            <w:r w:rsidRPr="004C721A">
              <w:t>современном мире</w:t>
            </w:r>
          </w:p>
        </w:tc>
        <w:tc>
          <w:tcPr>
            <w:tcW w:w="2735" w:type="pct"/>
            <w:vAlign w:val="center"/>
          </w:tcPr>
          <w:p w14:paraId="6E7392DC" w14:textId="77777777" w:rsidR="00214A51" w:rsidRPr="004C721A" w:rsidRDefault="00214A51" w:rsidP="00282C86">
            <w:r w:rsidRPr="004C721A">
              <w:rPr>
                <w:bCs/>
              </w:rPr>
              <w:t>Содержание учебного материала</w:t>
            </w:r>
          </w:p>
        </w:tc>
        <w:tc>
          <w:tcPr>
            <w:tcW w:w="558" w:type="pct"/>
            <w:vAlign w:val="center"/>
          </w:tcPr>
          <w:p w14:paraId="62D60605" w14:textId="77777777" w:rsidR="00214A51" w:rsidRPr="004C721A" w:rsidRDefault="00214A51" w:rsidP="00282C86">
            <w:pPr>
              <w:jc w:val="center"/>
              <w:rPr>
                <w:bCs/>
              </w:rPr>
            </w:pPr>
            <w:r w:rsidRPr="004C721A">
              <w:rPr>
                <w:bCs/>
              </w:rPr>
              <w:t>6</w:t>
            </w:r>
          </w:p>
        </w:tc>
        <w:tc>
          <w:tcPr>
            <w:tcW w:w="614" w:type="pct"/>
            <w:vMerge w:val="restart"/>
          </w:tcPr>
          <w:p w14:paraId="47B1D0A6" w14:textId="77777777" w:rsidR="00FF1279" w:rsidRPr="004C721A" w:rsidRDefault="00FF1279" w:rsidP="00FF1279">
            <w:pPr>
              <w:jc w:val="center"/>
              <w:rPr>
                <w:bCs/>
              </w:rPr>
            </w:pPr>
            <w:r w:rsidRPr="004C721A">
              <w:rPr>
                <w:bCs/>
              </w:rPr>
              <w:t>ЛР5</w:t>
            </w:r>
          </w:p>
          <w:p w14:paraId="0B9E3A30" w14:textId="77777777" w:rsidR="00FF1279" w:rsidRPr="004C721A" w:rsidRDefault="00FF1279" w:rsidP="00FF1279">
            <w:pPr>
              <w:jc w:val="center"/>
              <w:rPr>
                <w:bCs/>
              </w:rPr>
            </w:pPr>
            <w:r w:rsidRPr="004C721A">
              <w:rPr>
                <w:bCs/>
              </w:rPr>
              <w:t>ЛР8</w:t>
            </w:r>
          </w:p>
          <w:p w14:paraId="502AFAA9" w14:textId="77777777" w:rsidR="00FF1279" w:rsidRPr="004C721A" w:rsidRDefault="00FF1279" w:rsidP="00FF1279">
            <w:pPr>
              <w:jc w:val="center"/>
              <w:rPr>
                <w:bCs/>
              </w:rPr>
            </w:pPr>
            <w:r w:rsidRPr="004C721A">
              <w:rPr>
                <w:bCs/>
              </w:rPr>
              <w:t>ЛР10</w:t>
            </w:r>
          </w:p>
          <w:p w14:paraId="1BDEFA37" w14:textId="77777777" w:rsidR="00FF1279" w:rsidRPr="004C721A" w:rsidRDefault="00FF1279" w:rsidP="00FF1279">
            <w:pPr>
              <w:jc w:val="center"/>
              <w:rPr>
                <w:bCs/>
              </w:rPr>
            </w:pPr>
            <w:r w:rsidRPr="004C721A">
              <w:rPr>
                <w:bCs/>
              </w:rPr>
              <w:t>ЛР11</w:t>
            </w:r>
          </w:p>
          <w:p w14:paraId="5431DB22" w14:textId="77777777" w:rsidR="00214A51" w:rsidRPr="004C721A" w:rsidRDefault="00FF1279" w:rsidP="00FF1279">
            <w:pPr>
              <w:jc w:val="center"/>
              <w:rPr>
                <w:bCs/>
              </w:rPr>
            </w:pPr>
            <w:r w:rsidRPr="004C721A">
              <w:rPr>
                <w:bCs/>
              </w:rPr>
              <w:t>ЛР12</w:t>
            </w:r>
          </w:p>
        </w:tc>
        <w:tc>
          <w:tcPr>
            <w:tcW w:w="388" w:type="pct"/>
            <w:vMerge w:val="restart"/>
            <w:vAlign w:val="center"/>
          </w:tcPr>
          <w:p w14:paraId="17B08850" w14:textId="77777777" w:rsidR="00214A51" w:rsidRPr="004C721A" w:rsidRDefault="00214A51" w:rsidP="00282C86">
            <w:pPr>
              <w:jc w:val="center"/>
            </w:pPr>
            <w:r w:rsidRPr="004C721A">
              <w:t>ОК1</w:t>
            </w:r>
          </w:p>
          <w:p w14:paraId="6A6A1A2F" w14:textId="77777777" w:rsidR="00214A51" w:rsidRPr="004C721A" w:rsidRDefault="00214A51" w:rsidP="00282C86">
            <w:pPr>
              <w:jc w:val="center"/>
            </w:pPr>
            <w:r w:rsidRPr="004C721A">
              <w:t>ОК2</w:t>
            </w:r>
          </w:p>
          <w:p w14:paraId="037B74F7" w14:textId="77777777" w:rsidR="00214A51" w:rsidRPr="004C721A" w:rsidRDefault="00214A51" w:rsidP="00282C86">
            <w:pPr>
              <w:jc w:val="center"/>
            </w:pPr>
            <w:r w:rsidRPr="004C721A">
              <w:t>ОК3</w:t>
            </w:r>
          </w:p>
          <w:p w14:paraId="3242CCD2" w14:textId="77777777" w:rsidR="00214A51" w:rsidRPr="004C721A" w:rsidRDefault="00214A51" w:rsidP="00282C86">
            <w:pPr>
              <w:jc w:val="center"/>
            </w:pPr>
            <w:r w:rsidRPr="004C721A">
              <w:t>ОК4</w:t>
            </w:r>
          </w:p>
          <w:p w14:paraId="47B86AC2" w14:textId="77777777" w:rsidR="00214A51" w:rsidRPr="004C721A" w:rsidRDefault="00214A51" w:rsidP="00282C86">
            <w:pPr>
              <w:jc w:val="center"/>
            </w:pPr>
            <w:r w:rsidRPr="004C721A">
              <w:t>ОК5</w:t>
            </w:r>
          </w:p>
          <w:p w14:paraId="08E45F7C" w14:textId="77777777" w:rsidR="00214A51" w:rsidRPr="004C721A" w:rsidRDefault="00214A51" w:rsidP="00282C86">
            <w:pPr>
              <w:jc w:val="center"/>
            </w:pPr>
            <w:r w:rsidRPr="004C721A">
              <w:t>ОК6</w:t>
            </w:r>
          </w:p>
          <w:p w14:paraId="3C2FC4B4" w14:textId="77777777" w:rsidR="00214A51" w:rsidRPr="004C721A" w:rsidRDefault="00214A51" w:rsidP="00282C86">
            <w:pPr>
              <w:jc w:val="center"/>
              <w:rPr>
                <w:bCs/>
              </w:rPr>
            </w:pPr>
            <w:r w:rsidRPr="004C721A">
              <w:t>ОК9</w:t>
            </w:r>
          </w:p>
        </w:tc>
      </w:tr>
      <w:tr w:rsidR="00214A51" w:rsidRPr="004C721A" w14:paraId="6E632418" w14:textId="77777777" w:rsidTr="00282C86">
        <w:trPr>
          <w:trHeight w:val="20"/>
        </w:trPr>
        <w:tc>
          <w:tcPr>
            <w:tcW w:w="705" w:type="pct"/>
            <w:vMerge/>
          </w:tcPr>
          <w:p w14:paraId="248FA309" w14:textId="77777777" w:rsidR="00214A51" w:rsidRPr="004C721A" w:rsidRDefault="00214A51" w:rsidP="00282C86">
            <w:pPr>
              <w:rPr>
                <w:bCs/>
              </w:rPr>
            </w:pPr>
          </w:p>
        </w:tc>
        <w:tc>
          <w:tcPr>
            <w:tcW w:w="2735" w:type="pct"/>
            <w:vAlign w:val="center"/>
          </w:tcPr>
          <w:p w14:paraId="356E62C4" w14:textId="77777777" w:rsidR="00214A51" w:rsidRPr="004C721A" w:rsidRDefault="00214A51" w:rsidP="00282C86">
            <w:r w:rsidRPr="004C721A">
              <w:t xml:space="preserve">1.Внутренняя и внешняя политика России в начале XXI века. </w:t>
            </w:r>
          </w:p>
          <w:p w14:paraId="66CFD284" w14:textId="77777777" w:rsidR="00214A51" w:rsidRPr="004C721A" w:rsidRDefault="00214A51" w:rsidP="00282C86">
            <w:r w:rsidRPr="004C721A">
              <w:t>Развитие экономики и социальной сферы. Профессиональная деятельность специалиста. Инновационная деятельность – приоритетное направление в науке и экономике. Информатизация общества, развитие отрасли информационных технологий. Общественно-политическое развитие страны. Проблема территориальной целостности России.</w:t>
            </w:r>
          </w:p>
        </w:tc>
        <w:tc>
          <w:tcPr>
            <w:tcW w:w="558" w:type="pct"/>
            <w:vMerge w:val="restart"/>
            <w:vAlign w:val="center"/>
          </w:tcPr>
          <w:p w14:paraId="4DCBFF93" w14:textId="77777777" w:rsidR="00214A51" w:rsidRPr="004C721A" w:rsidRDefault="00214A51" w:rsidP="00282C86">
            <w:pPr>
              <w:jc w:val="center"/>
            </w:pPr>
            <w:r w:rsidRPr="004C721A">
              <w:t>6</w:t>
            </w:r>
          </w:p>
        </w:tc>
        <w:tc>
          <w:tcPr>
            <w:tcW w:w="614" w:type="pct"/>
            <w:vMerge/>
          </w:tcPr>
          <w:p w14:paraId="26187A47" w14:textId="77777777" w:rsidR="00214A51" w:rsidRPr="004C721A" w:rsidRDefault="00214A51" w:rsidP="00282C86">
            <w:pPr>
              <w:rPr>
                <w:bCs/>
              </w:rPr>
            </w:pPr>
          </w:p>
        </w:tc>
        <w:tc>
          <w:tcPr>
            <w:tcW w:w="388" w:type="pct"/>
            <w:vMerge/>
          </w:tcPr>
          <w:p w14:paraId="1417C166" w14:textId="77777777" w:rsidR="00214A51" w:rsidRPr="004C721A" w:rsidRDefault="00214A51" w:rsidP="00282C86">
            <w:pPr>
              <w:rPr>
                <w:bCs/>
              </w:rPr>
            </w:pPr>
          </w:p>
        </w:tc>
      </w:tr>
      <w:tr w:rsidR="00214A51" w:rsidRPr="004C721A" w14:paraId="704203E0" w14:textId="77777777" w:rsidTr="00282C86">
        <w:trPr>
          <w:trHeight w:val="20"/>
        </w:trPr>
        <w:tc>
          <w:tcPr>
            <w:tcW w:w="705" w:type="pct"/>
            <w:vMerge/>
          </w:tcPr>
          <w:p w14:paraId="6C6C95D7" w14:textId="77777777" w:rsidR="00214A51" w:rsidRPr="004C721A" w:rsidRDefault="00214A51" w:rsidP="00282C86">
            <w:pPr>
              <w:rPr>
                <w:bCs/>
              </w:rPr>
            </w:pPr>
          </w:p>
        </w:tc>
        <w:tc>
          <w:tcPr>
            <w:tcW w:w="2735" w:type="pct"/>
            <w:vAlign w:val="center"/>
          </w:tcPr>
          <w:p w14:paraId="1CBD5351" w14:textId="77777777" w:rsidR="00214A51" w:rsidRPr="004C721A" w:rsidRDefault="00214A51" w:rsidP="00282C86">
            <w:r w:rsidRPr="004C721A">
              <w:t>2.Культура и духовная жизнь общества. Сохранение традиционных нравственных ценностей и индивидуальной свободы человека в условиях стандартизации жизни общества. Курс на консолидацию общества и восстановление позиций России на международной арене.</w:t>
            </w:r>
          </w:p>
        </w:tc>
        <w:tc>
          <w:tcPr>
            <w:tcW w:w="558" w:type="pct"/>
            <w:vMerge/>
            <w:vAlign w:val="center"/>
          </w:tcPr>
          <w:p w14:paraId="263207CB" w14:textId="77777777" w:rsidR="00214A51" w:rsidRPr="004C721A" w:rsidRDefault="00214A51" w:rsidP="00282C86">
            <w:pPr>
              <w:rPr>
                <w:bCs/>
              </w:rPr>
            </w:pPr>
          </w:p>
        </w:tc>
        <w:tc>
          <w:tcPr>
            <w:tcW w:w="614" w:type="pct"/>
            <w:vMerge/>
          </w:tcPr>
          <w:p w14:paraId="6861C784" w14:textId="77777777" w:rsidR="00214A51" w:rsidRPr="004C721A" w:rsidRDefault="00214A51" w:rsidP="00282C86">
            <w:pPr>
              <w:rPr>
                <w:bCs/>
              </w:rPr>
            </w:pPr>
          </w:p>
        </w:tc>
        <w:tc>
          <w:tcPr>
            <w:tcW w:w="388" w:type="pct"/>
            <w:vMerge/>
          </w:tcPr>
          <w:p w14:paraId="0A300BD1" w14:textId="77777777" w:rsidR="00214A51" w:rsidRPr="004C721A" w:rsidRDefault="00214A51" w:rsidP="00282C86">
            <w:pPr>
              <w:rPr>
                <w:bCs/>
              </w:rPr>
            </w:pPr>
          </w:p>
        </w:tc>
      </w:tr>
      <w:tr w:rsidR="00214A51" w:rsidRPr="004C721A" w14:paraId="28FB7052" w14:textId="77777777" w:rsidTr="00282C86">
        <w:trPr>
          <w:trHeight w:val="20"/>
        </w:trPr>
        <w:tc>
          <w:tcPr>
            <w:tcW w:w="705" w:type="pct"/>
            <w:vMerge/>
          </w:tcPr>
          <w:p w14:paraId="2F9B95FF" w14:textId="77777777" w:rsidR="00214A51" w:rsidRPr="004C721A" w:rsidRDefault="00214A51" w:rsidP="00282C86">
            <w:pPr>
              <w:rPr>
                <w:bCs/>
              </w:rPr>
            </w:pPr>
          </w:p>
        </w:tc>
        <w:tc>
          <w:tcPr>
            <w:tcW w:w="2735" w:type="pct"/>
            <w:vAlign w:val="center"/>
          </w:tcPr>
          <w:p w14:paraId="7ED62795" w14:textId="77777777" w:rsidR="00214A51" w:rsidRPr="004C721A" w:rsidRDefault="00214A51" w:rsidP="00282C86">
            <w:r w:rsidRPr="004C721A">
              <w:t>3.РФ в современной международной политике</w:t>
            </w:r>
          </w:p>
        </w:tc>
        <w:tc>
          <w:tcPr>
            <w:tcW w:w="558" w:type="pct"/>
            <w:vMerge/>
            <w:vAlign w:val="center"/>
          </w:tcPr>
          <w:p w14:paraId="78B9780F" w14:textId="77777777" w:rsidR="00214A51" w:rsidRPr="004C721A" w:rsidRDefault="00214A51" w:rsidP="00282C86">
            <w:pPr>
              <w:rPr>
                <w:bCs/>
              </w:rPr>
            </w:pPr>
          </w:p>
        </w:tc>
        <w:tc>
          <w:tcPr>
            <w:tcW w:w="614" w:type="pct"/>
            <w:vMerge/>
          </w:tcPr>
          <w:p w14:paraId="7E3FDE3E" w14:textId="77777777" w:rsidR="00214A51" w:rsidRPr="004C721A" w:rsidRDefault="00214A51" w:rsidP="00282C86">
            <w:pPr>
              <w:rPr>
                <w:bCs/>
              </w:rPr>
            </w:pPr>
          </w:p>
        </w:tc>
        <w:tc>
          <w:tcPr>
            <w:tcW w:w="388" w:type="pct"/>
            <w:vMerge/>
          </w:tcPr>
          <w:p w14:paraId="733DE808" w14:textId="77777777" w:rsidR="00214A51" w:rsidRPr="004C721A" w:rsidRDefault="00214A51" w:rsidP="00282C86">
            <w:pPr>
              <w:rPr>
                <w:bCs/>
              </w:rPr>
            </w:pPr>
          </w:p>
        </w:tc>
      </w:tr>
      <w:tr w:rsidR="00214A51" w:rsidRPr="004C721A" w14:paraId="12B8B2C5" w14:textId="77777777" w:rsidTr="00282C86">
        <w:trPr>
          <w:trHeight w:val="20"/>
        </w:trPr>
        <w:tc>
          <w:tcPr>
            <w:tcW w:w="3440" w:type="pct"/>
            <w:gridSpan w:val="2"/>
          </w:tcPr>
          <w:p w14:paraId="5110C58A" w14:textId="77777777" w:rsidR="00214A51" w:rsidRPr="004C721A" w:rsidRDefault="00214A51" w:rsidP="00282C86">
            <w:pPr>
              <w:rPr>
                <w:bCs/>
              </w:rPr>
            </w:pPr>
            <w:r w:rsidRPr="004C721A">
              <w:rPr>
                <w:bCs/>
              </w:rPr>
              <w:t>Всего:</w:t>
            </w:r>
          </w:p>
        </w:tc>
        <w:tc>
          <w:tcPr>
            <w:tcW w:w="558" w:type="pct"/>
            <w:vAlign w:val="center"/>
          </w:tcPr>
          <w:p w14:paraId="0B77317A" w14:textId="77777777" w:rsidR="00214A51" w:rsidRPr="004C721A" w:rsidRDefault="00214A51" w:rsidP="00282C86">
            <w:pPr>
              <w:jc w:val="center"/>
              <w:rPr>
                <w:bCs/>
              </w:rPr>
            </w:pPr>
            <w:r w:rsidRPr="004C721A">
              <w:rPr>
                <w:bCs/>
              </w:rPr>
              <w:t>48</w:t>
            </w:r>
          </w:p>
        </w:tc>
        <w:tc>
          <w:tcPr>
            <w:tcW w:w="614" w:type="pct"/>
          </w:tcPr>
          <w:p w14:paraId="76B1CFD6" w14:textId="77777777" w:rsidR="00214A51" w:rsidRPr="004C721A" w:rsidRDefault="00214A51" w:rsidP="00282C86">
            <w:pPr>
              <w:rPr>
                <w:bCs/>
              </w:rPr>
            </w:pPr>
          </w:p>
        </w:tc>
        <w:tc>
          <w:tcPr>
            <w:tcW w:w="388" w:type="pct"/>
          </w:tcPr>
          <w:p w14:paraId="1E7F3FA1" w14:textId="77777777" w:rsidR="00214A51" w:rsidRPr="004C721A" w:rsidRDefault="00214A51" w:rsidP="00282C86">
            <w:pPr>
              <w:rPr>
                <w:bCs/>
              </w:rPr>
            </w:pPr>
          </w:p>
        </w:tc>
      </w:tr>
    </w:tbl>
    <w:p w14:paraId="52AEFAA5" w14:textId="77777777" w:rsidR="00214A51" w:rsidRPr="004C721A" w:rsidRDefault="00214A51" w:rsidP="00214A51">
      <w:pPr>
        <w:ind w:firstLine="709"/>
        <w:sectPr w:rsidR="00214A51" w:rsidRPr="004C721A" w:rsidSect="00282C86">
          <w:pgSz w:w="16840" w:h="11907" w:orient="landscape"/>
          <w:pgMar w:top="851" w:right="1134" w:bottom="851" w:left="992" w:header="709" w:footer="709" w:gutter="0"/>
          <w:cols w:space="720"/>
        </w:sectPr>
      </w:pPr>
    </w:p>
    <w:p w14:paraId="1DD265EF" w14:textId="77777777" w:rsidR="00214A51" w:rsidRPr="004C721A" w:rsidRDefault="00214A51" w:rsidP="00214A51">
      <w:pPr>
        <w:ind w:left="1353"/>
        <w:rPr>
          <w:bCs/>
        </w:rPr>
      </w:pPr>
      <w:r w:rsidRPr="004C721A">
        <w:rPr>
          <w:bCs/>
        </w:rPr>
        <w:lastRenderedPageBreak/>
        <w:t>3. УСЛОВИЯ РЕАЛИЗАЦИИ УЧЕБНОЙ ДИСЦИПЛИНЫ</w:t>
      </w:r>
    </w:p>
    <w:p w14:paraId="2B9D3B12" w14:textId="77777777" w:rsidR="00214A51" w:rsidRPr="004C721A" w:rsidRDefault="00214A51" w:rsidP="00214A51">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49EFF2B0" w14:textId="77777777" w:rsidR="00214A51" w:rsidRPr="004C721A" w:rsidRDefault="00214A51" w:rsidP="00214A51">
      <w:pPr>
        <w:suppressAutoHyphens/>
        <w:autoSpaceDE w:val="0"/>
        <w:autoSpaceDN w:val="0"/>
        <w:adjustRightInd w:val="0"/>
        <w:ind w:firstLine="709"/>
        <w:jc w:val="both"/>
      </w:pPr>
      <w:r w:rsidRPr="004C721A">
        <w:rPr>
          <w:bCs/>
        </w:rPr>
        <w:t xml:space="preserve">Кабинет </w:t>
      </w:r>
      <w:r w:rsidRPr="004C721A">
        <w:t xml:space="preserve">«Гуманитарных и социально-экономических дисциплин», </w:t>
      </w:r>
      <w:r w:rsidRPr="004C721A">
        <w:rPr>
          <w:bCs/>
        </w:rPr>
        <w:t>оснащенный в соответствии с п. 6.1.2.1 образовательной программы по спец</w:t>
      </w:r>
      <w:r w:rsidR="00AF2C15">
        <w:rPr>
          <w:bCs/>
        </w:rPr>
        <w:t>иальности 36.02.01 «Ветеринария</w:t>
      </w:r>
      <w:r w:rsidRPr="004C721A">
        <w:rPr>
          <w:bCs/>
        </w:rPr>
        <w:t xml:space="preserve">» и </w:t>
      </w:r>
      <w:r w:rsidRPr="004C721A">
        <w:t xml:space="preserve">оснащенный оборудованием: </w:t>
      </w:r>
    </w:p>
    <w:p w14:paraId="153E18EA" w14:textId="77777777" w:rsidR="00214A51" w:rsidRPr="004C721A" w:rsidRDefault="00214A51" w:rsidP="00214A51">
      <w:pPr>
        <w:suppressAutoHyphens/>
        <w:autoSpaceDE w:val="0"/>
        <w:autoSpaceDN w:val="0"/>
        <w:adjustRightInd w:val="0"/>
        <w:ind w:firstLine="709"/>
        <w:jc w:val="both"/>
      </w:pPr>
      <w:r w:rsidRPr="004C721A">
        <w:t xml:space="preserve">рабочие места по количеству обучающихся; </w:t>
      </w:r>
    </w:p>
    <w:p w14:paraId="0A4E8DB8" w14:textId="77777777" w:rsidR="00214A51" w:rsidRPr="004C721A" w:rsidRDefault="00214A51" w:rsidP="00214A51">
      <w:pPr>
        <w:suppressAutoHyphens/>
        <w:ind w:firstLine="709"/>
        <w:jc w:val="both"/>
      </w:pPr>
      <w:r w:rsidRPr="004C721A">
        <w:t xml:space="preserve">рабочее место преподавателя; </w:t>
      </w:r>
    </w:p>
    <w:p w14:paraId="029F94FA" w14:textId="77777777" w:rsidR="00214A51" w:rsidRPr="004C721A" w:rsidRDefault="00214A51" w:rsidP="00214A51">
      <w:pPr>
        <w:suppressAutoHyphens/>
        <w:ind w:firstLine="709"/>
        <w:jc w:val="both"/>
      </w:pPr>
      <w:r w:rsidRPr="004C721A">
        <w:t xml:space="preserve">необходимая методическая и справочная литература, комплект учебных карт </w:t>
      </w:r>
    </w:p>
    <w:p w14:paraId="3F22F916" w14:textId="77777777" w:rsidR="00214A51" w:rsidRPr="004C721A" w:rsidRDefault="00214A51" w:rsidP="00214A51">
      <w:pPr>
        <w:suppressAutoHyphens/>
        <w:ind w:firstLine="709"/>
        <w:jc w:val="both"/>
      </w:pPr>
      <w:r w:rsidRPr="004C721A">
        <w:t xml:space="preserve">Технические средства обучения: </w:t>
      </w:r>
    </w:p>
    <w:p w14:paraId="3BBA98A9" w14:textId="77777777" w:rsidR="00214A51" w:rsidRPr="004C721A" w:rsidRDefault="00214A51" w:rsidP="00214A51">
      <w:pPr>
        <w:suppressAutoHyphens/>
        <w:ind w:firstLine="709"/>
        <w:jc w:val="both"/>
      </w:pPr>
      <w:r w:rsidRPr="004C721A">
        <w:t xml:space="preserve">компьютер с лицензионным программным обеспечением </w:t>
      </w:r>
    </w:p>
    <w:p w14:paraId="007F69CF" w14:textId="77777777" w:rsidR="00214A51" w:rsidRPr="004C721A" w:rsidRDefault="00214A51" w:rsidP="00214A51">
      <w:pPr>
        <w:suppressAutoHyphens/>
        <w:ind w:firstLine="709"/>
        <w:jc w:val="both"/>
      </w:pPr>
      <w:r w:rsidRPr="004C721A">
        <w:t xml:space="preserve">телевизор </w:t>
      </w:r>
    </w:p>
    <w:p w14:paraId="330AD895" w14:textId="77777777" w:rsidR="00214A51" w:rsidRPr="004C721A" w:rsidRDefault="00214A51" w:rsidP="00214A51">
      <w:pPr>
        <w:suppressAutoHyphens/>
        <w:ind w:firstLine="709"/>
        <w:jc w:val="both"/>
        <w:rPr>
          <w:bCs/>
        </w:rPr>
      </w:pPr>
      <w:r w:rsidRPr="004C721A">
        <w:t>мультимедийные презентации по тематике дисциплины.</w:t>
      </w:r>
    </w:p>
    <w:p w14:paraId="42239051" w14:textId="77777777" w:rsidR="00214A51" w:rsidRPr="004C721A" w:rsidRDefault="00214A51" w:rsidP="00214A51">
      <w:pPr>
        <w:suppressAutoHyphens/>
        <w:ind w:firstLine="709"/>
        <w:jc w:val="both"/>
        <w:rPr>
          <w:bCs/>
        </w:rPr>
      </w:pPr>
      <w:r w:rsidRPr="004C721A">
        <w:rPr>
          <w:bCs/>
        </w:rPr>
        <w:t>3.2. Информационное обеспечение реализации программы</w:t>
      </w:r>
    </w:p>
    <w:p w14:paraId="69643DA4" w14:textId="77777777" w:rsidR="00214A51" w:rsidRPr="004C721A" w:rsidRDefault="00214A51" w:rsidP="00214A51">
      <w:pPr>
        <w:suppressAutoHyphens/>
        <w:ind w:firstLine="709"/>
        <w:jc w:val="both"/>
      </w:pPr>
      <w:r w:rsidRPr="004C721A">
        <w:t>3.2.1. Основные печатные издания</w:t>
      </w:r>
    </w:p>
    <w:p w14:paraId="459DA660" w14:textId="77777777" w:rsidR="00214A51" w:rsidRPr="004C721A" w:rsidRDefault="00214A51" w:rsidP="00214A51">
      <w:pPr>
        <w:ind w:firstLine="709"/>
        <w:contextualSpacing/>
        <w:jc w:val="both"/>
        <w:rPr>
          <w:bCs/>
        </w:rPr>
      </w:pPr>
      <w:r w:rsidRPr="004C721A">
        <w:t xml:space="preserve">1. </w:t>
      </w:r>
      <w:r w:rsidRPr="004C721A">
        <w:rPr>
          <w:bCs/>
        </w:rPr>
        <w:t xml:space="preserve">Артемов В. В. История: учебник для студ. учреждений сред. проф. образования / В.В. Артемов, Ю.Н. Лубенченков. – 14 изд., </w:t>
      </w:r>
      <w:proofErr w:type="spellStart"/>
      <w:r w:rsidRPr="004C721A">
        <w:rPr>
          <w:bCs/>
        </w:rPr>
        <w:t>испр</w:t>
      </w:r>
      <w:proofErr w:type="spellEnd"/>
      <w:r w:rsidRPr="004C721A">
        <w:rPr>
          <w:bCs/>
        </w:rPr>
        <w:t>. — М.; Издательский центр «Академия», 2015. — 448 с.</w:t>
      </w:r>
    </w:p>
    <w:p w14:paraId="4C049CFF" w14:textId="77777777" w:rsidR="00214A51" w:rsidRPr="004C721A" w:rsidRDefault="00214A51" w:rsidP="00214A51">
      <w:pPr>
        <w:ind w:firstLine="709"/>
        <w:contextualSpacing/>
      </w:pPr>
      <w:r w:rsidRPr="004C721A">
        <w:t xml:space="preserve">3.2.2. Основные электронные издания </w:t>
      </w:r>
    </w:p>
    <w:p w14:paraId="6807C098" w14:textId="77777777" w:rsidR="00214A51" w:rsidRPr="004C721A" w:rsidRDefault="00214A51" w:rsidP="00214A51">
      <w:pPr>
        <w:ind w:firstLine="709"/>
        <w:contextualSpacing/>
        <w:rPr>
          <w:bCs/>
        </w:rPr>
      </w:pPr>
      <w:r w:rsidRPr="004C721A">
        <w:t>1</w:t>
      </w:r>
      <w:r w:rsidRPr="004C721A">
        <w:rPr>
          <w:bCs/>
        </w:rPr>
        <w:t xml:space="preserve">.  Электронные дидактические материалы и образовательные ресурсы, составленные Павловым И.Н. по дисциплине СГ. 01 «История России», опубликованные в Google </w:t>
      </w:r>
      <w:proofErr w:type="spellStart"/>
      <w:r w:rsidRPr="004C721A">
        <w:rPr>
          <w:bCs/>
        </w:rPr>
        <w:t>Classroom</w:t>
      </w:r>
      <w:proofErr w:type="spellEnd"/>
      <w:r w:rsidRPr="004C721A">
        <w:rPr>
          <w:bCs/>
        </w:rPr>
        <w:t xml:space="preserve"> для специальности 19.02.11 «Технология продуктов животного происхождения»</w:t>
      </w:r>
    </w:p>
    <w:p w14:paraId="0C747EE2" w14:textId="77777777" w:rsidR="00214A51" w:rsidRPr="004C721A" w:rsidRDefault="00214A51" w:rsidP="00214A51">
      <w:pPr>
        <w:pStyle w:val="Default"/>
        <w:ind w:firstLine="709"/>
      </w:pPr>
      <w:r w:rsidRPr="004C721A">
        <w:rPr>
          <w:bCs/>
        </w:rPr>
        <w:t xml:space="preserve">3.2.2. Электронные издания (электронные ресурсы) </w:t>
      </w:r>
    </w:p>
    <w:p w14:paraId="6C345AA6" w14:textId="77777777" w:rsidR="00214A51" w:rsidRPr="004C721A" w:rsidRDefault="00214A51" w:rsidP="00214A51">
      <w:pPr>
        <w:pStyle w:val="Default"/>
        <w:spacing w:after="21"/>
        <w:ind w:firstLine="709"/>
      </w:pPr>
      <w:r w:rsidRPr="004C721A">
        <w:t xml:space="preserve">1. http://1september.ru/ </w:t>
      </w:r>
    </w:p>
    <w:p w14:paraId="2F867523" w14:textId="77777777" w:rsidR="00214A51" w:rsidRPr="004C721A" w:rsidRDefault="00214A51" w:rsidP="00214A51">
      <w:pPr>
        <w:pStyle w:val="Default"/>
        <w:spacing w:after="21"/>
        <w:ind w:firstLine="709"/>
      </w:pPr>
      <w:r w:rsidRPr="004C721A">
        <w:t xml:space="preserve">2. http://www.hrono.ru/ </w:t>
      </w:r>
    </w:p>
    <w:p w14:paraId="544889AB" w14:textId="77777777" w:rsidR="00214A51" w:rsidRPr="004C721A" w:rsidRDefault="00214A51" w:rsidP="00214A51">
      <w:pPr>
        <w:pStyle w:val="Default"/>
        <w:spacing w:after="21"/>
        <w:ind w:firstLine="709"/>
      </w:pPr>
      <w:r w:rsidRPr="004C721A">
        <w:t xml:space="preserve">3. http://bibliotekar.ru/ </w:t>
      </w:r>
    </w:p>
    <w:p w14:paraId="7DD649AC" w14:textId="77777777" w:rsidR="00214A51" w:rsidRPr="004C721A" w:rsidRDefault="00214A51" w:rsidP="00214A51">
      <w:pPr>
        <w:pStyle w:val="Default"/>
        <w:spacing w:after="21"/>
        <w:ind w:firstLine="709"/>
      </w:pPr>
      <w:r w:rsidRPr="004C721A">
        <w:t xml:space="preserve">4. http://www.hist.msu.ru/ </w:t>
      </w:r>
    </w:p>
    <w:p w14:paraId="20D5428C" w14:textId="77777777" w:rsidR="00214A51" w:rsidRPr="004C721A" w:rsidRDefault="00214A51" w:rsidP="00214A51">
      <w:pPr>
        <w:pStyle w:val="Default"/>
        <w:spacing w:after="21"/>
        <w:ind w:firstLine="709"/>
      </w:pPr>
      <w:r w:rsidRPr="004C721A">
        <w:t xml:space="preserve">5. http://school-collection.edu.ru </w:t>
      </w:r>
    </w:p>
    <w:p w14:paraId="3066C077" w14:textId="77777777" w:rsidR="00214A51" w:rsidRPr="004C721A" w:rsidRDefault="00214A51" w:rsidP="00214A51">
      <w:pPr>
        <w:pStyle w:val="Default"/>
        <w:spacing w:after="21"/>
        <w:ind w:firstLine="709"/>
      </w:pPr>
      <w:r w:rsidRPr="004C721A">
        <w:t xml:space="preserve">6. http://histrf.ru </w:t>
      </w:r>
    </w:p>
    <w:p w14:paraId="70F25345" w14:textId="77777777" w:rsidR="00214A51" w:rsidRPr="004C721A" w:rsidRDefault="00214A51" w:rsidP="00214A51">
      <w:pPr>
        <w:pStyle w:val="Default"/>
        <w:ind w:firstLine="709"/>
      </w:pPr>
      <w:r w:rsidRPr="004C721A">
        <w:t xml:space="preserve">7. http://history4you.ru </w:t>
      </w:r>
    </w:p>
    <w:p w14:paraId="1B716732" w14:textId="77777777" w:rsidR="00214A51" w:rsidRPr="004C721A" w:rsidRDefault="00214A51" w:rsidP="00214A51">
      <w:pPr>
        <w:ind w:firstLine="709"/>
        <w:contextualSpacing/>
        <w:jc w:val="both"/>
        <w:rPr>
          <w:bCs/>
        </w:rPr>
      </w:pPr>
    </w:p>
    <w:p w14:paraId="689096A5" w14:textId="77777777" w:rsidR="00214A51" w:rsidRPr="004C721A" w:rsidRDefault="00214A51" w:rsidP="00214A51">
      <w:pPr>
        <w:pStyle w:val="Default"/>
        <w:ind w:firstLine="709"/>
      </w:pPr>
      <w:r w:rsidRPr="004C721A">
        <w:rPr>
          <w:bCs/>
        </w:rPr>
        <w:t xml:space="preserve">3.2.3. Дополнительные источники </w:t>
      </w:r>
    </w:p>
    <w:p w14:paraId="0DF01B99" w14:textId="77777777" w:rsidR="00214A51" w:rsidRPr="004C721A" w:rsidRDefault="00214A51" w:rsidP="00214A51">
      <w:pPr>
        <w:pStyle w:val="Default"/>
        <w:spacing w:after="21"/>
      </w:pPr>
      <w:r w:rsidRPr="004C721A">
        <w:t xml:space="preserve">1. Большая энциклопедия России: Современная Россия. М.: ИДДК, 2007. MDF. </w:t>
      </w:r>
      <w:proofErr w:type="spellStart"/>
      <w:r w:rsidRPr="004C721A">
        <w:t>eBook</w:t>
      </w:r>
      <w:proofErr w:type="spellEnd"/>
      <w:r w:rsidRPr="004C721A">
        <w:t xml:space="preserve"> (компьютерное издание). </w:t>
      </w:r>
    </w:p>
    <w:p w14:paraId="4F5F8663" w14:textId="77777777" w:rsidR="00214A51" w:rsidRPr="004C721A" w:rsidRDefault="00214A51" w:rsidP="00214A51">
      <w:pPr>
        <w:pStyle w:val="Default"/>
        <w:spacing w:after="21"/>
      </w:pPr>
      <w:r w:rsidRPr="004C721A">
        <w:t xml:space="preserve">2. </w:t>
      </w:r>
      <w:r w:rsidRPr="004C721A">
        <w:rPr>
          <w:iCs/>
        </w:rPr>
        <w:t xml:space="preserve">Зуев, М. Н. </w:t>
      </w:r>
      <w:r w:rsidRPr="004C721A">
        <w:t xml:space="preserve">История России до ХХ </w:t>
      </w:r>
      <w:proofErr w:type="gramStart"/>
      <w:r w:rsidRPr="004C721A">
        <w:t>века :</w:t>
      </w:r>
      <w:proofErr w:type="gramEnd"/>
      <w:r w:rsidRPr="004C721A">
        <w:t xml:space="preserve"> учебник и практикум для СПО / М. Н. Зуев, С. Я. Лавренов.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2017. — 299 с. — (Профессиональное образование). — ISBN 978-5-534-01602-4 </w:t>
      </w:r>
    </w:p>
    <w:p w14:paraId="1EB35A96" w14:textId="77777777" w:rsidR="00214A51" w:rsidRPr="004C721A" w:rsidRDefault="00214A51" w:rsidP="00214A51">
      <w:pPr>
        <w:pStyle w:val="Default"/>
        <w:spacing w:after="21"/>
      </w:pPr>
      <w:r w:rsidRPr="004C721A">
        <w:t xml:space="preserve">3. История </w:t>
      </w:r>
      <w:proofErr w:type="gramStart"/>
      <w:r w:rsidRPr="004C721A">
        <w:t>России :</w:t>
      </w:r>
      <w:proofErr w:type="gramEnd"/>
      <w:r w:rsidRPr="004C721A">
        <w:t xml:space="preserve"> учебник и практикум для академического бакалавриата / К. А. Соловьев [и др.] ; под ред. К. А. Соловьева.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2016. — 252 с. — (Бакалавр. Академический курс). — ISBN 978-5-9916-6793-7. </w:t>
      </w:r>
    </w:p>
    <w:p w14:paraId="61A6DF11" w14:textId="77777777" w:rsidR="00214A51" w:rsidRPr="004C721A" w:rsidRDefault="00214A51" w:rsidP="00214A51">
      <w:pPr>
        <w:pStyle w:val="Default"/>
        <w:spacing w:after="21"/>
      </w:pPr>
      <w:r w:rsidRPr="004C721A">
        <w:t xml:space="preserve">4. Р.Г. </w:t>
      </w:r>
      <w:proofErr w:type="spellStart"/>
      <w:r w:rsidRPr="004C721A">
        <w:t>Пихоя</w:t>
      </w:r>
      <w:proofErr w:type="spellEnd"/>
      <w:r w:rsidRPr="004C721A">
        <w:t xml:space="preserve">, </w:t>
      </w:r>
      <w:proofErr w:type="spellStart"/>
      <w:r w:rsidRPr="004C721A">
        <w:t>А.К.Соколов</w:t>
      </w:r>
      <w:proofErr w:type="spellEnd"/>
      <w:r w:rsidRPr="004C721A">
        <w:t xml:space="preserve">. История современной России: десятилетие либеральных реформ. М., Новый хронограф, 2011. – 312 с. ISBN: 9785948811635 </w:t>
      </w:r>
    </w:p>
    <w:p w14:paraId="59C88051" w14:textId="77777777" w:rsidR="00214A51" w:rsidRPr="004C721A" w:rsidRDefault="00214A51" w:rsidP="00214A51">
      <w:pPr>
        <w:pStyle w:val="Default"/>
      </w:pPr>
      <w:r w:rsidRPr="004C721A">
        <w:t xml:space="preserve">5. </w:t>
      </w:r>
      <w:proofErr w:type="spellStart"/>
      <w:r w:rsidRPr="004C721A">
        <w:rPr>
          <w:iCs/>
        </w:rPr>
        <w:t>Пленков</w:t>
      </w:r>
      <w:proofErr w:type="spellEnd"/>
      <w:r w:rsidRPr="004C721A">
        <w:rPr>
          <w:iCs/>
        </w:rPr>
        <w:t xml:space="preserve">, О. Ю. </w:t>
      </w:r>
      <w:r w:rsidRPr="004C721A">
        <w:t xml:space="preserve">Новейшая </w:t>
      </w:r>
      <w:proofErr w:type="gramStart"/>
      <w:r w:rsidRPr="004C721A">
        <w:t>история :</w:t>
      </w:r>
      <w:proofErr w:type="gramEnd"/>
      <w:r w:rsidRPr="004C721A">
        <w:t xml:space="preserve"> учебник для СПО / О. Ю. </w:t>
      </w:r>
      <w:proofErr w:type="spellStart"/>
      <w:r w:rsidRPr="004C721A">
        <w:t>Пленков</w:t>
      </w:r>
      <w:proofErr w:type="spellEnd"/>
      <w:r w:rsidRPr="004C721A">
        <w:t xml:space="preserve">.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2016. — 398 с. — (Профессиональное образование). — ISBN 978-5-9916-8530-6. </w:t>
      </w:r>
    </w:p>
    <w:p w14:paraId="7BEF87E7" w14:textId="77777777" w:rsidR="00214A51" w:rsidRPr="004C721A" w:rsidRDefault="00214A51" w:rsidP="00214A51">
      <w:pPr>
        <w:pStyle w:val="Default"/>
        <w:spacing w:after="21"/>
      </w:pPr>
      <w:r w:rsidRPr="004C721A">
        <w:t xml:space="preserve">68. Е.М. Примаков. Россия. Надежды и тревоги. М., «Издательство Центрполиграф», 2015 - 224 с. - ISBN: 978-5-227-05735-8 </w:t>
      </w:r>
    </w:p>
    <w:p w14:paraId="2F3D9903" w14:textId="77777777" w:rsidR="00214A51" w:rsidRPr="004C721A" w:rsidRDefault="00214A51" w:rsidP="00214A51">
      <w:pPr>
        <w:pStyle w:val="Default"/>
      </w:pPr>
      <w:r w:rsidRPr="004C721A">
        <w:t xml:space="preserve">7. Примаков, Е. М. Встречи на перекрестках / Е. М. </w:t>
      </w:r>
      <w:proofErr w:type="gramStart"/>
      <w:r w:rsidRPr="004C721A">
        <w:t>Примаков .</w:t>
      </w:r>
      <w:proofErr w:type="gramEnd"/>
      <w:r w:rsidRPr="004C721A">
        <w:t xml:space="preserve"> – </w:t>
      </w:r>
      <w:proofErr w:type="gramStart"/>
      <w:r w:rsidRPr="004C721A">
        <w:t>М. :</w:t>
      </w:r>
      <w:proofErr w:type="gramEnd"/>
      <w:r w:rsidRPr="004C721A">
        <w:t xml:space="preserve"> Центрполиграф, 2015 . – 607 с. – (Наш </w:t>
      </w:r>
      <w:proofErr w:type="spellStart"/>
      <w:r w:rsidRPr="004C721A">
        <w:t>XXвек</w:t>
      </w:r>
      <w:proofErr w:type="spellEnd"/>
      <w:proofErr w:type="gramStart"/>
      <w:r w:rsidRPr="004C721A">
        <w:t>) .</w:t>
      </w:r>
      <w:proofErr w:type="gramEnd"/>
      <w:r w:rsidRPr="004C721A">
        <w:t xml:space="preserve"> - ISBN 978-5-227-05739-6 </w:t>
      </w:r>
    </w:p>
    <w:p w14:paraId="6923D7BD" w14:textId="77777777" w:rsidR="00214A51" w:rsidRPr="004C721A" w:rsidRDefault="00214A51" w:rsidP="00214A51">
      <w:pPr>
        <w:suppressAutoHyphens/>
        <w:ind w:firstLine="709"/>
        <w:jc w:val="both"/>
        <w:rPr>
          <w:bCs/>
        </w:rPr>
      </w:pPr>
    </w:p>
    <w:p w14:paraId="1F184AB9" w14:textId="77777777" w:rsidR="00FF1279" w:rsidRPr="004C721A" w:rsidRDefault="00FF1279" w:rsidP="00214A51">
      <w:pPr>
        <w:contextualSpacing/>
        <w:jc w:val="center"/>
      </w:pPr>
    </w:p>
    <w:p w14:paraId="01F7659D" w14:textId="77777777" w:rsidR="00214A51" w:rsidRPr="004C721A" w:rsidRDefault="00214A51" w:rsidP="00214A51">
      <w:pPr>
        <w:contextualSpacing/>
        <w:jc w:val="center"/>
      </w:pPr>
      <w:r w:rsidRPr="004C721A">
        <w:lastRenderedPageBreak/>
        <w:t xml:space="preserve">4. КОНТРОЛЬ И ОЦЕНКА РЕЗУЛЬТАТОВ ОСВОЕНИЯ  </w:t>
      </w:r>
    </w:p>
    <w:p w14:paraId="0B01F9AD" w14:textId="77777777" w:rsidR="00214A51" w:rsidRPr="004C721A" w:rsidRDefault="00214A51" w:rsidP="00214A51">
      <w:pPr>
        <w:contextualSpacing/>
        <w:jc w:val="center"/>
      </w:pPr>
      <w:r w:rsidRPr="004C721A">
        <w:t>УЧЕБНОЙ ДИСЦИПЛИНЫ</w:t>
      </w:r>
    </w:p>
    <w:p w14:paraId="65D419D2" w14:textId="77777777" w:rsidR="00214A51" w:rsidRPr="004C721A" w:rsidRDefault="00214A51" w:rsidP="00214A51">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214A51" w:rsidRPr="004C721A" w14:paraId="3B60D31D" w14:textId="77777777" w:rsidTr="00282C86">
        <w:tc>
          <w:tcPr>
            <w:tcW w:w="1750" w:type="pct"/>
          </w:tcPr>
          <w:p w14:paraId="14EF7210" w14:textId="77777777" w:rsidR="00214A51" w:rsidRPr="004C721A" w:rsidRDefault="00214A51" w:rsidP="00F91759">
            <w:pPr>
              <w:jc w:val="center"/>
            </w:pPr>
            <w:r w:rsidRPr="004C721A">
              <w:rPr>
                <w:bCs/>
              </w:rPr>
              <w:t>Результаты обучения</w:t>
            </w:r>
          </w:p>
        </w:tc>
        <w:tc>
          <w:tcPr>
            <w:tcW w:w="1507" w:type="pct"/>
          </w:tcPr>
          <w:p w14:paraId="40F77FC4" w14:textId="77777777" w:rsidR="00214A51" w:rsidRPr="004C721A" w:rsidRDefault="00214A51" w:rsidP="00282C86">
            <w:pPr>
              <w:jc w:val="center"/>
              <w:rPr>
                <w:bCs/>
              </w:rPr>
            </w:pPr>
            <w:r w:rsidRPr="004C721A">
              <w:rPr>
                <w:bCs/>
              </w:rPr>
              <w:t>Критерии оценки</w:t>
            </w:r>
          </w:p>
        </w:tc>
        <w:tc>
          <w:tcPr>
            <w:tcW w:w="1743" w:type="pct"/>
          </w:tcPr>
          <w:p w14:paraId="71ED65A1" w14:textId="77777777" w:rsidR="00214A51" w:rsidRPr="004C721A" w:rsidRDefault="00214A51" w:rsidP="00282C86">
            <w:pPr>
              <w:jc w:val="center"/>
              <w:rPr>
                <w:bCs/>
              </w:rPr>
            </w:pPr>
            <w:r w:rsidRPr="004C721A">
              <w:rPr>
                <w:bCs/>
              </w:rPr>
              <w:t>Методы оценки</w:t>
            </w:r>
          </w:p>
        </w:tc>
      </w:tr>
      <w:tr w:rsidR="00214A51" w:rsidRPr="004C721A" w14:paraId="69D188B1" w14:textId="77777777" w:rsidTr="00282C86">
        <w:tc>
          <w:tcPr>
            <w:tcW w:w="1750" w:type="pct"/>
          </w:tcPr>
          <w:p w14:paraId="0C8FE2AB" w14:textId="77777777" w:rsidR="00214A51" w:rsidRPr="004C721A" w:rsidRDefault="00214A51" w:rsidP="00282C86">
            <w:pPr>
              <w:pStyle w:val="Default"/>
            </w:pPr>
            <w:r w:rsidRPr="004C721A">
              <w:t xml:space="preserve">Знания: </w:t>
            </w:r>
          </w:p>
          <w:p w14:paraId="06F77984" w14:textId="77777777" w:rsidR="00214A51" w:rsidRPr="004C721A" w:rsidRDefault="00214A51" w:rsidP="00282C86">
            <w:pPr>
              <w:pStyle w:val="Default"/>
            </w:pPr>
            <w:r w:rsidRPr="004C721A">
              <w:t xml:space="preserve">– основные направления развития ключевых регионов мира на рубеже XX и XXI вв.; </w:t>
            </w:r>
          </w:p>
          <w:p w14:paraId="5EFD63B1" w14:textId="77777777" w:rsidR="00214A51" w:rsidRPr="004C721A" w:rsidRDefault="00214A51" w:rsidP="00282C86">
            <w:pPr>
              <w:pStyle w:val="Default"/>
            </w:pPr>
            <w:r w:rsidRPr="004C721A">
              <w:t xml:space="preserve">– сущность и причины локальных, региональных, межгосударственных </w:t>
            </w:r>
          </w:p>
          <w:p w14:paraId="39E6539E" w14:textId="77777777" w:rsidR="00214A51" w:rsidRPr="004C721A" w:rsidRDefault="00214A51" w:rsidP="00282C86">
            <w:pPr>
              <w:pStyle w:val="Default"/>
            </w:pPr>
            <w:r w:rsidRPr="004C721A">
              <w:t xml:space="preserve">конфликтов в конце XX – начале XXI вв.; </w:t>
            </w:r>
          </w:p>
          <w:p w14:paraId="5422B7D4" w14:textId="77777777" w:rsidR="00214A51" w:rsidRPr="004C721A" w:rsidRDefault="00214A51" w:rsidP="00282C86">
            <w:pPr>
              <w:pStyle w:val="Default"/>
            </w:pPr>
            <w:r w:rsidRPr="004C721A">
              <w:t xml:space="preserve">– основные процессы (интеграционные, поликультурные, миграционные и иные) политического и экономического развития ведущих регионов мира; </w:t>
            </w:r>
          </w:p>
          <w:p w14:paraId="52F31B47" w14:textId="77777777" w:rsidR="00214A51" w:rsidRPr="004C721A" w:rsidRDefault="00214A51" w:rsidP="00282C86">
            <w:pPr>
              <w:pStyle w:val="Default"/>
            </w:pPr>
            <w:r w:rsidRPr="004C721A">
              <w:t xml:space="preserve">– назначение международных организаций и основные направления их деятельности; </w:t>
            </w:r>
          </w:p>
          <w:p w14:paraId="536A55C6" w14:textId="77777777" w:rsidR="00214A51" w:rsidRPr="004C721A" w:rsidRDefault="00214A51" w:rsidP="00282C86">
            <w:pPr>
              <w:pStyle w:val="Default"/>
            </w:pPr>
            <w:r w:rsidRPr="004C721A">
              <w:t xml:space="preserve">– о роли науки, культуры и религии в сохранении и укреплении национальных и государственных традиций; </w:t>
            </w:r>
          </w:p>
          <w:p w14:paraId="316964BF" w14:textId="77777777" w:rsidR="00214A51" w:rsidRPr="004C721A" w:rsidRDefault="00214A51" w:rsidP="00282C86">
            <w:pPr>
              <w:pStyle w:val="Default"/>
            </w:pPr>
            <w:r w:rsidRPr="004C721A">
              <w:t xml:space="preserve">– содержание и назначение важнейших правовых и законодательных </w:t>
            </w:r>
          </w:p>
          <w:p w14:paraId="334AC8BB" w14:textId="77777777" w:rsidR="00214A51" w:rsidRPr="004C721A" w:rsidRDefault="00214A51" w:rsidP="00282C86">
            <w:pPr>
              <w:pStyle w:val="Default"/>
            </w:pPr>
            <w:r w:rsidRPr="004C721A">
              <w:t xml:space="preserve">актов мирового и регионального значения. </w:t>
            </w:r>
          </w:p>
          <w:p w14:paraId="57038380" w14:textId="77777777" w:rsidR="00214A51" w:rsidRPr="004C721A" w:rsidRDefault="00214A51" w:rsidP="00282C86">
            <w:pPr>
              <w:rPr>
                <w:bCs/>
              </w:rPr>
            </w:pPr>
            <w:r w:rsidRPr="004C721A">
              <w:t xml:space="preserve">-ретроспективный анализ развития отрасли </w:t>
            </w:r>
          </w:p>
        </w:tc>
        <w:tc>
          <w:tcPr>
            <w:tcW w:w="1507" w:type="pct"/>
          </w:tcPr>
          <w:p w14:paraId="3CD8AFF9" w14:textId="77777777" w:rsidR="00214A51" w:rsidRPr="004C721A" w:rsidRDefault="00214A51" w:rsidP="00282C86">
            <w:pPr>
              <w:pStyle w:val="Default"/>
            </w:pPr>
            <w:r w:rsidRPr="004C721A">
              <w:t>-Уверенно перечисляет</w:t>
            </w:r>
          </w:p>
          <w:p w14:paraId="5FE3C191" w14:textId="77777777" w:rsidR="00214A51" w:rsidRPr="004C721A" w:rsidRDefault="00214A51" w:rsidP="00282C86">
            <w:pPr>
              <w:pStyle w:val="Default"/>
            </w:pPr>
            <w:r w:rsidRPr="004C721A">
              <w:t xml:space="preserve"> конкретные события </w:t>
            </w:r>
          </w:p>
          <w:p w14:paraId="3F85B6E9" w14:textId="77777777" w:rsidR="00214A51" w:rsidRPr="004C721A" w:rsidRDefault="00214A51" w:rsidP="00282C86">
            <w:pPr>
              <w:pStyle w:val="Default"/>
            </w:pPr>
            <w:r w:rsidRPr="004C721A">
              <w:t xml:space="preserve">- правильно описывает события и называет причины; </w:t>
            </w:r>
          </w:p>
          <w:p w14:paraId="07C6DD51" w14:textId="77777777" w:rsidR="00214A51" w:rsidRPr="004C721A" w:rsidRDefault="00214A51" w:rsidP="00282C86">
            <w:pPr>
              <w:pStyle w:val="Default"/>
            </w:pPr>
            <w:r w:rsidRPr="004C721A">
              <w:t xml:space="preserve">-точно перечисляет и описывает, дает оценку основным процессам; </w:t>
            </w:r>
          </w:p>
          <w:p w14:paraId="732529A4" w14:textId="77777777" w:rsidR="00214A51" w:rsidRPr="004C721A" w:rsidRDefault="00214A51" w:rsidP="00282C86">
            <w:pPr>
              <w:pStyle w:val="Default"/>
            </w:pPr>
            <w:r w:rsidRPr="004C721A">
              <w:rPr>
                <w:bCs/>
              </w:rPr>
              <w:t>-</w:t>
            </w:r>
            <w:r w:rsidRPr="004C721A">
              <w:t xml:space="preserve">оценивает международную значимость деятельности организаций; </w:t>
            </w:r>
          </w:p>
          <w:p w14:paraId="73BB61C6" w14:textId="77777777" w:rsidR="00214A51" w:rsidRPr="004C721A" w:rsidRDefault="00214A51" w:rsidP="00282C86">
            <w:pPr>
              <w:pStyle w:val="Default"/>
            </w:pPr>
            <w:r w:rsidRPr="004C721A">
              <w:rPr>
                <w:bCs/>
              </w:rPr>
              <w:t>-</w:t>
            </w:r>
            <w:r w:rsidRPr="004C721A">
              <w:t xml:space="preserve">грамотно воспроизводит и подбирает примеры о роли науки, культуры и религии; </w:t>
            </w:r>
          </w:p>
          <w:p w14:paraId="76A2EA07" w14:textId="77777777" w:rsidR="00214A51" w:rsidRPr="004C721A" w:rsidRDefault="00214A51" w:rsidP="00282C86">
            <w:pPr>
              <w:pStyle w:val="Default"/>
            </w:pPr>
            <w:r w:rsidRPr="004C721A">
              <w:t xml:space="preserve">-четкость и правильность ответов на вопросы; </w:t>
            </w:r>
          </w:p>
          <w:p w14:paraId="62F90D8B" w14:textId="77777777" w:rsidR="00214A51" w:rsidRPr="004C721A" w:rsidRDefault="00214A51" w:rsidP="00282C86">
            <w:pPr>
              <w:rPr>
                <w:bCs/>
              </w:rPr>
            </w:pPr>
            <w:r w:rsidRPr="004C721A">
              <w:t xml:space="preserve">-дает оценку состояния отрасли, делает выводы о перспективах ее развития </w:t>
            </w:r>
          </w:p>
        </w:tc>
        <w:tc>
          <w:tcPr>
            <w:tcW w:w="1743" w:type="pct"/>
          </w:tcPr>
          <w:p w14:paraId="07898935" w14:textId="77777777" w:rsidR="00214A51" w:rsidRPr="004C721A" w:rsidRDefault="00214A51" w:rsidP="00282C86">
            <w:pPr>
              <w:pStyle w:val="Default"/>
            </w:pPr>
            <w:r w:rsidRPr="004C721A">
              <w:t xml:space="preserve">устный опрос </w:t>
            </w:r>
          </w:p>
          <w:p w14:paraId="42616575" w14:textId="77777777" w:rsidR="00214A51" w:rsidRPr="004C721A" w:rsidRDefault="00214A51" w:rsidP="00282C86">
            <w:pPr>
              <w:pStyle w:val="Default"/>
            </w:pPr>
            <w:r w:rsidRPr="004C721A">
              <w:t xml:space="preserve">- выполнение тестовых заданий </w:t>
            </w:r>
          </w:p>
          <w:p w14:paraId="2D7E23FA" w14:textId="77777777" w:rsidR="00214A51" w:rsidRPr="004C721A" w:rsidRDefault="00214A51" w:rsidP="00282C86">
            <w:pPr>
              <w:pStyle w:val="Default"/>
            </w:pPr>
            <w:r w:rsidRPr="004C721A">
              <w:t xml:space="preserve">- выполнение индивидуальных заданий </w:t>
            </w:r>
          </w:p>
          <w:p w14:paraId="5B370BEE" w14:textId="77777777" w:rsidR="00214A51" w:rsidRPr="004C721A" w:rsidRDefault="00214A51" w:rsidP="00282C86">
            <w:pPr>
              <w:rPr>
                <w:bCs/>
              </w:rPr>
            </w:pPr>
            <w:r w:rsidRPr="004C721A">
              <w:t xml:space="preserve">- дифференцированный зачет </w:t>
            </w:r>
          </w:p>
        </w:tc>
      </w:tr>
      <w:tr w:rsidR="00214A51" w:rsidRPr="004C721A" w14:paraId="1CEC2030" w14:textId="77777777" w:rsidTr="00282C86">
        <w:trPr>
          <w:trHeight w:val="896"/>
        </w:trPr>
        <w:tc>
          <w:tcPr>
            <w:tcW w:w="1750" w:type="pct"/>
          </w:tcPr>
          <w:p w14:paraId="2675E956" w14:textId="77777777" w:rsidR="00214A51" w:rsidRPr="004C721A" w:rsidRDefault="00214A51" w:rsidP="00282C86">
            <w:pPr>
              <w:pStyle w:val="Default"/>
            </w:pPr>
            <w:r w:rsidRPr="004C721A">
              <w:t xml:space="preserve">Уметь: </w:t>
            </w:r>
          </w:p>
          <w:p w14:paraId="14854576" w14:textId="77777777" w:rsidR="00214A51" w:rsidRPr="004C721A" w:rsidRDefault="00214A51" w:rsidP="00282C86">
            <w:pPr>
              <w:pStyle w:val="Default"/>
            </w:pPr>
            <w:r w:rsidRPr="004C721A">
              <w:t xml:space="preserve">– ориентироваться в современной экономической, политической, культурной ситуации в России и мире; </w:t>
            </w:r>
          </w:p>
          <w:p w14:paraId="57C682B4" w14:textId="77777777" w:rsidR="00214A51" w:rsidRPr="004C721A" w:rsidRDefault="00214A51" w:rsidP="00282C86">
            <w:pPr>
              <w:pStyle w:val="Default"/>
            </w:pPr>
            <w:r w:rsidRPr="004C721A">
              <w:t xml:space="preserve">- выявлять взаимосвязь отечественных, региональных, мировых социально-экономических, политических и культурных проблем. </w:t>
            </w:r>
          </w:p>
          <w:p w14:paraId="75910E20" w14:textId="77777777" w:rsidR="00214A51" w:rsidRPr="004C721A" w:rsidRDefault="00214A51" w:rsidP="00282C86">
            <w:pPr>
              <w:pStyle w:val="Default"/>
            </w:pPr>
            <w:r w:rsidRPr="004C721A">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58D7E08D" w14:textId="77777777" w:rsidR="00214A51" w:rsidRPr="004C721A" w:rsidRDefault="00214A51" w:rsidP="00282C86">
            <w:pPr>
              <w:rPr>
                <w:bCs/>
              </w:rPr>
            </w:pPr>
            <w:r w:rsidRPr="004C721A">
              <w:t xml:space="preserve">-демонстрировать гражданско-патриотическую </w:t>
            </w:r>
            <w:r w:rsidRPr="004C721A">
              <w:lastRenderedPageBreak/>
              <w:t xml:space="preserve">позицию </w:t>
            </w:r>
          </w:p>
        </w:tc>
        <w:tc>
          <w:tcPr>
            <w:tcW w:w="1507" w:type="pct"/>
          </w:tcPr>
          <w:p w14:paraId="6CCE7609" w14:textId="77777777" w:rsidR="00214A51" w:rsidRPr="004C721A" w:rsidRDefault="00214A51" w:rsidP="00282C86">
            <w:pPr>
              <w:pStyle w:val="Default"/>
            </w:pPr>
            <w:r w:rsidRPr="004C721A">
              <w:lastRenderedPageBreak/>
              <w:t xml:space="preserve">-грамотно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 </w:t>
            </w:r>
          </w:p>
          <w:p w14:paraId="479317ED" w14:textId="77777777" w:rsidR="00214A51" w:rsidRPr="004C721A" w:rsidRDefault="00214A51" w:rsidP="00282C86">
            <w:pPr>
              <w:pStyle w:val="Default"/>
            </w:pPr>
            <w:r w:rsidRPr="004C721A">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p w14:paraId="7109C539" w14:textId="77777777" w:rsidR="00214A51" w:rsidRPr="004C721A" w:rsidRDefault="00214A51" w:rsidP="00282C86">
            <w:pPr>
              <w:pStyle w:val="Default"/>
            </w:pPr>
            <w:r w:rsidRPr="004C721A">
              <w:t xml:space="preserve">-выделяет в общем контексте экономического развития </w:t>
            </w:r>
            <w:r w:rsidRPr="004C721A">
              <w:lastRenderedPageBreak/>
              <w:t xml:space="preserve">страны, значение и перспективы отрасли, получаемой специальности </w:t>
            </w:r>
          </w:p>
          <w:p w14:paraId="1EE00BA7" w14:textId="77777777" w:rsidR="00214A51" w:rsidRPr="004C721A" w:rsidRDefault="00214A51" w:rsidP="00282C86">
            <w:pPr>
              <w:rPr>
                <w:bCs/>
              </w:rPr>
            </w:pPr>
            <w:r w:rsidRPr="004C721A">
              <w:t xml:space="preserve">-демонстрирует способность сделать правильный нравственный, социальный, политический выбор </w:t>
            </w:r>
          </w:p>
        </w:tc>
        <w:tc>
          <w:tcPr>
            <w:tcW w:w="1743" w:type="pct"/>
          </w:tcPr>
          <w:p w14:paraId="142BC788" w14:textId="77777777" w:rsidR="00214A51" w:rsidRPr="004C721A" w:rsidRDefault="00214A51" w:rsidP="00282C86">
            <w:pPr>
              <w:pStyle w:val="Default"/>
            </w:pPr>
            <w:r w:rsidRPr="004C721A">
              <w:lastRenderedPageBreak/>
              <w:t xml:space="preserve">- устный опрос </w:t>
            </w:r>
          </w:p>
          <w:p w14:paraId="6E927948" w14:textId="77777777" w:rsidR="00214A51" w:rsidRPr="004C721A" w:rsidRDefault="00214A51" w:rsidP="00282C86">
            <w:pPr>
              <w:pStyle w:val="Default"/>
            </w:pPr>
            <w:r w:rsidRPr="004C721A">
              <w:t xml:space="preserve">- тестирование </w:t>
            </w:r>
          </w:p>
          <w:p w14:paraId="0443A6F0" w14:textId="77777777" w:rsidR="00214A51" w:rsidRPr="004C721A" w:rsidRDefault="00214A51" w:rsidP="00282C86">
            <w:pPr>
              <w:pStyle w:val="Default"/>
            </w:pPr>
            <w:r w:rsidRPr="004C721A">
              <w:t xml:space="preserve">- выполнение практических заданий </w:t>
            </w:r>
          </w:p>
          <w:p w14:paraId="3267E854" w14:textId="77777777" w:rsidR="00214A51" w:rsidRPr="004C721A" w:rsidRDefault="00214A51" w:rsidP="00282C86">
            <w:pPr>
              <w:pStyle w:val="Default"/>
            </w:pPr>
            <w:r w:rsidRPr="004C721A">
              <w:t xml:space="preserve">- выполнение индивидуальных заданий </w:t>
            </w:r>
          </w:p>
          <w:p w14:paraId="5748BF9F" w14:textId="77777777" w:rsidR="00214A51" w:rsidRPr="004C721A" w:rsidRDefault="00214A51" w:rsidP="00282C86">
            <w:pPr>
              <w:rPr>
                <w:bCs/>
              </w:rPr>
            </w:pPr>
            <w:r w:rsidRPr="004C721A">
              <w:t xml:space="preserve">-дифференцированный зачет </w:t>
            </w:r>
          </w:p>
        </w:tc>
      </w:tr>
    </w:tbl>
    <w:p w14:paraId="299B9AB8" w14:textId="77777777" w:rsidR="00214A51" w:rsidRPr="004C721A" w:rsidRDefault="00214A51" w:rsidP="00214A51">
      <w:pPr>
        <w:contextualSpacing/>
        <w:rPr>
          <w:vertAlign w:val="superscript"/>
        </w:rPr>
      </w:pPr>
    </w:p>
    <w:p w14:paraId="518B510C" w14:textId="77777777" w:rsidR="00214A51" w:rsidRPr="004C721A" w:rsidRDefault="00214A51" w:rsidP="00214A51">
      <w:pPr>
        <w:jc w:val="right"/>
      </w:pPr>
    </w:p>
    <w:p w14:paraId="68B108C8" w14:textId="77777777" w:rsidR="006164E1" w:rsidRPr="004C721A" w:rsidRDefault="006164E1" w:rsidP="006164E1">
      <w:pPr>
        <w:jc w:val="center"/>
      </w:pPr>
    </w:p>
    <w:p w14:paraId="6AAACF2C" w14:textId="77777777" w:rsidR="00D26A2B" w:rsidRPr="004C721A" w:rsidRDefault="00D26A2B" w:rsidP="006164E1">
      <w:pPr>
        <w:jc w:val="center"/>
      </w:pPr>
    </w:p>
    <w:p w14:paraId="35DAC81E" w14:textId="77777777" w:rsidR="00D26A2B" w:rsidRPr="004C721A" w:rsidRDefault="00D26A2B" w:rsidP="006164E1">
      <w:pPr>
        <w:jc w:val="center"/>
      </w:pPr>
    </w:p>
    <w:p w14:paraId="253BE76A" w14:textId="77777777" w:rsidR="00D26A2B" w:rsidRPr="004C721A" w:rsidRDefault="00D26A2B" w:rsidP="006164E1">
      <w:pPr>
        <w:jc w:val="center"/>
      </w:pPr>
    </w:p>
    <w:p w14:paraId="0629900C" w14:textId="77777777" w:rsidR="00D26A2B" w:rsidRPr="004C721A" w:rsidRDefault="00D26A2B" w:rsidP="006164E1">
      <w:pPr>
        <w:jc w:val="center"/>
      </w:pPr>
    </w:p>
    <w:p w14:paraId="0387DB3A" w14:textId="77777777" w:rsidR="00D26A2B" w:rsidRPr="004C721A" w:rsidRDefault="00D26A2B" w:rsidP="006164E1">
      <w:pPr>
        <w:jc w:val="center"/>
      </w:pPr>
    </w:p>
    <w:p w14:paraId="0DF202C3" w14:textId="77777777" w:rsidR="00D26A2B" w:rsidRPr="004C721A" w:rsidRDefault="00D26A2B" w:rsidP="006164E1">
      <w:pPr>
        <w:jc w:val="center"/>
      </w:pPr>
    </w:p>
    <w:p w14:paraId="18609948" w14:textId="77777777" w:rsidR="00D26A2B" w:rsidRPr="004C721A" w:rsidRDefault="00D26A2B" w:rsidP="006164E1">
      <w:pPr>
        <w:jc w:val="center"/>
      </w:pPr>
    </w:p>
    <w:p w14:paraId="4CE5199A" w14:textId="77777777" w:rsidR="00D26A2B" w:rsidRPr="004C721A" w:rsidRDefault="00D26A2B" w:rsidP="006164E1">
      <w:pPr>
        <w:jc w:val="center"/>
      </w:pPr>
    </w:p>
    <w:p w14:paraId="0C13F680" w14:textId="77777777" w:rsidR="00D26A2B" w:rsidRPr="004C721A" w:rsidRDefault="00D26A2B" w:rsidP="006164E1">
      <w:pPr>
        <w:jc w:val="center"/>
      </w:pPr>
    </w:p>
    <w:p w14:paraId="74E43FE6" w14:textId="77777777" w:rsidR="00D26A2B" w:rsidRPr="004C721A" w:rsidRDefault="00D26A2B" w:rsidP="006164E1">
      <w:pPr>
        <w:jc w:val="center"/>
      </w:pPr>
    </w:p>
    <w:p w14:paraId="73744B9E" w14:textId="77777777" w:rsidR="00D26A2B" w:rsidRPr="004C721A" w:rsidRDefault="00D26A2B" w:rsidP="006164E1">
      <w:pPr>
        <w:jc w:val="center"/>
      </w:pPr>
    </w:p>
    <w:p w14:paraId="4F85F059" w14:textId="77777777" w:rsidR="00D26A2B" w:rsidRPr="004C721A" w:rsidRDefault="00D26A2B" w:rsidP="006164E1">
      <w:pPr>
        <w:jc w:val="center"/>
      </w:pPr>
    </w:p>
    <w:p w14:paraId="60625B39" w14:textId="77777777" w:rsidR="00D26A2B" w:rsidRPr="004C721A" w:rsidRDefault="00D26A2B" w:rsidP="006164E1">
      <w:pPr>
        <w:jc w:val="center"/>
      </w:pPr>
    </w:p>
    <w:p w14:paraId="38529231" w14:textId="77777777" w:rsidR="00D26A2B" w:rsidRPr="004C721A" w:rsidRDefault="00D26A2B" w:rsidP="006164E1">
      <w:pPr>
        <w:jc w:val="center"/>
      </w:pPr>
    </w:p>
    <w:p w14:paraId="52BF3EA3" w14:textId="77777777" w:rsidR="00D26A2B" w:rsidRPr="004C721A" w:rsidRDefault="00D26A2B" w:rsidP="006164E1">
      <w:pPr>
        <w:jc w:val="center"/>
      </w:pPr>
    </w:p>
    <w:p w14:paraId="0DD2CF15" w14:textId="77777777" w:rsidR="00D26A2B" w:rsidRPr="004C721A" w:rsidRDefault="00D26A2B" w:rsidP="006164E1">
      <w:pPr>
        <w:jc w:val="center"/>
      </w:pPr>
    </w:p>
    <w:p w14:paraId="6B5F0043" w14:textId="77777777" w:rsidR="00D26A2B" w:rsidRPr="004C721A" w:rsidRDefault="00D26A2B" w:rsidP="006164E1">
      <w:pPr>
        <w:jc w:val="center"/>
      </w:pPr>
    </w:p>
    <w:p w14:paraId="369A0DEA" w14:textId="77777777" w:rsidR="00D26A2B" w:rsidRPr="004C721A" w:rsidRDefault="00D26A2B" w:rsidP="006164E1">
      <w:pPr>
        <w:jc w:val="center"/>
      </w:pPr>
    </w:p>
    <w:p w14:paraId="4F14A259" w14:textId="77777777" w:rsidR="00D26A2B" w:rsidRPr="004C721A" w:rsidRDefault="00D26A2B" w:rsidP="006164E1">
      <w:pPr>
        <w:jc w:val="center"/>
      </w:pPr>
    </w:p>
    <w:p w14:paraId="65A51017" w14:textId="77777777" w:rsidR="00D26A2B" w:rsidRPr="004C721A" w:rsidRDefault="00D26A2B" w:rsidP="006164E1">
      <w:pPr>
        <w:jc w:val="center"/>
      </w:pPr>
    </w:p>
    <w:p w14:paraId="08672171" w14:textId="77777777" w:rsidR="00D26A2B" w:rsidRPr="004C721A" w:rsidRDefault="00D26A2B" w:rsidP="006164E1">
      <w:pPr>
        <w:jc w:val="center"/>
      </w:pPr>
    </w:p>
    <w:p w14:paraId="777AB2C8" w14:textId="77777777" w:rsidR="00D26A2B" w:rsidRPr="004C721A" w:rsidRDefault="00D26A2B" w:rsidP="006164E1">
      <w:pPr>
        <w:jc w:val="center"/>
      </w:pPr>
    </w:p>
    <w:p w14:paraId="39298E7B" w14:textId="77777777" w:rsidR="00D26A2B" w:rsidRPr="004C721A" w:rsidRDefault="00D26A2B" w:rsidP="006164E1">
      <w:pPr>
        <w:jc w:val="center"/>
      </w:pPr>
    </w:p>
    <w:p w14:paraId="0A4BC6D9" w14:textId="77777777" w:rsidR="00D26A2B" w:rsidRPr="004C721A" w:rsidRDefault="00D26A2B" w:rsidP="006164E1">
      <w:pPr>
        <w:jc w:val="center"/>
      </w:pPr>
    </w:p>
    <w:p w14:paraId="18183539" w14:textId="77777777" w:rsidR="00D26A2B" w:rsidRPr="004C721A" w:rsidRDefault="00D26A2B" w:rsidP="006164E1">
      <w:pPr>
        <w:jc w:val="center"/>
      </w:pPr>
    </w:p>
    <w:p w14:paraId="73BE7CA2" w14:textId="77777777" w:rsidR="00D26A2B" w:rsidRPr="004C721A" w:rsidRDefault="00D26A2B" w:rsidP="006164E1">
      <w:pPr>
        <w:jc w:val="center"/>
      </w:pPr>
    </w:p>
    <w:p w14:paraId="6DC04424" w14:textId="77777777" w:rsidR="00D26A2B" w:rsidRPr="004C721A" w:rsidRDefault="00D26A2B" w:rsidP="006164E1">
      <w:pPr>
        <w:jc w:val="center"/>
      </w:pPr>
    </w:p>
    <w:p w14:paraId="04030B7F" w14:textId="77777777" w:rsidR="00D26A2B" w:rsidRPr="004C721A" w:rsidRDefault="00D26A2B" w:rsidP="006164E1">
      <w:pPr>
        <w:jc w:val="center"/>
      </w:pPr>
    </w:p>
    <w:p w14:paraId="03DCC8B4" w14:textId="77777777" w:rsidR="00D26A2B" w:rsidRPr="004C721A" w:rsidRDefault="00D26A2B" w:rsidP="006164E1">
      <w:pPr>
        <w:jc w:val="center"/>
      </w:pPr>
    </w:p>
    <w:p w14:paraId="480C5265" w14:textId="77777777" w:rsidR="00F3039E" w:rsidRPr="004C721A" w:rsidRDefault="00F3039E" w:rsidP="006164E1">
      <w:pPr>
        <w:jc w:val="center"/>
      </w:pPr>
    </w:p>
    <w:p w14:paraId="1BC1BE97" w14:textId="77777777" w:rsidR="00F3039E" w:rsidRPr="004C721A" w:rsidRDefault="00F3039E" w:rsidP="006164E1">
      <w:pPr>
        <w:jc w:val="center"/>
      </w:pPr>
    </w:p>
    <w:p w14:paraId="72B96EC9" w14:textId="77777777" w:rsidR="00D26A2B" w:rsidRPr="004C721A" w:rsidRDefault="00D26A2B" w:rsidP="006164E1">
      <w:pPr>
        <w:jc w:val="center"/>
      </w:pPr>
    </w:p>
    <w:p w14:paraId="4EDBFD3F" w14:textId="77777777" w:rsidR="00D26A2B" w:rsidRPr="004C721A" w:rsidRDefault="00D26A2B" w:rsidP="006164E1">
      <w:pPr>
        <w:jc w:val="center"/>
      </w:pPr>
    </w:p>
    <w:p w14:paraId="688F26D6" w14:textId="77777777" w:rsidR="00D26A2B" w:rsidRPr="004C721A" w:rsidRDefault="00D26A2B" w:rsidP="006164E1">
      <w:pPr>
        <w:jc w:val="center"/>
      </w:pPr>
    </w:p>
    <w:p w14:paraId="56D1CE7C" w14:textId="77777777" w:rsidR="00FF1279" w:rsidRPr="004C721A" w:rsidRDefault="00FF1279" w:rsidP="006164E1">
      <w:pPr>
        <w:jc w:val="center"/>
      </w:pPr>
    </w:p>
    <w:p w14:paraId="49EB56B8" w14:textId="77777777" w:rsidR="00FF1279" w:rsidRPr="004C721A" w:rsidRDefault="00FF1279" w:rsidP="006164E1">
      <w:pPr>
        <w:jc w:val="center"/>
      </w:pPr>
    </w:p>
    <w:p w14:paraId="646AAB5B" w14:textId="77777777" w:rsidR="00FF1279" w:rsidRPr="004C721A" w:rsidRDefault="00FF1279" w:rsidP="006164E1">
      <w:pPr>
        <w:jc w:val="center"/>
      </w:pPr>
    </w:p>
    <w:p w14:paraId="6B3CAC14" w14:textId="77777777" w:rsidR="00FF1279" w:rsidRPr="004C721A" w:rsidRDefault="00FF1279" w:rsidP="006164E1">
      <w:pPr>
        <w:jc w:val="center"/>
      </w:pPr>
    </w:p>
    <w:p w14:paraId="11A27C4C" w14:textId="77777777" w:rsidR="00FF1279" w:rsidRPr="004C721A" w:rsidRDefault="00FF1279" w:rsidP="006164E1">
      <w:pPr>
        <w:jc w:val="center"/>
      </w:pPr>
    </w:p>
    <w:p w14:paraId="21871AFF" w14:textId="77777777" w:rsidR="00D26A2B" w:rsidRPr="004C721A" w:rsidRDefault="00D26A2B" w:rsidP="006164E1">
      <w:pPr>
        <w:jc w:val="center"/>
      </w:pPr>
    </w:p>
    <w:p w14:paraId="572362A1" w14:textId="77777777" w:rsidR="00D017AB" w:rsidRPr="004C721A" w:rsidRDefault="00D017AB" w:rsidP="00D017AB">
      <w:pPr>
        <w:spacing w:after="60" w:line="276" w:lineRule="auto"/>
        <w:jc w:val="right"/>
        <w:outlineLvl w:val="1"/>
        <w:rPr>
          <w:bCs/>
        </w:rPr>
      </w:pPr>
      <w:r w:rsidRPr="004C721A">
        <w:rPr>
          <w:bCs/>
        </w:rPr>
        <w:lastRenderedPageBreak/>
        <w:t>Приложение 3.</w:t>
      </w:r>
      <w:r w:rsidR="002C7F1E" w:rsidRPr="004C721A">
        <w:rPr>
          <w:bCs/>
        </w:rPr>
        <w:t>3</w:t>
      </w:r>
    </w:p>
    <w:p w14:paraId="038BAAF6" w14:textId="77777777" w:rsidR="00D017AB" w:rsidRPr="004C721A" w:rsidRDefault="00D017AB" w:rsidP="00D017AB">
      <w:pPr>
        <w:pStyle w:val="1"/>
        <w:ind w:firstLine="0"/>
        <w:jc w:val="right"/>
      </w:pPr>
      <w:r w:rsidRPr="004C721A">
        <w:rPr>
          <w:bCs/>
        </w:rPr>
        <w:t xml:space="preserve">к ПООП-П по специальности </w:t>
      </w:r>
    </w:p>
    <w:p w14:paraId="202A4522" w14:textId="77777777" w:rsidR="00D017AB" w:rsidRPr="004C721A" w:rsidRDefault="00D017AB" w:rsidP="00D017AB">
      <w:pPr>
        <w:jc w:val="right"/>
      </w:pPr>
      <w:r w:rsidRPr="004C721A">
        <w:t xml:space="preserve">                                                         36.02.01 Ветеринария</w:t>
      </w:r>
    </w:p>
    <w:p w14:paraId="10AAF1CF" w14:textId="77777777" w:rsidR="00D017AB" w:rsidRPr="004C721A" w:rsidRDefault="00D017AB" w:rsidP="00D017AB">
      <w:pPr>
        <w:jc w:val="center"/>
      </w:pPr>
    </w:p>
    <w:p w14:paraId="090B5E7B" w14:textId="77777777" w:rsidR="006164E1" w:rsidRPr="004C721A" w:rsidRDefault="006164E1" w:rsidP="006164E1">
      <w:pPr>
        <w:jc w:val="center"/>
      </w:pPr>
    </w:p>
    <w:p w14:paraId="143444B7" w14:textId="77777777" w:rsidR="006164E1" w:rsidRPr="004C721A" w:rsidRDefault="006164E1" w:rsidP="006164E1">
      <w:pPr>
        <w:jc w:val="center"/>
      </w:pPr>
    </w:p>
    <w:p w14:paraId="343CE484" w14:textId="77777777" w:rsidR="006164E1" w:rsidRPr="004C721A" w:rsidRDefault="006164E1" w:rsidP="006164E1">
      <w:pPr>
        <w:jc w:val="center"/>
      </w:pPr>
    </w:p>
    <w:p w14:paraId="1F177319" w14:textId="77777777" w:rsidR="006164E1" w:rsidRPr="004C721A" w:rsidRDefault="006164E1" w:rsidP="006164E1">
      <w:pPr>
        <w:jc w:val="center"/>
      </w:pPr>
    </w:p>
    <w:p w14:paraId="61A74312" w14:textId="77777777" w:rsidR="000676FE" w:rsidRPr="004C721A" w:rsidRDefault="000676FE" w:rsidP="006164E1">
      <w:pPr>
        <w:jc w:val="center"/>
      </w:pPr>
    </w:p>
    <w:p w14:paraId="68C50432" w14:textId="77777777" w:rsidR="000676FE" w:rsidRPr="004C721A" w:rsidRDefault="000676FE" w:rsidP="006164E1">
      <w:pPr>
        <w:jc w:val="center"/>
      </w:pPr>
    </w:p>
    <w:p w14:paraId="693ED943" w14:textId="77777777" w:rsidR="000676FE" w:rsidRPr="004C721A" w:rsidRDefault="000676FE" w:rsidP="006164E1">
      <w:pPr>
        <w:jc w:val="center"/>
      </w:pPr>
    </w:p>
    <w:p w14:paraId="2B21DD25" w14:textId="77777777" w:rsidR="000676FE" w:rsidRPr="004C721A" w:rsidRDefault="000676FE" w:rsidP="006164E1">
      <w:pPr>
        <w:jc w:val="center"/>
      </w:pPr>
    </w:p>
    <w:p w14:paraId="4D2DAD4E" w14:textId="77777777" w:rsidR="000676FE" w:rsidRPr="004C721A" w:rsidRDefault="000676FE" w:rsidP="006164E1">
      <w:pPr>
        <w:jc w:val="center"/>
      </w:pPr>
    </w:p>
    <w:p w14:paraId="6C5E7382" w14:textId="77777777" w:rsidR="006164E1" w:rsidRPr="004C721A" w:rsidRDefault="006164E1" w:rsidP="006164E1">
      <w:pPr>
        <w:jc w:val="center"/>
      </w:pPr>
    </w:p>
    <w:p w14:paraId="7E822AD3" w14:textId="77777777" w:rsidR="006164E1" w:rsidRPr="004C721A" w:rsidRDefault="006164E1" w:rsidP="006164E1">
      <w:pPr>
        <w:jc w:val="center"/>
      </w:pPr>
    </w:p>
    <w:p w14:paraId="62B1D05E" w14:textId="77777777" w:rsidR="006164E1" w:rsidRPr="004C721A" w:rsidRDefault="006164E1" w:rsidP="006164E1">
      <w:pPr>
        <w:jc w:val="center"/>
      </w:pPr>
      <w:r w:rsidRPr="004C721A">
        <w:t>РАБОЧАЯ ПРОГРАММА УЧЕБНОЙ ДИСЦИПЛИНЫ</w:t>
      </w:r>
    </w:p>
    <w:p w14:paraId="5A939FC1" w14:textId="77777777" w:rsidR="006164E1" w:rsidRPr="004C721A" w:rsidRDefault="006164E1" w:rsidP="006164E1">
      <w:pPr>
        <w:jc w:val="center"/>
      </w:pPr>
    </w:p>
    <w:p w14:paraId="6C64A7BF" w14:textId="77777777" w:rsidR="006164E1" w:rsidRPr="004C721A" w:rsidRDefault="006164E1" w:rsidP="006164E1">
      <w:pPr>
        <w:jc w:val="center"/>
        <w:rPr>
          <w:iCs/>
        </w:rPr>
      </w:pPr>
      <w:r w:rsidRPr="004C721A">
        <w:rPr>
          <w:iCs/>
        </w:rPr>
        <w:t>ОГСЭ. 03 Иностранный язык в профессиональной деятельности</w:t>
      </w:r>
    </w:p>
    <w:p w14:paraId="6C843528" w14:textId="77777777" w:rsidR="006164E1" w:rsidRPr="004C721A" w:rsidRDefault="006164E1" w:rsidP="006164E1">
      <w:pPr>
        <w:jc w:val="center"/>
      </w:pPr>
    </w:p>
    <w:p w14:paraId="26F83997" w14:textId="77777777" w:rsidR="006164E1" w:rsidRPr="004C721A" w:rsidRDefault="006164E1" w:rsidP="006164E1"/>
    <w:p w14:paraId="1BC62BA7" w14:textId="77777777" w:rsidR="006164E1" w:rsidRPr="004C721A" w:rsidRDefault="006164E1" w:rsidP="006164E1"/>
    <w:p w14:paraId="1C855852" w14:textId="77777777" w:rsidR="006164E1" w:rsidRPr="004C721A" w:rsidRDefault="006164E1" w:rsidP="006164E1"/>
    <w:p w14:paraId="429A1389" w14:textId="77777777" w:rsidR="006164E1" w:rsidRPr="004C721A" w:rsidRDefault="006164E1" w:rsidP="006164E1"/>
    <w:p w14:paraId="2BEC4F21" w14:textId="77777777" w:rsidR="006164E1" w:rsidRPr="004C721A" w:rsidRDefault="006164E1" w:rsidP="006164E1"/>
    <w:p w14:paraId="23A46F18" w14:textId="77777777" w:rsidR="006164E1" w:rsidRPr="004C721A" w:rsidRDefault="006164E1" w:rsidP="006164E1"/>
    <w:p w14:paraId="7646B7D8" w14:textId="77777777" w:rsidR="006164E1" w:rsidRPr="004C721A" w:rsidRDefault="006164E1" w:rsidP="006164E1"/>
    <w:p w14:paraId="1207C84A" w14:textId="77777777" w:rsidR="006164E1" w:rsidRPr="004C721A" w:rsidRDefault="006164E1" w:rsidP="006164E1"/>
    <w:p w14:paraId="4F9B8B3C" w14:textId="77777777" w:rsidR="006164E1" w:rsidRPr="004C721A" w:rsidRDefault="006164E1" w:rsidP="006164E1"/>
    <w:p w14:paraId="1D395A29" w14:textId="77777777" w:rsidR="006164E1" w:rsidRPr="004C721A" w:rsidRDefault="006164E1" w:rsidP="006164E1"/>
    <w:p w14:paraId="3C4496CF" w14:textId="77777777" w:rsidR="006164E1" w:rsidRPr="004C721A" w:rsidRDefault="006164E1" w:rsidP="006164E1"/>
    <w:p w14:paraId="2E5A5AB8" w14:textId="77777777" w:rsidR="006164E1" w:rsidRPr="004C721A" w:rsidRDefault="006164E1" w:rsidP="006164E1"/>
    <w:p w14:paraId="5B56FE50" w14:textId="77777777" w:rsidR="006164E1" w:rsidRPr="004C721A" w:rsidRDefault="006164E1" w:rsidP="006164E1"/>
    <w:p w14:paraId="3367291E" w14:textId="77777777" w:rsidR="006164E1" w:rsidRPr="004C721A" w:rsidRDefault="006164E1" w:rsidP="006164E1"/>
    <w:p w14:paraId="17A12683" w14:textId="77777777" w:rsidR="00D26A2B" w:rsidRPr="004C721A" w:rsidRDefault="00D26A2B" w:rsidP="006164E1"/>
    <w:p w14:paraId="1C4F356D" w14:textId="77777777" w:rsidR="00D26A2B" w:rsidRPr="004C721A" w:rsidRDefault="00D26A2B" w:rsidP="006164E1"/>
    <w:p w14:paraId="25C1552A" w14:textId="77777777" w:rsidR="00D26A2B" w:rsidRPr="004C721A" w:rsidRDefault="00D26A2B" w:rsidP="006164E1"/>
    <w:p w14:paraId="04ECF970" w14:textId="77777777" w:rsidR="00D26A2B" w:rsidRPr="004C721A" w:rsidRDefault="00D26A2B" w:rsidP="006164E1"/>
    <w:p w14:paraId="1229F49D" w14:textId="77777777" w:rsidR="00D26A2B" w:rsidRPr="004C721A" w:rsidRDefault="00D26A2B" w:rsidP="006164E1"/>
    <w:p w14:paraId="6E99E3FA" w14:textId="77777777" w:rsidR="00D26A2B" w:rsidRPr="004C721A" w:rsidRDefault="00D26A2B" w:rsidP="006164E1"/>
    <w:p w14:paraId="20CBEFD3" w14:textId="77777777" w:rsidR="00D26A2B" w:rsidRPr="004C721A" w:rsidRDefault="00D26A2B" w:rsidP="006164E1"/>
    <w:p w14:paraId="4ABC2AD3" w14:textId="77777777" w:rsidR="00D26A2B" w:rsidRPr="004C721A" w:rsidRDefault="00D26A2B" w:rsidP="006164E1"/>
    <w:p w14:paraId="2FC3AAD5" w14:textId="77777777" w:rsidR="00D26A2B" w:rsidRPr="004C721A" w:rsidRDefault="00D26A2B" w:rsidP="006164E1"/>
    <w:p w14:paraId="007D807B" w14:textId="77777777" w:rsidR="00D26A2B" w:rsidRPr="004C721A" w:rsidRDefault="00D26A2B" w:rsidP="006164E1"/>
    <w:p w14:paraId="69B68CA7" w14:textId="77777777" w:rsidR="00D26A2B" w:rsidRPr="004C721A" w:rsidRDefault="00D26A2B" w:rsidP="006164E1"/>
    <w:p w14:paraId="1B3ED5B0" w14:textId="77777777" w:rsidR="00D26A2B" w:rsidRPr="004C721A" w:rsidRDefault="00D26A2B" w:rsidP="006164E1"/>
    <w:p w14:paraId="549878E8" w14:textId="77777777" w:rsidR="00D26A2B" w:rsidRPr="004C721A" w:rsidRDefault="00D26A2B" w:rsidP="006164E1"/>
    <w:p w14:paraId="7863506B" w14:textId="77777777" w:rsidR="00D26A2B" w:rsidRPr="004C721A" w:rsidRDefault="00D26A2B" w:rsidP="006164E1"/>
    <w:p w14:paraId="1511078B" w14:textId="77777777" w:rsidR="00D26A2B" w:rsidRPr="004C721A" w:rsidRDefault="00D26A2B" w:rsidP="006164E1"/>
    <w:p w14:paraId="495B1DE9" w14:textId="77777777" w:rsidR="006164E1" w:rsidRPr="004C721A" w:rsidRDefault="006164E1" w:rsidP="006164E1"/>
    <w:p w14:paraId="4797593F" w14:textId="77777777" w:rsidR="006164E1" w:rsidRPr="004C721A" w:rsidRDefault="006164E1" w:rsidP="006164E1">
      <w:pPr>
        <w:jc w:val="center"/>
      </w:pPr>
      <w:r w:rsidRPr="004C721A">
        <w:rPr>
          <w:bCs/>
          <w:iCs/>
        </w:rPr>
        <w:t>2022</w:t>
      </w:r>
      <w:r w:rsidR="00FF1279" w:rsidRPr="004C721A">
        <w:rPr>
          <w:bCs/>
          <w:iCs/>
        </w:rPr>
        <w:t xml:space="preserve"> </w:t>
      </w:r>
      <w:r w:rsidRPr="004C721A">
        <w:rPr>
          <w:bCs/>
          <w:iCs/>
        </w:rPr>
        <w:t>г.</w:t>
      </w:r>
      <w:r w:rsidRPr="004C721A">
        <w:rPr>
          <w:bCs/>
          <w:iCs/>
        </w:rPr>
        <w:br w:type="page"/>
      </w:r>
      <w:r w:rsidRPr="004C721A">
        <w:lastRenderedPageBreak/>
        <w:t>СОДЕРЖАНИЕ</w:t>
      </w:r>
    </w:p>
    <w:p w14:paraId="1447AB6B" w14:textId="77777777" w:rsidR="006164E1" w:rsidRPr="004C721A" w:rsidRDefault="006164E1" w:rsidP="006164E1"/>
    <w:tbl>
      <w:tblPr>
        <w:tblW w:w="0" w:type="auto"/>
        <w:tblLook w:val="01E0" w:firstRow="1" w:lastRow="1" w:firstColumn="1" w:lastColumn="1" w:noHBand="0" w:noVBand="0"/>
      </w:tblPr>
      <w:tblGrid>
        <w:gridCol w:w="7501"/>
        <w:gridCol w:w="1854"/>
      </w:tblGrid>
      <w:tr w:rsidR="006164E1" w:rsidRPr="004C721A" w14:paraId="112B89DE" w14:textId="77777777" w:rsidTr="00282C86">
        <w:tc>
          <w:tcPr>
            <w:tcW w:w="7501" w:type="dxa"/>
          </w:tcPr>
          <w:p w14:paraId="1C87E012" w14:textId="77777777" w:rsidR="006164E1" w:rsidRPr="004C721A" w:rsidRDefault="006164E1" w:rsidP="00F91759">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23ABCEDC" w14:textId="77777777" w:rsidR="006164E1" w:rsidRPr="004C721A" w:rsidRDefault="006164E1" w:rsidP="00F91759"/>
        </w:tc>
      </w:tr>
      <w:tr w:rsidR="006164E1" w:rsidRPr="004C721A" w14:paraId="02A80DAC" w14:textId="77777777" w:rsidTr="00282C86">
        <w:tc>
          <w:tcPr>
            <w:tcW w:w="7501" w:type="dxa"/>
          </w:tcPr>
          <w:p w14:paraId="4E54C91D" w14:textId="77777777" w:rsidR="006164E1" w:rsidRPr="004C721A" w:rsidRDefault="006164E1" w:rsidP="00F91759">
            <w:pPr>
              <w:suppressAutoHyphens/>
              <w:spacing w:after="200" w:line="276" w:lineRule="auto"/>
              <w:ind w:left="284"/>
            </w:pPr>
            <w:r w:rsidRPr="004C721A">
              <w:t>СТРУКТУРА И СОДЕРЖАНИЕ УЧЕБНОЙ ДИСЦИПЛИНЫ</w:t>
            </w:r>
          </w:p>
          <w:p w14:paraId="25B4319B" w14:textId="77777777" w:rsidR="006164E1" w:rsidRPr="004C721A" w:rsidRDefault="006164E1" w:rsidP="00F91759">
            <w:pPr>
              <w:suppressAutoHyphens/>
              <w:spacing w:after="200" w:line="276" w:lineRule="auto"/>
              <w:ind w:left="284"/>
            </w:pPr>
            <w:r w:rsidRPr="004C721A">
              <w:t>УСЛОВИЯ РЕАЛИЗАЦИИ УЧЕБНОЙ ДИСЦИПЛИНЫ</w:t>
            </w:r>
          </w:p>
        </w:tc>
        <w:tc>
          <w:tcPr>
            <w:tcW w:w="1854" w:type="dxa"/>
          </w:tcPr>
          <w:p w14:paraId="0CDFD982" w14:textId="77777777" w:rsidR="006164E1" w:rsidRPr="004C721A" w:rsidRDefault="006164E1" w:rsidP="00F91759">
            <w:pPr>
              <w:ind w:left="644"/>
            </w:pPr>
          </w:p>
        </w:tc>
      </w:tr>
      <w:tr w:rsidR="006164E1" w:rsidRPr="004C721A" w14:paraId="0A7EC10B" w14:textId="77777777" w:rsidTr="00282C86">
        <w:tc>
          <w:tcPr>
            <w:tcW w:w="7501" w:type="dxa"/>
          </w:tcPr>
          <w:p w14:paraId="042130DE" w14:textId="77777777" w:rsidR="006164E1" w:rsidRPr="004C721A" w:rsidRDefault="006164E1" w:rsidP="00F91759">
            <w:pPr>
              <w:suppressAutoHyphens/>
              <w:spacing w:after="200" w:line="276" w:lineRule="auto"/>
              <w:ind w:left="284"/>
            </w:pPr>
            <w:r w:rsidRPr="004C721A">
              <w:t>КОНТРОЛЬ И ОЦЕНКА РЕЗУЛЬТАТОВ ОСВОЕНИЯ УЧЕБНОЙ ДИСЦИПЛИНЫ</w:t>
            </w:r>
          </w:p>
          <w:p w14:paraId="085C5CAB" w14:textId="77777777" w:rsidR="006164E1" w:rsidRPr="004C721A" w:rsidRDefault="006164E1" w:rsidP="00F91759">
            <w:pPr>
              <w:suppressAutoHyphens/>
            </w:pPr>
          </w:p>
        </w:tc>
        <w:tc>
          <w:tcPr>
            <w:tcW w:w="1854" w:type="dxa"/>
          </w:tcPr>
          <w:p w14:paraId="5A5BB013" w14:textId="77777777" w:rsidR="006164E1" w:rsidRPr="004C721A" w:rsidRDefault="006164E1" w:rsidP="00F91759"/>
        </w:tc>
      </w:tr>
    </w:tbl>
    <w:p w14:paraId="3BC08469" w14:textId="77777777" w:rsidR="006164E1" w:rsidRPr="004C721A" w:rsidRDefault="006164E1" w:rsidP="00F91759">
      <w:pPr>
        <w:suppressAutoHyphens/>
        <w:spacing w:line="276" w:lineRule="auto"/>
        <w:ind w:left="36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63A47993" w14:textId="77777777" w:rsidR="006164E1" w:rsidRPr="004C721A" w:rsidRDefault="00F91759" w:rsidP="006164E1">
      <w:pPr>
        <w:jc w:val="center"/>
        <w:rPr>
          <w:iCs/>
        </w:rPr>
      </w:pPr>
      <w:r w:rsidRPr="004C721A">
        <w:t xml:space="preserve"> </w:t>
      </w:r>
      <w:r w:rsidR="006164E1" w:rsidRPr="004C721A">
        <w:rPr>
          <w:iCs/>
        </w:rPr>
        <w:t>ОГСЭ. 03 Иностранный язык в профессиональной деятельности</w:t>
      </w:r>
    </w:p>
    <w:p w14:paraId="37D8D68B" w14:textId="77777777" w:rsidR="006164E1" w:rsidRPr="004C721A" w:rsidRDefault="006164E1" w:rsidP="006164E1">
      <w:pPr>
        <w:ind w:firstLine="709"/>
        <w:jc w:val="center"/>
        <w:rPr>
          <w:vertAlign w:val="superscript"/>
        </w:rPr>
      </w:pPr>
    </w:p>
    <w:p w14:paraId="14AB59AE"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0C9C311F" w14:textId="77777777" w:rsidR="006164E1" w:rsidRPr="004C721A" w:rsidRDefault="006164E1" w:rsidP="006164E1">
      <w:pPr>
        <w:pStyle w:val="Style5"/>
        <w:widowControl/>
        <w:spacing w:line="240" w:lineRule="auto"/>
        <w:ind w:firstLine="0"/>
        <w:jc w:val="both"/>
        <w:rPr>
          <w:rStyle w:val="FontStyle46"/>
          <w:b w:val="0"/>
          <w:sz w:val="24"/>
          <w:szCs w:val="24"/>
        </w:rPr>
      </w:pPr>
      <w:r w:rsidRPr="004C721A">
        <w:t>Учебная дисциплина ОГСЭ</w:t>
      </w:r>
      <w:r w:rsidRPr="004C721A">
        <w:rPr>
          <w:iCs/>
        </w:rPr>
        <w:t>. 03 Иностранный язык в профессиональной деятельности</w:t>
      </w:r>
      <w:r w:rsidRPr="004C721A">
        <w:t xml:space="preserve">» является обязательной частью Социально-гуманитарных дисциплин ПООП-П в соответствии с ФГОС СПО по </w:t>
      </w:r>
      <w:proofErr w:type="gramStart"/>
      <w:r w:rsidRPr="004C721A">
        <w:rPr>
          <w:color w:val="000000"/>
        </w:rPr>
        <w:t>специальности</w:t>
      </w:r>
      <w:r w:rsidR="00F91759" w:rsidRPr="004C721A">
        <w:t xml:space="preserve">  </w:t>
      </w:r>
      <w:r w:rsidRPr="004C721A">
        <w:t>36.02.01</w:t>
      </w:r>
      <w:proofErr w:type="gramEnd"/>
      <w:r w:rsidRPr="004C721A">
        <w:t xml:space="preserve"> </w:t>
      </w:r>
      <w:r w:rsidRPr="004C721A">
        <w:rPr>
          <w:rStyle w:val="FontStyle46"/>
          <w:b w:val="0"/>
          <w:sz w:val="24"/>
          <w:szCs w:val="24"/>
        </w:rPr>
        <w:t>Ветеринария</w:t>
      </w:r>
      <w:r w:rsidRPr="004C721A">
        <w:t xml:space="preserve"> </w:t>
      </w:r>
    </w:p>
    <w:p w14:paraId="5F151B9F"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p>
    <w:p w14:paraId="47D186CA"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Особое значение дисциплина имеет при формировании и развитии ОК 01.- ОК 10. </w:t>
      </w:r>
    </w:p>
    <w:p w14:paraId="4C2CE007" w14:textId="77777777" w:rsidR="006164E1" w:rsidRPr="004C721A" w:rsidRDefault="006164E1" w:rsidP="006164E1">
      <w:pPr>
        <w:ind w:firstLine="709"/>
      </w:pPr>
      <w:r w:rsidRPr="004C721A">
        <w:t>1.2. Цель и планируемые результаты освоения дисциплины:</w:t>
      </w:r>
    </w:p>
    <w:p w14:paraId="709B54EA" w14:textId="77777777" w:rsidR="006164E1" w:rsidRPr="004C721A" w:rsidRDefault="006164E1" w:rsidP="006164E1">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164E1" w:rsidRPr="004C721A" w14:paraId="3AE6C9A8" w14:textId="77777777" w:rsidTr="00282C86">
        <w:trPr>
          <w:trHeight w:val="649"/>
        </w:trPr>
        <w:tc>
          <w:tcPr>
            <w:tcW w:w="1589" w:type="dxa"/>
            <w:hideMark/>
          </w:tcPr>
          <w:p w14:paraId="12159630" w14:textId="77777777" w:rsidR="006164E1" w:rsidRPr="004C721A" w:rsidRDefault="006164E1" w:rsidP="00282C86">
            <w:pPr>
              <w:suppressAutoHyphens/>
              <w:jc w:val="center"/>
            </w:pPr>
            <w:r w:rsidRPr="004C721A">
              <w:t xml:space="preserve">Код </w:t>
            </w:r>
          </w:p>
          <w:p w14:paraId="612F689B" w14:textId="77777777" w:rsidR="006164E1" w:rsidRPr="004C721A" w:rsidRDefault="006164E1" w:rsidP="00282C86">
            <w:pPr>
              <w:suppressAutoHyphens/>
              <w:jc w:val="center"/>
            </w:pPr>
            <w:r w:rsidRPr="004C721A">
              <w:t xml:space="preserve"> ОК</w:t>
            </w:r>
          </w:p>
        </w:tc>
        <w:tc>
          <w:tcPr>
            <w:tcW w:w="3764" w:type="dxa"/>
            <w:hideMark/>
          </w:tcPr>
          <w:p w14:paraId="72CCF2D9" w14:textId="77777777" w:rsidR="006164E1" w:rsidRPr="004C721A" w:rsidRDefault="006164E1" w:rsidP="00282C86">
            <w:pPr>
              <w:suppressAutoHyphens/>
              <w:jc w:val="center"/>
            </w:pPr>
            <w:r w:rsidRPr="004C721A">
              <w:t>Умения</w:t>
            </w:r>
          </w:p>
        </w:tc>
        <w:tc>
          <w:tcPr>
            <w:tcW w:w="3895" w:type="dxa"/>
            <w:hideMark/>
          </w:tcPr>
          <w:p w14:paraId="3B8D684B" w14:textId="77777777" w:rsidR="006164E1" w:rsidRPr="004C721A" w:rsidRDefault="006164E1" w:rsidP="00282C86">
            <w:pPr>
              <w:suppressAutoHyphens/>
              <w:jc w:val="center"/>
            </w:pPr>
            <w:r w:rsidRPr="004C721A">
              <w:t>Знания</w:t>
            </w:r>
          </w:p>
        </w:tc>
      </w:tr>
      <w:tr w:rsidR="006164E1" w:rsidRPr="004C721A" w14:paraId="49F1E750" w14:textId="77777777" w:rsidTr="00282C86">
        <w:trPr>
          <w:trHeight w:val="212"/>
        </w:trPr>
        <w:tc>
          <w:tcPr>
            <w:tcW w:w="1589" w:type="dxa"/>
          </w:tcPr>
          <w:p w14:paraId="42D305A7" w14:textId="77777777" w:rsidR="006164E1" w:rsidRPr="004C721A" w:rsidRDefault="006164E1" w:rsidP="00282C86">
            <w:pPr>
              <w:suppressAutoHyphens/>
              <w:jc w:val="center"/>
            </w:pPr>
            <w:r w:rsidRPr="004C721A">
              <w:t>ОК 01.- ОК 10.</w:t>
            </w:r>
          </w:p>
        </w:tc>
        <w:tc>
          <w:tcPr>
            <w:tcW w:w="3764" w:type="dxa"/>
          </w:tcPr>
          <w:p w14:paraId="348CA66B" w14:textId="77777777" w:rsidR="006164E1" w:rsidRPr="004C721A" w:rsidRDefault="006164E1" w:rsidP="00282C86">
            <w:pPr>
              <w:pStyle w:val="Default"/>
            </w:pPr>
          </w:p>
          <w:tbl>
            <w:tblPr>
              <w:tblW w:w="0" w:type="auto"/>
              <w:tblBorders>
                <w:top w:val="nil"/>
                <w:left w:val="nil"/>
                <w:bottom w:val="nil"/>
                <w:right w:val="nil"/>
              </w:tblBorders>
              <w:tblLook w:val="0000" w:firstRow="0" w:lastRow="0" w:firstColumn="0" w:lastColumn="0" w:noHBand="0" w:noVBand="0"/>
            </w:tblPr>
            <w:tblGrid>
              <w:gridCol w:w="3548"/>
            </w:tblGrid>
            <w:tr w:rsidR="006164E1" w:rsidRPr="004C721A" w14:paraId="5FD29B32" w14:textId="77777777" w:rsidTr="00282C86">
              <w:trPr>
                <w:trHeight w:val="5766"/>
              </w:trPr>
              <w:tc>
                <w:tcPr>
                  <w:tcW w:w="0" w:type="auto"/>
                </w:tcPr>
                <w:p w14:paraId="12D92D0B" w14:textId="77777777" w:rsidR="006164E1" w:rsidRPr="004C721A" w:rsidRDefault="006164E1" w:rsidP="00282C86">
                  <w:pPr>
                    <w:pStyle w:val="Default"/>
                  </w:pPr>
                  <w:r w:rsidRPr="004C721A">
                    <w:t xml:space="preserve">- понимать общий смысл воспроизведённых высказываний в пределах литературной нормы на бытовые и профессиональные темы; </w:t>
                  </w:r>
                </w:p>
                <w:p w14:paraId="30A1AE21" w14:textId="77777777" w:rsidR="006164E1" w:rsidRPr="004C721A" w:rsidRDefault="006164E1" w:rsidP="00282C86">
                  <w:pPr>
                    <w:pStyle w:val="Default"/>
                  </w:pPr>
                  <w:r w:rsidRPr="004C721A">
                    <w:t xml:space="preserve">- понимать содержание текста, как на базовые, так и на профессиональные темы; </w:t>
                  </w:r>
                </w:p>
                <w:p w14:paraId="45A1E521" w14:textId="77777777" w:rsidR="006164E1" w:rsidRPr="004C721A" w:rsidRDefault="006164E1" w:rsidP="00282C86">
                  <w:pPr>
                    <w:pStyle w:val="Default"/>
                  </w:pPr>
                  <w:r w:rsidRPr="004C721A">
                    <w:t xml:space="preserve">- осуществлять высказывания (устно и письменно) на иностранном языке на профессиональные и повседневные темы; </w:t>
                  </w:r>
                </w:p>
                <w:p w14:paraId="6EE00537" w14:textId="77777777" w:rsidR="006164E1" w:rsidRPr="004C721A" w:rsidRDefault="006164E1" w:rsidP="00282C86">
                  <w:pPr>
                    <w:pStyle w:val="Default"/>
                  </w:pPr>
                  <w:r w:rsidRPr="004C721A">
                    <w:t xml:space="preserve">- осуществлять переводы (со словарем и без словаря) иностранных тексов профессиональной направленности; </w:t>
                  </w:r>
                </w:p>
                <w:p w14:paraId="23351434" w14:textId="77777777" w:rsidR="006164E1" w:rsidRPr="004C721A" w:rsidRDefault="006164E1" w:rsidP="00282C86">
                  <w:pPr>
                    <w:pStyle w:val="Default"/>
                  </w:pPr>
                  <w:r w:rsidRPr="004C721A">
                    <w:t xml:space="preserve">- строить простые высказывания о себе и своей профессий деятельности; </w:t>
                  </w:r>
                </w:p>
                <w:p w14:paraId="4654E73B" w14:textId="77777777" w:rsidR="006164E1" w:rsidRPr="004C721A" w:rsidRDefault="006164E1" w:rsidP="00282C86">
                  <w:pPr>
                    <w:pStyle w:val="Default"/>
                  </w:pPr>
                  <w:r w:rsidRPr="004C721A">
                    <w:t xml:space="preserve">- производить краткое обоснование и объяснение своих текущих и планируемых действий; </w:t>
                  </w:r>
                </w:p>
                <w:p w14:paraId="4237A231" w14:textId="77777777" w:rsidR="006164E1" w:rsidRPr="004C721A" w:rsidRDefault="006164E1" w:rsidP="00282C86">
                  <w:pPr>
                    <w:pStyle w:val="Default"/>
                  </w:pPr>
                  <w:r w:rsidRPr="004C721A">
                    <w:t xml:space="preserve">- выполнять письменные простые связные сообщения на интересующие профессиональные темы; </w:t>
                  </w:r>
                </w:p>
                <w:p w14:paraId="6B5610E2" w14:textId="77777777" w:rsidR="006164E1" w:rsidRPr="004C721A" w:rsidRDefault="006164E1" w:rsidP="00282C86">
                  <w:pPr>
                    <w:pStyle w:val="Default"/>
                  </w:pPr>
                  <w:r w:rsidRPr="004C721A">
                    <w:t xml:space="preserve">- разрабатывать планы к самостоятельным работам для подготовки проектов и устных сообщений. </w:t>
                  </w:r>
                </w:p>
              </w:tc>
            </w:tr>
          </w:tbl>
          <w:p w14:paraId="2D98B8FD" w14:textId="77777777" w:rsidR="006164E1" w:rsidRPr="004C721A" w:rsidRDefault="006164E1" w:rsidP="00282C86">
            <w:pPr>
              <w:pStyle w:val="af4"/>
              <w:rPr>
                <w:rFonts w:ascii="Times New Roman" w:hAnsi="Times New Roman" w:cs="Times New Roman"/>
              </w:rPr>
            </w:pPr>
          </w:p>
        </w:tc>
        <w:tc>
          <w:tcPr>
            <w:tcW w:w="3895" w:type="dxa"/>
          </w:tcPr>
          <w:p w14:paraId="56FD83FF" w14:textId="77777777" w:rsidR="006164E1" w:rsidRPr="004C721A" w:rsidRDefault="006164E1" w:rsidP="00282C86">
            <w:pPr>
              <w:pStyle w:val="Default"/>
            </w:pPr>
          </w:p>
          <w:tbl>
            <w:tblPr>
              <w:tblW w:w="0" w:type="auto"/>
              <w:tblBorders>
                <w:top w:val="nil"/>
                <w:left w:val="nil"/>
                <w:bottom w:val="nil"/>
                <w:right w:val="nil"/>
              </w:tblBorders>
              <w:tblLook w:val="0000" w:firstRow="0" w:lastRow="0" w:firstColumn="0" w:lastColumn="0" w:noHBand="0" w:noVBand="0"/>
            </w:tblPr>
            <w:tblGrid>
              <w:gridCol w:w="3679"/>
            </w:tblGrid>
            <w:tr w:rsidR="006164E1" w:rsidRPr="004C721A" w14:paraId="1A654C91" w14:textId="77777777" w:rsidTr="00282C86">
              <w:trPr>
                <w:trHeight w:val="3995"/>
              </w:trPr>
              <w:tc>
                <w:tcPr>
                  <w:tcW w:w="0" w:type="auto"/>
                </w:tcPr>
                <w:p w14:paraId="56BDAF6B" w14:textId="77777777" w:rsidR="006164E1" w:rsidRPr="004C721A" w:rsidRDefault="006164E1" w:rsidP="00282C86">
                  <w:pPr>
                    <w:pStyle w:val="Default"/>
                  </w:pPr>
                  <w:r w:rsidRPr="004C721A">
                    <w:t xml:space="preserve">- особенности произношения интернациональных слов и правила чтения технической терминологии и лексики профессиональной направленности; </w:t>
                  </w:r>
                </w:p>
                <w:p w14:paraId="45FF7749" w14:textId="77777777" w:rsidR="006164E1" w:rsidRPr="004C721A" w:rsidRDefault="006164E1" w:rsidP="00282C86">
                  <w:pPr>
                    <w:pStyle w:val="Default"/>
                  </w:pPr>
                  <w:r w:rsidRPr="004C721A">
                    <w:t xml:space="preserve">- основные общеупотребительные глаголы бытовой и профессиональной лексики; </w:t>
                  </w:r>
                </w:p>
                <w:p w14:paraId="748FF612" w14:textId="77777777" w:rsidR="006164E1" w:rsidRPr="004C721A" w:rsidRDefault="006164E1" w:rsidP="00282C86">
                  <w:pPr>
                    <w:pStyle w:val="Default"/>
                  </w:pPr>
                  <w:r w:rsidRPr="004C721A">
                    <w:t xml:space="preserve">– лексический (1000 - 1200 лексических единиц) минимум, относящийся к описанию предметов, средств и процессов профессиональной деятельности; </w:t>
                  </w:r>
                </w:p>
                <w:p w14:paraId="51E0067A" w14:textId="77777777" w:rsidR="006164E1" w:rsidRPr="004C721A" w:rsidRDefault="006164E1" w:rsidP="00282C86">
                  <w:pPr>
                    <w:pStyle w:val="Default"/>
                  </w:pPr>
                  <w:r w:rsidRPr="004C721A">
                    <w:t xml:space="preserve">- основные грамматические правила, необходимые для построения простых и сложных предложений на профессиональные темы. </w:t>
                  </w:r>
                </w:p>
              </w:tc>
            </w:tr>
          </w:tbl>
          <w:p w14:paraId="3B370CC6" w14:textId="77777777" w:rsidR="006164E1" w:rsidRPr="004C721A" w:rsidRDefault="006164E1" w:rsidP="00282C86">
            <w:pPr>
              <w:shd w:val="clear" w:color="auto" w:fill="FFFFFF"/>
              <w:autoSpaceDE w:val="0"/>
              <w:autoSpaceDN w:val="0"/>
              <w:adjustRightInd w:val="0"/>
              <w:jc w:val="both"/>
            </w:pPr>
          </w:p>
        </w:tc>
      </w:tr>
    </w:tbl>
    <w:p w14:paraId="6043CAAB" w14:textId="77777777" w:rsidR="006164E1" w:rsidRPr="004C721A" w:rsidRDefault="006164E1" w:rsidP="006164E1">
      <w:pPr>
        <w:suppressAutoHyphens/>
        <w:spacing w:after="240"/>
        <w:ind w:firstLine="709"/>
      </w:pPr>
    </w:p>
    <w:p w14:paraId="23C2DD76" w14:textId="77777777" w:rsidR="006164E1" w:rsidRPr="004C721A" w:rsidRDefault="006164E1" w:rsidP="006164E1">
      <w:pPr>
        <w:suppressAutoHyphens/>
        <w:spacing w:after="240"/>
        <w:ind w:firstLine="709"/>
      </w:pPr>
    </w:p>
    <w:p w14:paraId="05B6BB75" w14:textId="77777777" w:rsidR="006164E1" w:rsidRPr="004C721A" w:rsidRDefault="006164E1" w:rsidP="006164E1">
      <w:pPr>
        <w:suppressAutoHyphens/>
        <w:spacing w:after="240"/>
        <w:jc w:val="center"/>
      </w:pPr>
      <w:r w:rsidRPr="004C721A">
        <w:lastRenderedPageBreak/>
        <w:t>2. СТРУКТУРА И СОДЕРЖАНИЕ УЧЕБНОЙ ДИСЦИПЛИНЫ</w:t>
      </w:r>
    </w:p>
    <w:p w14:paraId="4E4224D6" w14:textId="77777777" w:rsidR="006164E1" w:rsidRPr="004C721A" w:rsidRDefault="006164E1" w:rsidP="006164E1">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164E1" w:rsidRPr="004C721A" w14:paraId="317B79E0" w14:textId="77777777" w:rsidTr="00282C86">
        <w:trPr>
          <w:trHeight w:val="490"/>
        </w:trPr>
        <w:tc>
          <w:tcPr>
            <w:tcW w:w="3685" w:type="pct"/>
            <w:vAlign w:val="center"/>
          </w:tcPr>
          <w:p w14:paraId="5A8BFB75" w14:textId="77777777" w:rsidR="006164E1" w:rsidRPr="004C721A" w:rsidRDefault="006164E1" w:rsidP="00282C86">
            <w:pPr>
              <w:suppressAutoHyphens/>
            </w:pPr>
            <w:r w:rsidRPr="004C721A">
              <w:t>Вид учебной работы</w:t>
            </w:r>
          </w:p>
        </w:tc>
        <w:tc>
          <w:tcPr>
            <w:tcW w:w="1315" w:type="pct"/>
            <w:vAlign w:val="center"/>
          </w:tcPr>
          <w:p w14:paraId="473AAFEA" w14:textId="77777777" w:rsidR="006164E1" w:rsidRPr="004C721A" w:rsidRDefault="006164E1" w:rsidP="00282C86">
            <w:pPr>
              <w:suppressAutoHyphens/>
              <w:rPr>
                <w:iCs/>
              </w:rPr>
            </w:pPr>
            <w:r w:rsidRPr="004C721A">
              <w:rPr>
                <w:iCs/>
              </w:rPr>
              <w:t>Объем в часах</w:t>
            </w:r>
          </w:p>
        </w:tc>
      </w:tr>
      <w:tr w:rsidR="006164E1" w:rsidRPr="004C721A" w14:paraId="7EF69E17" w14:textId="77777777" w:rsidTr="00282C86">
        <w:trPr>
          <w:trHeight w:val="490"/>
        </w:trPr>
        <w:tc>
          <w:tcPr>
            <w:tcW w:w="3685" w:type="pct"/>
            <w:vAlign w:val="center"/>
          </w:tcPr>
          <w:p w14:paraId="68FF665B" w14:textId="77777777" w:rsidR="006164E1" w:rsidRPr="004C721A" w:rsidRDefault="006164E1" w:rsidP="00282C86">
            <w:pPr>
              <w:suppressAutoHyphens/>
            </w:pPr>
            <w:r w:rsidRPr="004C721A">
              <w:t>Объем образовательной программы учебной дисциплины</w:t>
            </w:r>
          </w:p>
        </w:tc>
        <w:tc>
          <w:tcPr>
            <w:tcW w:w="1315" w:type="pct"/>
            <w:vAlign w:val="center"/>
          </w:tcPr>
          <w:p w14:paraId="2906A50D" w14:textId="77777777" w:rsidR="006164E1" w:rsidRPr="004C721A" w:rsidRDefault="006164E1" w:rsidP="004C721A">
            <w:pPr>
              <w:suppressAutoHyphens/>
              <w:jc w:val="center"/>
              <w:rPr>
                <w:iCs/>
              </w:rPr>
            </w:pPr>
            <w:r w:rsidRPr="004C721A">
              <w:rPr>
                <w:iCs/>
              </w:rPr>
              <w:t>148</w:t>
            </w:r>
          </w:p>
        </w:tc>
      </w:tr>
      <w:tr w:rsidR="006164E1" w:rsidRPr="004C721A" w14:paraId="299999FE" w14:textId="77777777" w:rsidTr="00282C86">
        <w:trPr>
          <w:trHeight w:val="490"/>
        </w:trPr>
        <w:tc>
          <w:tcPr>
            <w:tcW w:w="3685" w:type="pct"/>
            <w:shd w:val="clear" w:color="auto" w:fill="auto"/>
            <w:vAlign w:val="center"/>
          </w:tcPr>
          <w:p w14:paraId="561BC54D" w14:textId="77777777" w:rsidR="006164E1" w:rsidRPr="004C721A" w:rsidRDefault="006164E1" w:rsidP="00282C86">
            <w:pPr>
              <w:suppressAutoHyphens/>
            </w:pPr>
            <w:r w:rsidRPr="004C721A">
              <w:t>в т.ч. в форме практической подготовки</w:t>
            </w:r>
          </w:p>
        </w:tc>
        <w:tc>
          <w:tcPr>
            <w:tcW w:w="1315" w:type="pct"/>
            <w:shd w:val="clear" w:color="auto" w:fill="auto"/>
            <w:vAlign w:val="center"/>
          </w:tcPr>
          <w:p w14:paraId="026CF903" w14:textId="77777777" w:rsidR="006164E1" w:rsidRPr="004C721A" w:rsidRDefault="006164E1" w:rsidP="004C721A">
            <w:pPr>
              <w:suppressAutoHyphens/>
              <w:jc w:val="center"/>
              <w:rPr>
                <w:iCs/>
              </w:rPr>
            </w:pPr>
            <w:r w:rsidRPr="004C721A">
              <w:rPr>
                <w:iCs/>
              </w:rPr>
              <w:t>148</w:t>
            </w:r>
          </w:p>
        </w:tc>
      </w:tr>
      <w:tr w:rsidR="006164E1" w:rsidRPr="004C721A" w14:paraId="41B22605" w14:textId="77777777" w:rsidTr="00282C86">
        <w:trPr>
          <w:trHeight w:val="336"/>
        </w:trPr>
        <w:tc>
          <w:tcPr>
            <w:tcW w:w="5000" w:type="pct"/>
            <w:gridSpan w:val="2"/>
            <w:vAlign w:val="center"/>
          </w:tcPr>
          <w:p w14:paraId="04B57E12" w14:textId="77777777" w:rsidR="006164E1" w:rsidRPr="004C721A" w:rsidRDefault="006164E1" w:rsidP="004C721A">
            <w:pPr>
              <w:suppressAutoHyphens/>
              <w:rPr>
                <w:iCs/>
              </w:rPr>
            </w:pPr>
            <w:r w:rsidRPr="004C721A">
              <w:t>в т. ч.:</w:t>
            </w:r>
          </w:p>
        </w:tc>
      </w:tr>
      <w:tr w:rsidR="006164E1" w:rsidRPr="004C721A" w14:paraId="407E2775" w14:textId="77777777" w:rsidTr="00282C86">
        <w:trPr>
          <w:trHeight w:val="490"/>
        </w:trPr>
        <w:tc>
          <w:tcPr>
            <w:tcW w:w="3685" w:type="pct"/>
            <w:vAlign w:val="center"/>
          </w:tcPr>
          <w:p w14:paraId="6A697178" w14:textId="77777777" w:rsidR="006164E1" w:rsidRPr="004C721A" w:rsidRDefault="006164E1" w:rsidP="00282C86">
            <w:pPr>
              <w:suppressAutoHyphens/>
            </w:pPr>
            <w:r w:rsidRPr="004C721A">
              <w:t>практические занятия (если предусмотрено)</w:t>
            </w:r>
          </w:p>
        </w:tc>
        <w:tc>
          <w:tcPr>
            <w:tcW w:w="1315" w:type="pct"/>
            <w:vAlign w:val="center"/>
          </w:tcPr>
          <w:p w14:paraId="6A32F8C2" w14:textId="77777777" w:rsidR="006164E1" w:rsidRPr="004C721A" w:rsidRDefault="006164E1" w:rsidP="004C721A">
            <w:pPr>
              <w:suppressAutoHyphens/>
              <w:jc w:val="center"/>
              <w:rPr>
                <w:iCs/>
              </w:rPr>
            </w:pPr>
            <w:r w:rsidRPr="004C721A">
              <w:rPr>
                <w:iCs/>
              </w:rPr>
              <w:t>148</w:t>
            </w:r>
          </w:p>
        </w:tc>
      </w:tr>
      <w:tr w:rsidR="006164E1" w:rsidRPr="004C721A" w14:paraId="71948847" w14:textId="77777777" w:rsidTr="00282C86">
        <w:trPr>
          <w:trHeight w:val="331"/>
        </w:trPr>
        <w:tc>
          <w:tcPr>
            <w:tcW w:w="3685" w:type="pct"/>
            <w:vAlign w:val="center"/>
          </w:tcPr>
          <w:p w14:paraId="42BC8C72" w14:textId="77777777" w:rsidR="006164E1" w:rsidRPr="004C721A" w:rsidRDefault="006164E1" w:rsidP="00282C86">
            <w:pPr>
              <w:suppressAutoHyphens/>
            </w:pPr>
            <w:r w:rsidRPr="004C721A">
              <w:rPr>
                <w:iCs/>
              </w:rPr>
              <w:t>Промежуточная аттестация</w:t>
            </w:r>
          </w:p>
        </w:tc>
        <w:tc>
          <w:tcPr>
            <w:tcW w:w="1315" w:type="pct"/>
            <w:vAlign w:val="center"/>
          </w:tcPr>
          <w:p w14:paraId="5664BC31" w14:textId="77777777" w:rsidR="006164E1" w:rsidRPr="004C721A" w:rsidRDefault="006164E1" w:rsidP="00282C86">
            <w:pPr>
              <w:suppressAutoHyphens/>
              <w:rPr>
                <w:iCs/>
              </w:rPr>
            </w:pPr>
            <w:r w:rsidRPr="004C721A">
              <w:rPr>
                <w:iCs/>
              </w:rPr>
              <w:t>Дифференцированный зачет – 4 семестра</w:t>
            </w:r>
          </w:p>
        </w:tc>
      </w:tr>
    </w:tbl>
    <w:p w14:paraId="6A3CFBE2" w14:textId="77777777" w:rsidR="006164E1" w:rsidRPr="004C721A" w:rsidRDefault="006164E1" w:rsidP="006164E1">
      <w:pPr>
        <w:sectPr w:rsidR="006164E1" w:rsidRPr="004C721A" w:rsidSect="00282C86">
          <w:pgSz w:w="11906" w:h="16838"/>
          <w:pgMar w:top="1134" w:right="850" w:bottom="284" w:left="1701" w:header="708" w:footer="708" w:gutter="0"/>
          <w:cols w:space="720"/>
          <w:docGrid w:linePitch="299"/>
        </w:sectPr>
      </w:pPr>
    </w:p>
    <w:p w14:paraId="4098031D"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caps/>
        </w:rPr>
        <w:lastRenderedPageBreak/>
        <w:t xml:space="preserve">2.2. </w:t>
      </w:r>
      <w:r w:rsidRPr="004C721A">
        <w:t>Тематический план и содержание учебной дисциплины Иностранный язык</w:t>
      </w:r>
    </w:p>
    <w:tbl>
      <w:tblPr>
        <w:tblpPr w:leftFromText="180" w:rightFromText="180" w:vertAnchor="text" w:horzAnchor="margin" w:tblpXSpec="center" w:tblpY="124"/>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8222"/>
        <w:gridCol w:w="1559"/>
        <w:gridCol w:w="1559"/>
      </w:tblGrid>
      <w:tr w:rsidR="006164E1" w:rsidRPr="004C721A" w14:paraId="79A8DDF9" w14:textId="77777777" w:rsidTr="004C721A">
        <w:trPr>
          <w:trHeight w:val="983"/>
        </w:trPr>
        <w:tc>
          <w:tcPr>
            <w:tcW w:w="3652" w:type="dxa"/>
          </w:tcPr>
          <w:p w14:paraId="22BC4C99"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Наименование разделов и тем</w:t>
            </w:r>
          </w:p>
        </w:tc>
        <w:tc>
          <w:tcPr>
            <w:tcW w:w="8222" w:type="dxa"/>
          </w:tcPr>
          <w:p w14:paraId="2CD353FD"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Содержание учебного материала, лабораторные и практические работы, самостоятельная работа обучающихся</w:t>
            </w:r>
          </w:p>
        </w:tc>
        <w:tc>
          <w:tcPr>
            <w:tcW w:w="1559" w:type="dxa"/>
          </w:tcPr>
          <w:p w14:paraId="4249D28C"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Объем часов</w:t>
            </w:r>
          </w:p>
        </w:tc>
        <w:tc>
          <w:tcPr>
            <w:tcW w:w="1559" w:type="dxa"/>
          </w:tcPr>
          <w:p w14:paraId="251F2332" w14:textId="77777777" w:rsidR="006164E1" w:rsidRPr="004C721A" w:rsidRDefault="006164E1" w:rsidP="00282C86">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1401"/>
            </w:tblGrid>
            <w:tr w:rsidR="006164E1" w:rsidRPr="004C721A" w14:paraId="33FB9FDC" w14:textId="77777777" w:rsidTr="00282C86">
              <w:trPr>
                <w:trHeight w:val="1713"/>
              </w:trPr>
              <w:tc>
                <w:tcPr>
                  <w:tcW w:w="1401" w:type="dxa"/>
                </w:tcPr>
                <w:p w14:paraId="369602F1" w14:textId="77777777" w:rsidR="006164E1" w:rsidRPr="004C721A" w:rsidRDefault="006164E1" w:rsidP="00046C70">
                  <w:pPr>
                    <w:pStyle w:val="Default"/>
                    <w:framePr w:hSpace="180" w:wrap="around" w:vAnchor="text" w:hAnchor="margin" w:xAlign="center" w:y="124"/>
                  </w:pPr>
                  <w:r w:rsidRPr="004C721A">
                    <w:rPr>
                      <w:bCs/>
                    </w:rPr>
                    <w:t xml:space="preserve">Коды </w:t>
                  </w:r>
                  <w:proofErr w:type="gramStart"/>
                  <w:r w:rsidRPr="004C721A">
                    <w:rPr>
                      <w:bCs/>
                    </w:rPr>
                    <w:t>компе-</w:t>
                  </w:r>
                  <w:proofErr w:type="spellStart"/>
                  <w:r w:rsidRPr="004C721A">
                    <w:rPr>
                      <w:bCs/>
                    </w:rPr>
                    <w:t>тенций</w:t>
                  </w:r>
                  <w:proofErr w:type="spellEnd"/>
                  <w:proofErr w:type="gramEnd"/>
                </w:p>
              </w:tc>
            </w:tr>
          </w:tbl>
          <w:p w14:paraId="57307943"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r>
      <w:tr w:rsidR="004C721A" w:rsidRPr="004C721A" w14:paraId="69982702" w14:textId="77777777" w:rsidTr="004C721A">
        <w:tc>
          <w:tcPr>
            <w:tcW w:w="3652" w:type="dxa"/>
          </w:tcPr>
          <w:p w14:paraId="5E58831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r w:rsidRPr="004C721A">
              <w:t>Раздел 1.  Мой мир</w:t>
            </w:r>
          </w:p>
        </w:tc>
        <w:tc>
          <w:tcPr>
            <w:tcW w:w="8222" w:type="dxa"/>
          </w:tcPr>
          <w:p w14:paraId="04AA812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c>
          <w:tcPr>
            <w:tcW w:w="1559" w:type="dxa"/>
          </w:tcPr>
          <w:p w14:paraId="1C29363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16</w:t>
            </w:r>
          </w:p>
        </w:tc>
        <w:tc>
          <w:tcPr>
            <w:tcW w:w="1559" w:type="dxa"/>
            <w:vMerge w:val="restart"/>
          </w:tcPr>
          <w:p w14:paraId="7411CAA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highlight w:val="cyan"/>
              </w:rPr>
            </w:pPr>
            <w:r w:rsidRPr="004C721A">
              <w:t>ОК 01.- ОК 10.</w:t>
            </w:r>
          </w:p>
        </w:tc>
      </w:tr>
      <w:tr w:rsidR="004C721A" w:rsidRPr="004C721A" w14:paraId="777AD94A" w14:textId="77777777" w:rsidTr="004C721A">
        <w:tc>
          <w:tcPr>
            <w:tcW w:w="3652" w:type="dxa"/>
            <w:vMerge w:val="restart"/>
          </w:tcPr>
          <w:p w14:paraId="0D1D565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r w:rsidRPr="004C721A">
              <w:rPr>
                <w:rFonts w:eastAsia="Calibri"/>
                <w:bCs/>
              </w:rPr>
              <w:t xml:space="preserve">Тема 1.1. </w:t>
            </w:r>
            <w:r w:rsidRPr="004C721A">
              <w:t xml:space="preserve"> Визитная карточка</w:t>
            </w:r>
          </w:p>
          <w:p w14:paraId="3986F11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p>
          <w:p w14:paraId="08DB1DB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p>
        </w:tc>
        <w:tc>
          <w:tcPr>
            <w:tcW w:w="8222" w:type="dxa"/>
          </w:tcPr>
          <w:p w14:paraId="5910286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rFonts w:eastAsia="Calibri"/>
                <w:bCs/>
              </w:rPr>
            </w:pPr>
            <w:r w:rsidRPr="004C721A">
              <w:rPr>
                <w:rFonts w:eastAsia="Calibri"/>
                <w:bCs/>
              </w:rPr>
              <w:t>Практическое занятие</w:t>
            </w:r>
          </w:p>
        </w:tc>
        <w:tc>
          <w:tcPr>
            <w:tcW w:w="1559" w:type="dxa"/>
          </w:tcPr>
          <w:p w14:paraId="5BEB14B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6</w:t>
            </w:r>
          </w:p>
        </w:tc>
        <w:tc>
          <w:tcPr>
            <w:tcW w:w="1559" w:type="dxa"/>
            <w:vMerge/>
          </w:tcPr>
          <w:p w14:paraId="6485AE4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highlight w:val="cyan"/>
              </w:rPr>
            </w:pPr>
          </w:p>
        </w:tc>
      </w:tr>
      <w:tr w:rsidR="004C721A" w:rsidRPr="004C721A" w14:paraId="58B5D0B5" w14:textId="77777777" w:rsidTr="004C721A">
        <w:trPr>
          <w:trHeight w:val="966"/>
        </w:trPr>
        <w:tc>
          <w:tcPr>
            <w:tcW w:w="3652" w:type="dxa"/>
            <w:vMerge/>
          </w:tcPr>
          <w:p w14:paraId="3EEED86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c>
          <w:tcPr>
            <w:tcW w:w="8222" w:type="dxa"/>
          </w:tcPr>
          <w:p w14:paraId="6BEFDBAD" w14:textId="77777777" w:rsidR="004C721A" w:rsidRPr="004C721A" w:rsidRDefault="004C721A" w:rsidP="00282C86">
            <w:pPr>
              <w:tabs>
                <w:tab w:val="left" w:pos="12824"/>
                <w:tab w:val="left" w:pos="13325"/>
              </w:tabs>
            </w:pPr>
            <w:r w:rsidRPr="004C721A">
              <w:t xml:space="preserve">1 Работа </w:t>
            </w:r>
            <w:proofErr w:type="gramStart"/>
            <w:r w:rsidRPr="004C721A">
              <w:t>с  лексическими</w:t>
            </w:r>
            <w:proofErr w:type="gramEnd"/>
            <w:r w:rsidRPr="004C721A">
              <w:t xml:space="preserve"> единицами  по теме (совершенствование) и знакомство с дополнительной  лексикой. </w:t>
            </w:r>
          </w:p>
          <w:p w14:paraId="6BCB5EE7" w14:textId="77777777" w:rsidR="004C721A" w:rsidRPr="004C721A" w:rsidRDefault="004C721A" w:rsidP="00282C86">
            <w:pPr>
              <w:tabs>
                <w:tab w:val="left" w:pos="12824"/>
                <w:tab w:val="left" w:pos="13325"/>
              </w:tabs>
            </w:pPr>
            <w:r w:rsidRPr="004C721A">
              <w:t xml:space="preserve">Выполнение упражнений по </w:t>
            </w:r>
            <w:proofErr w:type="gramStart"/>
            <w:r w:rsidRPr="004C721A">
              <w:t>грамматике.(</w:t>
            </w:r>
            <w:proofErr w:type="gramEnd"/>
            <w:r w:rsidRPr="004C721A">
              <w:t xml:space="preserve"> глагол быть, иметь, простые времена) </w:t>
            </w:r>
          </w:p>
          <w:p w14:paraId="7404A2D9" w14:textId="77777777" w:rsidR="004C721A" w:rsidRPr="004C721A" w:rsidRDefault="004C721A" w:rsidP="00282C86">
            <w:pPr>
              <w:tabs>
                <w:tab w:val="left" w:pos="12824"/>
                <w:tab w:val="left" w:pos="13325"/>
              </w:tabs>
            </w:pPr>
            <w:r w:rsidRPr="004C721A">
              <w:t xml:space="preserve">- Работа с текстом. Чтение, </w:t>
            </w:r>
            <w:proofErr w:type="gramStart"/>
            <w:r w:rsidRPr="004C721A">
              <w:t>перевод  и</w:t>
            </w:r>
            <w:proofErr w:type="gramEnd"/>
            <w:r w:rsidRPr="004C721A">
              <w:t xml:space="preserve"> ответы на вопросы по тексту, обсуждение текста“ О себе”</w:t>
            </w:r>
          </w:p>
          <w:p w14:paraId="70E8646D" w14:textId="77777777" w:rsidR="004C721A" w:rsidRPr="004C721A" w:rsidRDefault="004C721A" w:rsidP="00282C86">
            <w:pPr>
              <w:tabs>
                <w:tab w:val="left" w:pos="12824"/>
                <w:tab w:val="left" w:pos="13325"/>
              </w:tabs>
            </w:pPr>
          </w:p>
          <w:p w14:paraId="1E61A4B5" w14:textId="77777777" w:rsidR="004C721A" w:rsidRPr="004C721A" w:rsidRDefault="004C721A" w:rsidP="00282C86">
            <w:pPr>
              <w:tabs>
                <w:tab w:val="left" w:pos="12824"/>
                <w:tab w:val="left" w:pos="13325"/>
              </w:tabs>
            </w:pPr>
          </w:p>
        </w:tc>
        <w:tc>
          <w:tcPr>
            <w:tcW w:w="1559" w:type="dxa"/>
          </w:tcPr>
          <w:p w14:paraId="22F8780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lang w:val="en-US"/>
              </w:rPr>
              <w:t>2</w:t>
            </w:r>
          </w:p>
        </w:tc>
        <w:tc>
          <w:tcPr>
            <w:tcW w:w="1559" w:type="dxa"/>
            <w:vMerge/>
          </w:tcPr>
          <w:p w14:paraId="3120F72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color w:val="000000"/>
              </w:rPr>
            </w:pPr>
          </w:p>
        </w:tc>
      </w:tr>
      <w:tr w:rsidR="004C721A" w:rsidRPr="004C721A" w14:paraId="24684F62" w14:textId="77777777" w:rsidTr="004C721A">
        <w:trPr>
          <w:trHeight w:val="966"/>
        </w:trPr>
        <w:tc>
          <w:tcPr>
            <w:tcW w:w="3652" w:type="dxa"/>
            <w:vMerge/>
          </w:tcPr>
          <w:p w14:paraId="5214852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c>
          <w:tcPr>
            <w:tcW w:w="8222" w:type="dxa"/>
          </w:tcPr>
          <w:p w14:paraId="7845C585" w14:textId="77777777" w:rsidR="004C721A" w:rsidRPr="004C721A" w:rsidRDefault="004C721A" w:rsidP="00282C86">
            <w:pPr>
              <w:tabs>
                <w:tab w:val="left" w:pos="12824"/>
                <w:tab w:val="left" w:pos="13325"/>
              </w:tabs>
            </w:pPr>
            <w:r w:rsidRPr="004C721A">
              <w:t xml:space="preserve">2- Заполнение анкет, </w:t>
            </w:r>
            <w:proofErr w:type="gramStart"/>
            <w:r w:rsidRPr="004C721A">
              <w:t>резюме  на</w:t>
            </w:r>
            <w:proofErr w:type="gramEnd"/>
            <w:r w:rsidRPr="004C721A">
              <w:t xml:space="preserve"> языке по правилам (при устройстве на работу, составление письменных сведений)</w:t>
            </w:r>
          </w:p>
          <w:p w14:paraId="27B765AC" w14:textId="77777777" w:rsidR="004C721A" w:rsidRPr="004C721A" w:rsidRDefault="004C721A" w:rsidP="00282C86">
            <w:pPr>
              <w:tabs>
                <w:tab w:val="left" w:pos="12824"/>
                <w:tab w:val="left" w:pos="13325"/>
              </w:tabs>
            </w:pPr>
            <w:r w:rsidRPr="004C721A">
              <w:t>Составление сообщения (устно или письменно) о себе, своих интересах, увлечениях, профессии.</w:t>
            </w:r>
          </w:p>
          <w:p w14:paraId="41C42FC1" w14:textId="77777777" w:rsidR="004C721A" w:rsidRPr="004C721A" w:rsidRDefault="004C721A" w:rsidP="00282C86">
            <w:pPr>
              <w:tabs>
                <w:tab w:val="left" w:pos="12824"/>
                <w:tab w:val="left" w:pos="13325"/>
              </w:tabs>
            </w:pPr>
          </w:p>
        </w:tc>
        <w:tc>
          <w:tcPr>
            <w:tcW w:w="1559" w:type="dxa"/>
          </w:tcPr>
          <w:p w14:paraId="1E68E8C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2</w:t>
            </w:r>
          </w:p>
        </w:tc>
        <w:tc>
          <w:tcPr>
            <w:tcW w:w="1559" w:type="dxa"/>
            <w:vMerge/>
          </w:tcPr>
          <w:p w14:paraId="39B65F0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color w:val="000000"/>
              </w:rPr>
            </w:pPr>
          </w:p>
        </w:tc>
      </w:tr>
      <w:tr w:rsidR="004C721A" w:rsidRPr="004C721A" w14:paraId="126E7D4C" w14:textId="77777777" w:rsidTr="004C721A">
        <w:trPr>
          <w:trHeight w:val="727"/>
        </w:trPr>
        <w:tc>
          <w:tcPr>
            <w:tcW w:w="3652" w:type="dxa"/>
            <w:vMerge/>
          </w:tcPr>
          <w:p w14:paraId="50BA332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rFonts w:eastAsia="Calibri"/>
                <w:bCs/>
              </w:rPr>
            </w:pPr>
          </w:p>
        </w:tc>
        <w:tc>
          <w:tcPr>
            <w:tcW w:w="8222" w:type="dxa"/>
          </w:tcPr>
          <w:p w14:paraId="12491CC3" w14:textId="77777777" w:rsidR="004C721A" w:rsidRPr="004C721A" w:rsidRDefault="004C721A" w:rsidP="00282C86">
            <w:pPr>
              <w:tabs>
                <w:tab w:val="left" w:pos="12824"/>
                <w:tab w:val="left" w:pos="13325"/>
              </w:tabs>
            </w:pPr>
            <w:r w:rsidRPr="004C721A">
              <w:t>3</w:t>
            </w:r>
            <w:proofErr w:type="gramStart"/>
            <w:r w:rsidRPr="004C721A">
              <w:t>-  Составление</w:t>
            </w:r>
            <w:proofErr w:type="gramEnd"/>
            <w:r w:rsidRPr="004C721A">
              <w:t xml:space="preserve"> диалогов (парная, групповая)  «Знакомство», « Моя профессия» с использованием пройденной лексики и грамматики</w:t>
            </w:r>
          </w:p>
          <w:p w14:paraId="19E12428" w14:textId="77777777" w:rsidR="004C721A" w:rsidRPr="004C721A" w:rsidRDefault="004C721A" w:rsidP="00282C86">
            <w:pPr>
              <w:tabs>
                <w:tab w:val="left" w:pos="12824"/>
                <w:tab w:val="left" w:pos="13325"/>
              </w:tabs>
            </w:pPr>
          </w:p>
        </w:tc>
        <w:tc>
          <w:tcPr>
            <w:tcW w:w="1559" w:type="dxa"/>
          </w:tcPr>
          <w:p w14:paraId="6D34D8A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2</w:t>
            </w:r>
          </w:p>
        </w:tc>
        <w:tc>
          <w:tcPr>
            <w:tcW w:w="1559" w:type="dxa"/>
            <w:vMerge/>
          </w:tcPr>
          <w:p w14:paraId="1F68CC3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color w:val="000000"/>
              </w:rPr>
            </w:pPr>
          </w:p>
        </w:tc>
      </w:tr>
      <w:tr w:rsidR="004C721A" w:rsidRPr="004C721A" w14:paraId="36047E54" w14:textId="77777777" w:rsidTr="004C721A">
        <w:trPr>
          <w:trHeight w:val="346"/>
        </w:trPr>
        <w:tc>
          <w:tcPr>
            <w:tcW w:w="3652" w:type="dxa"/>
          </w:tcPr>
          <w:p w14:paraId="33C98C0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pPr>
            <w:r w:rsidRPr="004C721A">
              <w:t>Тема 1.2. Расписание рабочее недели (выходного дня)</w:t>
            </w:r>
          </w:p>
        </w:tc>
        <w:tc>
          <w:tcPr>
            <w:tcW w:w="8222" w:type="dxa"/>
          </w:tcPr>
          <w:p w14:paraId="560CA91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rFonts w:eastAsia="Calibri"/>
                <w:bCs/>
              </w:rPr>
            </w:pPr>
            <w:r w:rsidRPr="004C721A">
              <w:rPr>
                <w:rFonts w:eastAsia="Calibri"/>
                <w:bCs/>
              </w:rPr>
              <w:t>Практическое занятие</w:t>
            </w:r>
          </w:p>
        </w:tc>
        <w:tc>
          <w:tcPr>
            <w:tcW w:w="1559" w:type="dxa"/>
          </w:tcPr>
          <w:p w14:paraId="3EC020C3" w14:textId="77777777" w:rsidR="004C721A" w:rsidRPr="004C721A" w:rsidRDefault="004C721A" w:rsidP="00282C86">
            <w:pPr>
              <w:tabs>
                <w:tab w:val="left" w:pos="12824"/>
                <w:tab w:val="left" w:pos="13325"/>
              </w:tabs>
              <w:jc w:val="center"/>
              <w:rPr>
                <w:bCs/>
              </w:rPr>
            </w:pPr>
            <w:r w:rsidRPr="004C721A">
              <w:rPr>
                <w:bCs/>
              </w:rPr>
              <w:t>6</w:t>
            </w:r>
          </w:p>
        </w:tc>
        <w:tc>
          <w:tcPr>
            <w:tcW w:w="1559" w:type="dxa"/>
            <w:vMerge/>
          </w:tcPr>
          <w:p w14:paraId="6BB5BC4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rPr>
                <w:bCs/>
              </w:rPr>
            </w:pPr>
          </w:p>
        </w:tc>
      </w:tr>
    </w:tbl>
    <w:p w14:paraId="656F3FA5" w14:textId="77777777" w:rsidR="006164E1" w:rsidRPr="004C721A" w:rsidRDefault="006164E1" w:rsidP="006164E1">
      <w:pPr>
        <w:rPr>
          <w:vanish/>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8222"/>
        <w:gridCol w:w="1560"/>
        <w:gridCol w:w="1558"/>
      </w:tblGrid>
      <w:tr w:rsidR="004C721A" w:rsidRPr="004C721A" w14:paraId="5279AA7D" w14:textId="77777777" w:rsidTr="00282C86">
        <w:trPr>
          <w:trHeight w:val="540"/>
        </w:trPr>
        <w:tc>
          <w:tcPr>
            <w:tcW w:w="3686" w:type="dxa"/>
            <w:vMerge w:val="restart"/>
          </w:tcPr>
          <w:p w14:paraId="77E982B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
              <w:rPr>
                <w:rFonts w:eastAsia="Calibri"/>
                <w:bCs/>
              </w:rPr>
            </w:pPr>
          </w:p>
        </w:tc>
        <w:tc>
          <w:tcPr>
            <w:tcW w:w="8222" w:type="dxa"/>
          </w:tcPr>
          <w:p w14:paraId="5447B3C4" w14:textId="77777777" w:rsidR="004C721A" w:rsidRPr="004C721A" w:rsidRDefault="004C721A" w:rsidP="00282C86">
            <w:pPr>
              <w:ind w:hanging="500"/>
            </w:pPr>
            <w:r w:rsidRPr="004C721A">
              <w:t xml:space="preserve">1- Р   Работа </w:t>
            </w:r>
            <w:proofErr w:type="gramStart"/>
            <w:r w:rsidRPr="004C721A">
              <w:t>с  лексическими</w:t>
            </w:r>
            <w:proofErr w:type="gramEnd"/>
            <w:r w:rsidRPr="004C721A">
              <w:t xml:space="preserve"> единицами   по теме. </w:t>
            </w:r>
            <w:proofErr w:type="gramStart"/>
            <w:r w:rsidRPr="004C721A">
              <w:t>Знакомство  с</w:t>
            </w:r>
            <w:proofErr w:type="gramEnd"/>
            <w:r w:rsidRPr="004C721A">
              <w:t xml:space="preserve"> дополнительной лексикой и работа со словами. Выполнение упражнений по грамматике. Простые времена.</w:t>
            </w:r>
          </w:p>
          <w:p w14:paraId="5DC83C9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 xml:space="preserve">Чтение и ответы на вопросы по тексту, обсуждение </w:t>
            </w:r>
            <w:proofErr w:type="gramStart"/>
            <w:r w:rsidRPr="004C721A">
              <w:t>текста  “</w:t>
            </w:r>
            <w:proofErr w:type="gramEnd"/>
            <w:r w:rsidRPr="004C721A">
              <w:t xml:space="preserve"> Распорядок дня”</w:t>
            </w:r>
          </w:p>
        </w:tc>
        <w:tc>
          <w:tcPr>
            <w:tcW w:w="1560" w:type="dxa"/>
          </w:tcPr>
          <w:p w14:paraId="65C97D9D" w14:textId="77777777" w:rsidR="004C721A" w:rsidRPr="004C721A" w:rsidRDefault="004C721A" w:rsidP="00282C86">
            <w:pPr>
              <w:jc w:val="center"/>
              <w:rPr>
                <w:bCs/>
              </w:rPr>
            </w:pPr>
            <w:r w:rsidRPr="004C721A">
              <w:rPr>
                <w:bCs/>
              </w:rPr>
              <w:t>4</w:t>
            </w:r>
          </w:p>
        </w:tc>
        <w:tc>
          <w:tcPr>
            <w:tcW w:w="1558" w:type="dxa"/>
            <w:vMerge w:val="restart"/>
          </w:tcPr>
          <w:p w14:paraId="7DE4ED8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2467B762" w14:textId="77777777" w:rsidTr="00282C86">
        <w:trPr>
          <w:trHeight w:val="279"/>
        </w:trPr>
        <w:tc>
          <w:tcPr>
            <w:tcW w:w="3686" w:type="dxa"/>
            <w:vMerge/>
          </w:tcPr>
          <w:p w14:paraId="208E51D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8222" w:type="dxa"/>
          </w:tcPr>
          <w:p w14:paraId="0EE70D3D" w14:textId="77777777" w:rsidR="004C721A" w:rsidRPr="004C721A" w:rsidRDefault="004C721A" w:rsidP="00282C86">
            <w:r w:rsidRPr="004C721A">
              <w:t>2-Составление сообщения о своем распорядке дня</w:t>
            </w:r>
          </w:p>
        </w:tc>
        <w:tc>
          <w:tcPr>
            <w:tcW w:w="1560" w:type="dxa"/>
          </w:tcPr>
          <w:p w14:paraId="50F385FF" w14:textId="77777777" w:rsidR="004C721A" w:rsidRPr="004C721A" w:rsidRDefault="004C721A" w:rsidP="00282C86">
            <w:pPr>
              <w:jc w:val="center"/>
              <w:rPr>
                <w:bCs/>
              </w:rPr>
            </w:pPr>
            <w:r w:rsidRPr="004C721A">
              <w:rPr>
                <w:bCs/>
              </w:rPr>
              <w:t>2</w:t>
            </w:r>
          </w:p>
        </w:tc>
        <w:tc>
          <w:tcPr>
            <w:tcW w:w="1558" w:type="dxa"/>
            <w:vMerge/>
          </w:tcPr>
          <w:p w14:paraId="2968614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70EDC037" w14:textId="77777777" w:rsidTr="00282C86">
        <w:trPr>
          <w:trHeight w:val="287"/>
        </w:trPr>
        <w:tc>
          <w:tcPr>
            <w:tcW w:w="3686" w:type="dxa"/>
            <w:vMerge w:val="restart"/>
          </w:tcPr>
          <w:p w14:paraId="39F2E9F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1.3 Дом моей мечты</w:t>
            </w:r>
          </w:p>
          <w:p w14:paraId="3707826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621733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C4D023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15B6CB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B65CBA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B4250D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A23D7B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C1672B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43CF43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Cs/>
              </w:rPr>
            </w:pPr>
          </w:p>
        </w:tc>
        <w:tc>
          <w:tcPr>
            <w:tcW w:w="8222" w:type="dxa"/>
          </w:tcPr>
          <w:p w14:paraId="31727C89" w14:textId="77777777" w:rsidR="004C721A" w:rsidRPr="004C721A" w:rsidRDefault="004C721A" w:rsidP="00282C86">
            <w:r w:rsidRPr="004C721A">
              <w:rPr>
                <w:rFonts w:eastAsia="Calibri"/>
                <w:bCs/>
              </w:rPr>
              <w:lastRenderedPageBreak/>
              <w:t>Практическое занятие</w:t>
            </w:r>
          </w:p>
        </w:tc>
        <w:tc>
          <w:tcPr>
            <w:tcW w:w="1560" w:type="dxa"/>
          </w:tcPr>
          <w:p w14:paraId="10206C57" w14:textId="77777777" w:rsidR="004C721A" w:rsidRPr="004C721A" w:rsidRDefault="004C721A" w:rsidP="00282C86">
            <w:pPr>
              <w:jc w:val="center"/>
              <w:rPr>
                <w:bCs/>
              </w:rPr>
            </w:pPr>
            <w:r w:rsidRPr="004C721A">
              <w:rPr>
                <w:bCs/>
              </w:rPr>
              <w:t xml:space="preserve">4 </w:t>
            </w:r>
          </w:p>
        </w:tc>
        <w:tc>
          <w:tcPr>
            <w:tcW w:w="1558" w:type="dxa"/>
            <w:vMerge/>
          </w:tcPr>
          <w:p w14:paraId="46E8ED8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632B000A" w14:textId="77777777" w:rsidTr="00282C86">
        <w:trPr>
          <w:trHeight w:val="341"/>
        </w:trPr>
        <w:tc>
          <w:tcPr>
            <w:tcW w:w="3686" w:type="dxa"/>
            <w:vMerge/>
          </w:tcPr>
          <w:p w14:paraId="6BF3EC3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8222" w:type="dxa"/>
          </w:tcPr>
          <w:p w14:paraId="07B941DD" w14:textId="77777777" w:rsidR="004C721A" w:rsidRPr="004C721A" w:rsidRDefault="004C721A" w:rsidP="00282C86">
            <w:r w:rsidRPr="004C721A">
              <w:t xml:space="preserve">1- Вспомнить лексику по теме. </w:t>
            </w:r>
            <w:proofErr w:type="gramStart"/>
            <w:r w:rsidRPr="004C721A">
              <w:t>Знакомство  с</w:t>
            </w:r>
            <w:proofErr w:type="gramEnd"/>
            <w:r w:rsidRPr="004C721A">
              <w:t xml:space="preserve"> дополнительной лексикой и </w:t>
            </w:r>
            <w:r w:rsidRPr="004C721A">
              <w:lastRenderedPageBreak/>
              <w:t xml:space="preserve">работа со словами. Выполнение упражнений по грамматике. Обороты </w:t>
            </w:r>
            <w:proofErr w:type="spellStart"/>
            <w:r w:rsidRPr="004C721A">
              <w:rPr>
                <w:lang w:val="en-US"/>
              </w:rPr>
              <w:t>Thereis</w:t>
            </w:r>
            <w:proofErr w:type="spellEnd"/>
            <w:r w:rsidRPr="004C721A">
              <w:t>/</w:t>
            </w:r>
            <w:r w:rsidRPr="004C721A">
              <w:rPr>
                <w:lang w:val="en-US"/>
              </w:rPr>
              <w:t>are</w:t>
            </w:r>
          </w:p>
          <w:p w14:paraId="69206CF6" w14:textId="77777777" w:rsidR="004C721A" w:rsidRPr="004C721A" w:rsidRDefault="004C721A" w:rsidP="00282C86">
            <w:r w:rsidRPr="004C721A">
              <w:t>Предлоги места и времени. Будущее время.</w:t>
            </w:r>
          </w:p>
          <w:p w14:paraId="1C01039E" w14:textId="77777777" w:rsidR="004C721A" w:rsidRPr="004C721A" w:rsidRDefault="004C721A" w:rsidP="00282C86">
            <w:r w:rsidRPr="004C721A">
              <w:t>-Чтение и ответы на вопросы по тексту, обсуждение текста     “ Квартира моей сестры”</w:t>
            </w:r>
          </w:p>
        </w:tc>
        <w:tc>
          <w:tcPr>
            <w:tcW w:w="1560" w:type="dxa"/>
          </w:tcPr>
          <w:p w14:paraId="6DF48D9A" w14:textId="77777777" w:rsidR="004C721A" w:rsidRPr="004C721A" w:rsidRDefault="004C721A" w:rsidP="00282C86">
            <w:pPr>
              <w:jc w:val="center"/>
              <w:rPr>
                <w:bCs/>
              </w:rPr>
            </w:pPr>
            <w:r w:rsidRPr="004C721A">
              <w:rPr>
                <w:bCs/>
              </w:rPr>
              <w:lastRenderedPageBreak/>
              <w:t>2</w:t>
            </w:r>
          </w:p>
        </w:tc>
        <w:tc>
          <w:tcPr>
            <w:tcW w:w="1558" w:type="dxa"/>
            <w:vMerge/>
          </w:tcPr>
          <w:p w14:paraId="59E9388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400B79AC" w14:textId="77777777" w:rsidTr="00282C86">
        <w:trPr>
          <w:trHeight w:val="825"/>
        </w:trPr>
        <w:tc>
          <w:tcPr>
            <w:tcW w:w="3686" w:type="dxa"/>
            <w:vMerge/>
          </w:tcPr>
          <w:p w14:paraId="03AD6DC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2F594595" w14:textId="77777777" w:rsidR="004C721A" w:rsidRPr="004C721A" w:rsidRDefault="004C721A" w:rsidP="00282C86">
            <w:r w:rsidRPr="004C721A">
              <w:t xml:space="preserve">2-Составление сообщения о своей квартире, школе, доме </w:t>
            </w:r>
          </w:p>
          <w:p w14:paraId="0ECF3A40" w14:textId="77777777" w:rsidR="004C721A" w:rsidRPr="004C721A" w:rsidRDefault="004C721A" w:rsidP="00282C86">
            <w:r w:rsidRPr="004C721A">
              <w:t xml:space="preserve">Составление диалога </w:t>
            </w:r>
            <w:proofErr w:type="gramStart"/>
            <w:r w:rsidRPr="004C721A">
              <w:t>« Добро</w:t>
            </w:r>
            <w:proofErr w:type="gramEnd"/>
            <w:r w:rsidRPr="004C721A">
              <w:t xml:space="preserve"> пожаловать в мой дом»,  « Аренда квартиры»</w:t>
            </w:r>
          </w:p>
        </w:tc>
        <w:tc>
          <w:tcPr>
            <w:tcW w:w="1560" w:type="dxa"/>
          </w:tcPr>
          <w:p w14:paraId="3EFA69EA" w14:textId="77777777" w:rsidR="004C721A" w:rsidRPr="004C721A" w:rsidRDefault="004C721A" w:rsidP="00282C86">
            <w:pPr>
              <w:jc w:val="center"/>
              <w:rPr>
                <w:bCs/>
              </w:rPr>
            </w:pPr>
            <w:r w:rsidRPr="004C721A">
              <w:rPr>
                <w:bCs/>
              </w:rPr>
              <w:t>2</w:t>
            </w:r>
          </w:p>
        </w:tc>
        <w:tc>
          <w:tcPr>
            <w:tcW w:w="1558" w:type="dxa"/>
            <w:vMerge/>
          </w:tcPr>
          <w:p w14:paraId="27BE067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2E069F2B" w14:textId="77777777" w:rsidTr="00282C86">
        <w:trPr>
          <w:trHeight w:val="309"/>
        </w:trPr>
        <w:tc>
          <w:tcPr>
            <w:tcW w:w="3686" w:type="dxa"/>
          </w:tcPr>
          <w:p w14:paraId="13477EEC" w14:textId="77777777" w:rsidR="004C721A" w:rsidRPr="004C721A" w:rsidRDefault="004C721A" w:rsidP="00282C86">
            <w:r w:rsidRPr="004C721A">
              <w:t>Раздел 2 Моя Родина</w:t>
            </w:r>
          </w:p>
        </w:tc>
        <w:tc>
          <w:tcPr>
            <w:tcW w:w="8222" w:type="dxa"/>
          </w:tcPr>
          <w:p w14:paraId="38DCE97E" w14:textId="77777777" w:rsidR="004C721A" w:rsidRPr="004C721A" w:rsidRDefault="004C721A" w:rsidP="00282C86"/>
        </w:tc>
        <w:tc>
          <w:tcPr>
            <w:tcW w:w="1560" w:type="dxa"/>
          </w:tcPr>
          <w:p w14:paraId="0DF664B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16</w:t>
            </w:r>
          </w:p>
        </w:tc>
        <w:tc>
          <w:tcPr>
            <w:tcW w:w="1558" w:type="dxa"/>
            <w:vMerge w:val="restart"/>
          </w:tcPr>
          <w:p w14:paraId="4083519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t>ОК 01.- ОК 10</w:t>
            </w:r>
          </w:p>
          <w:p w14:paraId="08DE112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4A4401D2" w14:textId="77777777" w:rsidR="004C721A" w:rsidRPr="004C721A" w:rsidRDefault="004C721A" w:rsidP="00282C86">
            <w:pPr>
              <w:rPr>
                <w:bCs/>
              </w:rPr>
            </w:pPr>
          </w:p>
        </w:tc>
      </w:tr>
      <w:tr w:rsidR="004C721A" w:rsidRPr="004C721A" w14:paraId="7C3C85E1" w14:textId="77777777" w:rsidTr="00282C86">
        <w:trPr>
          <w:trHeight w:val="309"/>
        </w:trPr>
        <w:tc>
          <w:tcPr>
            <w:tcW w:w="3686" w:type="dxa"/>
            <w:vMerge w:val="restart"/>
          </w:tcPr>
          <w:p w14:paraId="4F151235" w14:textId="77777777" w:rsidR="004C721A" w:rsidRPr="004C721A" w:rsidRDefault="004C721A" w:rsidP="00282C86">
            <w:r w:rsidRPr="004C721A">
              <w:t>Тема 2.1. Моя страна</w:t>
            </w:r>
          </w:p>
          <w:p w14:paraId="76685012" w14:textId="77777777" w:rsidR="004C721A" w:rsidRPr="004C721A" w:rsidRDefault="004C721A" w:rsidP="00282C86"/>
          <w:p w14:paraId="1AD4B40F" w14:textId="77777777" w:rsidR="004C721A" w:rsidRPr="004C721A" w:rsidRDefault="004C721A" w:rsidP="00282C86"/>
          <w:p w14:paraId="6D0C5E1E" w14:textId="77777777" w:rsidR="004C721A" w:rsidRPr="004C721A" w:rsidRDefault="004C721A" w:rsidP="00282C86"/>
          <w:p w14:paraId="0E83875C" w14:textId="77777777" w:rsidR="004C721A" w:rsidRPr="004C721A" w:rsidRDefault="004C721A" w:rsidP="00282C86"/>
          <w:p w14:paraId="66EC7B9B" w14:textId="77777777" w:rsidR="004C721A" w:rsidRPr="004C721A" w:rsidRDefault="004C721A" w:rsidP="00282C86"/>
          <w:p w14:paraId="194EE970" w14:textId="77777777" w:rsidR="004C721A" w:rsidRPr="004C721A" w:rsidRDefault="004C721A" w:rsidP="00282C86"/>
          <w:p w14:paraId="035E3865" w14:textId="77777777" w:rsidR="004C721A" w:rsidRPr="004C721A" w:rsidRDefault="004C721A" w:rsidP="00282C86"/>
          <w:p w14:paraId="50A631D7" w14:textId="77777777" w:rsidR="004C721A" w:rsidRPr="004C721A" w:rsidRDefault="004C721A" w:rsidP="00282C86"/>
        </w:tc>
        <w:tc>
          <w:tcPr>
            <w:tcW w:w="8222" w:type="dxa"/>
          </w:tcPr>
          <w:p w14:paraId="12D2D2F6" w14:textId="77777777" w:rsidR="004C721A" w:rsidRPr="004C721A" w:rsidRDefault="004C721A" w:rsidP="00282C86">
            <w:pPr>
              <w:rPr>
                <w:rFonts w:eastAsia="Calibri"/>
                <w:bCs/>
              </w:rPr>
            </w:pPr>
            <w:r w:rsidRPr="004C721A">
              <w:rPr>
                <w:rFonts w:eastAsia="Calibri"/>
                <w:bCs/>
              </w:rPr>
              <w:t>Практическое занятие</w:t>
            </w:r>
          </w:p>
        </w:tc>
        <w:tc>
          <w:tcPr>
            <w:tcW w:w="1560" w:type="dxa"/>
          </w:tcPr>
          <w:p w14:paraId="3CF3D04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708A145F" w14:textId="77777777" w:rsidR="004C721A" w:rsidRPr="004C721A" w:rsidRDefault="004C721A" w:rsidP="00282C86">
            <w:pPr>
              <w:rPr>
                <w:bCs/>
              </w:rPr>
            </w:pPr>
          </w:p>
        </w:tc>
      </w:tr>
      <w:tr w:rsidR="004C721A" w:rsidRPr="004C721A" w14:paraId="5C9BEC24" w14:textId="77777777" w:rsidTr="00282C86">
        <w:trPr>
          <w:trHeight w:val="1365"/>
        </w:trPr>
        <w:tc>
          <w:tcPr>
            <w:tcW w:w="3686" w:type="dxa"/>
            <w:vMerge/>
          </w:tcPr>
          <w:p w14:paraId="38E9153B" w14:textId="77777777" w:rsidR="004C721A" w:rsidRPr="004C721A" w:rsidRDefault="004C721A" w:rsidP="00282C86"/>
        </w:tc>
        <w:tc>
          <w:tcPr>
            <w:tcW w:w="8222" w:type="dxa"/>
          </w:tcPr>
          <w:p w14:paraId="60E04216" w14:textId="77777777" w:rsidR="004C721A" w:rsidRPr="004C721A" w:rsidRDefault="004C721A" w:rsidP="00282C86">
            <w:r w:rsidRPr="004C721A">
              <w:t xml:space="preserve">1- Вспомнить лексику по теме. </w:t>
            </w:r>
            <w:proofErr w:type="gramStart"/>
            <w:r w:rsidRPr="004C721A">
              <w:t>Знакомство  с</w:t>
            </w:r>
            <w:proofErr w:type="gramEnd"/>
            <w:r w:rsidRPr="004C721A">
              <w:t xml:space="preserve"> дополнительной лексикой и работа со словами</w:t>
            </w:r>
          </w:p>
          <w:p w14:paraId="1654350A" w14:textId="77777777" w:rsidR="004C721A" w:rsidRPr="004C721A" w:rsidRDefault="004C721A" w:rsidP="00282C86">
            <w:pPr>
              <w:tabs>
                <w:tab w:val="left" w:pos="0"/>
                <w:tab w:val="left" w:pos="1080"/>
              </w:tabs>
              <w:jc w:val="both"/>
            </w:pPr>
            <w:r w:rsidRPr="004C721A">
              <w:t>Грамматический материал: имя существительное: его основные функции в предложении; имена существительные во множественном числе, образованные по правилу, а также исключения.</w:t>
            </w:r>
          </w:p>
        </w:tc>
        <w:tc>
          <w:tcPr>
            <w:tcW w:w="1560" w:type="dxa"/>
          </w:tcPr>
          <w:p w14:paraId="37837B7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558" w:type="dxa"/>
            <w:vMerge/>
          </w:tcPr>
          <w:p w14:paraId="4A23DB2B" w14:textId="77777777" w:rsidR="004C721A" w:rsidRPr="004C721A" w:rsidRDefault="004C721A" w:rsidP="00282C86">
            <w:pPr>
              <w:rPr>
                <w:bCs/>
              </w:rPr>
            </w:pPr>
          </w:p>
        </w:tc>
      </w:tr>
      <w:tr w:rsidR="004C721A" w:rsidRPr="004C721A" w14:paraId="5E96ECF0" w14:textId="77777777" w:rsidTr="00282C86">
        <w:trPr>
          <w:trHeight w:val="735"/>
        </w:trPr>
        <w:tc>
          <w:tcPr>
            <w:tcW w:w="3686" w:type="dxa"/>
            <w:vMerge/>
          </w:tcPr>
          <w:p w14:paraId="64BF1404" w14:textId="77777777" w:rsidR="004C721A" w:rsidRPr="004C721A" w:rsidRDefault="004C721A" w:rsidP="00282C86"/>
        </w:tc>
        <w:tc>
          <w:tcPr>
            <w:tcW w:w="8222" w:type="dxa"/>
          </w:tcPr>
          <w:p w14:paraId="116FCFB9" w14:textId="77777777" w:rsidR="004C721A" w:rsidRPr="004C721A" w:rsidRDefault="004C721A" w:rsidP="00282C86">
            <w:r w:rsidRPr="004C721A">
              <w:t xml:space="preserve">2-Чтение и ответы на вопросы по тексту, обсуждение текста    “ Российская федерация”, </w:t>
            </w:r>
          </w:p>
          <w:p w14:paraId="09809FC3" w14:textId="77777777" w:rsidR="004C721A" w:rsidRPr="004C721A" w:rsidRDefault="004C721A" w:rsidP="00282C86">
            <w:proofErr w:type="gramStart"/>
            <w:r w:rsidRPr="004C721A">
              <w:t>« Москва</w:t>
            </w:r>
            <w:proofErr w:type="gramEnd"/>
            <w:r w:rsidRPr="004C721A">
              <w:t>»</w:t>
            </w:r>
          </w:p>
        </w:tc>
        <w:tc>
          <w:tcPr>
            <w:tcW w:w="1560" w:type="dxa"/>
          </w:tcPr>
          <w:p w14:paraId="267DAE1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3E8D8A2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56FA6238" w14:textId="77777777" w:rsidR="004C721A" w:rsidRPr="004C721A" w:rsidRDefault="004C721A" w:rsidP="00282C86">
            <w:pPr>
              <w:rPr>
                <w:bCs/>
              </w:rPr>
            </w:pPr>
          </w:p>
        </w:tc>
      </w:tr>
      <w:tr w:rsidR="004C721A" w:rsidRPr="004C721A" w14:paraId="6B5D0FFC" w14:textId="77777777" w:rsidTr="00282C86">
        <w:trPr>
          <w:trHeight w:val="600"/>
        </w:trPr>
        <w:tc>
          <w:tcPr>
            <w:tcW w:w="3686" w:type="dxa"/>
            <w:vMerge/>
          </w:tcPr>
          <w:p w14:paraId="5F0C90E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0020907E" w14:textId="77777777" w:rsidR="004C721A" w:rsidRPr="004C721A" w:rsidRDefault="004C721A" w:rsidP="00282C86">
            <w:r w:rsidRPr="004C721A">
              <w:t xml:space="preserve">3-Составление диалога «Откуда ты родом?», </w:t>
            </w:r>
            <w:proofErr w:type="gramStart"/>
            <w:r w:rsidRPr="004C721A">
              <w:t>« Добро</w:t>
            </w:r>
            <w:proofErr w:type="gramEnd"/>
            <w:r w:rsidRPr="004C721A">
              <w:t xml:space="preserve"> пожаловать в Россию»</w:t>
            </w:r>
          </w:p>
        </w:tc>
        <w:tc>
          <w:tcPr>
            <w:tcW w:w="1560" w:type="dxa"/>
          </w:tcPr>
          <w:p w14:paraId="7C53F4A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3BDEBF48" w14:textId="77777777" w:rsidR="004C721A" w:rsidRPr="004C721A" w:rsidRDefault="004C721A" w:rsidP="00282C86"/>
        </w:tc>
      </w:tr>
      <w:tr w:rsidR="004C721A" w:rsidRPr="004C721A" w14:paraId="40C3E5F4" w14:textId="77777777" w:rsidTr="00282C86">
        <w:trPr>
          <w:trHeight w:val="276"/>
        </w:trPr>
        <w:tc>
          <w:tcPr>
            <w:tcW w:w="3686" w:type="dxa"/>
            <w:vMerge w:val="restart"/>
          </w:tcPr>
          <w:p w14:paraId="6C3B26C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2.2. Интересные места Якутии</w:t>
            </w:r>
          </w:p>
          <w:p w14:paraId="344BF11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06DEEB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46C45C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8BF1A2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65AF8B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B03BD3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597F178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7BB5D45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099F8F4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rFonts w:eastAsia="Calibri"/>
                <w:bCs/>
              </w:rPr>
              <w:t>Практическое занятие</w:t>
            </w:r>
          </w:p>
        </w:tc>
        <w:tc>
          <w:tcPr>
            <w:tcW w:w="1560" w:type="dxa"/>
          </w:tcPr>
          <w:p w14:paraId="49478A7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589755D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0F2EB761" w14:textId="77777777" w:rsidTr="00282C86">
        <w:trPr>
          <w:trHeight w:val="1080"/>
        </w:trPr>
        <w:tc>
          <w:tcPr>
            <w:tcW w:w="3686" w:type="dxa"/>
            <w:vMerge/>
          </w:tcPr>
          <w:p w14:paraId="36598FD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24F1036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 xml:space="preserve">1- Вспомнить лексику по теме. </w:t>
            </w:r>
            <w:proofErr w:type="gramStart"/>
            <w:r w:rsidRPr="004C721A">
              <w:t>Знакомство  с</w:t>
            </w:r>
            <w:proofErr w:type="gramEnd"/>
            <w:r w:rsidRPr="004C721A">
              <w:t xml:space="preserve"> дополнительной лексикой и работа со словами</w:t>
            </w:r>
          </w:p>
          <w:p w14:paraId="4D1C526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 xml:space="preserve"> Грамматический материал: </w:t>
            </w:r>
            <w:proofErr w:type="gramStart"/>
            <w:r w:rsidRPr="004C721A">
              <w:rPr>
                <w:bCs/>
              </w:rPr>
              <w:t xml:space="preserve">числительные; </w:t>
            </w:r>
            <w:r w:rsidRPr="004C721A">
              <w:t xml:space="preserve"> Выполнение</w:t>
            </w:r>
            <w:proofErr w:type="gramEnd"/>
            <w:r w:rsidRPr="004C721A">
              <w:t xml:space="preserve"> упражнений по грамматике</w:t>
            </w:r>
          </w:p>
        </w:tc>
        <w:tc>
          <w:tcPr>
            <w:tcW w:w="1560" w:type="dxa"/>
          </w:tcPr>
          <w:p w14:paraId="5291CD9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3E8854E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37EAED56" w14:textId="77777777" w:rsidTr="00282C86">
        <w:trPr>
          <w:trHeight w:val="528"/>
        </w:trPr>
        <w:tc>
          <w:tcPr>
            <w:tcW w:w="3686" w:type="dxa"/>
            <w:vMerge/>
          </w:tcPr>
          <w:p w14:paraId="0E3DCF5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74473069" w14:textId="77777777" w:rsidR="004C721A" w:rsidRPr="004C721A" w:rsidRDefault="004C721A" w:rsidP="00282C86">
            <w:r w:rsidRPr="004C721A">
              <w:t>2-Чтение и ответы на вопросы по тексту, обсуждение текста                  “ Республика Саха (Якутия)</w:t>
            </w:r>
            <w:proofErr w:type="gramStart"/>
            <w:r w:rsidRPr="004C721A">
              <w:t xml:space="preserve">”,   </w:t>
            </w:r>
            <w:proofErr w:type="gramEnd"/>
            <w:r w:rsidRPr="004C721A">
              <w:t xml:space="preserve">          « Достопримечательности Якутии»</w:t>
            </w:r>
          </w:p>
        </w:tc>
        <w:tc>
          <w:tcPr>
            <w:tcW w:w="1560" w:type="dxa"/>
          </w:tcPr>
          <w:p w14:paraId="6A19321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63A47A0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53EA2AA8" w14:textId="77777777" w:rsidTr="00282C86">
        <w:trPr>
          <w:trHeight w:val="600"/>
        </w:trPr>
        <w:tc>
          <w:tcPr>
            <w:tcW w:w="3686" w:type="dxa"/>
            <w:vMerge/>
          </w:tcPr>
          <w:p w14:paraId="4A9FC0F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6DBA19C5" w14:textId="77777777" w:rsidR="004C721A" w:rsidRPr="004C721A" w:rsidRDefault="004C721A" w:rsidP="00282C86">
            <w:r w:rsidRPr="004C721A">
              <w:t xml:space="preserve">3- Составление диалога «Откуда вы родом» или </w:t>
            </w:r>
            <w:proofErr w:type="gramStart"/>
            <w:r w:rsidRPr="004C721A">
              <w:t>« Путешествие</w:t>
            </w:r>
            <w:proofErr w:type="gramEnd"/>
            <w:r w:rsidRPr="004C721A">
              <w:t xml:space="preserve"> по родному краю»</w:t>
            </w:r>
          </w:p>
        </w:tc>
        <w:tc>
          <w:tcPr>
            <w:tcW w:w="1560" w:type="dxa"/>
          </w:tcPr>
          <w:p w14:paraId="177B7F3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77CB78E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7D2C2F73" w14:textId="77777777" w:rsidTr="00282C86">
        <w:trPr>
          <w:trHeight w:val="511"/>
        </w:trPr>
        <w:tc>
          <w:tcPr>
            <w:tcW w:w="3686" w:type="dxa"/>
            <w:vMerge/>
          </w:tcPr>
          <w:p w14:paraId="597348D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36BF64AF" w14:textId="77777777" w:rsidR="004C721A" w:rsidRPr="004C721A" w:rsidRDefault="004C721A" w:rsidP="00282C86">
            <w:r w:rsidRPr="004C721A">
              <w:t xml:space="preserve">4- Составление сообщения о своём городе </w:t>
            </w:r>
          </w:p>
          <w:p w14:paraId="678666F6" w14:textId="77777777" w:rsidR="004C721A" w:rsidRPr="004C721A" w:rsidRDefault="004C721A" w:rsidP="00282C86">
            <w:r w:rsidRPr="004C721A">
              <w:t xml:space="preserve">   Составление сообщения о своём улусе</w:t>
            </w:r>
          </w:p>
        </w:tc>
        <w:tc>
          <w:tcPr>
            <w:tcW w:w="1560" w:type="dxa"/>
          </w:tcPr>
          <w:p w14:paraId="2A28DFF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7D2485C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164E1" w:rsidRPr="004C721A" w14:paraId="6A67B883" w14:textId="77777777" w:rsidTr="00282C86">
        <w:trPr>
          <w:gridAfter w:val="3"/>
          <w:wAfter w:w="11340" w:type="dxa"/>
          <w:trHeight w:val="491"/>
        </w:trPr>
        <w:tc>
          <w:tcPr>
            <w:tcW w:w="3686" w:type="dxa"/>
            <w:vMerge/>
          </w:tcPr>
          <w:p w14:paraId="2325562D"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4C721A" w:rsidRPr="004C721A" w14:paraId="6739007D" w14:textId="77777777" w:rsidTr="00282C86">
        <w:trPr>
          <w:trHeight w:val="275"/>
        </w:trPr>
        <w:tc>
          <w:tcPr>
            <w:tcW w:w="3686" w:type="dxa"/>
          </w:tcPr>
          <w:p w14:paraId="281E7453" w14:textId="77777777" w:rsidR="004C721A" w:rsidRPr="004C721A" w:rsidRDefault="004C721A" w:rsidP="00282C86">
            <w:pPr>
              <w:rPr>
                <w:bCs/>
              </w:rPr>
            </w:pPr>
            <w:r w:rsidRPr="004C721A">
              <w:t>Раздел 3.  Окружающий мир</w:t>
            </w:r>
          </w:p>
        </w:tc>
        <w:tc>
          <w:tcPr>
            <w:tcW w:w="8222" w:type="dxa"/>
          </w:tcPr>
          <w:p w14:paraId="33615BDC" w14:textId="77777777" w:rsidR="004C721A" w:rsidRPr="004C721A" w:rsidRDefault="004C721A" w:rsidP="00282C86"/>
        </w:tc>
        <w:tc>
          <w:tcPr>
            <w:tcW w:w="1560" w:type="dxa"/>
          </w:tcPr>
          <w:p w14:paraId="390DDA3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16</w:t>
            </w:r>
          </w:p>
        </w:tc>
        <w:tc>
          <w:tcPr>
            <w:tcW w:w="1558" w:type="dxa"/>
            <w:vMerge w:val="restart"/>
          </w:tcPr>
          <w:p w14:paraId="637A55C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t>ОК 01.- ОК 10</w:t>
            </w:r>
          </w:p>
        </w:tc>
      </w:tr>
      <w:tr w:rsidR="004C721A" w:rsidRPr="004C721A" w14:paraId="7602545B" w14:textId="77777777" w:rsidTr="00282C86">
        <w:trPr>
          <w:trHeight w:val="275"/>
        </w:trPr>
        <w:tc>
          <w:tcPr>
            <w:tcW w:w="3686" w:type="dxa"/>
            <w:vMerge w:val="restart"/>
          </w:tcPr>
          <w:p w14:paraId="10D4B5C5" w14:textId="77777777" w:rsidR="004C721A" w:rsidRPr="004C721A" w:rsidRDefault="004C721A" w:rsidP="00282C86">
            <w:r w:rsidRPr="004C721A">
              <w:t>Тема 3.1 Природа Якутии</w:t>
            </w:r>
          </w:p>
          <w:p w14:paraId="4B4E11CB" w14:textId="77777777" w:rsidR="004C721A" w:rsidRPr="004C721A" w:rsidRDefault="004C721A" w:rsidP="00282C86"/>
          <w:p w14:paraId="0D0D80AD" w14:textId="77777777" w:rsidR="004C721A" w:rsidRPr="004C721A" w:rsidRDefault="004C721A" w:rsidP="00282C86"/>
          <w:p w14:paraId="5A0E1DD9" w14:textId="77777777" w:rsidR="004C721A" w:rsidRPr="004C721A" w:rsidRDefault="004C721A" w:rsidP="00282C86"/>
        </w:tc>
        <w:tc>
          <w:tcPr>
            <w:tcW w:w="8222" w:type="dxa"/>
          </w:tcPr>
          <w:p w14:paraId="6A9C0617" w14:textId="77777777" w:rsidR="004C721A" w:rsidRPr="004C721A" w:rsidRDefault="004C721A" w:rsidP="00282C86">
            <w:pPr>
              <w:rPr>
                <w:rFonts w:eastAsia="Calibri"/>
                <w:bCs/>
              </w:rPr>
            </w:pPr>
            <w:r w:rsidRPr="004C721A">
              <w:rPr>
                <w:rFonts w:eastAsia="Calibri"/>
                <w:bCs/>
              </w:rPr>
              <w:lastRenderedPageBreak/>
              <w:t>Практическое занятие</w:t>
            </w:r>
          </w:p>
        </w:tc>
        <w:tc>
          <w:tcPr>
            <w:tcW w:w="1560" w:type="dxa"/>
          </w:tcPr>
          <w:p w14:paraId="7EA28EA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3D475E8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3C7EDEDE" w14:textId="77777777" w:rsidTr="00282C86">
        <w:trPr>
          <w:trHeight w:val="333"/>
        </w:trPr>
        <w:tc>
          <w:tcPr>
            <w:tcW w:w="3686" w:type="dxa"/>
            <w:vMerge/>
          </w:tcPr>
          <w:p w14:paraId="526B15CD" w14:textId="77777777" w:rsidR="004C721A" w:rsidRPr="004C721A" w:rsidRDefault="004C721A" w:rsidP="00282C86"/>
        </w:tc>
        <w:tc>
          <w:tcPr>
            <w:tcW w:w="8222" w:type="dxa"/>
          </w:tcPr>
          <w:p w14:paraId="7130454B" w14:textId="77777777" w:rsidR="004C721A" w:rsidRPr="004C721A" w:rsidRDefault="004C721A" w:rsidP="00282C86">
            <w:r w:rsidRPr="004C721A">
              <w:t xml:space="preserve">1- Работа </w:t>
            </w:r>
            <w:proofErr w:type="gramStart"/>
            <w:r w:rsidRPr="004C721A">
              <w:t>с  лексическими</w:t>
            </w:r>
            <w:proofErr w:type="gramEnd"/>
            <w:r w:rsidRPr="004C721A">
              <w:t xml:space="preserve"> единицами   по теме. (совершенствование)</w:t>
            </w:r>
          </w:p>
          <w:p w14:paraId="63DF36B2" w14:textId="77777777" w:rsidR="004C721A" w:rsidRPr="004C721A" w:rsidRDefault="004C721A" w:rsidP="00282C86">
            <w:proofErr w:type="gramStart"/>
            <w:r w:rsidRPr="004C721A">
              <w:t>Знакомство  с</w:t>
            </w:r>
            <w:proofErr w:type="gramEnd"/>
            <w:r w:rsidRPr="004C721A">
              <w:t xml:space="preserve"> дополнительной лексикой и работа со словами. </w:t>
            </w:r>
          </w:p>
          <w:p w14:paraId="05422C9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56B5AC91" w14:textId="77777777" w:rsidR="004C721A" w:rsidRPr="004C721A" w:rsidRDefault="004C721A" w:rsidP="00282C86">
            <w:r w:rsidRPr="004C721A">
              <w:t xml:space="preserve">- образование и употребление глаголов в </w:t>
            </w:r>
            <w:r w:rsidRPr="004C721A">
              <w:rPr>
                <w:lang w:val="en-US"/>
              </w:rPr>
              <w:t>Present</w:t>
            </w:r>
            <w:r w:rsidRPr="004C721A">
              <w:t xml:space="preserve">, </w:t>
            </w:r>
            <w:r w:rsidRPr="004C721A">
              <w:rPr>
                <w:lang w:val="en-US"/>
              </w:rPr>
              <w:t>Past</w:t>
            </w:r>
            <w:r w:rsidRPr="004C721A">
              <w:t xml:space="preserve">, </w:t>
            </w:r>
            <w:proofErr w:type="spellStart"/>
            <w:r w:rsidRPr="004C721A">
              <w:rPr>
                <w:lang w:val="en-US"/>
              </w:rPr>
              <w:t>FutureSimple</w:t>
            </w:r>
            <w:proofErr w:type="spellEnd"/>
            <w:r w:rsidRPr="004C721A">
              <w:t>/</w:t>
            </w:r>
            <w:r w:rsidRPr="004C721A">
              <w:rPr>
                <w:lang w:val="en-US"/>
              </w:rPr>
              <w:t>Indefinite</w:t>
            </w:r>
            <w:r w:rsidRPr="004C721A">
              <w:t>.</w:t>
            </w:r>
          </w:p>
        </w:tc>
        <w:tc>
          <w:tcPr>
            <w:tcW w:w="1560" w:type="dxa"/>
          </w:tcPr>
          <w:p w14:paraId="12AA1F5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2381900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511C0302" w14:textId="77777777" w:rsidTr="00282C86">
        <w:trPr>
          <w:trHeight w:val="698"/>
        </w:trPr>
        <w:tc>
          <w:tcPr>
            <w:tcW w:w="3686" w:type="dxa"/>
            <w:vMerge/>
          </w:tcPr>
          <w:p w14:paraId="6A38B653" w14:textId="77777777" w:rsidR="004C721A" w:rsidRPr="004C721A" w:rsidRDefault="004C721A" w:rsidP="00282C86"/>
        </w:tc>
        <w:tc>
          <w:tcPr>
            <w:tcW w:w="8222" w:type="dxa"/>
          </w:tcPr>
          <w:p w14:paraId="1CB77987" w14:textId="77777777" w:rsidR="004C721A" w:rsidRPr="004C721A" w:rsidRDefault="004C721A" w:rsidP="00282C86">
            <w:r w:rsidRPr="004C721A">
              <w:t xml:space="preserve">2-Чтение и ответы на вопросы по тексту </w:t>
            </w:r>
            <w:proofErr w:type="gramStart"/>
            <w:r w:rsidRPr="004C721A">
              <w:t>« Природа</w:t>
            </w:r>
            <w:proofErr w:type="gramEnd"/>
            <w:r w:rsidRPr="004C721A">
              <w:t xml:space="preserve"> Якутии», обсуждение текста </w:t>
            </w:r>
          </w:p>
        </w:tc>
        <w:tc>
          <w:tcPr>
            <w:tcW w:w="1560" w:type="dxa"/>
          </w:tcPr>
          <w:p w14:paraId="45BDEEA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227A83B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6B5C67CD" w14:textId="77777777" w:rsidTr="00282C86">
        <w:trPr>
          <w:trHeight w:val="410"/>
        </w:trPr>
        <w:tc>
          <w:tcPr>
            <w:tcW w:w="3686" w:type="dxa"/>
            <w:vMerge/>
          </w:tcPr>
          <w:p w14:paraId="3AAC4369" w14:textId="77777777" w:rsidR="004C721A" w:rsidRPr="004C721A" w:rsidRDefault="004C721A" w:rsidP="00282C86"/>
        </w:tc>
        <w:tc>
          <w:tcPr>
            <w:tcW w:w="8222" w:type="dxa"/>
          </w:tcPr>
          <w:p w14:paraId="7DA2EB42" w14:textId="77777777" w:rsidR="004C721A" w:rsidRPr="004C721A" w:rsidRDefault="004C721A" w:rsidP="00282C86">
            <w:r w:rsidRPr="004C721A">
              <w:t xml:space="preserve">3-Составление сообщения </w:t>
            </w:r>
            <w:proofErr w:type="gramStart"/>
            <w:r w:rsidRPr="004C721A">
              <w:t>о  флоре</w:t>
            </w:r>
            <w:proofErr w:type="gramEnd"/>
            <w:r w:rsidRPr="004C721A">
              <w:t xml:space="preserve"> и фауне Якутии</w:t>
            </w:r>
          </w:p>
        </w:tc>
        <w:tc>
          <w:tcPr>
            <w:tcW w:w="1560" w:type="dxa"/>
          </w:tcPr>
          <w:p w14:paraId="6E28343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1767275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6ACD6D06" w14:textId="77777777" w:rsidTr="00282C86">
        <w:trPr>
          <w:trHeight w:val="436"/>
        </w:trPr>
        <w:tc>
          <w:tcPr>
            <w:tcW w:w="3686" w:type="dxa"/>
            <w:vMerge/>
          </w:tcPr>
          <w:p w14:paraId="53071CB5" w14:textId="77777777" w:rsidR="004C721A" w:rsidRPr="004C721A" w:rsidRDefault="004C721A" w:rsidP="00282C86"/>
        </w:tc>
        <w:tc>
          <w:tcPr>
            <w:tcW w:w="8222" w:type="dxa"/>
          </w:tcPr>
          <w:p w14:paraId="52E521B2" w14:textId="77777777" w:rsidR="004C721A" w:rsidRPr="004C721A" w:rsidRDefault="004C721A" w:rsidP="00282C86">
            <w:r w:rsidRPr="004C721A">
              <w:t xml:space="preserve">4- Составление диалога </w:t>
            </w:r>
            <w:proofErr w:type="gramStart"/>
            <w:r w:rsidRPr="004C721A">
              <w:t>« Путешествие</w:t>
            </w:r>
            <w:proofErr w:type="gramEnd"/>
            <w:r w:rsidRPr="004C721A">
              <w:t xml:space="preserve"> по Якутии ». Тест</w:t>
            </w:r>
          </w:p>
        </w:tc>
        <w:tc>
          <w:tcPr>
            <w:tcW w:w="1560" w:type="dxa"/>
          </w:tcPr>
          <w:p w14:paraId="3B4A909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369AC6E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1BD73E8B" w14:textId="77777777" w:rsidTr="00282C86">
        <w:trPr>
          <w:trHeight w:val="416"/>
        </w:trPr>
        <w:tc>
          <w:tcPr>
            <w:tcW w:w="3686" w:type="dxa"/>
            <w:vMerge w:val="restart"/>
          </w:tcPr>
          <w:p w14:paraId="65DC689A" w14:textId="77777777" w:rsidR="004C721A" w:rsidRPr="004C721A" w:rsidRDefault="004C721A" w:rsidP="00282C86">
            <w:r w:rsidRPr="004C721A">
              <w:t>Тема 3.2 Защита окружающей среды</w:t>
            </w:r>
          </w:p>
          <w:p w14:paraId="53A5CBAA" w14:textId="77777777" w:rsidR="004C721A" w:rsidRPr="004C721A" w:rsidRDefault="004C721A" w:rsidP="00282C86"/>
        </w:tc>
        <w:tc>
          <w:tcPr>
            <w:tcW w:w="8222" w:type="dxa"/>
          </w:tcPr>
          <w:p w14:paraId="1A830BEE" w14:textId="77777777" w:rsidR="004C721A" w:rsidRPr="004C721A" w:rsidRDefault="004C721A" w:rsidP="00282C86">
            <w:r w:rsidRPr="004C721A">
              <w:rPr>
                <w:bCs/>
              </w:rPr>
              <w:t>Практическое занятие</w:t>
            </w:r>
          </w:p>
        </w:tc>
        <w:tc>
          <w:tcPr>
            <w:tcW w:w="1560" w:type="dxa"/>
          </w:tcPr>
          <w:p w14:paraId="306D74C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72254BB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21798E7D" w14:textId="77777777" w:rsidTr="00282C86">
        <w:trPr>
          <w:trHeight w:val="2270"/>
        </w:trPr>
        <w:tc>
          <w:tcPr>
            <w:tcW w:w="3686" w:type="dxa"/>
            <w:vMerge/>
          </w:tcPr>
          <w:p w14:paraId="2B872CD8" w14:textId="77777777" w:rsidR="004C721A" w:rsidRPr="004C721A" w:rsidRDefault="004C721A" w:rsidP="00282C86"/>
        </w:tc>
        <w:tc>
          <w:tcPr>
            <w:tcW w:w="8222" w:type="dxa"/>
          </w:tcPr>
          <w:p w14:paraId="7BD025D8" w14:textId="77777777" w:rsidR="004C721A" w:rsidRPr="004C721A" w:rsidRDefault="004C721A" w:rsidP="00282C86">
            <w:r w:rsidRPr="004C721A">
              <w:t xml:space="preserve">1- Работа </w:t>
            </w:r>
            <w:proofErr w:type="gramStart"/>
            <w:r w:rsidRPr="004C721A">
              <w:t>с  лексическими</w:t>
            </w:r>
            <w:proofErr w:type="gramEnd"/>
            <w:r w:rsidRPr="004C721A">
              <w:t xml:space="preserve"> единицами   по теме. (совершенствование)</w:t>
            </w:r>
          </w:p>
          <w:p w14:paraId="7B48C554" w14:textId="77777777" w:rsidR="004C721A" w:rsidRPr="004C721A" w:rsidRDefault="004C721A" w:rsidP="00282C86">
            <w:proofErr w:type="gramStart"/>
            <w:r w:rsidRPr="004C721A">
              <w:t>.Знакомство</w:t>
            </w:r>
            <w:proofErr w:type="gramEnd"/>
            <w:r w:rsidRPr="004C721A">
              <w:t xml:space="preserve">  с дополнительной лексикой и работа со словами</w:t>
            </w:r>
          </w:p>
          <w:p w14:paraId="31C71D14" w14:textId="77777777" w:rsidR="004C721A" w:rsidRPr="004C721A" w:rsidRDefault="004C721A" w:rsidP="00282C86">
            <w:pPr>
              <w:jc w:val="both"/>
            </w:pPr>
            <w:r w:rsidRPr="004C721A">
              <w:t>Грамматический материал:</w:t>
            </w:r>
          </w:p>
          <w:p w14:paraId="3EB361F5" w14:textId="77777777" w:rsidR="004C721A" w:rsidRPr="004C721A" w:rsidRDefault="004C721A" w:rsidP="00282C86">
            <w:pPr>
              <w:tabs>
                <w:tab w:val="left" w:pos="0"/>
                <w:tab w:val="left" w:pos="1080"/>
              </w:tabs>
              <w:jc w:val="both"/>
            </w:pPr>
            <w:r w:rsidRPr="004C721A">
              <w:t xml:space="preserve">- образование и употребление глаголов в </w:t>
            </w:r>
            <w:r w:rsidRPr="004C721A">
              <w:rPr>
                <w:lang w:val="en-US"/>
              </w:rPr>
              <w:t>Present</w:t>
            </w:r>
            <w:r w:rsidRPr="004C721A">
              <w:t xml:space="preserve">, </w:t>
            </w:r>
            <w:r w:rsidRPr="004C721A">
              <w:rPr>
                <w:lang w:val="en-US"/>
              </w:rPr>
              <w:t>Past</w:t>
            </w:r>
            <w:r w:rsidRPr="004C721A">
              <w:t xml:space="preserve">, </w:t>
            </w:r>
            <w:proofErr w:type="spellStart"/>
            <w:r w:rsidRPr="004C721A">
              <w:rPr>
                <w:lang w:val="en-US"/>
              </w:rPr>
              <w:t>FutureSimple</w:t>
            </w:r>
            <w:proofErr w:type="spellEnd"/>
            <w:r w:rsidRPr="004C721A">
              <w:t>/</w:t>
            </w:r>
            <w:r w:rsidRPr="004C721A">
              <w:rPr>
                <w:lang w:val="en-US"/>
              </w:rPr>
              <w:t>Indefinite</w:t>
            </w:r>
            <w:r w:rsidRPr="004C721A">
              <w:t xml:space="preserve">, </w:t>
            </w:r>
          </w:p>
          <w:p w14:paraId="02C1B7BE" w14:textId="77777777" w:rsidR="004C721A" w:rsidRPr="004C721A" w:rsidRDefault="004C721A" w:rsidP="00282C86">
            <w:pPr>
              <w:tabs>
                <w:tab w:val="left" w:pos="0"/>
                <w:tab w:val="left" w:pos="1080"/>
              </w:tabs>
              <w:jc w:val="both"/>
            </w:pPr>
            <w:r w:rsidRPr="004C721A">
              <w:t xml:space="preserve">- использование глаголов в </w:t>
            </w:r>
            <w:proofErr w:type="spellStart"/>
            <w:r w:rsidRPr="004C721A">
              <w:rPr>
                <w:lang w:val="en-US"/>
              </w:rPr>
              <w:t>PresentSimple</w:t>
            </w:r>
            <w:proofErr w:type="spellEnd"/>
            <w:r w:rsidRPr="004C721A">
              <w:t>/</w:t>
            </w:r>
            <w:r w:rsidRPr="004C721A">
              <w:rPr>
                <w:lang w:val="en-US"/>
              </w:rPr>
              <w:t>Indefinite</w:t>
            </w:r>
            <w:r w:rsidRPr="004C721A">
              <w:t xml:space="preserve"> для выражения действий в будущем </w:t>
            </w:r>
          </w:p>
          <w:p w14:paraId="5CB2AF4A" w14:textId="77777777" w:rsidR="004C721A" w:rsidRPr="004C721A" w:rsidRDefault="004C721A" w:rsidP="00282C86">
            <w:r w:rsidRPr="004C721A">
              <w:t>- придаточные предложения времени и условия (</w:t>
            </w:r>
            <w:r w:rsidRPr="004C721A">
              <w:rPr>
                <w:lang w:val="en-US"/>
              </w:rPr>
              <w:t>if</w:t>
            </w:r>
            <w:r w:rsidRPr="004C721A">
              <w:t xml:space="preserve">, </w:t>
            </w:r>
            <w:r w:rsidRPr="004C721A">
              <w:rPr>
                <w:lang w:val="en-US"/>
              </w:rPr>
              <w:t>when</w:t>
            </w:r>
            <w:r w:rsidRPr="004C721A">
              <w:t>).</w:t>
            </w:r>
          </w:p>
        </w:tc>
        <w:tc>
          <w:tcPr>
            <w:tcW w:w="1560" w:type="dxa"/>
          </w:tcPr>
          <w:p w14:paraId="4DFB9DB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558" w:type="dxa"/>
            <w:vMerge/>
          </w:tcPr>
          <w:p w14:paraId="48DEAC0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32D9E651" w14:textId="77777777" w:rsidTr="00282C86">
        <w:trPr>
          <w:trHeight w:val="661"/>
        </w:trPr>
        <w:tc>
          <w:tcPr>
            <w:tcW w:w="3686" w:type="dxa"/>
            <w:vMerge/>
          </w:tcPr>
          <w:p w14:paraId="4F5C0902" w14:textId="77777777" w:rsidR="004C721A" w:rsidRPr="004C721A" w:rsidRDefault="004C721A" w:rsidP="00282C86"/>
        </w:tc>
        <w:tc>
          <w:tcPr>
            <w:tcW w:w="8222" w:type="dxa"/>
          </w:tcPr>
          <w:p w14:paraId="18D26307" w14:textId="77777777" w:rsidR="004C721A" w:rsidRPr="004C721A" w:rsidRDefault="004C721A" w:rsidP="00282C86">
            <w:r w:rsidRPr="004C721A">
              <w:t xml:space="preserve">2-Чтение и ответы на вопросы по </w:t>
            </w:r>
            <w:proofErr w:type="spellStart"/>
            <w:proofErr w:type="gramStart"/>
            <w:r w:rsidRPr="004C721A">
              <w:t>тексту«</w:t>
            </w:r>
            <w:proofErr w:type="gramEnd"/>
            <w:r w:rsidRPr="004C721A">
              <w:t>Защита</w:t>
            </w:r>
            <w:proofErr w:type="spellEnd"/>
            <w:r w:rsidRPr="004C721A">
              <w:t xml:space="preserve"> окружающей среды», обсуждение текста </w:t>
            </w:r>
          </w:p>
        </w:tc>
        <w:tc>
          <w:tcPr>
            <w:tcW w:w="1560" w:type="dxa"/>
          </w:tcPr>
          <w:p w14:paraId="5A2DBA1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2748E73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302D6DAA" w14:textId="77777777" w:rsidTr="00282C86">
        <w:trPr>
          <w:trHeight w:val="631"/>
        </w:trPr>
        <w:tc>
          <w:tcPr>
            <w:tcW w:w="3686" w:type="dxa"/>
            <w:vMerge/>
          </w:tcPr>
          <w:p w14:paraId="6C658F02" w14:textId="77777777" w:rsidR="004C721A" w:rsidRPr="004C721A" w:rsidRDefault="004C721A" w:rsidP="00282C86"/>
        </w:tc>
        <w:tc>
          <w:tcPr>
            <w:tcW w:w="8222" w:type="dxa"/>
          </w:tcPr>
          <w:p w14:paraId="0F2C3AE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t xml:space="preserve">3-Составление сообщения </w:t>
            </w:r>
            <w:proofErr w:type="gramStart"/>
            <w:r w:rsidRPr="004C721A">
              <w:t>« Что</w:t>
            </w:r>
            <w:proofErr w:type="gramEnd"/>
            <w:r w:rsidRPr="004C721A">
              <w:t xml:space="preserve"> мы можем сделать для защиты окружающей среды»</w:t>
            </w:r>
          </w:p>
        </w:tc>
        <w:tc>
          <w:tcPr>
            <w:tcW w:w="1560" w:type="dxa"/>
          </w:tcPr>
          <w:p w14:paraId="2EDCC7C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66E9BE1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6B58221D" w14:textId="77777777" w:rsidTr="00282C86">
        <w:trPr>
          <w:trHeight w:val="627"/>
        </w:trPr>
        <w:tc>
          <w:tcPr>
            <w:tcW w:w="3686" w:type="dxa"/>
          </w:tcPr>
          <w:p w14:paraId="59D4E44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 xml:space="preserve">Раздел 4. </w:t>
            </w:r>
            <w:r w:rsidRPr="004C721A">
              <w:rPr>
                <w:color w:val="000000"/>
              </w:rPr>
              <w:t xml:space="preserve">  В здоровом теле – здоровый дух        </w:t>
            </w:r>
          </w:p>
        </w:tc>
        <w:tc>
          <w:tcPr>
            <w:tcW w:w="8222" w:type="dxa"/>
          </w:tcPr>
          <w:p w14:paraId="5746699C" w14:textId="77777777" w:rsidR="004C721A" w:rsidRPr="004C721A" w:rsidRDefault="004C721A" w:rsidP="00282C86"/>
        </w:tc>
        <w:tc>
          <w:tcPr>
            <w:tcW w:w="1560" w:type="dxa"/>
          </w:tcPr>
          <w:p w14:paraId="434E5C2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12</w:t>
            </w:r>
          </w:p>
        </w:tc>
        <w:tc>
          <w:tcPr>
            <w:tcW w:w="1558" w:type="dxa"/>
            <w:vMerge w:val="restart"/>
          </w:tcPr>
          <w:p w14:paraId="30319C1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t>ОК 01.- ОК 10</w:t>
            </w:r>
          </w:p>
          <w:p w14:paraId="7A3DA4A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29E2580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403A2979" w14:textId="77777777" w:rsidTr="00282C86">
        <w:trPr>
          <w:trHeight w:val="259"/>
        </w:trPr>
        <w:tc>
          <w:tcPr>
            <w:tcW w:w="3686" w:type="dxa"/>
            <w:vMerge w:val="restart"/>
          </w:tcPr>
          <w:p w14:paraId="2F21B25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r w:rsidRPr="004C721A">
              <w:rPr>
                <w:color w:val="000000"/>
              </w:rPr>
              <w:t>Тема 4.1 Вредные привычки</w:t>
            </w:r>
          </w:p>
          <w:p w14:paraId="3AC46F2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14:paraId="1CE81A8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rPr>
            </w:pPr>
          </w:p>
          <w:p w14:paraId="0F4FA41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7D55B18E" w14:textId="77777777" w:rsidR="004C721A" w:rsidRPr="004C721A" w:rsidRDefault="004C721A" w:rsidP="00282C86">
            <w:r w:rsidRPr="004C721A">
              <w:t>Практическое занятие</w:t>
            </w:r>
          </w:p>
        </w:tc>
        <w:tc>
          <w:tcPr>
            <w:tcW w:w="1560" w:type="dxa"/>
          </w:tcPr>
          <w:p w14:paraId="5B899A2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6</w:t>
            </w:r>
          </w:p>
        </w:tc>
        <w:tc>
          <w:tcPr>
            <w:tcW w:w="1558" w:type="dxa"/>
            <w:vMerge/>
          </w:tcPr>
          <w:p w14:paraId="48ECD1D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6F228502" w14:textId="77777777" w:rsidTr="00282C86">
        <w:trPr>
          <w:trHeight w:val="1912"/>
        </w:trPr>
        <w:tc>
          <w:tcPr>
            <w:tcW w:w="3686" w:type="dxa"/>
            <w:vMerge/>
          </w:tcPr>
          <w:p w14:paraId="1255EC0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054CF063" w14:textId="77777777" w:rsidR="004C721A" w:rsidRPr="004C721A" w:rsidRDefault="004C721A" w:rsidP="00282C86">
            <w:r w:rsidRPr="004C721A">
              <w:t xml:space="preserve">1- Работа </w:t>
            </w:r>
            <w:proofErr w:type="gramStart"/>
            <w:r w:rsidRPr="004C721A">
              <w:t>с  лексическими</w:t>
            </w:r>
            <w:proofErr w:type="gramEnd"/>
            <w:r w:rsidRPr="004C721A">
              <w:t xml:space="preserve"> единицами   по теме. (совершенствование)</w:t>
            </w:r>
          </w:p>
          <w:p w14:paraId="73AEB4A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gramStart"/>
            <w:r w:rsidRPr="004C721A">
              <w:t>.Знакомство</w:t>
            </w:r>
            <w:proofErr w:type="gramEnd"/>
            <w:r w:rsidRPr="004C721A">
              <w:t xml:space="preserve">  с дополнительной лексикой и работа со словами. Выполнение упражнений по грамматике. </w:t>
            </w:r>
            <w:r w:rsidRPr="004C721A">
              <w:rPr>
                <w:bCs/>
              </w:rPr>
              <w:t>Грамматический материал:</w:t>
            </w:r>
          </w:p>
          <w:p w14:paraId="1054FE01" w14:textId="77777777" w:rsidR="004C721A" w:rsidRPr="004C721A" w:rsidRDefault="004C721A" w:rsidP="009D3A31">
            <w:pPr>
              <w:numPr>
                <w:ilvl w:val="0"/>
                <w:numId w:val="12"/>
              </w:numPr>
              <w:tabs>
                <w:tab w:val="clear" w:pos="720"/>
                <w:tab w:val="num" w:pos="2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09" w:hanging="691"/>
              <w:jc w:val="both"/>
              <w:rPr>
                <w:lang w:val="en-US"/>
              </w:rPr>
            </w:pPr>
            <w:r w:rsidRPr="004C721A">
              <w:rPr>
                <w:lang w:val="en-US"/>
              </w:rPr>
              <w:t xml:space="preserve">- </w:t>
            </w:r>
            <w:proofErr w:type="spellStart"/>
            <w:r w:rsidRPr="004C721A">
              <w:t>образованиеиупотреблениеглаголовв</w:t>
            </w:r>
            <w:proofErr w:type="spellEnd"/>
            <w:r w:rsidRPr="004C721A">
              <w:rPr>
                <w:lang w:val="en-US"/>
              </w:rPr>
              <w:t xml:space="preserve"> Present Continuous/Progressive, Present Perfect;</w:t>
            </w:r>
          </w:p>
          <w:p w14:paraId="27A11ABF" w14:textId="77777777" w:rsidR="004C721A" w:rsidRPr="004C721A" w:rsidRDefault="004C721A" w:rsidP="00282C86">
            <w:pPr>
              <w:tabs>
                <w:tab w:val="left" w:pos="0"/>
                <w:tab w:val="left" w:pos="1080"/>
              </w:tabs>
              <w:jc w:val="both"/>
            </w:pPr>
            <w:r w:rsidRPr="004C721A">
              <w:t>- местоимения: указательные (</w:t>
            </w:r>
            <w:r w:rsidRPr="004C721A">
              <w:rPr>
                <w:lang w:val="en-US"/>
              </w:rPr>
              <w:t>this</w:t>
            </w:r>
            <w:r w:rsidRPr="004C721A">
              <w:t>/</w:t>
            </w:r>
            <w:r w:rsidRPr="004C721A">
              <w:rPr>
                <w:lang w:val="en-US"/>
              </w:rPr>
              <w:t>these</w:t>
            </w:r>
            <w:r w:rsidRPr="004C721A">
              <w:t xml:space="preserve">, </w:t>
            </w:r>
            <w:r w:rsidRPr="004C721A">
              <w:rPr>
                <w:lang w:val="en-US"/>
              </w:rPr>
              <w:t>that</w:t>
            </w:r>
            <w:r w:rsidRPr="004C721A">
              <w:t>/</w:t>
            </w:r>
            <w:r w:rsidRPr="004C721A">
              <w:rPr>
                <w:lang w:val="en-US"/>
              </w:rPr>
              <w:t>those</w:t>
            </w:r>
            <w:r w:rsidRPr="004C721A">
              <w:t>) с существительными и без них, личные, притяжательные, вопросительные, объектные;</w:t>
            </w:r>
          </w:p>
        </w:tc>
        <w:tc>
          <w:tcPr>
            <w:tcW w:w="1560" w:type="dxa"/>
          </w:tcPr>
          <w:p w14:paraId="6A8BD59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558" w:type="dxa"/>
            <w:vMerge/>
          </w:tcPr>
          <w:p w14:paraId="118D271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729B7896" w14:textId="77777777" w:rsidTr="00282C86">
        <w:trPr>
          <w:trHeight w:val="181"/>
        </w:trPr>
        <w:tc>
          <w:tcPr>
            <w:tcW w:w="3686" w:type="dxa"/>
            <w:vMerge/>
          </w:tcPr>
          <w:p w14:paraId="1A55992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60E08D7C" w14:textId="77777777" w:rsidR="004C721A" w:rsidRPr="004C721A" w:rsidRDefault="004C721A" w:rsidP="00282C86">
            <w:r w:rsidRPr="004C721A">
              <w:t xml:space="preserve">2-Чтение и ответы на вопросы по тексту «Вредные привычки», обсуждение </w:t>
            </w:r>
            <w:r w:rsidRPr="004C721A">
              <w:lastRenderedPageBreak/>
              <w:t xml:space="preserve">текста </w:t>
            </w:r>
          </w:p>
        </w:tc>
        <w:tc>
          <w:tcPr>
            <w:tcW w:w="1560" w:type="dxa"/>
          </w:tcPr>
          <w:p w14:paraId="21A0A99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lastRenderedPageBreak/>
              <w:t>2</w:t>
            </w:r>
          </w:p>
        </w:tc>
        <w:tc>
          <w:tcPr>
            <w:tcW w:w="1558" w:type="dxa"/>
            <w:vMerge/>
          </w:tcPr>
          <w:p w14:paraId="2B979E2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1A0DD014" w14:textId="77777777" w:rsidTr="00282C86">
        <w:trPr>
          <w:trHeight w:val="285"/>
        </w:trPr>
        <w:tc>
          <w:tcPr>
            <w:tcW w:w="3686" w:type="dxa"/>
            <w:vMerge w:val="restart"/>
          </w:tcPr>
          <w:p w14:paraId="516E0FB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4.2 Спорт в моей жизни</w:t>
            </w:r>
          </w:p>
          <w:p w14:paraId="065D0D9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ADEF8E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6FE8AD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E21D97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3A05EE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A65B85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1B5E5F3E" w14:textId="77777777" w:rsidR="004C721A" w:rsidRPr="004C721A" w:rsidRDefault="004C721A" w:rsidP="00282C86">
            <w:r w:rsidRPr="004C721A">
              <w:t>Практическое занятие</w:t>
            </w:r>
          </w:p>
        </w:tc>
        <w:tc>
          <w:tcPr>
            <w:tcW w:w="1560" w:type="dxa"/>
          </w:tcPr>
          <w:p w14:paraId="0E787B6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6</w:t>
            </w:r>
          </w:p>
        </w:tc>
        <w:tc>
          <w:tcPr>
            <w:tcW w:w="1558" w:type="dxa"/>
            <w:vMerge/>
          </w:tcPr>
          <w:p w14:paraId="3F22185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15004FC1" w14:textId="77777777" w:rsidTr="00282C86">
        <w:trPr>
          <w:trHeight w:val="3564"/>
        </w:trPr>
        <w:tc>
          <w:tcPr>
            <w:tcW w:w="3686" w:type="dxa"/>
            <w:vMerge/>
          </w:tcPr>
          <w:p w14:paraId="1EF4416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1B7D8707" w14:textId="77777777" w:rsidR="004C721A" w:rsidRPr="004C721A" w:rsidRDefault="004C721A" w:rsidP="00282C86">
            <w:r w:rsidRPr="004C721A">
              <w:t xml:space="preserve">1- Работа </w:t>
            </w:r>
            <w:proofErr w:type="gramStart"/>
            <w:r w:rsidRPr="004C721A">
              <w:t>с  лексическими</w:t>
            </w:r>
            <w:proofErr w:type="gramEnd"/>
            <w:r w:rsidRPr="004C721A">
              <w:t xml:space="preserve"> единицами   по теме « Спорт» (совершенствование)</w:t>
            </w:r>
          </w:p>
          <w:p w14:paraId="39B1C806" w14:textId="77777777" w:rsidR="004C721A" w:rsidRPr="004C721A" w:rsidRDefault="004C721A" w:rsidP="00282C86">
            <w:proofErr w:type="gramStart"/>
            <w:r w:rsidRPr="004C721A">
              <w:t>.Знакомство</w:t>
            </w:r>
            <w:proofErr w:type="gramEnd"/>
            <w:r w:rsidRPr="004C721A">
              <w:t xml:space="preserve">  с дополнительной лексикой и работа со словами.</w:t>
            </w:r>
          </w:p>
          <w:p w14:paraId="745355A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3C0A192C" w14:textId="77777777" w:rsidR="004C721A" w:rsidRPr="004C721A" w:rsidRDefault="004C721A" w:rsidP="00282C86">
            <w:pPr>
              <w:tabs>
                <w:tab w:val="left" w:pos="0"/>
                <w:tab w:val="left" w:pos="1080"/>
              </w:tabs>
              <w:jc w:val="both"/>
            </w:pPr>
            <w:r w:rsidRPr="004C721A">
              <w:t xml:space="preserve">- сложноподчиненные предложения с союзами </w:t>
            </w:r>
            <w:r w:rsidRPr="004C721A">
              <w:rPr>
                <w:lang w:val="en-US"/>
              </w:rPr>
              <w:t>because</w:t>
            </w:r>
            <w:r w:rsidRPr="004C721A">
              <w:t xml:space="preserve">, </w:t>
            </w:r>
            <w:r w:rsidRPr="004C721A">
              <w:rPr>
                <w:lang w:val="en-US"/>
              </w:rPr>
              <w:t>so</w:t>
            </w:r>
            <w:r w:rsidRPr="004C721A">
              <w:t xml:space="preserve">, </w:t>
            </w:r>
            <w:r w:rsidRPr="004C721A">
              <w:rPr>
                <w:lang w:val="en-US"/>
              </w:rPr>
              <w:t>if</w:t>
            </w:r>
            <w:r w:rsidRPr="004C721A">
              <w:t xml:space="preserve">, </w:t>
            </w:r>
            <w:r w:rsidRPr="004C721A">
              <w:rPr>
                <w:lang w:val="en-US"/>
              </w:rPr>
              <w:t>when</w:t>
            </w:r>
            <w:r w:rsidRPr="004C721A">
              <w:t xml:space="preserve">, </w:t>
            </w:r>
            <w:r w:rsidRPr="004C721A">
              <w:rPr>
                <w:lang w:val="en-US"/>
              </w:rPr>
              <w:t>that</w:t>
            </w:r>
            <w:r w:rsidRPr="004C721A">
              <w:t xml:space="preserve">, </w:t>
            </w:r>
            <w:proofErr w:type="spellStart"/>
            <w:r w:rsidRPr="004C721A">
              <w:rPr>
                <w:lang w:val="en-US"/>
              </w:rPr>
              <w:t>thatiswhy</w:t>
            </w:r>
            <w:proofErr w:type="spellEnd"/>
            <w:r w:rsidRPr="004C721A">
              <w:t xml:space="preserve">; </w:t>
            </w:r>
          </w:p>
          <w:p w14:paraId="6A7492A9" w14:textId="77777777" w:rsidR="004C721A" w:rsidRPr="004C721A" w:rsidRDefault="004C721A" w:rsidP="00282C86">
            <w:pPr>
              <w:tabs>
                <w:tab w:val="left" w:pos="0"/>
                <w:tab w:val="left" w:pos="1080"/>
              </w:tabs>
              <w:jc w:val="both"/>
            </w:pPr>
            <w:r w:rsidRPr="004C721A">
              <w:t>- понятие согласования времен и косвенная речь.</w:t>
            </w:r>
          </w:p>
          <w:p w14:paraId="152B49E5" w14:textId="77777777" w:rsidR="004C721A" w:rsidRPr="004C721A" w:rsidRDefault="004C721A" w:rsidP="00282C86">
            <w:pPr>
              <w:tabs>
                <w:tab w:val="left" w:pos="0"/>
                <w:tab w:val="left" w:pos="1080"/>
              </w:tabs>
              <w:jc w:val="both"/>
            </w:pPr>
            <w:r w:rsidRPr="004C721A">
              <w:t xml:space="preserve">- неопределенные местоимения, производные от </w:t>
            </w:r>
            <w:r w:rsidRPr="004C721A">
              <w:rPr>
                <w:lang w:val="en-US"/>
              </w:rPr>
              <w:t>some</w:t>
            </w:r>
            <w:r w:rsidRPr="004C721A">
              <w:t xml:space="preserve">, </w:t>
            </w:r>
            <w:r w:rsidRPr="004C721A">
              <w:rPr>
                <w:lang w:val="en-US"/>
              </w:rPr>
              <w:t>any</w:t>
            </w:r>
            <w:r w:rsidRPr="004C721A">
              <w:t xml:space="preserve">, </w:t>
            </w:r>
            <w:r w:rsidRPr="004C721A">
              <w:rPr>
                <w:lang w:val="en-US"/>
              </w:rPr>
              <w:t>no</w:t>
            </w:r>
            <w:r w:rsidRPr="004C721A">
              <w:t xml:space="preserve">, </w:t>
            </w:r>
            <w:r w:rsidRPr="004C721A">
              <w:rPr>
                <w:lang w:val="en-US"/>
              </w:rPr>
              <w:t>every</w:t>
            </w:r>
            <w:r w:rsidRPr="004C721A">
              <w:t>.</w:t>
            </w:r>
          </w:p>
          <w:p w14:paraId="38BE8A44" w14:textId="77777777" w:rsidR="004C721A" w:rsidRPr="004C721A" w:rsidRDefault="004C721A" w:rsidP="00282C86">
            <w:pPr>
              <w:tabs>
                <w:tab w:val="left" w:pos="0"/>
                <w:tab w:val="left" w:pos="1080"/>
              </w:tabs>
              <w:jc w:val="both"/>
            </w:pPr>
            <w:r w:rsidRPr="004C721A">
              <w:t>- имена прилагательные в положительной, сравнительной и превосходной степенях, образованные по правилу, а также исключения.</w:t>
            </w:r>
          </w:p>
          <w:p w14:paraId="00CB35C3" w14:textId="77777777" w:rsidR="004C721A" w:rsidRPr="004C721A" w:rsidRDefault="004C721A" w:rsidP="00282C86">
            <w:r w:rsidRPr="004C721A">
              <w:t xml:space="preserve">- наречия в сравнительной и превосходной степенях, неопределенные наречия, производные от </w:t>
            </w:r>
            <w:r w:rsidRPr="004C721A">
              <w:rPr>
                <w:lang w:val="en-US"/>
              </w:rPr>
              <w:t>some</w:t>
            </w:r>
            <w:r w:rsidRPr="004C721A">
              <w:t xml:space="preserve">, </w:t>
            </w:r>
            <w:r w:rsidRPr="004C721A">
              <w:rPr>
                <w:lang w:val="en-US"/>
              </w:rPr>
              <w:t>any</w:t>
            </w:r>
            <w:r w:rsidRPr="004C721A">
              <w:t xml:space="preserve">, </w:t>
            </w:r>
            <w:r w:rsidRPr="004C721A">
              <w:rPr>
                <w:lang w:val="en-US"/>
              </w:rPr>
              <w:t>every</w:t>
            </w:r>
            <w:r w:rsidRPr="004C721A">
              <w:t>.</w:t>
            </w:r>
          </w:p>
        </w:tc>
        <w:tc>
          <w:tcPr>
            <w:tcW w:w="1560" w:type="dxa"/>
          </w:tcPr>
          <w:p w14:paraId="0EDA324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p w14:paraId="63C7059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558" w:type="dxa"/>
            <w:vMerge/>
          </w:tcPr>
          <w:p w14:paraId="652D46C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6164E1" w:rsidRPr="004C721A" w14:paraId="2FEA941F" w14:textId="77777777" w:rsidTr="00282C86">
        <w:trPr>
          <w:trHeight w:val="665"/>
        </w:trPr>
        <w:tc>
          <w:tcPr>
            <w:tcW w:w="3686" w:type="dxa"/>
            <w:vMerge/>
          </w:tcPr>
          <w:p w14:paraId="48005955"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506FF0E3" w14:textId="77777777" w:rsidR="006164E1" w:rsidRPr="004C721A" w:rsidRDefault="006164E1" w:rsidP="00282C86">
            <w:r w:rsidRPr="004C721A">
              <w:t>2-Составление сообщения о любимом виде спорта</w:t>
            </w:r>
          </w:p>
          <w:p w14:paraId="71791A97"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Составление диалога «Какой вид спорта популярен среди молодёжи?»</w:t>
            </w:r>
          </w:p>
        </w:tc>
        <w:tc>
          <w:tcPr>
            <w:tcW w:w="1560" w:type="dxa"/>
          </w:tcPr>
          <w:p w14:paraId="4DFE02CC"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tcPr>
          <w:p w14:paraId="24BE3456"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4C721A" w:rsidRPr="004C721A" w14:paraId="6C094AA1" w14:textId="77777777" w:rsidTr="00282C86">
        <w:trPr>
          <w:trHeight w:val="665"/>
        </w:trPr>
        <w:tc>
          <w:tcPr>
            <w:tcW w:w="3686" w:type="dxa"/>
          </w:tcPr>
          <w:p w14:paraId="55412AA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Раздел 5 Сельхозтехника</w:t>
            </w:r>
          </w:p>
        </w:tc>
        <w:tc>
          <w:tcPr>
            <w:tcW w:w="8222" w:type="dxa"/>
          </w:tcPr>
          <w:p w14:paraId="400EF847" w14:textId="77777777" w:rsidR="004C721A" w:rsidRPr="004C721A" w:rsidRDefault="004C721A" w:rsidP="00282C86"/>
        </w:tc>
        <w:tc>
          <w:tcPr>
            <w:tcW w:w="1560" w:type="dxa"/>
          </w:tcPr>
          <w:p w14:paraId="195795E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10</w:t>
            </w:r>
          </w:p>
        </w:tc>
        <w:tc>
          <w:tcPr>
            <w:tcW w:w="1558" w:type="dxa"/>
            <w:vMerge w:val="restart"/>
          </w:tcPr>
          <w:p w14:paraId="501FB90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t>ОК 01.- ОК 10</w:t>
            </w:r>
          </w:p>
        </w:tc>
      </w:tr>
      <w:tr w:rsidR="004C721A" w:rsidRPr="004C721A" w14:paraId="648B2563" w14:textId="77777777" w:rsidTr="00282C86">
        <w:trPr>
          <w:trHeight w:val="360"/>
        </w:trPr>
        <w:tc>
          <w:tcPr>
            <w:tcW w:w="3686" w:type="dxa"/>
            <w:vMerge w:val="restart"/>
            <w:tcBorders>
              <w:top w:val="single" w:sz="4" w:space="0" w:color="auto"/>
            </w:tcBorders>
          </w:tcPr>
          <w:p w14:paraId="3B80F89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5.1 Агротехника</w:t>
            </w:r>
          </w:p>
        </w:tc>
        <w:tc>
          <w:tcPr>
            <w:tcW w:w="8222" w:type="dxa"/>
          </w:tcPr>
          <w:p w14:paraId="5DCD036E" w14:textId="77777777" w:rsidR="004C721A" w:rsidRPr="004C721A" w:rsidRDefault="004C721A" w:rsidP="00282C86">
            <w:r w:rsidRPr="004C721A">
              <w:rPr>
                <w:rFonts w:eastAsia="Calibri"/>
                <w:bCs/>
              </w:rPr>
              <w:t>Практическое занятие</w:t>
            </w:r>
          </w:p>
        </w:tc>
        <w:tc>
          <w:tcPr>
            <w:tcW w:w="1560" w:type="dxa"/>
          </w:tcPr>
          <w:p w14:paraId="1D097F9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10</w:t>
            </w:r>
          </w:p>
        </w:tc>
        <w:tc>
          <w:tcPr>
            <w:tcW w:w="1558" w:type="dxa"/>
            <w:vMerge/>
          </w:tcPr>
          <w:p w14:paraId="107145B0" w14:textId="77777777" w:rsidR="004C721A" w:rsidRPr="004C721A" w:rsidRDefault="004C721A" w:rsidP="00282C86">
            <w:pPr>
              <w:jc w:val="center"/>
              <w:rPr>
                <w:bCs/>
              </w:rPr>
            </w:pPr>
          </w:p>
        </w:tc>
      </w:tr>
      <w:tr w:rsidR="004C721A" w:rsidRPr="004C721A" w14:paraId="1669FDCD" w14:textId="77777777" w:rsidTr="00282C86">
        <w:trPr>
          <w:trHeight w:val="2181"/>
        </w:trPr>
        <w:tc>
          <w:tcPr>
            <w:tcW w:w="3686" w:type="dxa"/>
            <w:vMerge/>
            <w:tcBorders>
              <w:top w:val="single" w:sz="4" w:space="0" w:color="auto"/>
            </w:tcBorders>
          </w:tcPr>
          <w:p w14:paraId="4926268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579FC6AE" w14:textId="77777777" w:rsidR="004C721A" w:rsidRPr="004C721A" w:rsidRDefault="004C721A" w:rsidP="00282C86">
            <w:r w:rsidRPr="004C721A">
              <w:t>1- Работа с лексическими единицами   по теме. (совершенствование)</w:t>
            </w:r>
          </w:p>
          <w:p w14:paraId="2795D44F" w14:textId="77777777" w:rsidR="004C721A" w:rsidRPr="004C721A" w:rsidRDefault="004C721A" w:rsidP="00282C86">
            <w:proofErr w:type="gramStart"/>
            <w:r w:rsidRPr="004C721A">
              <w:t>.Знакомство</w:t>
            </w:r>
            <w:proofErr w:type="gramEnd"/>
            <w:r w:rsidRPr="004C721A">
              <w:t xml:space="preserve">  с дополнительной лексикой и работа со словами. </w:t>
            </w:r>
          </w:p>
          <w:p w14:paraId="39FE9F0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7827E8EB" w14:textId="77777777" w:rsidR="004C721A" w:rsidRPr="004C721A" w:rsidRDefault="004C721A" w:rsidP="00282C86">
            <w:pPr>
              <w:tabs>
                <w:tab w:val="left" w:pos="1080"/>
              </w:tabs>
              <w:jc w:val="both"/>
            </w:pPr>
            <w:r w:rsidRPr="004C721A">
              <w:t xml:space="preserve">- глаголы в страдательном залоге, преимущественно в </w:t>
            </w:r>
            <w:proofErr w:type="spellStart"/>
            <w:r w:rsidRPr="004C721A">
              <w:rPr>
                <w:lang w:val="en-US"/>
              </w:rPr>
              <w:t>IndefinitePassive</w:t>
            </w:r>
            <w:proofErr w:type="spellEnd"/>
            <w:r w:rsidRPr="004C721A">
              <w:t>.</w:t>
            </w:r>
          </w:p>
          <w:p w14:paraId="2E1F789B" w14:textId="77777777" w:rsidR="004C721A" w:rsidRPr="004C721A" w:rsidRDefault="004C721A" w:rsidP="00282C86">
            <w:pPr>
              <w:tabs>
                <w:tab w:val="left" w:pos="1080"/>
              </w:tabs>
              <w:jc w:val="both"/>
            </w:pPr>
            <w:r w:rsidRPr="004C721A">
              <w:t xml:space="preserve">- инфинитив и </w:t>
            </w:r>
            <w:proofErr w:type="gramStart"/>
            <w:r w:rsidRPr="004C721A">
              <w:t>инфинитивные обороты</w:t>
            </w:r>
            <w:proofErr w:type="gramEnd"/>
            <w:r w:rsidRPr="004C721A">
              <w:t xml:space="preserve"> и способы передачи их значений на родном языке.</w:t>
            </w:r>
          </w:p>
          <w:p w14:paraId="0862A841" w14:textId="77777777" w:rsidR="004C721A" w:rsidRPr="004C721A" w:rsidRDefault="004C721A" w:rsidP="00282C86">
            <w:r w:rsidRPr="004C721A">
              <w:t>- признаки и значения слов и словосочетаний с формами на -</w:t>
            </w:r>
            <w:proofErr w:type="spellStart"/>
            <w:r w:rsidRPr="004C721A">
              <w:rPr>
                <w:lang w:val="en-US"/>
              </w:rPr>
              <w:t>ing</w:t>
            </w:r>
            <w:proofErr w:type="spellEnd"/>
            <w:r w:rsidRPr="004C721A">
              <w:t xml:space="preserve"> без обязательного различения их функций.</w:t>
            </w:r>
          </w:p>
        </w:tc>
        <w:tc>
          <w:tcPr>
            <w:tcW w:w="1560" w:type="dxa"/>
          </w:tcPr>
          <w:p w14:paraId="4BDD863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vMerge/>
          </w:tcPr>
          <w:p w14:paraId="0C724266" w14:textId="77777777" w:rsidR="004C721A" w:rsidRPr="004C721A" w:rsidRDefault="004C721A" w:rsidP="00282C86">
            <w:pPr>
              <w:jc w:val="center"/>
              <w:rPr>
                <w:bCs/>
              </w:rPr>
            </w:pPr>
          </w:p>
        </w:tc>
      </w:tr>
      <w:tr w:rsidR="004C721A" w:rsidRPr="004C721A" w14:paraId="523D3E9E" w14:textId="77777777" w:rsidTr="00282C86">
        <w:trPr>
          <w:trHeight w:val="538"/>
        </w:trPr>
        <w:tc>
          <w:tcPr>
            <w:tcW w:w="3686" w:type="dxa"/>
            <w:vMerge/>
          </w:tcPr>
          <w:p w14:paraId="7B3A648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0A2FA50E" w14:textId="77777777" w:rsidR="004C721A" w:rsidRPr="004C721A" w:rsidRDefault="004C721A" w:rsidP="00282C86">
            <w:r w:rsidRPr="004C721A">
              <w:t>2-Перевод профессиональных текстов</w:t>
            </w:r>
          </w:p>
        </w:tc>
        <w:tc>
          <w:tcPr>
            <w:tcW w:w="1560" w:type="dxa"/>
          </w:tcPr>
          <w:p w14:paraId="60DBB01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558" w:type="dxa"/>
            <w:vMerge/>
          </w:tcPr>
          <w:p w14:paraId="66FEA643" w14:textId="77777777" w:rsidR="004C721A" w:rsidRPr="004C721A" w:rsidRDefault="004C721A" w:rsidP="00282C86">
            <w:pPr>
              <w:jc w:val="center"/>
              <w:rPr>
                <w:bCs/>
              </w:rPr>
            </w:pPr>
          </w:p>
        </w:tc>
      </w:tr>
      <w:tr w:rsidR="004C721A" w:rsidRPr="004C721A" w14:paraId="5279BC28" w14:textId="77777777" w:rsidTr="00282C86">
        <w:trPr>
          <w:trHeight w:val="660"/>
        </w:trPr>
        <w:tc>
          <w:tcPr>
            <w:tcW w:w="3686" w:type="dxa"/>
            <w:vMerge/>
          </w:tcPr>
          <w:p w14:paraId="12980AE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222" w:type="dxa"/>
          </w:tcPr>
          <w:p w14:paraId="6DE792D7" w14:textId="77777777" w:rsidR="004C721A" w:rsidRPr="004C721A" w:rsidRDefault="004C721A" w:rsidP="00282C86">
            <w:r w:rsidRPr="004C721A">
              <w:t>3-Составление сообщения о сельскохозяйственных машин</w:t>
            </w:r>
          </w:p>
          <w:p w14:paraId="67F92828" w14:textId="77777777" w:rsidR="004C721A" w:rsidRPr="004C721A" w:rsidRDefault="004C721A" w:rsidP="00282C86">
            <w:r w:rsidRPr="004C721A">
              <w:t>4-Составление диалога о агротехнике</w:t>
            </w:r>
          </w:p>
        </w:tc>
        <w:tc>
          <w:tcPr>
            <w:tcW w:w="1560" w:type="dxa"/>
          </w:tcPr>
          <w:p w14:paraId="5C866FA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558" w:type="dxa"/>
            <w:vMerge/>
          </w:tcPr>
          <w:p w14:paraId="2C7653CD" w14:textId="77777777" w:rsidR="004C721A" w:rsidRPr="004C721A" w:rsidRDefault="004C721A" w:rsidP="00282C86">
            <w:pPr>
              <w:jc w:val="center"/>
              <w:rPr>
                <w:bCs/>
              </w:rPr>
            </w:pPr>
          </w:p>
        </w:tc>
      </w:tr>
      <w:tr w:rsidR="004C721A" w:rsidRPr="004C721A" w14:paraId="6BEBA6ED" w14:textId="77777777" w:rsidTr="00282C86">
        <w:trPr>
          <w:trHeight w:val="1167"/>
        </w:trPr>
        <w:tc>
          <w:tcPr>
            <w:tcW w:w="3686" w:type="dxa"/>
          </w:tcPr>
          <w:p w14:paraId="23343ED2" w14:textId="77777777" w:rsidR="004C721A" w:rsidRPr="004C721A" w:rsidRDefault="004C721A" w:rsidP="00282C86">
            <w:r w:rsidRPr="004C721A">
              <w:lastRenderedPageBreak/>
              <w:t xml:space="preserve">Раздел </w:t>
            </w:r>
            <w:proofErr w:type="gramStart"/>
            <w:r w:rsidRPr="004C721A">
              <w:t>6  Общественная</w:t>
            </w:r>
            <w:proofErr w:type="gramEnd"/>
            <w:r w:rsidRPr="004C721A">
              <w:t xml:space="preserve"> жизнь (повседневное поведение, профессиональные навыки и умения)</w:t>
            </w:r>
          </w:p>
        </w:tc>
        <w:tc>
          <w:tcPr>
            <w:tcW w:w="8222" w:type="dxa"/>
            <w:vAlign w:val="center"/>
          </w:tcPr>
          <w:p w14:paraId="265AD48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60" w:type="dxa"/>
          </w:tcPr>
          <w:p w14:paraId="059841D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16</w:t>
            </w:r>
          </w:p>
        </w:tc>
        <w:tc>
          <w:tcPr>
            <w:tcW w:w="1558" w:type="dxa"/>
            <w:vMerge w:val="restart"/>
          </w:tcPr>
          <w:p w14:paraId="3D23C108" w14:textId="77777777" w:rsidR="004C721A" w:rsidRPr="004C721A" w:rsidRDefault="004C721A" w:rsidP="00282C86">
            <w:pPr>
              <w:rPr>
                <w:bCs/>
              </w:rPr>
            </w:pPr>
            <w:r w:rsidRPr="004C721A">
              <w:t>ОК 01.- ОК 10</w:t>
            </w:r>
          </w:p>
          <w:p w14:paraId="1FB13284" w14:textId="77777777" w:rsidR="004C721A" w:rsidRPr="004C721A" w:rsidRDefault="004C721A" w:rsidP="00282C86">
            <w:pPr>
              <w:jc w:val="center"/>
              <w:rPr>
                <w:bCs/>
              </w:rPr>
            </w:pPr>
          </w:p>
        </w:tc>
      </w:tr>
      <w:tr w:rsidR="004C721A" w:rsidRPr="004C721A" w14:paraId="714641D0" w14:textId="77777777" w:rsidTr="00282C86">
        <w:trPr>
          <w:trHeight w:val="337"/>
        </w:trPr>
        <w:tc>
          <w:tcPr>
            <w:tcW w:w="3686" w:type="dxa"/>
            <w:vMerge w:val="restart"/>
          </w:tcPr>
          <w:p w14:paraId="4A6FBC0C" w14:textId="77777777" w:rsidR="004C721A" w:rsidRPr="004C721A" w:rsidRDefault="004C721A" w:rsidP="00282C86">
            <w:r w:rsidRPr="004C721A">
              <w:t>Тема 6.1 Профессиональные навыки</w:t>
            </w:r>
          </w:p>
          <w:p w14:paraId="3B8DEC34" w14:textId="77777777" w:rsidR="004C721A" w:rsidRPr="004C721A" w:rsidRDefault="004C721A" w:rsidP="00282C86">
            <w:r w:rsidRPr="004C721A">
              <w:t xml:space="preserve"> и умения</w:t>
            </w:r>
          </w:p>
        </w:tc>
        <w:tc>
          <w:tcPr>
            <w:tcW w:w="8222" w:type="dxa"/>
            <w:vAlign w:val="center"/>
          </w:tcPr>
          <w:p w14:paraId="4EAB6A8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Практическое занятие</w:t>
            </w:r>
          </w:p>
        </w:tc>
        <w:tc>
          <w:tcPr>
            <w:tcW w:w="1560" w:type="dxa"/>
          </w:tcPr>
          <w:p w14:paraId="212346A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615ABE60" w14:textId="77777777" w:rsidR="004C721A" w:rsidRPr="004C721A" w:rsidRDefault="004C721A" w:rsidP="00282C86">
            <w:pPr>
              <w:jc w:val="center"/>
              <w:rPr>
                <w:bCs/>
              </w:rPr>
            </w:pPr>
          </w:p>
        </w:tc>
      </w:tr>
      <w:tr w:rsidR="004C721A" w:rsidRPr="004C721A" w14:paraId="42F8542C" w14:textId="77777777" w:rsidTr="00282C86">
        <w:trPr>
          <w:trHeight w:val="1864"/>
        </w:trPr>
        <w:tc>
          <w:tcPr>
            <w:tcW w:w="3686" w:type="dxa"/>
            <w:vMerge/>
          </w:tcPr>
          <w:p w14:paraId="2F57B9B5" w14:textId="77777777" w:rsidR="004C721A" w:rsidRPr="004C721A" w:rsidRDefault="004C721A" w:rsidP="00282C86"/>
        </w:tc>
        <w:tc>
          <w:tcPr>
            <w:tcW w:w="8222" w:type="dxa"/>
            <w:vAlign w:val="center"/>
          </w:tcPr>
          <w:p w14:paraId="537C130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Лексический материал по теме.</w:t>
            </w:r>
          </w:p>
          <w:p w14:paraId="59F27E7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46EB2274" w14:textId="77777777" w:rsidR="004C721A" w:rsidRPr="004C721A" w:rsidRDefault="004C721A" w:rsidP="00282C86">
            <w:pPr>
              <w:tabs>
                <w:tab w:val="left" w:pos="1080"/>
              </w:tabs>
              <w:jc w:val="both"/>
            </w:pPr>
            <w:r w:rsidRPr="004C721A">
              <w:t xml:space="preserve">- дифференциальные признаки глаголов в </w:t>
            </w:r>
            <w:proofErr w:type="spellStart"/>
            <w:r w:rsidRPr="004C721A">
              <w:rPr>
                <w:lang w:val="en-US"/>
              </w:rPr>
              <w:t>PastContinuous</w:t>
            </w:r>
            <w:proofErr w:type="spellEnd"/>
            <w:r w:rsidRPr="004C721A">
              <w:t>;</w:t>
            </w:r>
          </w:p>
          <w:p w14:paraId="459599F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 признаки инфинитива и инфинитивных оборотов и способы передачи их значений на родном языке.</w:t>
            </w:r>
          </w:p>
          <w:p w14:paraId="173FE90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 для продуктивного усвоения:</w:t>
            </w:r>
          </w:p>
        </w:tc>
        <w:tc>
          <w:tcPr>
            <w:tcW w:w="1560" w:type="dxa"/>
          </w:tcPr>
          <w:p w14:paraId="09DA8A2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tcPr>
          <w:p w14:paraId="1FF2DC40" w14:textId="77777777" w:rsidR="004C721A" w:rsidRPr="004C721A" w:rsidRDefault="004C721A" w:rsidP="00282C86">
            <w:pPr>
              <w:jc w:val="center"/>
              <w:rPr>
                <w:bCs/>
              </w:rPr>
            </w:pPr>
          </w:p>
        </w:tc>
      </w:tr>
      <w:tr w:rsidR="004C721A" w:rsidRPr="004C721A" w14:paraId="6A4DC6F2" w14:textId="77777777" w:rsidTr="00282C86">
        <w:trPr>
          <w:trHeight w:val="242"/>
        </w:trPr>
        <w:tc>
          <w:tcPr>
            <w:tcW w:w="3686" w:type="dxa"/>
            <w:vMerge w:val="restart"/>
          </w:tcPr>
          <w:p w14:paraId="4BC1FC6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Тема6</w:t>
            </w:r>
            <w:r w:rsidRPr="004C721A">
              <w:rPr>
                <w:lang w:val="en-US"/>
              </w:rPr>
              <w:t>.</w:t>
            </w:r>
            <w:proofErr w:type="gramStart"/>
            <w:r w:rsidRPr="004C721A">
              <w:rPr>
                <w:lang w:val="en-US"/>
              </w:rPr>
              <w:t>2.</w:t>
            </w:r>
            <w:r w:rsidRPr="004C721A">
              <w:t>Ветфельдшер</w:t>
            </w:r>
            <w:proofErr w:type="gramEnd"/>
            <w:r w:rsidRPr="004C721A">
              <w:t>– моя профессия</w:t>
            </w:r>
          </w:p>
          <w:p w14:paraId="6BFD65F1" w14:textId="77777777" w:rsidR="004C721A" w:rsidRPr="004C721A" w:rsidRDefault="004C721A" w:rsidP="00282C86"/>
        </w:tc>
        <w:tc>
          <w:tcPr>
            <w:tcW w:w="8222" w:type="dxa"/>
            <w:vAlign w:val="center"/>
          </w:tcPr>
          <w:p w14:paraId="733CBCE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Практическое занятие</w:t>
            </w:r>
          </w:p>
        </w:tc>
        <w:tc>
          <w:tcPr>
            <w:tcW w:w="1560" w:type="dxa"/>
          </w:tcPr>
          <w:p w14:paraId="7C2872A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36C2CD61" w14:textId="77777777" w:rsidR="004C721A" w:rsidRPr="004C721A" w:rsidRDefault="004C721A" w:rsidP="00282C86">
            <w:pPr>
              <w:jc w:val="center"/>
              <w:rPr>
                <w:bCs/>
              </w:rPr>
            </w:pPr>
          </w:p>
        </w:tc>
      </w:tr>
      <w:tr w:rsidR="004C721A" w:rsidRPr="004C721A" w14:paraId="169E3A39" w14:textId="77777777" w:rsidTr="00282C86">
        <w:trPr>
          <w:trHeight w:val="556"/>
        </w:trPr>
        <w:tc>
          <w:tcPr>
            <w:tcW w:w="3686" w:type="dxa"/>
            <w:vMerge/>
          </w:tcPr>
          <w:p w14:paraId="44D6216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en-US"/>
              </w:rPr>
            </w:pPr>
          </w:p>
        </w:tc>
        <w:tc>
          <w:tcPr>
            <w:tcW w:w="8222" w:type="dxa"/>
            <w:vAlign w:val="center"/>
          </w:tcPr>
          <w:p w14:paraId="65CC776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Лексический материал по теме.</w:t>
            </w:r>
          </w:p>
          <w:p w14:paraId="700DCEC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5CC3C8F8" w14:textId="77777777" w:rsidR="004C721A" w:rsidRPr="004C721A" w:rsidRDefault="004C721A" w:rsidP="00282C86">
            <w:pPr>
              <w:jc w:val="both"/>
            </w:pPr>
            <w:r w:rsidRPr="004C721A">
              <w:t xml:space="preserve">- распознавание и употребление в речи изученных ранее коммуникативных и структурных типов предложения; </w:t>
            </w:r>
          </w:p>
          <w:p w14:paraId="5E01AFF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 систематизация знаний о сложносочиненных и сложноподчиненных предложениях, в том числе условных предложениях (</w:t>
            </w:r>
            <w:proofErr w:type="spellStart"/>
            <w:r w:rsidRPr="004C721A">
              <w:rPr>
                <w:lang w:val="en-US"/>
              </w:rPr>
              <w:t>ConditionalI</w:t>
            </w:r>
            <w:proofErr w:type="spellEnd"/>
            <w:r w:rsidRPr="004C721A">
              <w:t xml:space="preserve">, </w:t>
            </w:r>
            <w:r w:rsidRPr="004C721A">
              <w:rPr>
                <w:lang w:val="en-US"/>
              </w:rPr>
              <w:t>II</w:t>
            </w:r>
            <w:r w:rsidRPr="004C721A">
              <w:t xml:space="preserve">, </w:t>
            </w:r>
            <w:r w:rsidRPr="004C721A">
              <w:rPr>
                <w:lang w:val="en-US"/>
              </w:rPr>
              <w:t>III</w:t>
            </w:r>
            <w:r w:rsidRPr="004C721A">
              <w:t>)</w:t>
            </w:r>
          </w:p>
        </w:tc>
        <w:tc>
          <w:tcPr>
            <w:tcW w:w="1560" w:type="dxa"/>
          </w:tcPr>
          <w:p w14:paraId="01C8FA8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tcPr>
          <w:p w14:paraId="163F54A0" w14:textId="77777777" w:rsidR="004C721A" w:rsidRPr="004C721A" w:rsidRDefault="004C721A" w:rsidP="00282C86">
            <w:pPr>
              <w:jc w:val="center"/>
              <w:rPr>
                <w:bCs/>
              </w:rPr>
            </w:pPr>
          </w:p>
        </w:tc>
      </w:tr>
      <w:tr w:rsidR="004C721A" w:rsidRPr="004C721A" w14:paraId="43C10CD7" w14:textId="77777777" w:rsidTr="00282C86">
        <w:trPr>
          <w:trHeight w:val="595"/>
        </w:trPr>
        <w:tc>
          <w:tcPr>
            <w:tcW w:w="3686" w:type="dxa"/>
          </w:tcPr>
          <w:p w14:paraId="4F2C5AB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Раздел 7 Развитие сельского хозяйства в Якутии</w:t>
            </w:r>
          </w:p>
        </w:tc>
        <w:tc>
          <w:tcPr>
            <w:tcW w:w="8222" w:type="dxa"/>
            <w:vAlign w:val="center"/>
          </w:tcPr>
          <w:p w14:paraId="73A23A8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60" w:type="dxa"/>
          </w:tcPr>
          <w:p w14:paraId="31AB875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36</w:t>
            </w:r>
          </w:p>
        </w:tc>
        <w:tc>
          <w:tcPr>
            <w:tcW w:w="1558" w:type="dxa"/>
            <w:vMerge w:val="restart"/>
          </w:tcPr>
          <w:p w14:paraId="1C74B143" w14:textId="77777777" w:rsidR="004C721A" w:rsidRPr="004C721A" w:rsidRDefault="004C721A" w:rsidP="00282C86">
            <w:pPr>
              <w:jc w:val="center"/>
              <w:rPr>
                <w:bCs/>
              </w:rPr>
            </w:pPr>
            <w:r w:rsidRPr="004C721A">
              <w:t>ОК 01.- ОК 10</w:t>
            </w:r>
          </w:p>
        </w:tc>
      </w:tr>
      <w:tr w:rsidR="004C721A" w:rsidRPr="004C721A" w14:paraId="68DB82F7" w14:textId="77777777" w:rsidTr="00282C86">
        <w:trPr>
          <w:trHeight w:val="375"/>
        </w:trPr>
        <w:tc>
          <w:tcPr>
            <w:tcW w:w="3686" w:type="dxa"/>
            <w:vMerge w:val="restart"/>
          </w:tcPr>
          <w:p w14:paraId="6016621B" w14:textId="77777777" w:rsidR="004C721A" w:rsidRPr="004C721A" w:rsidRDefault="004C721A" w:rsidP="00282C86">
            <w:pPr>
              <w:tabs>
                <w:tab w:val="left" w:pos="1080"/>
              </w:tabs>
              <w:jc w:val="both"/>
            </w:pPr>
            <w:r w:rsidRPr="004C721A">
              <w:t>Тема</w:t>
            </w:r>
            <w:r w:rsidRPr="004C721A">
              <w:rPr>
                <w:lang w:val="en-US"/>
              </w:rPr>
              <w:t xml:space="preserve"> </w:t>
            </w:r>
            <w:r w:rsidRPr="004C721A">
              <w:t>7</w:t>
            </w:r>
            <w:r w:rsidRPr="004C721A">
              <w:rPr>
                <w:lang w:val="en-US"/>
              </w:rPr>
              <w:t xml:space="preserve">.1. </w:t>
            </w:r>
            <w:r w:rsidRPr="004C721A">
              <w:rPr>
                <w:bCs/>
              </w:rPr>
              <w:t>Свиноводство</w:t>
            </w:r>
          </w:p>
        </w:tc>
        <w:tc>
          <w:tcPr>
            <w:tcW w:w="8222" w:type="dxa"/>
            <w:vAlign w:val="center"/>
          </w:tcPr>
          <w:p w14:paraId="55BE830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Практическое занятие</w:t>
            </w:r>
          </w:p>
        </w:tc>
        <w:tc>
          <w:tcPr>
            <w:tcW w:w="1560" w:type="dxa"/>
          </w:tcPr>
          <w:p w14:paraId="08B52F2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29DEF14B" w14:textId="77777777" w:rsidR="004C721A" w:rsidRPr="004C721A" w:rsidRDefault="004C721A" w:rsidP="00282C86">
            <w:pPr>
              <w:jc w:val="center"/>
              <w:rPr>
                <w:bCs/>
              </w:rPr>
            </w:pPr>
          </w:p>
        </w:tc>
      </w:tr>
      <w:tr w:rsidR="004C721A" w:rsidRPr="004C721A" w14:paraId="64BD7949" w14:textId="77777777" w:rsidTr="00282C86">
        <w:trPr>
          <w:trHeight w:val="285"/>
        </w:trPr>
        <w:tc>
          <w:tcPr>
            <w:tcW w:w="3686" w:type="dxa"/>
            <w:vMerge/>
          </w:tcPr>
          <w:p w14:paraId="483C2AD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8222" w:type="dxa"/>
            <w:vAlign w:val="center"/>
          </w:tcPr>
          <w:p w14:paraId="4743CC7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Лексический материал по теме.</w:t>
            </w:r>
          </w:p>
          <w:p w14:paraId="0F08266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46B64590" w14:textId="77777777" w:rsidR="004C721A" w:rsidRPr="004C721A" w:rsidRDefault="004C721A" w:rsidP="00282C86">
            <w:pPr>
              <w:tabs>
                <w:tab w:val="left" w:pos="1080"/>
              </w:tabs>
              <w:jc w:val="both"/>
              <w:rPr>
                <w:lang w:val="en-US"/>
              </w:rPr>
            </w:pPr>
            <w:proofErr w:type="spellStart"/>
            <w:r w:rsidRPr="004C721A">
              <w:t>дифференциальныепризнакиглаголовв</w:t>
            </w:r>
            <w:proofErr w:type="spellEnd"/>
            <w:r w:rsidRPr="004C721A">
              <w:rPr>
                <w:lang w:val="en-US"/>
              </w:rPr>
              <w:t xml:space="preserve"> Past Perfect, Past Continuous, Future in the Past;</w:t>
            </w:r>
          </w:p>
          <w:p w14:paraId="599780B9" w14:textId="77777777" w:rsidR="004C721A" w:rsidRPr="004C721A" w:rsidRDefault="004C721A" w:rsidP="00282C86">
            <w:pPr>
              <w:tabs>
                <w:tab w:val="left" w:pos="1080"/>
              </w:tabs>
              <w:jc w:val="both"/>
            </w:pPr>
            <w:r w:rsidRPr="004C721A">
              <w:t>Признаки инфинитива и инфинитивных оборотов и способы передачи их значений на родном языке.</w:t>
            </w:r>
          </w:p>
          <w:p w14:paraId="24322A2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Признаки и значения слов и словосочетаний с формами на -</w:t>
            </w:r>
            <w:proofErr w:type="spellStart"/>
            <w:r w:rsidRPr="004C721A">
              <w:rPr>
                <w:lang w:val="en-US"/>
              </w:rPr>
              <w:t>ing</w:t>
            </w:r>
            <w:proofErr w:type="spellEnd"/>
            <w:r w:rsidRPr="004C721A">
              <w:t xml:space="preserve"> без обязательного различения их функций.</w:t>
            </w:r>
          </w:p>
        </w:tc>
        <w:tc>
          <w:tcPr>
            <w:tcW w:w="1560" w:type="dxa"/>
          </w:tcPr>
          <w:p w14:paraId="3386DD3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tcPr>
          <w:p w14:paraId="57E0C39E" w14:textId="77777777" w:rsidR="004C721A" w:rsidRPr="004C721A" w:rsidRDefault="004C721A" w:rsidP="00282C86">
            <w:pPr>
              <w:jc w:val="center"/>
              <w:rPr>
                <w:bCs/>
              </w:rPr>
            </w:pPr>
          </w:p>
        </w:tc>
      </w:tr>
      <w:tr w:rsidR="004C721A" w:rsidRPr="004C721A" w14:paraId="548B58B4" w14:textId="77777777" w:rsidTr="00282C86">
        <w:trPr>
          <w:trHeight w:val="286"/>
        </w:trPr>
        <w:tc>
          <w:tcPr>
            <w:tcW w:w="3686" w:type="dxa"/>
            <w:vMerge w:val="restart"/>
          </w:tcPr>
          <w:p w14:paraId="53E2CD25" w14:textId="77777777" w:rsidR="004C721A" w:rsidRPr="004C721A" w:rsidRDefault="004C721A" w:rsidP="00282C86">
            <w:r w:rsidRPr="004C721A">
              <w:t>Тема 7</w:t>
            </w:r>
            <w:r w:rsidRPr="004C721A">
              <w:rPr>
                <w:lang w:val="en-US"/>
              </w:rPr>
              <w:t>.2</w:t>
            </w:r>
            <w:r w:rsidRPr="004C721A">
              <w:t xml:space="preserve"> Коневодство</w:t>
            </w:r>
          </w:p>
        </w:tc>
        <w:tc>
          <w:tcPr>
            <w:tcW w:w="8222" w:type="dxa"/>
            <w:vAlign w:val="center"/>
          </w:tcPr>
          <w:p w14:paraId="3EE4E64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Практическое занятие</w:t>
            </w:r>
          </w:p>
        </w:tc>
        <w:tc>
          <w:tcPr>
            <w:tcW w:w="1560" w:type="dxa"/>
          </w:tcPr>
          <w:p w14:paraId="6E63D3F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tcPr>
          <w:p w14:paraId="06C87DB6" w14:textId="77777777" w:rsidR="004C721A" w:rsidRPr="004C721A" w:rsidRDefault="004C721A" w:rsidP="00282C86">
            <w:pPr>
              <w:jc w:val="center"/>
              <w:rPr>
                <w:bCs/>
              </w:rPr>
            </w:pPr>
          </w:p>
        </w:tc>
      </w:tr>
      <w:tr w:rsidR="004C721A" w:rsidRPr="004C721A" w14:paraId="3552F10D" w14:textId="77777777" w:rsidTr="00282C86">
        <w:trPr>
          <w:trHeight w:val="285"/>
        </w:trPr>
        <w:tc>
          <w:tcPr>
            <w:tcW w:w="3686" w:type="dxa"/>
            <w:vMerge/>
          </w:tcPr>
          <w:p w14:paraId="00D6C3F7" w14:textId="77777777" w:rsidR="004C721A" w:rsidRPr="004C721A" w:rsidRDefault="004C721A" w:rsidP="00282C86">
            <w:pPr>
              <w:rPr>
                <w:lang w:val="en-US"/>
              </w:rPr>
            </w:pPr>
          </w:p>
        </w:tc>
        <w:tc>
          <w:tcPr>
            <w:tcW w:w="8222" w:type="dxa"/>
            <w:vAlign w:val="center"/>
          </w:tcPr>
          <w:p w14:paraId="4A2894A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Лексический материал по теме.</w:t>
            </w:r>
          </w:p>
          <w:p w14:paraId="11DB8DC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2EDBF38D"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Косвенная речь</w:t>
            </w:r>
          </w:p>
        </w:tc>
        <w:tc>
          <w:tcPr>
            <w:tcW w:w="1560" w:type="dxa"/>
          </w:tcPr>
          <w:p w14:paraId="471B284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tcPr>
          <w:p w14:paraId="77E55DF8" w14:textId="77777777" w:rsidR="004C721A" w:rsidRPr="004C721A" w:rsidRDefault="004C721A" w:rsidP="00282C86">
            <w:pPr>
              <w:jc w:val="center"/>
              <w:rPr>
                <w:bCs/>
              </w:rPr>
            </w:pPr>
          </w:p>
        </w:tc>
      </w:tr>
      <w:tr w:rsidR="004C721A" w:rsidRPr="004C721A" w14:paraId="190E4905" w14:textId="77777777" w:rsidTr="00282C86">
        <w:trPr>
          <w:trHeight w:val="285"/>
        </w:trPr>
        <w:tc>
          <w:tcPr>
            <w:tcW w:w="3686" w:type="dxa"/>
            <w:vMerge w:val="restart"/>
          </w:tcPr>
          <w:p w14:paraId="49F6403C" w14:textId="77777777" w:rsidR="004C721A" w:rsidRPr="004C721A" w:rsidRDefault="004C721A" w:rsidP="00282C86">
            <w:r w:rsidRPr="004C721A">
              <w:t>Тема 7.3 Рогатый скот</w:t>
            </w:r>
          </w:p>
          <w:p w14:paraId="070B26B3" w14:textId="77777777" w:rsidR="004C721A" w:rsidRPr="004C721A" w:rsidRDefault="004C721A" w:rsidP="00282C86">
            <w:pPr>
              <w:rPr>
                <w:lang w:val="en-US"/>
              </w:rPr>
            </w:pPr>
          </w:p>
        </w:tc>
        <w:tc>
          <w:tcPr>
            <w:tcW w:w="8222" w:type="dxa"/>
            <w:vAlign w:val="center"/>
          </w:tcPr>
          <w:p w14:paraId="51D85FE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lastRenderedPageBreak/>
              <w:t>Практическое занятие</w:t>
            </w:r>
          </w:p>
        </w:tc>
        <w:tc>
          <w:tcPr>
            <w:tcW w:w="1560" w:type="dxa"/>
          </w:tcPr>
          <w:p w14:paraId="74E396E0"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6</w:t>
            </w:r>
          </w:p>
        </w:tc>
        <w:tc>
          <w:tcPr>
            <w:tcW w:w="1558" w:type="dxa"/>
            <w:vMerge/>
          </w:tcPr>
          <w:p w14:paraId="5A20028A" w14:textId="77777777" w:rsidR="004C721A" w:rsidRPr="004C721A" w:rsidRDefault="004C721A" w:rsidP="00282C86">
            <w:pPr>
              <w:jc w:val="center"/>
              <w:rPr>
                <w:bCs/>
              </w:rPr>
            </w:pPr>
          </w:p>
        </w:tc>
      </w:tr>
      <w:tr w:rsidR="004C721A" w:rsidRPr="004C721A" w14:paraId="3BB8EC9B" w14:textId="77777777" w:rsidTr="00282C86">
        <w:trPr>
          <w:trHeight w:val="608"/>
        </w:trPr>
        <w:tc>
          <w:tcPr>
            <w:tcW w:w="3686" w:type="dxa"/>
            <w:vMerge/>
          </w:tcPr>
          <w:p w14:paraId="5413F2F9" w14:textId="77777777" w:rsidR="004C721A" w:rsidRPr="004C721A" w:rsidRDefault="004C721A" w:rsidP="00282C86">
            <w:pPr>
              <w:rPr>
                <w:lang w:val="en-US"/>
              </w:rPr>
            </w:pPr>
          </w:p>
        </w:tc>
        <w:tc>
          <w:tcPr>
            <w:tcW w:w="8222" w:type="dxa"/>
            <w:vAlign w:val="center"/>
          </w:tcPr>
          <w:p w14:paraId="1C5D101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Лексический материал по теме.</w:t>
            </w:r>
          </w:p>
          <w:p w14:paraId="393F808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54326EA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Глаголы речи</w:t>
            </w:r>
          </w:p>
        </w:tc>
        <w:tc>
          <w:tcPr>
            <w:tcW w:w="1560" w:type="dxa"/>
          </w:tcPr>
          <w:p w14:paraId="2DCC75B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tcPr>
          <w:p w14:paraId="17CD5815" w14:textId="77777777" w:rsidR="004C721A" w:rsidRPr="004C721A" w:rsidRDefault="004C721A" w:rsidP="00282C86">
            <w:pPr>
              <w:jc w:val="center"/>
              <w:rPr>
                <w:bCs/>
              </w:rPr>
            </w:pPr>
          </w:p>
        </w:tc>
      </w:tr>
      <w:tr w:rsidR="004C721A" w:rsidRPr="004C721A" w14:paraId="26F949AB" w14:textId="77777777" w:rsidTr="00282C86">
        <w:trPr>
          <w:trHeight w:val="608"/>
        </w:trPr>
        <w:tc>
          <w:tcPr>
            <w:tcW w:w="3686" w:type="dxa"/>
          </w:tcPr>
          <w:p w14:paraId="4059BB05" w14:textId="77777777" w:rsidR="004C721A" w:rsidRPr="004C721A" w:rsidRDefault="004C721A" w:rsidP="00282C86">
            <w:r w:rsidRPr="004C721A">
              <w:t>Тема 7.4. Оленеводство</w:t>
            </w:r>
          </w:p>
        </w:tc>
        <w:tc>
          <w:tcPr>
            <w:tcW w:w="8222" w:type="dxa"/>
            <w:vAlign w:val="center"/>
          </w:tcPr>
          <w:p w14:paraId="4D6877F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Практическое занятие</w:t>
            </w:r>
          </w:p>
        </w:tc>
        <w:tc>
          <w:tcPr>
            <w:tcW w:w="1560" w:type="dxa"/>
          </w:tcPr>
          <w:p w14:paraId="3BCE638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6</w:t>
            </w:r>
          </w:p>
        </w:tc>
        <w:tc>
          <w:tcPr>
            <w:tcW w:w="1558" w:type="dxa"/>
            <w:vMerge/>
          </w:tcPr>
          <w:p w14:paraId="77CDA329" w14:textId="77777777" w:rsidR="004C721A" w:rsidRPr="004C721A" w:rsidRDefault="004C721A" w:rsidP="00282C86">
            <w:pPr>
              <w:jc w:val="center"/>
              <w:rPr>
                <w:bCs/>
              </w:rPr>
            </w:pPr>
          </w:p>
        </w:tc>
      </w:tr>
      <w:tr w:rsidR="004C721A" w:rsidRPr="00046C70" w14:paraId="00888DBC" w14:textId="77777777" w:rsidTr="00282C86">
        <w:trPr>
          <w:trHeight w:val="608"/>
        </w:trPr>
        <w:tc>
          <w:tcPr>
            <w:tcW w:w="3686" w:type="dxa"/>
          </w:tcPr>
          <w:p w14:paraId="448BDCA5" w14:textId="77777777" w:rsidR="004C721A" w:rsidRPr="004C721A" w:rsidRDefault="004C721A" w:rsidP="00282C86"/>
        </w:tc>
        <w:tc>
          <w:tcPr>
            <w:tcW w:w="8222" w:type="dxa"/>
            <w:vAlign w:val="center"/>
          </w:tcPr>
          <w:p w14:paraId="449C704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 xml:space="preserve">Лексический материал по теме. </w:t>
            </w:r>
          </w:p>
          <w:p w14:paraId="408BE81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Грамматический материал:</w:t>
            </w:r>
          </w:p>
          <w:p w14:paraId="5253E98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 xml:space="preserve"> Грамматический материал:</w:t>
            </w:r>
          </w:p>
          <w:p w14:paraId="78332088" w14:textId="77777777" w:rsidR="004C721A" w:rsidRPr="004C721A" w:rsidRDefault="004C721A" w:rsidP="00282C86">
            <w:pPr>
              <w:tabs>
                <w:tab w:val="left" w:pos="1080"/>
              </w:tabs>
              <w:jc w:val="both"/>
            </w:pPr>
            <w:r w:rsidRPr="004C721A">
              <w:t xml:space="preserve">- глаголы в страдательном залоге, преимущественно в </w:t>
            </w:r>
            <w:proofErr w:type="spellStart"/>
            <w:r w:rsidRPr="004C721A">
              <w:rPr>
                <w:lang w:val="en-US"/>
              </w:rPr>
              <w:t>IndefinitePassive</w:t>
            </w:r>
            <w:proofErr w:type="spellEnd"/>
            <w:r w:rsidRPr="004C721A">
              <w:t>;</w:t>
            </w:r>
          </w:p>
          <w:p w14:paraId="5C73F398"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val="en-US"/>
              </w:rPr>
            </w:pPr>
            <w:r w:rsidRPr="004C721A">
              <w:rPr>
                <w:lang w:val="en-US"/>
              </w:rPr>
              <w:t>-</w:t>
            </w:r>
            <w:proofErr w:type="spellStart"/>
            <w:r w:rsidRPr="004C721A">
              <w:t>сложноподчиненныепредложенияспридаточнымитипа</w:t>
            </w:r>
            <w:proofErr w:type="spellEnd"/>
            <w:r w:rsidRPr="004C721A">
              <w:rPr>
                <w:lang w:val="en-US"/>
              </w:rPr>
              <w:t xml:space="preserve"> If I were you, I would do English, instead of French.</w:t>
            </w:r>
          </w:p>
        </w:tc>
        <w:tc>
          <w:tcPr>
            <w:tcW w:w="1560" w:type="dxa"/>
          </w:tcPr>
          <w:p w14:paraId="6755078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en-US"/>
              </w:rPr>
            </w:pPr>
          </w:p>
        </w:tc>
        <w:tc>
          <w:tcPr>
            <w:tcW w:w="1558" w:type="dxa"/>
            <w:vMerge/>
          </w:tcPr>
          <w:p w14:paraId="440EA2CE" w14:textId="77777777" w:rsidR="004C721A" w:rsidRPr="004C721A" w:rsidRDefault="004C721A" w:rsidP="00282C86">
            <w:pPr>
              <w:jc w:val="center"/>
              <w:rPr>
                <w:bCs/>
                <w:lang w:val="en-US"/>
              </w:rPr>
            </w:pPr>
          </w:p>
        </w:tc>
      </w:tr>
    </w:tbl>
    <w:p w14:paraId="11B2110F" w14:textId="77777777" w:rsidR="006164E1" w:rsidRPr="004C721A" w:rsidRDefault="006164E1" w:rsidP="006164E1">
      <w:pPr>
        <w:rPr>
          <w:vanish/>
          <w:lang w:val="en-US"/>
        </w:rPr>
      </w:pPr>
    </w:p>
    <w:tbl>
      <w:tblPr>
        <w:tblpPr w:leftFromText="180" w:rightFromText="180" w:vertAnchor="text" w:horzAnchor="page" w:tblpX="963" w:tblpY="235"/>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8222"/>
        <w:gridCol w:w="1559"/>
        <w:gridCol w:w="1559"/>
      </w:tblGrid>
      <w:tr w:rsidR="004C721A" w:rsidRPr="004C721A" w14:paraId="7642AD03" w14:textId="77777777" w:rsidTr="00282C86">
        <w:trPr>
          <w:trHeight w:val="608"/>
        </w:trPr>
        <w:tc>
          <w:tcPr>
            <w:tcW w:w="3652" w:type="dxa"/>
          </w:tcPr>
          <w:p w14:paraId="774522EC" w14:textId="77777777" w:rsidR="004C721A" w:rsidRPr="004C721A" w:rsidRDefault="004C721A" w:rsidP="00282C86">
            <w:pPr>
              <w:tabs>
                <w:tab w:val="left" w:pos="1080"/>
                <w:tab w:val="left" w:pos="12824"/>
                <w:tab w:val="left" w:pos="13325"/>
              </w:tabs>
              <w:jc w:val="center"/>
            </w:pPr>
            <w:r w:rsidRPr="004C721A">
              <w:t>Раздел 8. Болезни животных</w:t>
            </w:r>
          </w:p>
        </w:tc>
        <w:tc>
          <w:tcPr>
            <w:tcW w:w="8222" w:type="dxa"/>
            <w:vAlign w:val="center"/>
          </w:tcPr>
          <w:p w14:paraId="32599F1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tcPr>
          <w:p w14:paraId="33395EC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16</w:t>
            </w:r>
          </w:p>
        </w:tc>
        <w:tc>
          <w:tcPr>
            <w:tcW w:w="1559" w:type="dxa"/>
            <w:vMerge w:val="restart"/>
          </w:tcPr>
          <w:p w14:paraId="3AF5797E" w14:textId="77777777" w:rsidR="004C721A" w:rsidRPr="004C721A" w:rsidRDefault="004C721A" w:rsidP="00282C86">
            <w:pPr>
              <w:tabs>
                <w:tab w:val="left" w:pos="12824"/>
                <w:tab w:val="left" w:pos="13325"/>
              </w:tabs>
              <w:jc w:val="center"/>
              <w:rPr>
                <w:bCs/>
              </w:rPr>
            </w:pPr>
            <w:r w:rsidRPr="004C721A">
              <w:t>ОК 01.- ОК 10</w:t>
            </w:r>
          </w:p>
        </w:tc>
      </w:tr>
      <w:tr w:rsidR="004C721A" w:rsidRPr="004C721A" w14:paraId="1C354124" w14:textId="77777777" w:rsidTr="00282C86">
        <w:trPr>
          <w:trHeight w:val="173"/>
        </w:trPr>
        <w:tc>
          <w:tcPr>
            <w:tcW w:w="3652" w:type="dxa"/>
            <w:vMerge w:val="restart"/>
          </w:tcPr>
          <w:p w14:paraId="76F44EE9" w14:textId="77777777" w:rsidR="004C721A" w:rsidRPr="004C721A" w:rsidRDefault="004C721A" w:rsidP="00282C86">
            <w:pPr>
              <w:tabs>
                <w:tab w:val="left" w:pos="1080"/>
                <w:tab w:val="left" w:pos="12824"/>
                <w:tab w:val="left" w:pos="13325"/>
              </w:tabs>
              <w:jc w:val="both"/>
            </w:pPr>
            <w:r w:rsidRPr="004C721A">
              <w:t>Тема 8.1 Свиной грипп</w:t>
            </w:r>
          </w:p>
        </w:tc>
        <w:tc>
          <w:tcPr>
            <w:tcW w:w="8222" w:type="dxa"/>
            <w:vAlign w:val="center"/>
          </w:tcPr>
          <w:p w14:paraId="1584468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 xml:space="preserve">Практическое занятие </w:t>
            </w:r>
          </w:p>
        </w:tc>
        <w:tc>
          <w:tcPr>
            <w:tcW w:w="1559" w:type="dxa"/>
          </w:tcPr>
          <w:p w14:paraId="0E930CC1"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2</w:t>
            </w:r>
          </w:p>
        </w:tc>
        <w:tc>
          <w:tcPr>
            <w:tcW w:w="1559" w:type="dxa"/>
            <w:vMerge/>
          </w:tcPr>
          <w:p w14:paraId="3A5CFBD1" w14:textId="77777777" w:rsidR="004C721A" w:rsidRPr="004C721A" w:rsidRDefault="004C721A" w:rsidP="00282C86">
            <w:pPr>
              <w:tabs>
                <w:tab w:val="left" w:pos="12824"/>
                <w:tab w:val="left" w:pos="13325"/>
              </w:tabs>
              <w:jc w:val="center"/>
              <w:rPr>
                <w:bCs/>
              </w:rPr>
            </w:pPr>
          </w:p>
        </w:tc>
      </w:tr>
      <w:tr w:rsidR="004C721A" w:rsidRPr="004C721A" w14:paraId="30E37090" w14:textId="77777777" w:rsidTr="00282C86">
        <w:trPr>
          <w:trHeight w:val="420"/>
        </w:trPr>
        <w:tc>
          <w:tcPr>
            <w:tcW w:w="3652" w:type="dxa"/>
            <w:vMerge/>
          </w:tcPr>
          <w:p w14:paraId="4210CF1B" w14:textId="77777777" w:rsidR="004C721A" w:rsidRPr="004C721A" w:rsidRDefault="004C721A" w:rsidP="00282C86">
            <w:pPr>
              <w:tabs>
                <w:tab w:val="left" w:pos="1080"/>
                <w:tab w:val="left" w:pos="12824"/>
                <w:tab w:val="left" w:pos="13325"/>
              </w:tabs>
              <w:jc w:val="both"/>
            </w:pPr>
          </w:p>
        </w:tc>
        <w:tc>
          <w:tcPr>
            <w:tcW w:w="8222" w:type="dxa"/>
            <w:vAlign w:val="center"/>
          </w:tcPr>
          <w:p w14:paraId="19E60E2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Лексический материал по теме «Свиной грипп»</w:t>
            </w:r>
          </w:p>
          <w:p w14:paraId="29B9FC1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Перевод профессиональных текстов с заданием</w:t>
            </w:r>
          </w:p>
        </w:tc>
        <w:tc>
          <w:tcPr>
            <w:tcW w:w="1559" w:type="dxa"/>
          </w:tcPr>
          <w:p w14:paraId="5F088C8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vMerge/>
          </w:tcPr>
          <w:p w14:paraId="66038A74" w14:textId="77777777" w:rsidR="004C721A" w:rsidRPr="004C721A" w:rsidRDefault="004C721A" w:rsidP="00282C86">
            <w:pPr>
              <w:tabs>
                <w:tab w:val="left" w:pos="12824"/>
                <w:tab w:val="left" w:pos="13325"/>
              </w:tabs>
              <w:jc w:val="center"/>
              <w:rPr>
                <w:bCs/>
              </w:rPr>
            </w:pPr>
          </w:p>
        </w:tc>
      </w:tr>
      <w:tr w:rsidR="004C721A" w:rsidRPr="004C721A" w14:paraId="57891B2C" w14:textId="77777777" w:rsidTr="00282C86">
        <w:trPr>
          <w:trHeight w:val="210"/>
        </w:trPr>
        <w:tc>
          <w:tcPr>
            <w:tcW w:w="3652" w:type="dxa"/>
            <w:vMerge w:val="restart"/>
          </w:tcPr>
          <w:p w14:paraId="206217C9" w14:textId="77777777" w:rsidR="004C721A" w:rsidRPr="004C721A" w:rsidRDefault="004C721A" w:rsidP="00282C86">
            <w:pPr>
              <w:tabs>
                <w:tab w:val="left" w:pos="1080"/>
                <w:tab w:val="left" w:pos="12824"/>
                <w:tab w:val="left" w:pos="13325"/>
              </w:tabs>
              <w:jc w:val="both"/>
            </w:pPr>
            <w:r w:rsidRPr="004C721A">
              <w:t>Тема 8.2 Болезни КРС</w:t>
            </w:r>
          </w:p>
        </w:tc>
        <w:tc>
          <w:tcPr>
            <w:tcW w:w="8222" w:type="dxa"/>
            <w:vAlign w:val="center"/>
          </w:tcPr>
          <w:p w14:paraId="6E373AD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Практическое занятие</w:t>
            </w:r>
          </w:p>
        </w:tc>
        <w:tc>
          <w:tcPr>
            <w:tcW w:w="1559" w:type="dxa"/>
          </w:tcPr>
          <w:p w14:paraId="57D8DBC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4</w:t>
            </w:r>
          </w:p>
        </w:tc>
        <w:tc>
          <w:tcPr>
            <w:tcW w:w="1559" w:type="dxa"/>
            <w:vMerge/>
          </w:tcPr>
          <w:p w14:paraId="3574A921" w14:textId="77777777" w:rsidR="004C721A" w:rsidRPr="004C721A" w:rsidRDefault="004C721A" w:rsidP="00282C86">
            <w:pPr>
              <w:tabs>
                <w:tab w:val="left" w:pos="12824"/>
                <w:tab w:val="left" w:pos="13325"/>
              </w:tabs>
              <w:jc w:val="center"/>
              <w:rPr>
                <w:bCs/>
              </w:rPr>
            </w:pPr>
          </w:p>
        </w:tc>
      </w:tr>
      <w:tr w:rsidR="004C721A" w:rsidRPr="004C721A" w14:paraId="79E28A33" w14:textId="77777777" w:rsidTr="00282C86">
        <w:trPr>
          <w:trHeight w:val="195"/>
        </w:trPr>
        <w:tc>
          <w:tcPr>
            <w:tcW w:w="3652" w:type="dxa"/>
            <w:vMerge/>
          </w:tcPr>
          <w:p w14:paraId="41E44C10" w14:textId="77777777" w:rsidR="004C721A" w:rsidRPr="004C721A" w:rsidRDefault="004C721A" w:rsidP="00282C86">
            <w:pPr>
              <w:tabs>
                <w:tab w:val="left" w:pos="1080"/>
                <w:tab w:val="left" w:pos="12824"/>
                <w:tab w:val="left" w:pos="13325"/>
              </w:tabs>
              <w:jc w:val="both"/>
            </w:pPr>
          </w:p>
        </w:tc>
        <w:tc>
          <w:tcPr>
            <w:tcW w:w="8222" w:type="dxa"/>
            <w:vAlign w:val="center"/>
          </w:tcPr>
          <w:p w14:paraId="6E46DCEC"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Лексический материал по теме «</w:t>
            </w:r>
            <w:r w:rsidRPr="004C721A">
              <w:t>Болезни КРС</w:t>
            </w:r>
            <w:r w:rsidRPr="004C721A">
              <w:rPr>
                <w:bCs/>
              </w:rPr>
              <w:t>»</w:t>
            </w:r>
          </w:p>
          <w:p w14:paraId="2F964525"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Перевод профессиональных текстов с заданием</w:t>
            </w:r>
          </w:p>
        </w:tc>
        <w:tc>
          <w:tcPr>
            <w:tcW w:w="1559" w:type="dxa"/>
          </w:tcPr>
          <w:p w14:paraId="32E7563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vMerge/>
          </w:tcPr>
          <w:p w14:paraId="6FE3312D" w14:textId="77777777" w:rsidR="004C721A" w:rsidRPr="004C721A" w:rsidRDefault="004C721A" w:rsidP="00282C86">
            <w:pPr>
              <w:tabs>
                <w:tab w:val="left" w:pos="12824"/>
                <w:tab w:val="left" w:pos="13325"/>
              </w:tabs>
              <w:jc w:val="center"/>
              <w:rPr>
                <w:bCs/>
              </w:rPr>
            </w:pPr>
          </w:p>
        </w:tc>
      </w:tr>
      <w:tr w:rsidR="004C721A" w:rsidRPr="004C721A" w14:paraId="2F979E18" w14:textId="77777777" w:rsidTr="00282C86">
        <w:trPr>
          <w:trHeight w:val="105"/>
        </w:trPr>
        <w:tc>
          <w:tcPr>
            <w:tcW w:w="3652" w:type="dxa"/>
            <w:vMerge w:val="restart"/>
          </w:tcPr>
          <w:p w14:paraId="02DCB44D" w14:textId="77777777" w:rsidR="004C721A" w:rsidRPr="004C721A" w:rsidRDefault="004C721A" w:rsidP="00282C86">
            <w:pPr>
              <w:tabs>
                <w:tab w:val="left" w:pos="1080"/>
                <w:tab w:val="left" w:pos="12824"/>
                <w:tab w:val="left" w:pos="13325"/>
              </w:tabs>
              <w:jc w:val="both"/>
            </w:pPr>
            <w:r w:rsidRPr="004C721A">
              <w:t>Тема 8.3 Здоровье лошади</w:t>
            </w:r>
          </w:p>
        </w:tc>
        <w:tc>
          <w:tcPr>
            <w:tcW w:w="8222" w:type="dxa"/>
            <w:vAlign w:val="center"/>
          </w:tcPr>
          <w:p w14:paraId="67FDA57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Практическое занятие</w:t>
            </w:r>
          </w:p>
        </w:tc>
        <w:tc>
          <w:tcPr>
            <w:tcW w:w="1559" w:type="dxa"/>
          </w:tcPr>
          <w:p w14:paraId="08C2C37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4</w:t>
            </w:r>
          </w:p>
        </w:tc>
        <w:tc>
          <w:tcPr>
            <w:tcW w:w="1559" w:type="dxa"/>
            <w:vMerge/>
          </w:tcPr>
          <w:p w14:paraId="32D1A444" w14:textId="77777777" w:rsidR="004C721A" w:rsidRPr="004C721A" w:rsidRDefault="004C721A" w:rsidP="00282C86">
            <w:pPr>
              <w:tabs>
                <w:tab w:val="left" w:pos="12824"/>
                <w:tab w:val="left" w:pos="13325"/>
              </w:tabs>
              <w:jc w:val="center"/>
              <w:rPr>
                <w:bCs/>
              </w:rPr>
            </w:pPr>
          </w:p>
        </w:tc>
      </w:tr>
      <w:tr w:rsidR="004C721A" w:rsidRPr="004C721A" w14:paraId="422CF2E5" w14:textId="77777777" w:rsidTr="00282C86">
        <w:trPr>
          <w:trHeight w:val="135"/>
        </w:trPr>
        <w:tc>
          <w:tcPr>
            <w:tcW w:w="3652" w:type="dxa"/>
            <w:vMerge/>
          </w:tcPr>
          <w:p w14:paraId="6698CCF1" w14:textId="77777777" w:rsidR="004C721A" w:rsidRPr="004C721A" w:rsidRDefault="004C721A" w:rsidP="00282C86">
            <w:pPr>
              <w:tabs>
                <w:tab w:val="left" w:pos="1080"/>
                <w:tab w:val="left" w:pos="12824"/>
                <w:tab w:val="left" w:pos="13325"/>
              </w:tabs>
              <w:jc w:val="both"/>
            </w:pPr>
          </w:p>
        </w:tc>
        <w:tc>
          <w:tcPr>
            <w:tcW w:w="8222" w:type="dxa"/>
            <w:vAlign w:val="center"/>
          </w:tcPr>
          <w:p w14:paraId="0EFB2BA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Лексический материал по теме «</w:t>
            </w:r>
            <w:r w:rsidRPr="004C721A">
              <w:t>Здоровье и лошадь</w:t>
            </w:r>
            <w:r w:rsidRPr="004C721A">
              <w:rPr>
                <w:bCs/>
              </w:rPr>
              <w:t>»</w:t>
            </w:r>
          </w:p>
          <w:p w14:paraId="54C70B1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Перевод профессиональных текстов с заданием</w:t>
            </w:r>
          </w:p>
        </w:tc>
        <w:tc>
          <w:tcPr>
            <w:tcW w:w="1559" w:type="dxa"/>
          </w:tcPr>
          <w:p w14:paraId="73019EF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vMerge/>
          </w:tcPr>
          <w:p w14:paraId="203C3E40" w14:textId="77777777" w:rsidR="004C721A" w:rsidRPr="004C721A" w:rsidRDefault="004C721A" w:rsidP="00282C86">
            <w:pPr>
              <w:tabs>
                <w:tab w:val="left" w:pos="12824"/>
                <w:tab w:val="left" w:pos="13325"/>
              </w:tabs>
              <w:jc w:val="center"/>
              <w:rPr>
                <w:bCs/>
              </w:rPr>
            </w:pPr>
          </w:p>
        </w:tc>
      </w:tr>
      <w:tr w:rsidR="004C721A" w:rsidRPr="004C721A" w14:paraId="18B4F68A" w14:textId="77777777" w:rsidTr="00282C86">
        <w:trPr>
          <w:trHeight w:val="135"/>
        </w:trPr>
        <w:tc>
          <w:tcPr>
            <w:tcW w:w="3652" w:type="dxa"/>
            <w:vMerge w:val="restart"/>
          </w:tcPr>
          <w:p w14:paraId="516F0645" w14:textId="77777777" w:rsidR="004C721A" w:rsidRPr="004C721A" w:rsidRDefault="004C721A" w:rsidP="00282C86">
            <w:pPr>
              <w:tabs>
                <w:tab w:val="left" w:pos="1080"/>
                <w:tab w:val="left" w:pos="12824"/>
                <w:tab w:val="left" w:pos="13325"/>
              </w:tabs>
              <w:jc w:val="both"/>
            </w:pPr>
            <w:r w:rsidRPr="004C721A">
              <w:t>Тема 8.4 Болезни кошек и собак и их профилактика</w:t>
            </w:r>
          </w:p>
        </w:tc>
        <w:tc>
          <w:tcPr>
            <w:tcW w:w="8222" w:type="dxa"/>
            <w:vAlign w:val="center"/>
          </w:tcPr>
          <w:p w14:paraId="2B505F0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Практическое занятие</w:t>
            </w:r>
          </w:p>
        </w:tc>
        <w:tc>
          <w:tcPr>
            <w:tcW w:w="1559" w:type="dxa"/>
          </w:tcPr>
          <w:p w14:paraId="455B7BB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4</w:t>
            </w:r>
          </w:p>
        </w:tc>
        <w:tc>
          <w:tcPr>
            <w:tcW w:w="1559" w:type="dxa"/>
            <w:vMerge/>
          </w:tcPr>
          <w:p w14:paraId="61A52CCF" w14:textId="77777777" w:rsidR="004C721A" w:rsidRPr="004C721A" w:rsidRDefault="004C721A" w:rsidP="00282C86">
            <w:pPr>
              <w:tabs>
                <w:tab w:val="left" w:pos="12824"/>
                <w:tab w:val="left" w:pos="13325"/>
              </w:tabs>
              <w:jc w:val="center"/>
              <w:rPr>
                <w:bCs/>
              </w:rPr>
            </w:pPr>
          </w:p>
        </w:tc>
      </w:tr>
      <w:tr w:rsidR="004C721A" w:rsidRPr="004C721A" w14:paraId="2CAC6ECD" w14:textId="77777777" w:rsidTr="00282C86">
        <w:trPr>
          <w:trHeight w:val="105"/>
        </w:trPr>
        <w:tc>
          <w:tcPr>
            <w:tcW w:w="3652" w:type="dxa"/>
            <w:vMerge/>
          </w:tcPr>
          <w:p w14:paraId="7162D0D7" w14:textId="77777777" w:rsidR="004C721A" w:rsidRPr="004C721A" w:rsidRDefault="004C721A" w:rsidP="00282C86">
            <w:pPr>
              <w:tabs>
                <w:tab w:val="left" w:pos="1080"/>
                <w:tab w:val="left" w:pos="12824"/>
                <w:tab w:val="left" w:pos="13325"/>
              </w:tabs>
              <w:jc w:val="both"/>
            </w:pPr>
          </w:p>
        </w:tc>
        <w:tc>
          <w:tcPr>
            <w:tcW w:w="8222" w:type="dxa"/>
            <w:vAlign w:val="center"/>
          </w:tcPr>
          <w:p w14:paraId="76F2B799"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Лексический материал по теме «</w:t>
            </w:r>
            <w:r w:rsidRPr="004C721A">
              <w:t>Болезни кошек и собак и их профилактика</w:t>
            </w:r>
            <w:r w:rsidRPr="004C721A">
              <w:rPr>
                <w:bCs/>
              </w:rPr>
              <w:t>»</w:t>
            </w:r>
          </w:p>
          <w:p w14:paraId="587A4D36"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Перевод профессиональных текстов с заданием</w:t>
            </w:r>
          </w:p>
        </w:tc>
        <w:tc>
          <w:tcPr>
            <w:tcW w:w="1559" w:type="dxa"/>
          </w:tcPr>
          <w:p w14:paraId="66F0E85B"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vMerge/>
          </w:tcPr>
          <w:p w14:paraId="430EDFCC" w14:textId="77777777" w:rsidR="004C721A" w:rsidRPr="004C721A" w:rsidRDefault="004C721A" w:rsidP="00282C86">
            <w:pPr>
              <w:tabs>
                <w:tab w:val="left" w:pos="12824"/>
                <w:tab w:val="left" w:pos="13325"/>
              </w:tabs>
              <w:jc w:val="center"/>
              <w:rPr>
                <w:bCs/>
              </w:rPr>
            </w:pPr>
          </w:p>
        </w:tc>
      </w:tr>
      <w:tr w:rsidR="004C721A" w:rsidRPr="004C721A" w14:paraId="541D040C" w14:textId="77777777" w:rsidTr="00282C86">
        <w:trPr>
          <w:trHeight w:val="105"/>
        </w:trPr>
        <w:tc>
          <w:tcPr>
            <w:tcW w:w="3652" w:type="dxa"/>
            <w:vMerge w:val="restart"/>
          </w:tcPr>
          <w:p w14:paraId="6E237235" w14:textId="77777777" w:rsidR="004C721A" w:rsidRPr="004C721A" w:rsidRDefault="004C721A" w:rsidP="00282C86">
            <w:pPr>
              <w:tabs>
                <w:tab w:val="left" w:pos="1080"/>
                <w:tab w:val="left" w:pos="12824"/>
                <w:tab w:val="left" w:pos="13325"/>
              </w:tabs>
              <w:jc w:val="both"/>
            </w:pPr>
            <w:r w:rsidRPr="004C721A">
              <w:t>Тема 8.5 Болезни птиц</w:t>
            </w:r>
          </w:p>
        </w:tc>
        <w:tc>
          <w:tcPr>
            <w:tcW w:w="8222" w:type="dxa"/>
            <w:vAlign w:val="center"/>
          </w:tcPr>
          <w:p w14:paraId="60E13CE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Практическое занятие</w:t>
            </w:r>
          </w:p>
        </w:tc>
        <w:tc>
          <w:tcPr>
            <w:tcW w:w="1559" w:type="dxa"/>
          </w:tcPr>
          <w:p w14:paraId="3BE99E04"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r w:rsidRPr="004C721A">
              <w:rPr>
                <w:bCs/>
              </w:rPr>
              <w:t>2</w:t>
            </w:r>
          </w:p>
        </w:tc>
        <w:tc>
          <w:tcPr>
            <w:tcW w:w="1559" w:type="dxa"/>
            <w:vMerge/>
          </w:tcPr>
          <w:p w14:paraId="0C5FD938" w14:textId="77777777" w:rsidR="004C721A" w:rsidRPr="004C721A" w:rsidRDefault="004C721A" w:rsidP="00282C86">
            <w:pPr>
              <w:tabs>
                <w:tab w:val="left" w:pos="12824"/>
                <w:tab w:val="left" w:pos="13325"/>
              </w:tabs>
              <w:jc w:val="center"/>
              <w:rPr>
                <w:bCs/>
              </w:rPr>
            </w:pPr>
          </w:p>
        </w:tc>
      </w:tr>
      <w:tr w:rsidR="004C721A" w:rsidRPr="004C721A" w14:paraId="5297C8D6" w14:textId="77777777" w:rsidTr="00282C86">
        <w:trPr>
          <w:trHeight w:val="135"/>
        </w:trPr>
        <w:tc>
          <w:tcPr>
            <w:tcW w:w="3652" w:type="dxa"/>
            <w:vMerge/>
          </w:tcPr>
          <w:p w14:paraId="78311DDE" w14:textId="77777777" w:rsidR="004C721A" w:rsidRPr="004C721A" w:rsidRDefault="004C721A" w:rsidP="00282C86">
            <w:pPr>
              <w:tabs>
                <w:tab w:val="left" w:pos="1080"/>
                <w:tab w:val="left" w:pos="12824"/>
                <w:tab w:val="left" w:pos="13325"/>
              </w:tabs>
              <w:jc w:val="both"/>
            </w:pPr>
          </w:p>
        </w:tc>
        <w:tc>
          <w:tcPr>
            <w:tcW w:w="8222" w:type="dxa"/>
            <w:vAlign w:val="center"/>
          </w:tcPr>
          <w:p w14:paraId="0F53C1DE"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Лексический материал по теме «</w:t>
            </w:r>
            <w:r w:rsidRPr="004C721A">
              <w:t>Болезни птиц. Кокцидиоз</w:t>
            </w:r>
            <w:r w:rsidRPr="004C721A">
              <w:rPr>
                <w:bCs/>
              </w:rPr>
              <w:t>»</w:t>
            </w:r>
          </w:p>
          <w:p w14:paraId="1B410AA3"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both"/>
              <w:rPr>
                <w:bCs/>
              </w:rPr>
            </w:pPr>
            <w:r w:rsidRPr="004C721A">
              <w:rPr>
                <w:bCs/>
              </w:rPr>
              <w:t>Перевод профессиональных текстов с заданием</w:t>
            </w:r>
          </w:p>
        </w:tc>
        <w:tc>
          <w:tcPr>
            <w:tcW w:w="1559" w:type="dxa"/>
          </w:tcPr>
          <w:p w14:paraId="2941D067"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325"/>
                <w:tab w:val="left" w:pos="14656"/>
              </w:tabs>
              <w:jc w:val="center"/>
              <w:rPr>
                <w:bCs/>
              </w:rPr>
            </w:pPr>
          </w:p>
        </w:tc>
        <w:tc>
          <w:tcPr>
            <w:tcW w:w="1559" w:type="dxa"/>
            <w:vMerge/>
          </w:tcPr>
          <w:p w14:paraId="5CE4DA4E" w14:textId="77777777" w:rsidR="004C721A" w:rsidRPr="004C721A" w:rsidRDefault="004C721A" w:rsidP="00282C86">
            <w:pPr>
              <w:tabs>
                <w:tab w:val="left" w:pos="12824"/>
                <w:tab w:val="left" w:pos="13325"/>
              </w:tabs>
              <w:jc w:val="center"/>
              <w:rPr>
                <w:bCs/>
              </w:rPr>
            </w:pPr>
          </w:p>
        </w:tc>
      </w:tr>
    </w:tbl>
    <w:p w14:paraId="2400A62A" w14:textId="77777777" w:rsidR="006164E1" w:rsidRPr="004C721A" w:rsidRDefault="006164E1" w:rsidP="006164E1">
      <w:pPr>
        <w:rPr>
          <w:vanish/>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8222"/>
        <w:gridCol w:w="1560"/>
        <w:gridCol w:w="1558"/>
      </w:tblGrid>
      <w:tr w:rsidR="004C721A" w:rsidRPr="004C721A" w14:paraId="4A2C7B7A" w14:textId="77777777" w:rsidTr="00282C86">
        <w:trPr>
          <w:trHeight w:val="608"/>
        </w:trPr>
        <w:tc>
          <w:tcPr>
            <w:tcW w:w="3686" w:type="dxa"/>
          </w:tcPr>
          <w:p w14:paraId="47F36CBA" w14:textId="77777777" w:rsidR="004C721A" w:rsidRPr="004C721A" w:rsidRDefault="004C721A" w:rsidP="00282C86">
            <w:pPr>
              <w:pStyle w:val="Default"/>
            </w:pPr>
            <w:r w:rsidRPr="004C721A">
              <w:rPr>
                <w:bCs/>
              </w:rPr>
              <w:t>Раздел 9. Инструкции и руковод-</w:t>
            </w:r>
            <w:proofErr w:type="spellStart"/>
            <w:r w:rsidRPr="004C721A">
              <w:rPr>
                <w:bCs/>
              </w:rPr>
              <w:t>ства</w:t>
            </w:r>
            <w:proofErr w:type="spellEnd"/>
          </w:p>
          <w:tbl>
            <w:tblPr>
              <w:tblW w:w="0" w:type="auto"/>
              <w:tblBorders>
                <w:top w:val="nil"/>
                <w:left w:val="nil"/>
                <w:bottom w:val="nil"/>
                <w:right w:val="nil"/>
              </w:tblBorders>
              <w:tblLayout w:type="fixed"/>
              <w:tblLook w:val="0000" w:firstRow="0" w:lastRow="0" w:firstColumn="0" w:lastColumn="0" w:noHBand="0" w:noVBand="0"/>
            </w:tblPr>
            <w:tblGrid>
              <w:gridCol w:w="3144"/>
            </w:tblGrid>
            <w:tr w:rsidR="004C721A" w:rsidRPr="004C721A" w14:paraId="659CD2BE" w14:textId="77777777" w:rsidTr="00282C86">
              <w:trPr>
                <w:trHeight w:val="451"/>
              </w:trPr>
              <w:tc>
                <w:tcPr>
                  <w:tcW w:w="3144" w:type="dxa"/>
                </w:tcPr>
                <w:p w14:paraId="609F02BF" w14:textId="77777777" w:rsidR="004C721A" w:rsidRPr="004C721A" w:rsidRDefault="004C721A" w:rsidP="00282C86">
                  <w:pPr>
                    <w:pStyle w:val="Default"/>
                  </w:pPr>
                </w:p>
                <w:p w14:paraId="4F3937CC" w14:textId="77777777" w:rsidR="004C721A" w:rsidRPr="004C721A" w:rsidRDefault="004C721A" w:rsidP="00282C86">
                  <w:pPr>
                    <w:pStyle w:val="Default"/>
                  </w:pPr>
                </w:p>
                <w:p w14:paraId="611E61DA" w14:textId="77777777" w:rsidR="004C721A" w:rsidRPr="004C721A" w:rsidRDefault="004C721A" w:rsidP="00282C86">
                  <w:pPr>
                    <w:pStyle w:val="Default"/>
                  </w:pPr>
                </w:p>
              </w:tc>
            </w:tr>
          </w:tbl>
          <w:p w14:paraId="4C4DA81A" w14:textId="77777777" w:rsidR="004C721A" w:rsidRPr="004C721A" w:rsidRDefault="004C721A" w:rsidP="00282C86">
            <w:pPr>
              <w:jc w:val="both"/>
            </w:pPr>
          </w:p>
        </w:tc>
        <w:tc>
          <w:tcPr>
            <w:tcW w:w="8222" w:type="dxa"/>
            <w:vAlign w:val="center"/>
          </w:tcPr>
          <w:p w14:paraId="5A36C88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Практическое занятие</w:t>
            </w:r>
          </w:p>
        </w:tc>
        <w:tc>
          <w:tcPr>
            <w:tcW w:w="1560" w:type="dxa"/>
          </w:tcPr>
          <w:p w14:paraId="02B8EAFF"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1558" w:type="dxa"/>
            <w:vMerge w:val="restart"/>
          </w:tcPr>
          <w:p w14:paraId="0B1BF256" w14:textId="77777777" w:rsidR="004C721A" w:rsidRPr="004C721A" w:rsidRDefault="004C721A" w:rsidP="00282C86">
            <w:pPr>
              <w:jc w:val="center"/>
              <w:rPr>
                <w:bCs/>
              </w:rPr>
            </w:pPr>
            <w:r w:rsidRPr="004C721A">
              <w:t>ОК 01.- ОК 10</w:t>
            </w:r>
          </w:p>
        </w:tc>
      </w:tr>
      <w:tr w:rsidR="004C721A" w:rsidRPr="004C721A" w14:paraId="0E6772F2" w14:textId="77777777" w:rsidTr="00282C86">
        <w:trPr>
          <w:trHeight w:val="608"/>
        </w:trPr>
        <w:tc>
          <w:tcPr>
            <w:tcW w:w="3686" w:type="dxa"/>
          </w:tcPr>
          <w:p w14:paraId="2789C490" w14:textId="77777777" w:rsidR="004C721A" w:rsidRPr="004C721A" w:rsidRDefault="004C721A" w:rsidP="00282C86">
            <w:pPr>
              <w:pStyle w:val="Default"/>
              <w:rPr>
                <w:bCs/>
              </w:rPr>
            </w:pPr>
          </w:p>
        </w:tc>
        <w:tc>
          <w:tcPr>
            <w:tcW w:w="8222" w:type="dxa"/>
            <w:vAlign w:val="center"/>
          </w:tcPr>
          <w:p w14:paraId="6B469D47" w14:textId="77777777" w:rsidR="004C721A" w:rsidRPr="004C721A" w:rsidRDefault="004C721A" w:rsidP="00282C86">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5945"/>
            </w:tblGrid>
            <w:tr w:rsidR="004C721A" w:rsidRPr="004C721A" w14:paraId="74106BD0" w14:textId="77777777" w:rsidTr="00282C86">
              <w:trPr>
                <w:trHeight w:val="452"/>
              </w:trPr>
              <w:tc>
                <w:tcPr>
                  <w:tcW w:w="5945" w:type="dxa"/>
                </w:tcPr>
                <w:p w14:paraId="0F0CAC40" w14:textId="77777777" w:rsidR="004C721A" w:rsidRPr="004C721A" w:rsidRDefault="004C721A" w:rsidP="00282C86">
                  <w:pPr>
                    <w:pStyle w:val="Default"/>
                  </w:pPr>
                  <w:r w:rsidRPr="004C721A">
                    <w:t xml:space="preserve">Перевод инструкций по работе с оборудованием с английского языка на русский </w:t>
                  </w:r>
                </w:p>
                <w:p w14:paraId="7438C5AD" w14:textId="77777777" w:rsidR="004C721A" w:rsidRPr="004C721A" w:rsidRDefault="004C721A" w:rsidP="00282C86">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5891"/>
                  </w:tblGrid>
                  <w:tr w:rsidR="004C721A" w:rsidRPr="004C721A" w14:paraId="600C1C71" w14:textId="77777777" w:rsidTr="00282C86">
                    <w:trPr>
                      <w:trHeight w:val="452"/>
                    </w:trPr>
                    <w:tc>
                      <w:tcPr>
                        <w:tcW w:w="5891" w:type="dxa"/>
                      </w:tcPr>
                      <w:p w14:paraId="4104610E" w14:textId="77777777" w:rsidR="004C721A" w:rsidRPr="004C721A" w:rsidRDefault="004C721A" w:rsidP="00282C86">
                        <w:pPr>
                          <w:pStyle w:val="Default"/>
                        </w:pPr>
                        <w:r w:rsidRPr="004C721A">
                          <w:t xml:space="preserve">Графические обозначения и аббревиатура в профессионально-ориентированном тексте </w:t>
                        </w:r>
                      </w:p>
                    </w:tc>
                  </w:tr>
                </w:tbl>
                <w:p w14:paraId="4BAC0A65" w14:textId="77777777" w:rsidR="004C721A" w:rsidRPr="004C721A" w:rsidRDefault="004C721A" w:rsidP="00282C86">
                  <w:pPr>
                    <w:pStyle w:val="Default"/>
                  </w:pPr>
                </w:p>
                <w:tbl>
                  <w:tblPr>
                    <w:tblW w:w="0" w:type="auto"/>
                    <w:tblBorders>
                      <w:top w:val="nil"/>
                      <w:left w:val="nil"/>
                      <w:bottom w:val="nil"/>
                      <w:right w:val="nil"/>
                    </w:tblBorders>
                    <w:tblLayout w:type="fixed"/>
                    <w:tblLook w:val="0000" w:firstRow="0" w:lastRow="0" w:firstColumn="0" w:lastColumn="0" w:noHBand="0" w:noVBand="0"/>
                  </w:tblPr>
                  <w:tblGrid>
                    <w:gridCol w:w="4418"/>
                  </w:tblGrid>
                  <w:tr w:rsidR="004C721A" w:rsidRPr="004C721A" w14:paraId="7EB0DE82" w14:textId="77777777" w:rsidTr="00282C86">
                    <w:trPr>
                      <w:trHeight w:val="200"/>
                    </w:trPr>
                    <w:tc>
                      <w:tcPr>
                        <w:tcW w:w="4418" w:type="dxa"/>
                      </w:tcPr>
                      <w:p w14:paraId="22179B63" w14:textId="77777777" w:rsidR="004C721A" w:rsidRPr="004C721A" w:rsidRDefault="004C721A" w:rsidP="00282C86">
                        <w:pPr>
                          <w:pStyle w:val="Default"/>
                        </w:pPr>
                        <w:r w:rsidRPr="004C721A">
                          <w:t xml:space="preserve">Составление алгоритма написания инструкции </w:t>
                        </w:r>
                      </w:p>
                    </w:tc>
                  </w:tr>
                </w:tbl>
                <w:p w14:paraId="62550E3F" w14:textId="77777777" w:rsidR="004C721A" w:rsidRPr="004C721A" w:rsidRDefault="004C721A" w:rsidP="00282C86">
                  <w:pPr>
                    <w:pStyle w:val="Default"/>
                  </w:pPr>
                </w:p>
              </w:tc>
            </w:tr>
          </w:tbl>
          <w:p w14:paraId="3504FE1A"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tc>
        <w:tc>
          <w:tcPr>
            <w:tcW w:w="1560" w:type="dxa"/>
          </w:tcPr>
          <w:p w14:paraId="1B9508E2" w14:textId="77777777" w:rsidR="004C721A" w:rsidRPr="004C721A" w:rsidRDefault="004C721A"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8" w:type="dxa"/>
            <w:vMerge/>
          </w:tcPr>
          <w:p w14:paraId="3F828CFC" w14:textId="77777777" w:rsidR="004C721A" w:rsidRPr="004C721A" w:rsidRDefault="004C721A" w:rsidP="00282C86">
            <w:pPr>
              <w:jc w:val="center"/>
              <w:rPr>
                <w:bCs/>
              </w:rPr>
            </w:pPr>
          </w:p>
        </w:tc>
      </w:tr>
      <w:tr w:rsidR="006164E1" w:rsidRPr="004C721A" w14:paraId="02414F73" w14:textId="77777777" w:rsidTr="00282C86">
        <w:trPr>
          <w:trHeight w:val="608"/>
        </w:trPr>
        <w:tc>
          <w:tcPr>
            <w:tcW w:w="3686" w:type="dxa"/>
          </w:tcPr>
          <w:p w14:paraId="31B167C3" w14:textId="77777777" w:rsidR="006164E1" w:rsidRPr="004C721A" w:rsidRDefault="006164E1" w:rsidP="00282C86">
            <w:pPr>
              <w:pStyle w:val="Default"/>
              <w:rPr>
                <w:bCs/>
              </w:rPr>
            </w:pPr>
            <w:r w:rsidRPr="004C721A">
              <w:t>Промежуточная аттестация</w:t>
            </w:r>
          </w:p>
        </w:tc>
        <w:tc>
          <w:tcPr>
            <w:tcW w:w="8222" w:type="dxa"/>
            <w:vAlign w:val="center"/>
          </w:tcPr>
          <w:p w14:paraId="7DE66001" w14:textId="77777777" w:rsidR="006164E1" w:rsidRPr="004C721A" w:rsidRDefault="006164E1" w:rsidP="00282C86">
            <w:pPr>
              <w:pStyle w:val="Default"/>
            </w:pPr>
          </w:p>
        </w:tc>
        <w:tc>
          <w:tcPr>
            <w:tcW w:w="1560" w:type="dxa"/>
          </w:tcPr>
          <w:p w14:paraId="09FE0119"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558" w:type="dxa"/>
          </w:tcPr>
          <w:p w14:paraId="707CE3F0" w14:textId="77777777" w:rsidR="006164E1" w:rsidRPr="004C721A" w:rsidRDefault="006164E1" w:rsidP="00282C86">
            <w:pPr>
              <w:jc w:val="center"/>
              <w:rPr>
                <w:bCs/>
              </w:rPr>
            </w:pPr>
          </w:p>
        </w:tc>
      </w:tr>
      <w:tr w:rsidR="006164E1" w:rsidRPr="004C721A" w14:paraId="02394FA6" w14:textId="77777777" w:rsidTr="00282C86">
        <w:trPr>
          <w:trHeight w:val="608"/>
        </w:trPr>
        <w:tc>
          <w:tcPr>
            <w:tcW w:w="11908" w:type="dxa"/>
            <w:gridSpan w:val="2"/>
          </w:tcPr>
          <w:p w14:paraId="1E919990"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bCs/>
              </w:rPr>
            </w:pPr>
            <w:r w:rsidRPr="004C721A">
              <w:rPr>
                <w:bCs/>
              </w:rPr>
              <w:t>Всего</w:t>
            </w:r>
          </w:p>
        </w:tc>
        <w:tc>
          <w:tcPr>
            <w:tcW w:w="1560" w:type="dxa"/>
          </w:tcPr>
          <w:p w14:paraId="52BCF84A" w14:textId="77777777" w:rsidR="006164E1" w:rsidRPr="004C721A" w:rsidRDefault="006164E1"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148</w:t>
            </w:r>
          </w:p>
        </w:tc>
        <w:tc>
          <w:tcPr>
            <w:tcW w:w="1558" w:type="dxa"/>
          </w:tcPr>
          <w:p w14:paraId="368E0A99" w14:textId="77777777" w:rsidR="006164E1" w:rsidRPr="004C721A" w:rsidRDefault="006164E1" w:rsidP="00282C86">
            <w:pPr>
              <w:jc w:val="center"/>
              <w:rPr>
                <w:bCs/>
                <w:lang w:val="en-US"/>
              </w:rPr>
            </w:pPr>
          </w:p>
        </w:tc>
      </w:tr>
    </w:tbl>
    <w:p w14:paraId="6BB15264" w14:textId="77777777" w:rsidR="006164E1" w:rsidRPr="004C721A" w:rsidRDefault="006164E1" w:rsidP="006164E1">
      <w:pPr>
        <w:ind w:firstLine="709"/>
        <w:sectPr w:rsidR="006164E1" w:rsidRPr="004C721A" w:rsidSect="00282C86">
          <w:pgSz w:w="16840" w:h="11907" w:orient="landscape"/>
          <w:pgMar w:top="851" w:right="1134" w:bottom="851" w:left="992" w:header="709" w:footer="709" w:gutter="0"/>
          <w:cols w:space="720"/>
        </w:sectPr>
      </w:pPr>
    </w:p>
    <w:p w14:paraId="0CB2C44A" w14:textId="77777777" w:rsidR="006164E1" w:rsidRPr="004C721A" w:rsidRDefault="006164E1" w:rsidP="009D3A31">
      <w:pPr>
        <w:numPr>
          <w:ilvl w:val="0"/>
          <w:numId w:val="7"/>
        </w:numPr>
        <w:spacing w:after="200" w:line="276" w:lineRule="auto"/>
        <w:ind w:left="360"/>
        <w:jc w:val="center"/>
        <w:rPr>
          <w:bCs/>
        </w:rPr>
      </w:pPr>
      <w:r w:rsidRPr="004C721A">
        <w:rPr>
          <w:bCs/>
        </w:rPr>
        <w:lastRenderedPageBreak/>
        <w:t>УСЛОВИЯ РЕАЛИЗАЦИИ УЧЕБНОЙ ДИСЦИПЛИНЫ</w:t>
      </w:r>
    </w:p>
    <w:p w14:paraId="4120FBF6" w14:textId="77777777" w:rsidR="006164E1" w:rsidRPr="004C721A" w:rsidRDefault="006164E1" w:rsidP="006164E1"/>
    <w:p w14:paraId="296EE53C"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3.1. Требования к минимальному материально-техническому обеспечению</w:t>
      </w:r>
    </w:p>
    <w:p w14:paraId="1E5CF29C"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Реализация учебной дисциплины требует наличия кабинета иностранного языка.</w:t>
      </w:r>
    </w:p>
    <w:p w14:paraId="6ED40CE8"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Оборудование учебного кабинета: доска, карта мира, посадочные места – (столы, стулья)</w:t>
      </w:r>
    </w:p>
    <w:p w14:paraId="58001000"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 xml:space="preserve">Технические средства обучения: интерактивная доска, наушники, </w:t>
      </w:r>
      <w:proofErr w:type="spellStart"/>
      <w:proofErr w:type="gramStart"/>
      <w:r w:rsidRPr="004C721A">
        <w:rPr>
          <w:bCs/>
        </w:rPr>
        <w:t>колонки,магнитофон</w:t>
      </w:r>
      <w:proofErr w:type="spellEnd"/>
      <w:proofErr w:type="gramEnd"/>
      <w:r w:rsidRPr="004C721A">
        <w:rPr>
          <w:bCs/>
        </w:rPr>
        <w:t>, компьютеры, проектор,</w:t>
      </w:r>
    </w:p>
    <w:p w14:paraId="1572A340" w14:textId="77777777" w:rsidR="006164E1" w:rsidRPr="004C721A" w:rsidRDefault="006164E1" w:rsidP="006164E1">
      <w:pPr>
        <w:pStyle w:val="31"/>
        <w:ind w:firstLine="709"/>
        <w:jc w:val="left"/>
        <w:rPr>
          <w:rStyle w:val="aa"/>
          <w:rFonts w:cs="Times New Roman"/>
          <w:b w:val="0"/>
          <w:color w:val="000000"/>
          <w:sz w:val="24"/>
          <w:u w:val="none"/>
        </w:rPr>
      </w:pPr>
    </w:p>
    <w:p w14:paraId="69ED7A28" w14:textId="77777777" w:rsidR="006164E1" w:rsidRPr="004C721A" w:rsidRDefault="006164E1" w:rsidP="006164E1">
      <w:pPr>
        <w:pStyle w:val="31"/>
        <w:jc w:val="left"/>
        <w:rPr>
          <w:rStyle w:val="aa"/>
          <w:rFonts w:cs="Times New Roman"/>
          <w:b w:val="0"/>
          <w:color w:val="000000"/>
          <w:sz w:val="24"/>
          <w:u w:val="none"/>
        </w:rPr>
      </w:pPr>
      <w:r w:rsidRPr="004C721A">
        <w:rPr>
          <w:rStyle w:val="aa"/>
          <w:rFonts w:cs="Times New Roman"/>
          <w:b w:val="0"/>
          <w:color w:val="000000"/>
          <w:sz w:val="24"/>
          <w:u w:val="none"/>
        </w:rPr>
        <w:t>Программное обеспечение дисциплины</w:t>
      </w:r>
    </w:p>
    <w:p w14:paraId="56743B4E" w14:textId="77777777" w:rsidR="006164E1" w:rsidRPr="004C721A" w:rsidRDefault="006164E1" w:rsidP="009D3A31">
      <w:pPr>
        <w:numPr>
          <w:ilvl w:val="0"/>
          <w:numId w:val="13"/>
        </w:numPr>
        <w:tabs>
          <w:tab w:val="num" w:pos="360"/>
          <w:tab w:val="right" w:pos="8820"/>
          <w:tab w:val="right" w:pos="10440"/>
        </w:tabs>
        <w:ind w:left="0" w:firstLine="0"/>
        <w:jc w:val="both"/>
        <w:rPr>
          <w:rStyle w:val="aa"/>
          <w:bCs/>
          <w:color w:val="000000"/>
          <w:u w:val="none"/>
        </w:rPr>
      </w:pPr>
      <w:r w:rsidRPr="004C721A">
        <w:rPr>
          <w:rStyle w:val="aa"/>
          <w:bCs/>
          <w:color w:val="000000"/>
          <w:u w:val="none"/>
        </w:rPr>
        <w:t xml:space="preserve">Операционная система </w:t>
      </w:r>
      <w:proofErr w:type="spellStart"/>
      <w:r w:rsidRPr="004C721A">
        <w:rPr>
          <w:rStyle w:val="aa"/>
          <w:bCs/>
          <w:color w:val="000000"/>
          <w:u w:val="none"/>
          <w:lang w:val="en-US"/>
        </w:rPr>
        <w:t>WindowsXP</w:t>
      </w:r>
      <w:proofErr w:type="spellEnd"/>
      <w:r w:rsidRPr="004C721A">
        <w:rPr>
          <w:rStyle w:val="aa"/>
          <w:bCs/>
          <w:color w:val="000000"/>
          <w:u w:val="none"/>
        </w:rPr>
        <w:t xml:space="preserve">, приложения </w:t>
      </w:r>
    </w:p>
    <w:p w14:paraId="4413F2F5" w14:textId="77777777" w:rsidR="006164E1" w:rsidRPr="004C721A" w:rsidRDefault="006164E1" w:rsidP="009D3A31">
      <w:pPr>
        <w:numPr>
          <w:ilvl w:val="0"/>
          <w:numId w:val="13"/>
        </w:numPr>
        <w:tabs>
          <w:tab w:val="num" w:pos="360"/>
          <w:tab w:val="right" w:pos="8820"/>
          <w:tab w:val="right" w:pos="10440"/>
        </w:tabs>
        <w:ind w:left="0" w:firstLine="0"/>
        <w:jc w:val="both"/>
        <w:rPr>
          <w:rStyle w:val="aa"/>
          <w:bCs/>
          <w:color w:val="000000"/>
          <w:u w:val="none"/>
        </w:rPr>
      </w:pPr>
      <w:r w:rsidRPr="004C721A">
        <w:rPr>
          <w:rStyle w:val="aa"/>
          <w:bCs/>
          <w:color w:val="000000"/>
          <w:u w:val="none"/>
        </w:rPr>
        <w:t xml:space="preserve">Инструментальные </w:t>
      </w:r>
      <w:proofErr w:type="gramStart"/>
      <w:r w:rsidRPr="004C721A">
        <w:rPr>
          <w:rStyle w:val="aa"/>
          <w:bCs/>
          <w:color w:val="000000"/>
          <w:u w:val="none"/>
        </w:rPr>
        <w:t>средства  разработки</w:t>
      </w:r>
      <w:proofErr w:type="gramEnd"/>
      <w:r w:rsidRPr="004C721A">
        <w:rPr>
          <w:rStyle w:val="aa"/>
          <w:bCs/>
          <w:color w:val="000000"/>
          <w:u w:val="none"/>
        </w:rPr>
        <w:t xml:space="preserve"> программных средств учебного назначения, в том числе реализующие возможности Интернет и мультимедиа технологий</w:t>
      </w:r>
    </w:p>
    <w:p w14:paraId="4C5C6FC1" w14:textId="77777777" w:rsidR="006164E1" w:rsidRPr="004C721A" w:rsidRDefault="006164E1" w:rsidP="009D3A31">
      <w:pPr>
        <w:numPr>
          <w:ilvl w:val="0"/>
          <w:numId w:val="13"/>
        </w:numPr>
        <w:tabs>
          <w:tab w:val="num" w:pos="360"/>
          <w:tab w:val="right" w:pos="8820"/>
          <w:tab w:val="right" w:pos="10440"/>
        </w:tabs>
        <w:ind w:left="0" w:firstLine="0"/>
        <w:jc w:val="both"/>
        <w:rPr>
          <w:rStyle w:val="aa"/>
          <w:bCs/>
          <w:caps/>
          <w:color w:val="000000"/>
          <w:u w:val="none"/>
          <w:lang w:val="en-US"/>
        </w:rPr>
      </w:pPr>
      <w:proofErr w:type="spellStart"/>
      <w:r w:rsidRPr="004C721A">
        <w:rPr>
          <w:rStyle w:val="aa"/>
          <w:bCs/>
          <w:color w:val="000000"/>
          <w:u w:val="none"/>
        </w:rPr>
        <w:t>Офисныепрограммы</w:t>
      </w:r>
      <w:proofErr w:type="spellEnd"/>
      <w:r w:rsidRPr="004C721A">
        <w:rPr>
          <w:rStyle w:val="aa"/>
          <w:bCs/>
          <w:color w:val="000000"/>
          <w:u w:val="none"/>
          <w:lang w:val="en-US"/>
        </w:rPr>
        <w:t xml:space="preserve"> </w:t>
      </w:r>
      <w:proofErr w:type="gramStart"/>
      <w:r w:rsidRPr="004C721A">
        <w:rPr>
          <w:rStyle w:val="aa"/>
          <w:bCs/>
          <w:color w:val="000000"/>
          <w:u w:val="none"/>
          <w:lang w:val="en-US"/>
        </w:rPr>
        <w:t>Microsoft:  Word</w:t>
      </w:r>
      <w:proofErr w:type="gramEnd"/>
      <w:r w:rsidRPr="004C721A">
        <w:rPr>
          <w:rStyle w:val="aa"/>
          <w:bCs/>
          <w:color w:val="000000"/>
          <w:u w:val="none"/>
          <w:lang w:val="en-US"/>
        </w:rPr>
        <w:t>, Excel , PowerPoint, Movie Maker, Most</w:t>
      </w:r>
    </w:p>
    <w:p w14:paraId="11381549" w14:textId="77777777" w:rsidR="006164E1" w:rsidRPr="004C721A" w:rsidRDefault="006164E1" w:rsidP="009D3A31">
      <w:pPr>
        <w:numPr>
          <w:ilvl w:val="0"/>
          <w:numId w:val="13"/>
        </w:numPr>
        <w:tabs>
          <w:tab w:val="num" w:pos="360"/>
          <w:tab w:val="right" w:pos="8820"/>
          <w:tab w:val="right" w:pos="10440"/>
        </w:tabs>
        <w:ind w:left="0" w:firstLine="0"/>
        <w:jc w:val="both"/>
        <w:rPr>
          <w:rStyle w:val="aa"/>
          <w:bCs/>
          <w:caps/>
          <w:color w:val="000000"/>
          <w:u w:val="none"/>
        </w:rPr>
      </w:pPr>
      <w:r w:rsidRPr="004C721A">
        <w:rPr>
          <w:rStyle w:val="aa"/>
          <w:bCs/>
          <w:color w:val="000000"/>
          <w:u w:val="none"/>
        </w:rPr>
        <w:t xml:space="preserve">Электронные средства образовательного назначения, реализованные на </w:t>
      </w:r>
      <w:r w:rsidRPr="004C721A">
        <w:rPr>
          <w:rStyle w:val="aa"/>
          <w:bCs/>
          <w:color w:val="000000"/>
          <w:u w:val="none"/>
          <w:lang w:val="en-US"/>
        </w:rPr>
        <w:t>CD</w:t>
      </w:r>
      <w:r w:rsidRPr="004C721A">
        <w:rPr>
          <w:rStyle w:val="aa"/>
          <w:bCs/>
          <w:color w:val="000000"/>
          <w:u w:val="none"/>
        </w:rPr>
        <w:t xml:space="preserve"> (обучающие программы по грамматике) </w:t>
      </w:r>
    </w:p>
    <w:p w14:paraId="2F9540A7" w14:textId="77777777" w:rsidR="006164E1" w:rsidRPr="004C721A" w:rsidRDefault="006164E1" w:rsidP="006164E1">
      <w:pPr>
        <w:ind w:firstLine="708"/>
        <w:jc w:val="both"/>
        <w:rPr>
          <w:bCs/>
        </w:rPr>
      </w:pPr>
    </w:p>
    <w:p w14:paraId="0BDE03D0" w14:textId="77777777" w:rsidR="006164E1" w:rsidRPr="004C721A" w:rsidRDefault="006164E1" w:rsidP="006164E1">
      <w:pPr>
        <w:rPr>
          <w:bCs/>
        </w:rPr>
      </w:pPr>
    </w:p>
    <w:p w14:paraId="5F44FE6E" w14:textId="77777777" w:rsidR="006164E1" w:rsidRPr="004C721A" w:rsidRDefault="006164E1" w:rsidP="006164E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 w:rsidRPr="004C721A">
        <w:t>3.2. Информационное обеспечение обучения</w:t>
      </w:r>
    </w:p>
    <w:p w14:paraId="74E1A0D1"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rPr>
          <w:bCs/>
        </w:rPr>
        <w:t>Перечень рекомендуемых учебных изданий, Интернет-ресурсов, дополнительной литературы</w:t>
      </w:r>
    </w:p>
    <w:p w14:paraId="0EE3707C" w14:textId="77777777" w:rsidR="004C721A" w:rsidRPr="004C721A" w:rsidRDefault="004C721A" w:rsidP="006164E1"/>
    <w:p w14:paraId="465EF095" w14:textId="77777777" w:rsidR="006164E1" w:rsidRPr="004C721A" w:rsidRDefault="006164E1" w:rsidP="006164E1">
      <w:r w:rsidRPr="004C721A">
        <w:t>Основная учебная литература:</w:t>
      </w:r>
    </w:p>
    <w:p w14:paraId="43404C0F" w14:textId="77777777" w:rsidR="006164E1" w:rsidRPr="004C721A" w:rsidRDefault="006164E1" w:rsidP="006164E1"/>
    <w:p w14:paraId="14B2C3AD" w14:textId="77777777" w:rsidR="006164E1" w:rsidRPr="004C721A" w:rsidRDefault="006164E1" w:rsidP="009D3A31">
      <w:pPr>
        <w:pStyle w:val="a8"/>
        <w:numPr>
          <w:ilvl w:val="0"/>
          <w:numId w:val="16"/>
        </w:numPr>
        <w:jc w:val="both"/>
      </w:pPr>
      <w:proofErr w:type="spellStart"/>
      <w:r w:rsidRPr="004C721A">
        <w:t>Агабекян</w:t>
      </w:r>
      <w:proofErr w:type="spellEnd"/>
      <w:r w:rsidRPr="004C721A">
        <w:t xml:space="preserve"> И.П. Английский для средних специальных заведений-</w:t>
      </w:r>
      <w:proofErr w:type="spellStart"/>
      <w:r w:rsidRPr="004C721A">
        <w:t>Ростов</w:t>
      </w:r>
      <w:proofErr w:type="spellEnd"/>
      <w:r w:rsidRPr="004C721A">
        <w:t>-на-Дону, 2020</w:t>
      </w:r>
    </w:p>
    <w:p w14:paraId="290990BA" w14:textId="77777777" w:rsidR="006164E1" w:rsidRPr="004C721A" w:rsidRDefault="006164E1" w:rsidP="009D3A31">
      <w:pPr>
        <w:pStyle w:val="a8"/>
        <w:numPr>
          <w:ilvl w:val="0"/>
          <w:numId w:val="16"/>
        </w:numPr>
      </w:pPr>
      <w:r w:rsidRPr="004C721A">
        <w:t xml:space="preserve">Аристова Л.В. </w:t>
      </w:r>
      <w:r w:rsidRPr="004C721A">
        <w:rPr>
          <w:lang w:val="en-US"/>
        </w:rPr>
        <w:t>Machine</w:t>
      </w:r>
      <w:r w:rsidRPr="004C721A">
        <w:t>-</w:t>
      </w:r>
      <w:proofErr w:type="spellStart"/>
      <w:r w:rsidRPr="004C721A">
        <w:rPr>
          <w:lang w:val="en-US"/>
        </w:rPr>
        <w:t>BuildingAutomation</w:t>
      </w:r>
      <w:proofErr w:type="spellEnd"/>
      <w:r w:rsidRPr="004C721A">
        <w:t>, Автоматизация машиностроения (электронный ресурс), М: Флинта, 2019 – 142 с.</w:t>
      </w:r>
    </w:p>
    <w:p w14:paraId="6F01F0FB" w14:textId="77777777" w:rsidR="006164E1" w:rsidRPr="004C721A" w:rsidRDefault="006164E1" w:rsidP="009D3A31">
      <w:pPr>
        <w:pStyle w:val="a8"/>
        <w:numPr>
          <w:ilvl w:val="0"/>
          <w:numId w:val="16"/>
        </w:numPr>
        <w:jc w:val="both"/>
      </w:pPr>
      <w:r w:rsidRPr="004C721A">
        <w:t xml:space="preserve">Коваленко И.Ю., Английский язык для инженеров, </w:t>
      </w:r>
      <w:proofErr w:type="spellStart"/>
      <w:r w:rsidRPr="004C721A">
        <w:t>Юрайт</w:t>
      </w:r>
      <w:proofErr w:type="spellEnd"/>
      <w:r w:rsidRPr="004C721A">
        <w:t>, 2020</w:t>
      </w:r>
    </w:p>
    <w:p w14:paraId="3886BCFA" w14:textId="77777777" w:rsidR="006164E1" w:rsidRPr="004C721A" w:rsidRDefault="006164E1" w:rsidP="006164E1"/>
    <w:p w14:paraId="240C9CF6" w14:textId="77777777" w:rsidR="006164E1" w:rsidRPr="004C721A" w:rsidRDefault="006164E1" w:rsidP="006164E1">
      <w:r w:rsidRPr="004C721A">
        <w:t>Дополнительная учебная литература:</w:t>
      </w:r>
    </w:p>
    <w:p w14:paraId="12EE508D" w14:textId="77777777" w:rsidR="006164E1" w:rsidRPr="004C721A" w:rsidRDefault="006164E1" w:rsidP="006164E1"/>
    <w:p w14:paraId="5B94FA20" w14:textId="77777777" w:rsidR="006164E1" w:rsidRPr="004C721A" w:rsidRDefault="006164E1" w:rsidP="009D3A31">
      <w:pPr>
        <w:pStyle w:val="a8"/>
        <w:numPr>
          <w:ilvl w:val="0"/>
          <w:numId w:val="17"/>
        </w:numPr>
      </w:pPr>
      <w:proofErr w:type="spellStart"/>
      <w:r w:rsidRPr="004C721A">
        <w:t>Белеусова</w:t>
      </w:r>
      <w:proofErr w:type="spellEnd"/>
      <w:r w:rsidRPr="004C721A">
        <w:t xml:space="preserve"> А.Р., </w:t>
      </w:r>
      <w:proofErr w:type="spellStart"/>
      <w:r w:rsidRPr="004C721A">
        <w:t>Мельчина</w:t>
      </w:r>
      <w:proofErr w:type="spellEnd"/>
      <w:r w:rsidRPr="004C721A">
        <w:t xml:space="preserve"> О.П., Английский язык для студентов сельскохозяйственных вузов: Учебное пособие, 4-е изд., стер. – СПб.: Издательство «Лань», 2019. – 352 </w:t>
      </w:r>
      <w:proofErr w:type="gramStart"/>
      <w:r w:rsidRPr="004C721A">
        <w:t>с..</w:t>
      </w:r>
      <w:proofErr w:type="gramEnd"/>
    </w:p>
    <w:p w14:paraId="7D4C93B5" w14:textId="77777777" w:rsidR="006164E1" w:rsidRPr="004C721A" w:rsidRDefault="006164E1" w:rsidP="009D3A31">
      <w:pPr>
        <w:pStyle w:val="a8"/>
        <w:numPr>
          <w:ilvl w:val="0"/>
          <w:numId w:val="17"/>
        </w:numPr>
        <w:jc w:val="both"/>
      </w:pPr>
      <w:r w:rsidRPr="004C721A">
        <w:t xml:space="preserve">Голубев А.П., </w:t>
      </w:r>
      <w:proofErr w:type="spellStart"/>
      <w:r w:rsidRPr="004C721A">
        <w:t>Балюк</w:t>
      </w:r>
      <w:proofErr w:type="spellEnd"/>
      <w:r w:rsidRPr="004C721A">
        <w:t xml:space="preserve"> Н.В., Смирнова И.Б. Английский язык: Учебное пособие для студентов средних профессиональных учебных заведений- Москва: Издательский центр </w:t>
      </w:r>
      <w:proofErr w:type="gramStart"/>
      <w:r w:rsidRPr="004C721A">
        <w:t>« Академия</w:t>
      </w:r>
      <w:proofErr w:type="gramEnd"/>
      <w:r w:rsidRPr="004C721A">
        <w:t>», 2018</w:t>
      </w:r>
    </w:p>
    <w:p w14:paraId="7DCB9125" w14:textId="77777777" w:rsidR="006164E1" w:rsidRPr="004C721A" w:rsidRDefault="006164E1" w:rsidP="009D3A31">
      <w:pPr>
        <w:pStyle w:val="a8"/>
        <w:numPr>
          <w:ilvl w:val="0"/>
          <w:numId w:val="17"/>
        </w:numPr>
        <w:jc w:val="both"/>
      </w:pPr>
      <w:proofErr w:type="spellStart"/>
      <w:r w:rsidRPr="004C721A">
        <w:t>Куряева</w:t>
      </w:r>
      <w:proofErr w:type="spellEnd"/>
      <w:r w:rsidRPr="004C721A">
        <w:t xml:space="preserve"> Р.И., Английский язык. Лексико-грамматическое пособие в 2-х частях. Часть 1, часть 2, </w:t>
      </w:r>
      <w:proofErr w:type="spellStart"/>
      <w:r w:rsidRPr="004C721A">
        <w:t>Юрайт</w:t>
      </w:r>
      <w:proofErr w:type="spellEnd"/>
      <w:r w:rsidRPr="004C721A">
        <w:t>, 2019</w:t>
      </w:r>
    </w:p>
    <w:p w14:paraId="058C252B" w14:textId="77777777" w:rsidR="006164E1" w:rsidRPr="004C721A" w:rsidRDefault="006164E1" w:rsidP="006164E1"/>
    <w:p w14:paraId="6C7A854F" w14:textId="77777777" w:rsidR="006164E1" w:rsidRPr="004C721A" w:rsidRDefault="006164E1" w:rsidP="006164E1"/>
    <w:p w14:paraId="33592BB9" w14:textId="77777777" w:rsidR="006164E1" w:rsidRPr="004C721A" w:rsidRDefault="006164E1" w:rsidP="006164E1"/>
    <w:p w14:paraId="7EEF3424" w14:textId="77777777" w:rsidR="006164E1" w:rsidRPr="004C721A" w:rsidRDefault="006164E1" w:rsidP="006164E1">
      <w:pPr>
        <w:jc w:val="center"/>
      </w:pPr>
      <w:proofErr w:type="gramStart"/>
      <w:r w:rsidRPr="004C721A">
        <w:t>Интернет ресурсы</w:t>
      </w:r>
      <w:proofErr w:type="gramEnd"/>
    </w:p>
    <w:p w14:paraId="39B04469" w14:textId="77777777" w:rsidR="006164E1" w:rsidRPr="004C721A" w:rsidRDefault="006164E1" w:rsidP="006164E1"/>
    <w:p w14:paraId="3A3D4963" w14:textId="77777777" w:rsidR="006164E1" w:rsidRPr="004C721A" w:rsidRDefault="006164E1" w:rsidP="006164E1">
      <w:pPr>
        <w:pStyle w:val="a8"/>
        <w:tabs>
          <w:tab w:val="left" w:pos="7020"/>
        </w:tabs>
        <w:ind w:left="142"/>
        <w:jc w:val="both"/>
      </w:pPr>
      <w:r w:rsidRPr="004C721A">
        <w:t>Обучающие материалы</w:t>
      </w:r>
    </w:p>
    <w:p w14:paraId="5C351B40" w14:textId="77777777" w:rsidR="006164E1" w:rsidRPr="004C721A" w:rsidRDefault="00046C70" w:rsidP="009D3A31">
      <w:pPr>
        <w:pStyle w:val="a8"/>
        <w:numPr>
          <w:ilvl w:val="0"/>
          <w:numId w:val="14"/>
        </w:numPr>
        <w:ind w:left="142" w:firstLine="0"/>
        <w:textAlignment w:val="center"/>
      </w:pPr>
      <w:hyperlink r:id="rId14" w:tgtFrame="_blank" w:history="1">
        <w:r w:rsidR="006164E1" w:rsidRPr="004C721A">
          <w:rPr>
            <w:rStyle w:val="aa"/>
            <w:color w:val="auto"/>
            <w:u w:val="none"/>
          </w:rPr>
          <w:t>www.macmillanenglish.com</w:t>
        </w:r>
      </w:hyperlink>
      <w:r w:rsidR="006164E1" w:rsidRPr="004C721A">
        <w:t xml:space="preserve"> - интернет-ресурс с практическими материалами для формирования и совершенствования всех </w:t>
      </w:r>
      <w:proofErr w:type="spellStart"/>
      <w:r w:rsidR="006164E1" w:rsidRPr="004C721A">
        <w:t>видо</w:t>
      </w:r>
      <w:proofErr w:type="spellEnd"/>
      <w:r w:rsidR="006164E1" w:rsidRPr="004C721A">
        <w:t>-речевых умений и навыков.</w:t>
      </w:r>
    </w:p>
    <w:p w14:paraId="7C63609B" w14:textId="77777777" w:rsidR="006164E1" w:rsidRPr="004C721A" w:rsidRDefault="00046C70" w:rsidP="009D3A31">
      <w:pPr>
        <w:pStyle w:val="a8"/>
        <w:numPr>
          <w:ilvl w:val="0"/>
          <w:numId w:val="14"/>
        </w:numPr>
        <w:ind w:left="142" w:firstLine="0"/>
      </w:pPr>
      <w:hyperlink r:id="rId15" w:history="1">
        <w:r w:rsidR="006164E1" w:rsidRPr="004C721A">
          <w:rPr>
            <w:rStyle w:val="aa"/>
            <w:color w:val="auto"/>
            <w:u w:val="none"/>
            <w:lang w:val="en-US"/>
          </w:rPr>
          <w:t>www</w:t>
        </w:r>
        <w:r w:rsidR="006164E1" w:rsidRPr="004C721A">
          <w:rPr>
            <w:rStyle w:val="aa"/>
            <w:color w:val="auto"/>
            <w:u w:val="none"/>
          </w:rPr>
          <w:t>.</w:t>
        </w:r>
        <w:proofErr w:type="spellStart"/>
        <w:r w:rsidR="006164E1" w:rsidRPr="004C721A">
          <w:rPr>
            <w:rStyle w:val="aa"/>
            <w:color w:val="auto"/>
            <w:u w:val="none"/>
            <w:lang w:val="en-US"/>
          </w:rPr>
          <w:t>bbc</w:t>
        </w:r>
        <w:proofErr w:type="spellEnd"/>
        <w:r w:rsidR="006164E1" w:rsidRPr="004C721A">
          <w:rPr>
            <w:rStyle w:val="aa"/>
            <w:color w:val="auto"/>
            <w:u w:val="none"/>
          </w:rPr>
          <w:t>.</w:t>
        </w:r>
        <w:r w:rsidR="006164E1" w:rsidRPr="004C721A">
          <w:rPr>
            <w:rStyle w:val="aa"/>
            <w:color w:val="auto"/>
            <w:u w:val="none"/>
            <w:lang w:val="en-US"/>
          </w:rPr>
          <w:t>co</w:t>
        </w:r>
        <w:r w:rsidR="006164E1" w:rsidRPr="004C721A">
          <w:rPr>
            <w:rStyle w:val="aa"/>
            <w:color w:val="auto"/>
            <w:u w:val="none"/>
          </w:rPr>
          <w:t>.</w:t>
        </w:r>
        <w:proofErr w:type="spellStart"/>
        <w:r w:rsidR="006164E1" w:rsidRPr="004C721A">
          <w:rPr>
            <w:rStyle w:val="aa"/>
            <w:color w:val="auto"/>
            <w:u w:val="none"/>
            <w:lang w:val="en-US"/>
          </w:rPr>
          <w:t>uk</w:t>
        </w:r>
        <w:proofErr w:type="spellEnd"/>
        <w:r w:rsidR="006164E1" w:rsidRPr="004C721A">
          <w:rPr>
            <w:rStyle w:val="aa"/>
            <w:color w:val="auto"/>
            <w:u w:val="none"/>
          </w:rPr>
          <w:t>/</w:t>
        </w:r>
        <w:proofErr w:type="spellStart"/>
        <w:r w:rsidR="006164E1" w:rsidRPr="004C721A">
          <w:rPr>
            <w:rStyle w:val="aa"/>
            <w:color w:val="auto"/>
            <w:u w:val="none"/>
            <w:lang w:val="en-US"/>
          </w:rPr>
          <w:t>worldservice</w:t>
        </w:r>
        <w:proofErr w:type="spellEnd"/>
        <w:r w:rsidR="006164E1" w:rsidRPr="004C721A">
          <w:rPr>
            <w:rStyle w:val="aa"/>
            <w:color w:val="auto"/>
            <w:u w:val="none"/>
          </w:rPr>
          <w:t>/</w:t>
        </w:r>
        <w:proofErr w:type="spellStart"/>
        <w:r w:rsidR="006164E1" w:rsidRPr="004C721A">
          <w:rPr>
            <w:rStyle w:val="aa"/>
            <w:color w:val="auto"/>
            <w:u w:val="none"/>
            <w:lang w:val="en-US"/>
          </w:rPr>
          <w:t>learningenglish</w:t>
        </w:r>
        <w:proofErr w:type="spellEnd"/>
      </w:hyperlink>
    </w:p>
    <w:p w14:paraId="0B7E0BE7" w14:textId="77777777" w:rsidR="006164E1" w:rsidRPr="004C721A" w:rsidRDefault="00046C70" w:rsidP="009D3A31">
      <w:pPr>
        <w:pStyle w:val="a8"/>
        <w:numPr>
          <w:ilvl w:val="0"/>
          <w:numId w:val="14"/>
        </w:numPr>
        <w:ind w:left="142" w:firstLine="0"/>
      </w:pPr>
      <w:hyperlink r:id="rId16" w:history="1">
        <w:r w:rsidR="006164E1" w:rsidRPr="004C721A">
          <w:rPr>
            <w:rStyle w:val="aa"/>
            <w:color w:val="auto"/>
            <w:u w:val="none"/>
            <w:lang w:val="en-US"/>
          </w:rPr>
          <w:t>www</w:t>
        </w:r>
        <w:r w:rsidR="006164E1" w:rsidRPr="004C721A">
          <w:rPr>
            <w:rStyle w:val="aa"/>
            <w:color w:val="auto"/>
            <w:u w:val="none"/>
          </w:rPr>
          <w:t>.</w:t>
        </w:r>
        <w:proofErr w:type="spellStart"/>
        <w:r w:rsidR="006164E1" w:rsidRPr="004C721A">
          <w:rPr>
            <w:rStyle w:val="aa"/>
            <w:color w:val="auto"/>
            <w:u w:val="none"/>
            <w:lang w:val="en-US"/>
          </w:rPr>
          <w:t>britishcouncil</w:t>
        </w:r>
        <w:proofErr w:type="spellEnd"/>
        <w:r w:rsidR="006164E1" w:rsidRPr="004C721A">
          <w:rPr>
            <w:rStyle w:val="aa"/>
            <w:color w:val="auto"/>
            <w:u w:val="none"/>
          </w:rPr>
          <w:t>.</w:t>
        </w:r>
        <w:r w:rsidR="006164E1" w:rsidRPr="004C721A">
          <w:rPr>
            <w:rStyle w:val="aa"/>
            <w:color w:val="auto"/>
            <w:u w:val="none"/>
            <w:lang w:val="en-US"/>
          </w:rPr>
          <w:t>org</w:t>
        </w:r>
        <w:r w:rsidR="006164E1" w:rsidRPr="004C721A">
          <w:rPr>
            <w:rStyle w:val="aa"/>
            <w:color w:val="auto"/>
            <w:u w:val="none"/>
          </w:rPr>
          <w:t>/</w:t>
        </w:r>
        <w:r w:rsidR="006164E1" w:rsidRPr="004C721A">
          <w:rPr>
            <w:rStyle w:val="aa"/>
            <w:color w:val="auto"/>
            <w:u w:val="none"/>
            <w:lang w:val="en-US"/>
          </w:rPr>
          <w:t>learning</w:t>
        </w:r>
        <w:r w:rsidR="006164E1" w:rsidRPr="004C721A">
          <w:rPr>
            <w:rStyle w:val="aa"/>
            <w:color w:val="auto"/>
            <w:u w:val="none"/>
          </w:rPr>
          <w:t>-</w:t>
        </w:r>
        <w:proofErr w:type="spellStart"/>
        <w:r w:rsidR="006164E1" w:rsidRPr="004C721A">
          <w:rPr>
            <w:rStyle w:val="aa"/>
            <w:color w:val="auto"/>
            <w:u w:val="none"/>
            <w:lang w:val="en-US"/>
          </w:rPr>
          <w:t>elt</w:t>
        </w:r>
        <w:proofErr w:type="spellEnd"/>
        <w:r w:rsidR="006164E1" w:rsidRPr="004C721A">
          <w:rPr>
            <w:rStyle w:val="aa"/>
            <w:color w:val="auto"/>
            <w:u w:val="none"/>
          </w:rPr>
          <w:t>-</w:t>
        </w:r>
        <w:r w:rsidR="006164E1" w:rsidRPr="004C721A">
          <w:rPr>
            <w:rStyle w:val="aa"/>
            <w:color w:val="auto"/>
            <w:u w:val="none"/>
            <w:lang w:val="en-US"/>
          </w:rPr>
          <w:t>resources</w:t>
        </w:r>
        <w:r w:rsidR="006164E1" w:rsidRPr="004C721A">
          <w:rPr>
            <w:rStyle w:val="aa"/>
            <w:color w:val="auto"/>
            <w:u w:val="none"/>
          </w:rPr>
          <w:t>.</w:t>
        </w:r>
        <w:proofErr w:type="spellStart"/>
        <w:r w:rsidR="006164E1" w:rsidRPr="004C721A">
          <w:rPr>
            <w:rStyle w:val="aa"/>
            <w:color w:val="auto"/>
            <w:u w:val="none"/>
            <w:lang w:val="en-US"/>
          </w:rPr>
          <w:t>htm</w:t>
        </w:r>
        <w:proofErr w:type="spellEnd"/>
      </w:hyperlink>
    </w:p>
    <w:p w14:paraId="7D9B5E7A" w14:textId="77777777" w:rsidR="006164E1" w:rsidRPr="004C721A" w:rsidRDefault="00046C70" w:rsidP="009D3A31">
      <w:pPr>
        <w:pStyle w:val="a8"/>
        <w:numPr>
          <w:ilvl w:val="0"/>
          <w:numId w:val="14"/>
        </w:numPr>
        <w:tabs>
          <w:tab w:val="left" w:pos="142"/>
        </w:tabs>
        <w:ind w:left="142" w:firstLine="0"/>
        <w:rPr>
          <w:lang w:val="en-US"/>
        </w:rPr>
      </w:pPr>
      <w:hyperlink r:id="rId17" w:history="1">
        <w:r w:rsidR="006164E1" w:rsidRPr="004C721A">
          <w:rPr>
            <w:rStyle w:val="aa"/>
            <w:color w:val="auto"/>
            <w:u w:val="none"/>
            <w:lang w:val="en-US"/>
          </w:rPr>
          <w:t>www.handoutsonline.com</w:t>
        </w:r>
      </w:hyperlink>
    </w:p>
    <w:p w14:paraId="4C846C0D" w14:textId="77777777" w:rsidR="006164E1" w:rsidRPr="004C721A" w:rsidRDefault="00046C70" w:rsidP="009D3A31">
      <w:pPr>
        <w:pStyle w:val="a8"/>
        <w:numPr>
          <w:ilvl w:val="0"/>
          <w:numId w:val="14"/>
        </w:numPr>
        <w:ind w:left="142" w:firstLine="0"/>
        <w:rPr>
          <w:lang w:val="en-US"/>
        </w:rPr>
      </w:pPr>
      <w:hyperlink r:id="rId18" w:history="1">
        <w:r w:rsidR="006164E1" w:rsidRPr="004C721A">
          <w:rPr>
            <w:rStyle w:val="aa"/>
            <w:color w:val="auto"/>
            <w:u w:val="none"/>
            <w:lang w:val="en-US"/>
          </w:rPr>
          <w:t>www.enlish-to-go.com</w:t>
        </w:r>
      </w:hyperlink>
      <w:r w:rsidR="006164E1" w:rsidRPr="004C721A">
        <w:rPr>
          <w:lang w:val="en-US"/>
        </w:rPr>
        <w:t xml:space="preserve"> (for teachers and students)</w:t>
      </w:r>
    </w:p>
    <w:p w14:paraId="0F3200C6" w14:textId="77777777" w:rsidR="006164E1" w:rsidRPr="004C721A" w:rsidRDefault="00046C70" w:rsidP="009D3A31">
      <w:pPr>
        <w:pStyle w:val="a8"/>
        <w:numPr>
          <w:ilvl w:val="0"/>
          <w:numId w:val="14"/>
        </w:numPr>
        <w:ind w:left="142" w:firstLine="0"/>
        <w:rPr>
          <w:lang w:val="en-US"/>
        </w:rPr>
      </w:pPr>
      <w:hyperlink r:id="rId19" w:history="1">
        <w:r w:rsidR="006164E1" w:rsidRPr="004C721A">
          <w:rPr>
            <w:rStyle w:val="aa"/>
            <w:color w:val="auto"/>
            <w:u w:val="none"/>
            <w:lang w:val="en-US"/>
          </w:rPr>
          <w:t>www.bbc.co.uk/videonation</w:t>
        </w:r>
      </w:hyperlink>
      <w:r w:rsidR="006164E1" w:rsidRPr="004C721A">
        <w:rPr>
          <w:lang w:val="en-US"/>
        </w:rPr>
        <w:t xml:space="preserve"> (authentic video clips on a variety of topics)</w:t>
      </w:r>
    </w:p>
    <w:p w14:paraId="0C545B70" w14:textId="77777777" w:rsidR="006164E1" w:rsidRPr="004C721A" w:rsidRDefault="00046C70" w:rsidP="009D3A31">
      <w:pPr>
        <w:pStyle w:val="a8"/>
        <w:numPr>
          <w:ilvl w:val="0"/>
          <w:numId w:val="14"/>
        </w:numPr>
        <w:ind w:left="142" w:firstLine="0"/>
      </w:pPr>
      <w:hyperlink r:id="rId20" w:history="1">
        <w:r w:rsidR="006164E1" w:rsidRPr="004C721A">
          <w:rPr>
            <w:rStyle w:val="aa"/>
            <w:color w:val="auto"/>
            <w:u w:val="none"/>
            <w:lang w:val="en-US"/>
          </w:rPr>
          <w:t>www</w:t>
        </w:r>
        <w:r w:rsidR="006164E1" w:rsidRPr="004C721A">
          <w:rPr>
            <w:rStyle w:val="aa"/>
            <w:color w:val="auto"/>
            <w:u w:val="none"/>
          </w:rPr>
          <w:t>.</w:t>
        </w:r>
        <w:r w:rsidR="006164E1" w:rsidRPr="004C721A">
          <w:rPr>
            <w:rStyle w:val="aa"/>
            <w:color w:val="auto"/>
            <w:u w:val="none"/>
            <w:lang w:val="en-US"/>
          </w:rPr>
          <w:t>icons</w:t>
        </w:r>
        <w:r w:rsidR="006164E1" w:rsidRPr="004C721A">
          <w:rPr>
            <w:rStyle w:val="aa"/>
            <w:color w:val="auto"/>
            <w:u w:val="none"/>
          </w:rPr>
          <w:t>.</w:t>
        </w:r>
        <w:r w:rsidR="006164E1" w:rsidRPr="004C721A">
          <w:rPr>
            <w:rStyle w:val="aa"/>
            <w:color w:val="auto"/>
            <w:u w:val="none"/>
            <w:lang w:val="en-US"/>
          </w:rPr>
          <w:t>org</w:t>
        </w:r>
        <w:r w:rsidR="006164E1" w:rsidRPr="004C721A">
          <w:rPr>
            <w:rStyle w:val="aa"/>
            <w:color w:val="auto"/>
            <w:u w:val="none"/>
          </w:rPr>
          <w:t>.</w:t>
        </w:r>
        <w:proofErr w:type="spellStart"/>
        <w:r w:rsidR="006164E1" w:rsidRPr="004C721A">
          <w:rPr>
            <w:rStyle w:val="aa"/>
            <w:color w:val="auto"/>
            <w:u w:val="none"/>
            <w:lang w:val="en-US"/>
          </w:rPr>
          <w:t>uk</w:t>
        </w:r>
        <w:proofErr w:type="spellEnd"/>
      </w:hyperlink>
    </w:p>
    <w:p w14:paraId="1B44914F" w14:textId="77777777" w:rsidR="006164E1" w:rsidRPr="004C721A" w:rsidRDefault="006164E1" w:rsidP="006164E1">
      <w:pPr>
        <w:pStyle w:val="a8"/>
        <w:tabs>
          <w:tab w:val="left" w:pos="7020"/>
        </w:tabs>
        <w:ind w:left="142"/>
      </w:pPr>
      <w:r w:rsidRPr="004C721A">
        <w:t>Методические материалы</w:t>
      </w:r>
    </w:p>
    <w:p w14:paraId="30875154" w14:textId="77777777" w:rsidR="006164E1" w:rsidRPr="004C721A" w:rsidRDefault="00046C70" w:rsidP="009D3A31">
      <w:pPr>
        <w:pStyle w:val="a8"/>
        <w:numPr>
          <w:ilvl w:val="0"/>
          <w:numId w:val="15"/>
        </w:numPr>
        <w:rPr>
          <w:lang w:val="en-US"/>
        </w:rPr>
      </w:pPr>
      <w:hyperlink r:id="rId21" w:history="1">
        <w:r w:rsidR="006164E1" w:rsidRPr="004C721A">
          <w:rPr>
            <w:rStyle w:val="aa"/>
            <w:color w:val="auto"/>
            <w:u w:val="none"/>
            <w:lang w:val="en-US"/>
          </w:rPr>
          <w:t>www.prosv.ru/umk/sportlight</w:t>
        </w:r>
      </w:hyperlink>
      <w:r w:rsidR="006164E1" w:rsidRPr="004C721A">
        <w:rPr>
          <w:lang w:val="en-US"/>
        </w:rPr>
        <w:t xml:space="preserve"> Teacher’s Portfolio</w:t>
      </w:r>
    </w:p>
    <w:p w14:paraId="5247BDE2" w14:textId="77777777" w:rsidR="006164E1" w:rsidRPr="004C721A" w:rsidRDefault="00046C70" w:rsidP="009D3A31">
      <w:pPr>
        <w:pStyle w:val="a8"/>
        <w:numPr>
          <w:ilvl w:val="0"/>
          <w:numId w:val="15"/>
        </w:numPr>
        <w:ind w:left="142" w:firstLine="0"/>
        <w:rPr>
          <w:lang w:val="en-US"/>
        </w:rPr>
      </w:pPr>
      <w:hyperlink r:id="rId22" w:history="1">
        <w:r w:rsidR="006164E1" w:rsidRPr="004C721A">
          <w:rPr>
            <w:rStyle w:val="aa"/>
            <w:color w:val="auto"/>
            <w:u w:val="none"/>
            <w:lang w:val="en-US"/>
          </w:rPr>
          <w:t>www.standart.edu.ru</w:t>
        </w:r>
      </w:hyperlink>
    </w:p>
    <w:p w14:paraId="254C740D" w14:textId="77777777" w:rsidR="006164E1" w:rsidRPr="004C721A" w:rsidRDefault="006164E1" w:rsidP="009D3A31">
      <w:pPr>
        <w:pStyle w:val="a8"/>
        <w:numPr>
          <w:ilvl w:val="0"/>
          <w:numId w:val="15"/>
        </w:numPr>
        <w:ind w:left="142" w:firstLine="0"/>
        <w:rPr>
          <w:lang w:val="en-US"/>
        </w:rPr>
      </w:pPr>
      <w:r w:rsidRPr="004C721A">
        <w:rPr>
          <w:lang w:val="en-US"/>
        </w:rPr>
        <w:t>www.internet-school.ru</w:t>
      </w:r>
    </w:p>
    <w:p w14:paraId="010CCE40" w14:textId="77777777" w:rsidR="006164E1" w:rsidRPr="004C721A" w:rsidRDefault="00046C70" w:rsidP="009D3A31">
      <w:pPr>
        <w:pStyle w:val="a8"/>
        <w:numPr>
          <w:ilvl w:val="0"/>
          <w:numId w:val="15"/>
        </w:numPr>
        <w:ind w:left="142" w:firstLine="0"/>
        <w:textAlignment w:val="center"/>
      </w:pPr>
      <w:hyperlink r:id="rId23" w:tgtFrame="_blank" w:history="1">
        <w:r w:rsidR="006164E1" w:rsidRPr="004C721A">
          <w:rPr>
            <w:rStyle w:val="aa"/>
            <w:color w:val="auto"/>
            <w:u w:val="none"/>
          </w:rPr>
          <w:t>www.onestopenglish.com</w:t>
        </w:r>
      </w:hyperlink>
      <w:r w:rsidR="006164E1" w:rsidRPr="004C721A">
        <w:t xml:space="preserve"> - Интернет-ресурс </w:t>
      </w:r>
      <w:hyperlink r:id="rId24" w:tgtFrame="_blank" w:history="1">
        <w:r w:rsidR="006164E1" w:rsidRPr="004C721A">
          <w:rPr>
            <w:rStyle w:val="aa"/>
            <w:color w:val="auto"/>
            <w:u w:val="none"/>
          </w:rPr>
          <w:t>содержит</w:t>
        </w:r>
      </w:hyperlink>
      <w:r w:rsidR="006164E1" w:rsidRPr="004C721A">
        <w:t xml:space="preserve"> методические рекомендации и разработки уроков ведущих методистов в области преподавания английского языка. Включает уроки, разработанные на основе материалов из </w:t>
      </w:r>
      <w:proofErr w:type="spellStart"/>
      <w:r w:rsidR="006164E1" w:rsidRPr="004C721A">
        <w:rPr>
          <w:rStyle w:val="af1"/>
          <w:i w:val="0"/>
        </w:rPr>
        <w:t>TheGuardianWeekly</w:t>
      </w:r>
      <w:proofErr w:type="spellEnd"/>
      <w:r w:rsidR="006164E1" w:rsidRPr="004C721A">
        <w:t>, интерактивные игры, музыкальные видео, аудиоматериалы, демонстрационные карточки.</w:t>
      </w:r>
    </w:p>
    <w:p w14:paraId="63511137" w14:textId="77777777" w:rsidR="006164E1" w:rsidRPr="004C721A" w:rsidRDefault="00046C70" w:rsidP="009D3A31">
      <w:pPr>
        <w:pStyle w:val="a8"/>
        <w:numPr>
          <w:ilvl w:val="0"/>
          <w:numId w:val="15"/>
        </w:numPr>
        <w:ind w:left="142" w:firstLine="0"/>
        <w:textAlignment w:val="center"/>
      </w:pPr>
      <w:hyperlink r:id="rId25" w:tgtFrame="_blank" w:history="1">
        <w:r w:rsidR="006164E1" w:rsidRPr="004C721A">
          <w:rPr>
            <w:rStyle w:val="aa"/>
            <w:color w:val="auto"/>
            <w:u w:val="none"/>
          </w:rPr>
          <w:t>www.macmillan.ru</w:t>
        </w:r>
      </w:hyperlink>
      <w:r w:rsidR="006164E1" w:rsidRPr="004C721A">
        <w:t xml:space="preserve"> - интернет-ресурс с методическими разработками российских преподавателей, содержит учебные программы и календарно-тематические планирования курсов английского языка повседневного и делового общения.</w:t>
      </w:r>
    </w:p>
    <w:p w14:paraId="380E4C04" w14:textId="77777777" w:rsidR="006164E1" w:rsidRPr="004C721A" w:rsidRDefault="006164E1" w:rsidP="006164E1">
      <w:pPr>
        <w:jc w:val="center"/>
      </w:pPr>
    </w:p>
    <w:p w14:paraId="1786FD03" w14:textId="77777777" w:rsidR="006164E1" w:rsidRPr="004C721A" w:rsidRDefault="006164E1" w:rsidP="006164E1">
      <w:pPr>
        <w:rPr>
          <w:caps/>
        </w:rPr>
      </w:pPr>
      <w:r w:rsidRPr="004C721A">
        <w:rPr>
          <w:caps/>
        </w:rPr>
        <w:br w:type="page"/>
      </w:r>
    </w:p>
    <w:p w14:paraId="30A5217A" w14:textId="77777777" w:rsidR="006164E1" w:rsidRPr="004C721A" w:rsidRDefault="006164E1" w:rsidP="006164E1">
      <w:pPr>
        <w:contextualSpacing/>
        <w:jc w:val="center"/>
      </w:pPr>
      <w:r w:rsidRPr="004C721A">
        <w:lastRenderedPageBreak/>
        <w:t xml:space="preserve">4. КОНТРОЛЬ И ОЦЕНКА РЕЗУЛЬТАТОВ ОСВОЕНИЯ  </w:t>
      </w:r>
    </w:p>
    <w:p w14:paraId="4A020070" w14:textId="77777777" w:rsidR="006164E1" w:rsidRPr="004C721A" w:rsidRDefault="006164E1" w:rsidP="006164E1">
      <w:pPr>
        <w:contextualSpacing/>
        <w:jc w:val="center"/>
      </w:pPr>
      <w:r w:rsidRPr="004C721A">
        <w:t>УЧЕБНОЙ ДИСЦИПЛИНЫ</w:t>
      </w:r>
    </w:p>
    <w:p w14:paraId="49D7AE97" w14:textId="77777777" w:rsidR="006164E1" w:rsidRPr="004C721A" w:rsidRDefault="006164E1" w:rsidP="006164E1">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5"/>
        <w:gridCol w:w="3336"/>
      </w:tblGrid>
      <w:tr w:rsidR="006164E1" w:rsidRPr="004C721A" w14:paraId="13518211" w14:textId="77777777" w:rsidTr="00282C86">
        <w:tc>
          <w:tcPr>
            <w:tcW w:w="1750" w:type="pct"/>
          </w:tcPr>
          <w:p w14:paraId="7251B1E4" w14:textId="77777777" w:rsidR="006164E1" w:rsidRPr="004C721A" w:rsidRDefault="006164E1" w:rsidP="00282C86">
            <w:pPr>
              <w:jc w:val="center"/>
            </w:pPr>
            <w:r w:rsidRPr="004C721A">
              <w:rPr>
                <w:bCs/>
              </w:rPr>
              <w:t>Результаты обучения</w:t>
            </w:r>
            <w:r w:rsidRPr="004C721A">
              <w:rPr>
                <w:vertAlign w:val="superscript"/>
              </w:rPr>
              <w:footnoteReference w:id="1"/>
            </w:r>
          </w:p>
        </w:tc>
        <w:tc>
          <w:tcPr>
            <w:tcW w:w="1507" w:type="pct"/>
          </w:tcPr>
          <w:p w14:paraId="43226C44" w14:textId="77777777" w:rsidR="006164E1" w:rsidRPr="004C721A" w:rsidRDefault="006164E1" w:rsidP="00282C86">
            <w:pPr>
              <w:jc w:val="center"/>
              <w:rPr>
                <w:bCs/>
              </w:rPr>
            </w:pPr>
            <w:r w:rsidRPr="004C721A">
              <w:rPr>
                <w:bCs/>
              </w:rPr>
              <w:t>Критерии оценки</w:t>
            </w:r>
          </w:p>
        </w:tc>
        <w:tc>
          <w:tcPr>
            <w:tcW w:w="1743" w:type="pct"/>
          </w:tcPr>
          <w:p w14:paraId="1AA05109" w14:textId="77777777" w:rsidR="006164E1" w:rsidRPr="004C721A" w:rsidRDefault="006164E1" w:rsidP="00282C86">
            <w:pPr>
              <w:jc w:val="center"/>
              <w:rPr>
                <w:bCs/>
              </w:rPr>
            </w:pPr>
            <w:r w:rsidRPr="004C721A">
              <w:rPr>
                <w:bCs/>
              </w:rPr>
              <w:t>Методы оценки</w:t>
            </w:r>
          </w:p>
        </w:tc>
      </w:tr>
      <w:tr w:rsidR="006164E1" w:rsidRPr="004C721A" w14:paraId="7C2CFDA0" w14:textId="77777777" w:rsidTr="00282C86">
        <w:trPr>
          <w:trHeight w:val="9116"/>
        </w:trPr>
        <w:tc>
          <w:tcPr>
            <w:tcW w:w="1750" w:type="pct"/>
          </w:tcPr>
          <w:p w14:paraId="38F777B4" w14:textId="77777777" w:rsidR="006164E1" w:rsidRPr="004C721A" w:rsidRDefault="006164E1" w:rsidP="00282C86">
            <w:pPr>
              <w:pStyle w:val="Default"/>
            </w:pPr>
            <w:r w:rsidRPr="004C721A">
              <w:t xml:space="preserve">Умения: </w:t>
            </w:r>
          </w:p>
          <w:p w14:paraId="08B810B5" w14:textId="77777777" w:rsidR="006164E1" w:rsidRPr="004C721A" w:rsidRDefault="006164E1" w:rsidP="00282C86">
            <w:pPr>
              <w:pStyle w:val="Default"/>
            </w:pPr>
            <w:r w:rsidRPr="004C721A">
              <w:t>1. понимать о</w:t>
            </w:r>
            <w:r w:rsidR="004C721A" w:rsidRPr="004C721A">
              <w:t>бщий смысл воспроиз</w:t>
            </w:r>
            <w:r w:rsidRPr="004C721A">
              <w:t xml:space="preserve">ведённых высказываний в пределах литературной нормы на бытовые и профессиональные темы; </w:t>
            </w:r>
          </w:p>
          <w:p w14:paraId="18659AD7" w14:textId="77777777" w:rsidR="006164E1" w:rsidRPr="004C721A" w:rsidRDefault="006164E1" w:rsidP="00282C86">
            <w:pPr>
              <w:pStyle w:val="Default"/>
            </w:pPr>
            <w:r w:rsidRPr="004C721A">
              <w:t xml:space="preserve">2. понимать содержание текста, как на </w:t>
            </w:r>
            <w:r w:rsidR="004C721A" w:rsidRPr="004C721A">
              <w:t>базовые, так и на профессиональ</w:t>
            </w:r>
            <w:r w:rsidRPr="004C721A">
              <w:t xml:space="preserve">ные темы; </w:t>
            </w:r>
          </w:p>
          <w:p w14:paraId="0CF1EE98" w14:textId="77777777" w:rsidR="006164E1" w:rsidRPr="004C721A" w:rsidRDefault="006164E1" w:rsidP="00282C86">
            <w:pPr>
              <w:pStyle w:val="Default"/>
            </w:pPr>
            <w:r w:rsidRPr="004C721A">
              <w:t>3.</w:t>
            </w:r>
            <w:r w:rsidR="004C721A" w:rsidRPr="004C721A">
              <w:t xml:space="preserve"> осуществлять высказывания (уст</w:t>
            </w:r>
            <w:r w:rsidRPr="004C721A">
              <w:t>но и письменно) на иностранном яз</w:t>
            </w:r>
            <w:r w:rsidR="004C721A" w:rsidRPr="004C721A">
              <w:t>ыке на профессиональные и повсе</w:t>
            </w:r>
            <w:r w:rsidRPr="004C721A">
              <w:t xml:space="preserve">дневные темы; </w:t>
            </w:r>
          </w:p>
          <w:p w14:paraId="385AF172" w14:textId="77777777" w:rsidR="006164E1" w:rsidRPr="004C721A" w:rsidRDefault="006164E1" w:rsidP="00282C86">
            <w:pPr>
              <w:pStyle w:val="Default"/>
            </w:pPr>
            <w:r w:rsidRPr="004C721A">
              <w:t xml:space="preserve">4. </w:t>
            </w:r>
            <w:r w:rsidR="004C721A" w:rsidRPr="004C721A">
              <w:t>осуществлять переводы (со слова</w:t>
            </w:r>
            <w:r w:rsidRPr="004C721A">
              <w:t>рем</w:t>
            </w:r>
            <w:r w:rsidR="004C721A" w:rsidRPr="004C721A">
              <w:t xml:space="preserve"> и без словаря) иностранных тек</w:t>
            </w:r>
            <w:r w:rsidRPr="004C721A">
              <w:t>с</w:t>
            </w:r>
            <w:r w:rsidR="004C721A" w:rsidRPr="004C721A">
              <w:t>тов профессиональной направленно</w:t>
            </w:r>
            <w:r w:rsidRPr="004C721A">
              <w:t xml:space="preserve">сти; </w:t>
            </w:r>
          </w:p>
          <w:p w14:paraId="13ED6D0C" w14:textId="77777777" w:rsidR="006164E1" w:rsidRPr="004C721A" w:rsidRDefault="006164E1" w:rsidP="00282C86">
            <w:pPr>
              <w:pStyle w:val="Default"/>
            </w:pPr>
            <w:r w:rsidRPr="004C721A">
              <w:t>5. строить простые высказывания о с</w:t>
            </w:r>
            <w:r w:rsidR="004C721A" w:rsidRPr="004C721A">
              <w:t>ебе и своей профессий деятельно</w:t>
            </w:r>
            <w:r w:rsidRPr="004C721A">
              <w:t xml:space="preserve">сти; </w:t>
            </w:r>
          </w:p>
          <w:p w14:paraId="167D158B" w14:textId="77777777" w:rsidR="006164E1" w:rsidRPr="004C721A" w:rsidRDefault="006164E1" w:rsidP="00282C86">
            <w:pPr>
              <w:pStyle w:val="Default"/>
            </w:pPr>
            <w:r w:rsidRPr="004C721A">
              <w:t>6. производить краткое обоснование и</w:t>
            </w:r>
            <w:r w:rsidR="004C721A" w:rsidRPr="004C721A">
              <w:t xml:space="preserve"> объяснение своих текущих и пла</w:t>
            </w:r>
            <w:r w:rsidRPr="004C721A">
              <w:t xml:space="preserve">нируемых действий; </w:t>
            </w:r>
          </w:p>
          <w:p w14:paraId="57B0211A" w14:textId="77777777" w:rsidR="006164E1" w:rsidRPr="004C721A" w:rsidRDefault="006164E1" w:rsidP="00282C86">
            <w:pPr>
              <w:pStyle w:val="Default"/>
            </w:pPr>
            <w:r w:rsidRPr="004C721A">
              <w:t>7. выполнять письменные простые</w:t>
            </w:r>
            <w:r w:rsidR="004C721A" w:rsidRPr="004C721A">
              <w:t xml:space="preserve"> связные сообщения на интересую</w:t>
            </w:r>
            <w:r w:rsidRPr="004C721A">
              <w:t xml:space="preserve">щие профессиональные темы; </w:t>
            </w:r>
          </w:p>
          <w:p w14:paraId="1AF2D7B6" w14:textId="77777777" w:rsidR="006164E1" w:rsidRPr="004C721A" w:rsidRDefault="006164E1" w:rsidP="00282C86">
            <w:pPr>
              <w:rPr>
                <w:bCs/>
              </w:rPr>
            </w:pPr>
            <w:r w:rsidRPr="004C721A">
              <w:t>8.</w:t>
            </w:r>
            <w:r w:rsidR="004C721A" w:rsidRPr="004C721A">
              <w:t xml:space="preserve"> разрабатывать планы к самостоя</w:t>
            </w:r>
            <w:r w:rsidRPr="004C721A">
              <w:t>тельным работам для подготовки проектов и устных сообщений.</w:t>
            </w:r>
          </w:p>
        </w:tc>
        <w:tc>
          <w:tcPr>
            <w:tcW w:w="1507" w:type="pct"/>
          </w:tcPr>
          <w:p w14:paraId="714A1EDB" w14:textId="77777777" w:rsidR="006164E1" w:rsidRPr="004C721A" w:rsidRDefault="006164E1" w:rsidP="00282C86">
            <w:pPr>
              <w:pStyle w:val="Default"/>
            </w:pPr>
            <w:r w:rsidRPr="004C721A">
              <w:t xml:space="preserve">Грамотно </w:t>
            </w:r>
            <w:r w:rsidR="004C721A" w:rsidRPr="004C721A">
              <w:t>отвечать на вопрос</w:t>
            </w:r>
            <w:r w:rsidRPr="004C721A">
              <w:t xml:space="preserve">ы, поддержать беседу </w:t>
            </w:r>
          </w:p>
          <w:p w14:paraId="438EAB2C" w14:textId="77777777" w:rsidR="006164E1" w:rsidRPr="004C721A" w:rsidRDefault="004C721A" w:rsidP="00282C86">
            <w:pPr>
              <w:pStyle w:val="Default"/>
            </w:pPr>
            <w:r w:rsidRPr="004C721A">
              <w:t>Грамотно отвечать на вопросы, составлять диалоги, пере</w:t>
            </w:r>
            <w:r w:rsidR="006164E1" w:rsidRPr="004C721A">
              <w:t xml:space="preserve">сказывать текст на русском языке. </w:t>
            </w:r>
          </w:p>
          <w:p w14:paraId="53499B50" w14:textId="77777777" w:rsidR="006164E1" w:rsidRPr="004C721A" w:rsidRDefault="006164E1" w:rsidP="00282C86">
            <w:pPr>
              <w:pStyle w:val="Default"/>
            </w:pPr>
            <w:r w:rsidRPr="004C721A">
              <w:t>Логично составлять пересказы текстов, составлять тезис</w:t>
            </w:r>
            <w:r w:rsidR="004C721A" w:rsidRPr="004C721A">
              <w:t>ы к пересказу, писать эссе и резюме, делать выводы по зада</w:t>
            </w:r>
            <w:r w:rsidRPr="004C721A">
              <w:t xml:space="preserve">нию </w:t>
            </w:r>
          </w:p>
          <w:p w14:paraId="49D82E38" w14:textId="77777777" w:rsidR="006164E1" w:rsidRPr="004C721A" w:rsidRDefault="006164E1" w:rsidP="00282C86">
            <w:pPr>
              <w:pStyle w:val="Default"/>
            </w:pPr>
            <w:r w:rsidRPr="004C721A">
              <w:t>Соста</w:t>
            </w:r>
            <w:r w:rsidR="004C721A" w:rsidRPr="004C721A">
              <w:t>влять точный литера</w:t>
            </w:r>
            <w:r w:rsidRPr="004C721A">
              <w:t>турный перевод, выполнять грамматические задани</w:t>
            </w:r>
            <w:r w:rsidR="004C721A" w:rsidRPr="004C721A">
              <w:t>я с ним, выбирать ответы из тек</w:t>
            </w:r>
            <w:r w:rsidRPr="004C721A">
              <w:t xml:space="preserve">ста </w:t>
            </w:r>
          </w:p>
          <w:p w14:paraId="0571F23D" w14:textId="77777777" w:rsidR="006164E1" w:rsidRPr="004C721A" w:rsidRDefault="004C721A" w:rsidP="00282C86">
            <w:pPr>
              <w:pStyle w:val="Default"/>
            </w:pPr>
            <w:r w:rsidRPr="004C721A">
              <w:t>Использовать лексику, речевые обороты, аргументированно ее использовать, пра</w:t>
            </w:r>
            <w:r w:rsidR="006164E1" w:rsidRPr="004C721A">
              <w:t xml:space="preserve">вильно строить предложения </w:t>
            </w:r>
          </w:p>
          <w:p w14:paraId="7F66C41B" w14:textId="77777777" w:rsidR="006164E1" w:rsidRPr="004C721A" w:rsidRDefault="006164E1" w:rsidP="00282C86">
            <w:pPr>
              <w:pStyle w:val="Default"/>
            </w:pPr>
            <w:r w:rsidRPr="004C721A">
              <w:t>Точно строить высказывания, отвечать на вопро</w:t>
            </w:r>
            <w:r w:rsidR="004C721A" w:rsidRPr="004C721A">
              <w:t>сы, участво</w:t>
            </w:r>
            <w:r w:rsidRPr="004C721A">
              <w:t xml:space="preserve">вать в диалогах </w:t>
            </w:r>
          </w:p>
          <w:p w14:paraId="247E379F" w14:textId="77777777" w:rsidR="006164E1" w:rsidRPr="004C721A" w:rsidRDefault="004C721A" w:rsidP="004C721A">
            <w:pPr>
              <w:rPr>
                <w:bCs/>
              </w:rPr>
            </w:pPr>
            <w:r w:rsidRPr="004C721A">
              <w:t>Составлять и записывать выступления по заданной профессиональной тематике, используя грамматические обо</w:t>
            </w:r>
            <w:r w:rsidR="006164E1" w:rsidRPr="004C721A">
              <w:t>роты и профессиональную лексику</w:t>
            </w:r>
          </w:p>
        </w:tc>
        <w:tc>
          <w:tcPr>
            <w:tcW w:w="1743" w:type="pct"/>
          </w:tcPr>
          <w:p w14:paraId="19289353" w14:textId="77777777" w:rsidR="006164E1" w:rsidRPr="004C721A" w:rsidRDefault="004C721A" w:rsidP="00282C86">
            <w:pPr>
              <w:pStyle w:val="Default"/>
            </w:pPr>
            <w:r w:rsidRPr="004C721A">
              <w:t>оценка результатов выполнения практических заданий по работе с инфор</w:t>
            </w:r>
            <w:r w:rsidR="006164E1" w:rsidRPr="004C721A">
              <w:t>мацией, документа</w:t>
            </w:r>
            <w:r w:rsidRPr="004C721A">
              <w:t>ми, ли</w:t>
            </w:r>
            <w:r w:rsidR="006164E1" w:rsidRPr="004C721A">
              <w:t xml:space="preserve">тературой; </w:t>
            </w:r>
          </w:p>
          <w:p w14:paraId="44A89259" w14:textId="77777777" w:rsidR="006164E1" w:rsidRPr="004C721A" w:rsidRDefault="004C721A" w:rsidP="00282C86">
            <w:pPr>
              <w:pStyle w:val="Default"/>
            </w:pPr>
            <w:r w:rsidRPr="004C721A">
              <w:t>- оценка результатов ауди</w:t>
            </w:r>
            <w:r w:rsidR="006164E1" w:rsidRPr="004C721A">
              <w:t xml:space="preserve">рования; </w:t>
            </w:r>
          </w:p>
          <w:p w14:paraId="120326D8" w14:textId="77777777" w:rsidR="006164E1" w:rsidRPr="004C721A" w:rsidRDefault="004C721A" w:rsidP="00282C86">
            <w:pPr>
              <w:pStyle w:val="Default"/>
            </w:pPr>
            <w:r w:rsidRPr="004C721A">
              <w:t>- представление результатов, выполненных внеауди</w:t>
            </w:r>
            <w:r w:rsidR="006164E1" w:rsidRPr="004C721A">
              <w:t xml:space="preserve">торных самостоятельных работ; </w:t>
            </w:r>
          </w:p>
          <w:p w14:paraId="1DF5DD06" w14:textId="77777777" w:rsidR="006164E1" w:rsidRPr="004C721A" w:rsidRDefault="004C721A" w:rsidP="00282C86">
            <w:pPr>
              <w:rPr>
                <w:bCs/>
              </w:rPr>
            </w:pPr>
            <w:r w:rsidRPr="004C721A">
              <w:t>- дифференцированный за</w:t>
            </w:r>
            <w:r w:rsidR="006164E1" w:rsidRPr="004C721A">
              <w:t>чет</w:t>
            </w:r>
          </w:p>
        </w:tc>
      </w:tr>
    </w:tbl>
    <w:p w14:paraId="650AEA25" w14:textId="77777777" w:rsidR="006164E1" w:rsidRPr="004C721A" w:rsidRDefault="006164E1" w:rsidP="006164E1">
      <w:pPr>
        <w:jc w:val="both"/>
      </w:pPr>
    </w:p>
    <w:p w14:paraId="6EC57391" w14:textId="77777777" w:rsidR="006164E1" w:rsidRPr="004C721A" w:rsidRDefault="006164E1" w:rsidP="006164E1">
      <w:pPr>
        <w:keepNext/>
        <w:spacing w:before="240" w:after="120"/>
        <w:outlineLvl w:val="0"/>
        <w:rPr>
          <w:bCs/>
          <w:kern w:val="32"/>
        </w:rPr>
      </w:pPr>
    </w:p>
    <w:p w14:paraId="27EF719F" w14:textId="77777777" w:rsidR="006164E1" w:rsidRPr="004C721A" w:rsidRDefault="006164E1" w:rsidP="006164E1">
      <w:pPr>
        <w:spacing w:after="60" w:line="276" w:lineRule="auto"/>
        <w:outlineLvl w:val="1"/>
      </w:pPr>
    </w:p>
    <w:p w14:paraId="27E6A2A0" w14:textId="77777777" w:rsidR="00D26A2B" w:rsidRPr="004C721A" w:rsidRDefault="00D26A2B" w:rsidP="006164E1">
      <w:pPr>
        <w:spacing w:after="60" w:line="276" w:lineRule="auto"/>
        <w:outlineLvl w:val="1"/>
      </w:pPr>
    </w:p>
    <w:p w14:paraId="55F9A100" w14:textId="77777777" w:rsidR="00D26A2B" w:rsidRPr="004C721A" w:rsidRDefault="00D26A2B" w:rsidP="006164E1">
      <w:pPr>
        <w:spacing w:after="60" w:line="276" w:lineRule="auto"/>
        <w:outlineLvl w:val="1"/>
      </w:pPr>
    </w:p>
    <w:p w14:paraId="64A264C6" w14:textId="77777777" w:rsidR="00D26A2B" w:rsidRPr="004C721A" w:rsidRDefault="00D26A2B" w:rsidP="006164E1">
      <w:pPr>
        <w:spacing w:after="60" w:line="276" w:lineRule="auto"/>
        <w:outlineLvl w:val="1"/>
      </w:pPr>
    </w:p>
    <w:p w14:paraId="4500EFB9" w14:textId="77777777" w:rsidR="00D26A2B" w:rsidRPr="004C721A" w:rsidRDefault="00D26A2B" w:rsidP="006164E1">
      <w:pPr>
        <w:spacing w:after="60" w:line="276" w:lineRule="auto"/>
        <w:outlineLvl w:val="1"/>
      </w:pPr>
    </w:p>
    <w:p w14:paraId="4FF96658" w14:textId="77777777" w:rsidR="004C721A" w:rsidRPr="004C721A" w:rsidRDefault="004C721A" w:rsidP="00D017AB">
      <w:pPr>
        <w:spacing w:after="60" w:line="276" w:lineRule="auto"/>
        <w:jc w:val="right"/>
        <w:outlineLvl w:val="1"/>
        <w:rPr>
          <w:bCs/>
        </w:rPr>
      </w:pPr>
    </w:p>
    <w:p w14:paraId="2DD82B84" w14:textId="77777777" w:rsidR="00D017AB" w:rsidRPr="004C721A" w:rsidRDefault="00D017AB" w:rsidP="00D017AB">
      <w:pPr>
        <w:spacing w:after="60" w:line="276" w:lineRule="auto"/>
        <w:jc w:val="right"/>
        <w:outlineLvl w:val="1"/>
        <w:rPr>
          <w:bCs/>
        </w:rPr>
      </w:pPr>
      <w:r w:rsidRPr="004C721A">
        <w:rPr>
          <w:bCs/>
        </w:rPr>
        <w:lastRenderedPageBreak/>
        <w:t>Приложение 3.</w:t>
      </w:r>
      <w:r w:rsidR="002C7F1E" w:rsidRPr="004C721A">
        <w:rPr>
          <w:bCs/>
        </w:rPr>
        <w:t>4</w:t>
      </w:r>
    </w:p>
    <w:p w14:paraId="590A2FDB" w14:textId="77777777" w:rsidR="00D017AB" w:rsidRPr="004C721A" w:rsidRDefault="00D017AB" w:rsidP="00D017AB">
      <w:pPr>
        <w:pStyle w:val="1"/>
        <w:ind w:firstLine="0"/>
        <w:jc w:val="right"/>
      </w:pPr>
      <w:r w:rsidRPr="004C721A">
        <w:rPr>
          <w:bCs/>
        </w:rPr>
        <w:t xml:space="preserve">к ПООП-П по специальности </w:t>
      </w:r>
    </w:p>
    <w:p w14:paraId="76DADAA4" w14:textId="77777777" w:rsidR="00D017AB" w:rsidRPr="004C721A" w:rsidRDefault="00D017AB" w:rsidP="00D017AB">
      <w:pPr>
        <w:jc w:val="right"/>
      </w:pPr>
      <w:r w:rsidRPr="004C721A">
        <w:t xml:space="preserve">                                                         36.02.01 Ветеринария</w:t>
      </w:r>
    </w:p>
    <w:p w14:paraId="4502CFF8" w14:textId="77777777" w:rsidR="00D017AB" w:rsidRPr="004C721A" w:rsidRDefault="00D017AB" w:rsidP="00D017AB">
      <w:pPr>
        <w:jc w:val="center"/>
      </w:pPr>
    </w:p>
    <w:p w14:paraId="17F149D1" w14:textId="77777777" w:rsidR="006164E1" w:rsidRPr="004C721A" w:rsidRDefault="006164E1" w:rsidP="006164E1">
      <w:pPr>
        <w:spacing w:after="60" w:line="276" w:lineRule="auto"/>
        <w:outlineLvl w:val="1"/>
      </w:pPr>
    </w:p>
    <w:p w14:paraId="1EA99FE9" w14:textId="77777777" w:rsidR="006164E1" w:rsidRPr="004C721A" w:rsidRDefault="006164E1" w:rsidP="006164E1">
      <w:pPr>
        <w:spacing w:after="200" w:line="276" w:lineRule="auto"/>
      </w:pPr>
      <w:r w:rsidRPr="004C721A">
        <w:t xml:space="preserve">                                                              </w:t>
      </w:r>
    </w:p>
    <w:p w14:paraId="6C685DF9" w14:textId="77777777" w:rsidR="006164E1" w:rsidRPr="004C721A" w:rsidRDefault="006164E1" w:rsidP="006164E1">
      <w:pPr>
        <w:spacing w:after="60" w:line="276" w:lineRule="auto"/>
        <w:outlineLvl w:val="1"/>
        <w:rPr>
          <w:bCs/>
        </w:rPr>
      </w:pPr>
      <w:r w:rsidRPr="004C721A">
        <w:rPr>
          <w:bCs/>
        </w:rPr>
        <w:br/>
      </w:r>
    </w:p>
    <w:p w14:paraId="7AE9F95D" w14:textId="77777777" w:rsidR="006164E1" w:rsidRPr="004C721A" w:rsidRDefault="006164E1" w:rsidP="006164E1">
      <w:pPr>
        <w:spacing w:after="200" w:line="276" w:lineRule="auto"/>
        <w:jc w:val="right"/>
      </w:pPr>
    </w:p>
    <w:p w14:paraId="7D1051CD" w14:textId="77777777" w:rsidR="006164E1" w:rsidRPr="004C721A" w:rsidRDefault="006164E1" w:rsidP="006164E1">
      <w:pPr>
        <w:spacing w:after="200" w:line="276" w:lineRule="auto"/>
        <w:jc w:val="center"/>
      </w:pPr>
    </w:p>
    <w:p w14:paraId="761F30C3" w14:textId="77777777" w:rsidR="006164E1" w:rsidRPr="004C721A" w:rsidRDefault="006164E1" w:rsidP="006164E1">
      <w:pPr>
        <w:spacing w:after="200" w:line="276" w:lineRule="auto"/>
        <w:jc w:val="center"/>
      </w:pPr>
    </w:p>
    <w:p w14:paraId="259E9C75" w14:textId="77777777" w:rsidR="006164E1" w:rsidRPr="004C721A" w:rsidRDefault="006164E1" w:rsidP="006164E1">
      <w:pPr>
        <w:spacing w:after="200" w:line="276" w:lineRule="auto"/>
      </w:pPr>
    </w:p>
    <w:p w14:paraId="50E4F278" w14:textId="77777777" w:rsidR="006164E1" w:rsidRPr="004C721A" w:rsidRDefault="006164E1" w:rsidP="006164E1">
      <w:pPr>
        <w:spacing w:after="200" w:line="276" w:lineRule="auto"/>
        <w:jc w:val="center"/>
      </w:pPr>
      <w:r w:rsidRPr="004C721A">
        <w:t>РАБОЧАЯ ПРОГРАММА УЧЕБНОЙ ДИСЦИПЛИНЫ</w:t>
      </w:r>
    </w:p>
    <w:p w14:paraId="7A36C7BF" w14:textId="77777777" w:rsidR="006164E1" w:rsidRPr="004C721A" w:rsidRDefault="006164E1" w:rsidP="006164E1">
      <w:pPr>
        <w:spacing w:after="200" w:line="276" w:lineRule="auto"/>
        <w:jc w:val="center"/>
      </w:pPr>
    </w:p>
    <w:p w14:paraId="2299E8A5" w14:textId="77777777" w:rsidR="006164E1" w:rsidRPr="004C721A" w:rsidRDefault="00F3039E" w:rsidP="006164E1">
      <w:pPr>
        <w:spacing w:line="276" w:lineRule="auto"/>
        <w:jc w:val="center"/>
        <w:rPr>
          <w:iCs/>
        </w:rPr>
      </w:pPr>
      <w:r w:rsidRPr="004C721A">
        <w:rPr>
          <w:iCs/>
        </w:rPr>
        <w:t>ОГСЭ 5 Физическая культура</w:t>
      </w:r>
    </w:p>
    <w:p w14:paraId="057EB7F8" w14:textId="77777777" w:rsidR="006164E1" w:rsidRPr="004C721A" w:rsidRDefault="006164E1" w:rsidP="006164E1">
      <w:pPr>
        <w:spacing w:after="200" w:line="276" w:lineRule="auto"/>
      </w:pPr>
    </w:p>
    <w:p w14:paraId="69645725" w14:textId="77777777" w:rsidR="006164E1" w:rsidRPr="004C721A" w:rsidRDefault="006164E1" w:rsidP="006164E1">
      <w:pPr>
        <w:spacing w:after="200" w:line="276" w:lineRule="auto"/>
      </w:pPr>
    </w:p>
    <w:p w14:paraId="49700D2B" w14:textId="77777777" w:rsidR="006164E1" w:rsidRPr="004C721A" w:rsidRDefault="006164E1" w:rsidP="006164E1">
      <w:pPr>
        <w:spacing w:after="200" w:line="276" w:lineRule="auto"/>
      </w:pPr>
    </w:p>
    <w:p w14:paraId="6AB60595" w14:textId="77777777" w:rsidR="006164E1" w:rsidRPr="004C721A" w:rsidRDefault="006164E1" w:rsidP="006164E1">
      <w:pPr>
        <w:spacing w:after="200" w:line="276" w:lineRule="auto"/>
      </w:pPr>
    </w:p>
    <w:p w14:paraId="64011299" w14:textId="77777777" w:rsidR="006164E1" w:rsidRPr="004C721A" w:rsidRDefault="006164E1" w:rsidP="006164E1">
      <w:pPr>
        <w:spacing w:after="200" w:line="276" w:lineRule="auto"/>
      </w:pPr>
      <w:r w:rsidRPr="004C721A">
        <w:t xml:space="preserve">                                                                           </w:t>
      </w:r>
    </w:p>
    <w:p w14:paraId="18335FE3" w14:textId="77777777" w:rsidR="006164E1" w:rsidRPr="004C721A" w:rsidRDefault="006164E1" w:rsidP="006164E1">
      <w:pPr>
        <w:spacing w:after="200" w:line="276" w:lineRule="auto"/>
      </w:pPr>
    </w:p>
    <w:p w14:paraId="05F234F3" w14:textId="77777777" w:rsidR="006164E1" w:rsidRPr="004C721A" w:rsidRDefault="006164E1" w:rsidP="006164E1">
      <w:pPr>
        <w:spacing w:after="200" w:line="276" w:lineRule="auto"/>
      </w:pPr>
      <w:r w:rsidRPr="004C721A">
        <w:t xml:space="preserve">                                                                          </w:t>
      </w:r>
    </w:p>
    <w:p w14:paraId="37E60B92" w14:textId="77777777" w:rsidR="006164E1" w:rsidRPr="004C721A" w:rsidRDefault="006164E1" w:rsidP="006164E1">
      <w:pPr>
        <w:spacing w:after="200" w:line="276" w:lineRule="auto"/>
      </w:pPr>
    </w:p>
    <w:p w14:paraId="0F56A9D9" w14:textId="77777777" w:rsidR="006164E1" w:rsidRPr="004C721A" w:rsidRDefault="006164E1" w:rsidP="006164E1">
      <w:pPr>
        <w:spacing w:after="200" w:line="276" w:lineRule="auto"/>
      </w:pPr>
    </w:p>
    <w:p w14:paraId="0ABE9A17" w14:textId="77777777" w:rsidR="002C7F1E" w:rsidRPr="004C721A" w:rsidRDefault="002C7F1E" w:rsidP="006164E1">
      <w:pPr>
        <w:spacing w:after="200" w:line="276" w:lineRule="auto"/>
      </w:pPr>
    </w:p>
    <w:p w14:paraId="4D2A16EE" w14:textId="77777777" w:rsidR="002C7F1E" w:rsidRPr="004C721A" w:rsidRDefault="002C7F1E" w:rsidP="006164E1">
      <w:pPr>
        <w:spacing w:after="200" w:line="276" w:lineRule="auto"/>
      </w:pPr>
    </w:p>
    <w:p w14:paraId="62BE999A" w14:textId="77777777" w:rsidR="002C7F1E" w:rsidRPr="004C721A" w:rsidRDefault="002C7F1E" w:rsidP="006164E1">
      <w:pPr>
        <w:spacing w:after="200" w:line="276" w:lineRule="auto"/>
      </w:pPr>
    </w:p>
    <w:p w14:paraId="45178D6D" w14:textId="77777777" w:rsidR="006164E1" w:rsidRPr="004C721A" w:rsidRDefault="006164E1" w:rsidP="006164E1">
      <w:pPr>
        <w:spacing w:after="200" w:line="276" w:lineRule="auto"/>
      </w:pPr>
    </w:p>
    <w:p w14:paraId="33995854" w14:textId="77777777" w:rsidR="00D017AB" w:rsidRPr="004C721A" w:rsidRDefault="00D017AB" w:rsidP="006164E1">
      <w:pPr>
        <w:spacing w:after="200" w:line="276" w:lineRule="auto"/>
      </w:pPr>
    </w:p>
    <w:p w14:paraId="1CDE5E2B" w14:textId="77777777" w:rsidR="00D017AB" w:rsidRPr="004C721A" w:rsidRDefault="00D017AB" w:rsidP="006164E1">
      <w:pPr>
        <w:spacing w:after="200" w:line="276" w:lineRule="auto"/>
      </w:pPr>
    </w:p>
    <w:p w14:paraId="19CF4E52" w14:textId="77777777" w:rsidR="006164E1" w:rsidRPr="004C721A" w:rsidRDefault="006164E1" w:rsidP="00F91759">
      <w:pPr>
        <w:spacing w:after="200" w:line="276" w:lineRule="auto"/>
        <w:jc w:val="center"/>
      </w:pPr>
      <w:proofErr w:type="gramStart"/>
      <w:r w:rsidRPr="004C721A">
        <w:t>202</w:t>
      </w:r>
      <w:r w:rsidRPr="004C721A">
        <w:rPr>
          <w:bCs/>
          <w:iCs/>
        </w:rPr>
        <w:t>2  г.</w:t>
      </w:r>
      <w:proofErr w:type="gramEnd"/>
      <w:r w:rsidRPr="004C721A">
        <w:rPr>
          <w:bCs/>
          <w:iCs/>
        </w:rPr>
        <w:br w:type="page"/>
      </w:r>
      <w:r w:rsidRPr="004C721A">
        <w:rPr>
          <w:bCs/>
          <w:iCs/>
        </w:rPr>
        <w:lastRenderedPageBreak/>
        <w:t xml:space="preserve">           </w:t>
      </w:r>
      <w:r w:rsidRPr="004C721A">
        <w:t>СОДЕРЖАНИЕ</w:t>
      </w:r>
    </w:p>
    <w:p w14:paraId="40FC6A31" w14:textId="77777777" w:rsidR="006164E1" w:rsidRPr="004C721A" w:rsidRDefault="006164E1" w:rsidP="006164E1">
      <w:pPr>
        <w:spacing w:after="200" w:line="276" w:lineRule="auto"/>
      </w:pPr>
    </w:p>
    <w:tbl>
      <w:tblPr>
        <w:tblW w:w="0" w:type="auto"/>
        <w:tblLook w:val="01E0" w:firstRow="1" w:lastRow="1" w:firstColumn="1" w:lastColumn="1" w:noHBand="0" w:noVBand="0"/>
      </w:tblPr>
      <w:tblGrid>
        <w:gridCol w:w="7501"/>
        <w:gridCol w:w="1854"/>
      </w:tblGrid>
      <w:tr w:rsidR="006164E1" w:rsidRPr="004C721A" w14:paraId="7E6BD9F9" w14:textId="77777777" w:rsidTr="00282C86">
        <w:tc>
          <w:tcPr>
            <w:tcW w:w="7501" w:type="dxa"/>
          </w:tcPr>
          <w:p w14:paraId="2E82C1CD" w14:textId="77777777" w:rsidR="006164E1" w:rsidRPr="004C721A" w:rsidRDefault="006164E1" w:rsidP="00F91759">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6951B3CE" w14:textId="77777777" w:rsidR="006164E1" w:rsidRPr="004C721A" w:rsidRDefault="006164E1" w:rsidP="00F91759">
            <w:pPr>
              <w:spacing w:after="200" w:line="276" w:lineRule="auto"/>
            </w:pPr>
          </w:p>
        </w:tc>
      </w:tr>
      <w:tr w:rsidR="006164E1" w:rsidRPr="004C721A" w14:paraId="39581A58" w14:textId="77777777" w:rsidTr="00282C86">
        <w:tc>
          <w:tcPr>
            <w:tcW w:w="7501" w:type="dxa"/>
          </w:tcPr>
          <w:p w14:paraId="0A961421" w14:textId="77777777" w:rsidR="006164E1" w:rsidRPr="004C721A" w:rsidRDefault="006164E1" w:rsidP="00F91759">
            <w:pPr>
              <w:suppressAutoHyphens/>
              <w:spacing w:after="200" w:line="276" w:lineRule="auto"/>
              <w:ind w:left="284"/>
            </w:pPr>
            <w:r w:rsidRPr="004C721A">
              <w:t>СТРУКТУРА И СОДЕРЖАНИЕ УЧЕБНОЙ ДИСЦИПЛИНЫ</w:t>
            </w:r>
          </w:p>
          <w:p w14:paraId="3A8EF467" w14:textId="77777777" w:rsidR="006164E1" w:rsidRPr="004C721A" w:rsidRDefault="006164E1" w:rsidP="00F91759">
            <w:pPr>
              <w:suppressAutoHyphens/>
              <w:spacing w:after="200" w:line="276" w:lineRule="auto"/>
              <w:ind w:left="284"/>
            </w:pPr>
            <w:r w:rsidRPr="004C721A">
              <w:t>УСЛОВИЯ РЕАЛИЗАЦИИ УЧЕБНОЙ ДИСЦИПЛИНЫ</w:t>
            </w:r>
          </w:p>
        </w:tc>
        <w:tc>
          <w:tcPr>
            <w:tcW w:w="1854" w:type="dxa"/>
          </w:tcPr>
          <w:p w14:paraId="1942F906" w14:textId="77777777" w:rsidR="006164E1" w:rsidRPr="004C721A" w:rsidRDefault="006164E1" w:rsidP="00F91759">
            <w:pPr>
              <w:spacing w:after="200" w:line="276" w:lineRule="auto"/>
              <w:ind w:left="644"/>
            </w:pPr>
          </w:p>
        </w:tc>
      </w:tr>
      <w:tr w:rsidR="006164E1" w:rsidRPr="004C721A" w14:paraId="52211B6B" w14:textId="77777777" w:rsidTr="00282C86">
        <w:tc>
          <w:tcPr>
            <w:tcW w:w="7501" w:type="dxa"/>
          </w:tcPr>
          <w:p w14:paraId="03F78088" w14:textId="77777777" w:rsidR="006164E1" w:rsidRPr="004C721A" w:rsidRDefault="006164E1" w:rsidP="00F91759">
            <w:pPr>
              <w:suppressAutoHyphens/>
              <w:spacing w:after="200" w:line="276" w:lineRule="auto"/>
              <w:ind w:left="284"/>
            </w:pPr>
            <w:r w:rsidRPr="004C721A">
              <w:t>КОНТРОЛЬ И ОЦЕНКА РЕЗУЛЬТАТОВ ОСВОЕНИЯ УЧЕБНОЙ ДИСЦИПЛИНЫ</w:t>
            </w:r>
          </w:p>
          <w:p w14:paraId="490A9DB9" w14:textId="77777777" w:rsidR="006164E1" w:rsidRPr="004C721A" w:rsidRDefault="006164E1" w:rsidP="00F91759">
            <w:pPr>
              <w:suppressAutoHyphens/>
              <w:spacing w:after="200" w:line="276" w:lineRule="auto"/>
            </w:pPr>
          </w:p>
        </w:tc>
        <w:tc>
          <w:tcPr>
            <w:tcW w:w="1854" w:type="dxa"/>
          </w:tcPr>
          <w:p w14:paraId="3751A484" w14:textId="77777777" w:rsidR="006164E1" w:rsidRPr="004C721A" w:rsidRDefault="006164E1" w:rsidP="00F91759">
            <w:pPr>
              <w:spacing w:after="200" w:line="276" w:lineRule="auto"/>
            </w:pPr>
          </w:p>
        </w:tc>
      </w:tr>
    </w:tbl>
    <w:p w14:paraId="5B25ABF0" w14:textId="77777777" w:rsidR="006164E1" w:rsidRPr="004C721A" w:rsidRDefault="006164E1" w:rsidP="009D3A31">
      <w:pPr>
        <w:numPr>
          <w:ilvl w:val="0"/>
          <w:numId w:val="7"/>
        </w:numPr>
        <w:suppressAutoHyphens/>
        <w:spacing w:after="200" w:line="276" w:lineRule="auto"/>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4F420EBF" w14:textId="77777777" w:rsidR="006164E1" w:rsidRPr="004C721A" w:rsidRDefault="006164E1" w:rsidP="006164E1">
      <w:pPr>
        <w:suppressAutoHyphens/>
        <w:ind w:left="720"/>
        <w:jc w:val="center"/>
      </w:pPr>
      <w:r w:rsidRPr="004C721A">
        <w:t xml:space="preserve"> «Физическая культура»</w:t>
      </w:r>
    </w:p>
    <w:p w14:paraId="343C9931" w14:textId="77777777" w:rsidR="006164E1" w:rsidRPr="004C721A" w:rsidRDefault="006164E1" w:rsidP="006164E1">
      <w:pPr>
        <w:spacing w:line="276" w:lineRule="auto"/>
        <w:ind w:firstLine="709"/>
        <w:jc w:val="center"/>
        <w:rPr>
          <w:vertAlign w:val="superscript"/>
        </w:rPr>
      </w:pPr>
    </w:p>
    <w:p w14:paraId="13CDC48B"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C721A">
        <w:t xml:space="preserve">1.1. Место дисциплины в структуре основной образовательной программы: </w:t>
      </w:r>
    </w:p>
    <w:p w14:paraId="57F9D6DF"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Учебная дисциплина «Физическая культура» является обязательной частью со</w:t>
      </w:r>
      <w:r w:rsidR="00F3039E" w:rsidRPr="004C721A">
        <w:t>циально-гуманитарных дисциплин</w:t>
      </w:r>
      <w:r w:rsidRPr="004C721A">
        <w:t xml:space="preserve"> ПООП-П</w:t>
      </w:r>
      <w:r w:rsidR="00F91759" w:rsidRPr="004C721A">
        <w:t xml:space="preserve"> </w:t>
      </w:r>
      <w:r w:rsidRPr="004C721A">
        <w:t xml:space="preserve">в соответствии с ФГОС СПО по </w:t>
      </w:r>
      <w:r w:rsidRPr="004C721A">
        <w:rPr>
          <w:color w:val="000000"/>
        </w:rPr>
        <w:t>специальности</w:t>
      </w:r>
      <w:r w:rsidR="00F3039E" w:rsidRPr="004C721A">
        <w:t xml:space="preserve"> 36.02.01 Ветеринария</w:t>
      </w:r>
    </w:p>
    <w:p w14:paraId="26B502B4"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ОК-4, ОК-8.</w:t>
      </w:r>
    </w:p>
    <w:p w14:paraId="09357721"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6327E841" w14:textId="77777777" w:rsidR="006164E1" w:rsidRPr="004C721A" w:rsidRDefault="006164E1" w:rsidP="006164E1">
      <w:pPr>
        <w:spacing w:line="276" w:lineRule="auto"/>
        <w:ind w:firstLine="709"/>
      </w:pPr>
      <w:r w:rsidRPr="004C721A">
        <w:t>1.2. Цель и планируемые результаты освоения дисциплины:</w:t>
      </w:r>
    </w:p>
    <w:p w14:paraId="0D05F975" w14:textId="77777777" w:rsidR="006164E1" w:rsidRPr="004C721A" w:rsidRDefault="006164E1" w:rsidP="006164E1">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18"/>
      </w:tblGrid>
      <w:tr w:rsidR="006164E1" w:rsidRPr="004C721A" w14:paraId="3359B3EE" w14:textId="77777777" w:rsidTr="00282C86">
        <w:trPr>
          <w:trHeight w:val="649"/>
        </w:trPr>
        <w:tc>
          <w:tcPr>
            <w:tcW w:w="1589" w:type="dxa"/>
            <w:hideMark/>
          </w:tcPr>
          <w:p w14:paraId="393FA9F0" w14:textId="77777777" w:rsidR="006164E1" w:rsidRPr="004C721A" w:rsidRDefault="006164E1" w:rsidP="006164E1">
            <w:pPr>
              <w:suppressAutoHyphens/>
              <w:jc w:val="center"/>
            </w:pPr>
            <w:r w:rsidRPr="004C721A">
              <w:t xml:space="preserve">Код </w:t>
            </w:r>
          </w:p>
          <w:p w14:paraId="5A672B03" w14:textId="77777777" w:rsidR="006164E1" w:rsidRPr="004C721A" w:rsidRDefault="006164E1" w:rsidP="006164E1">
            <w:pPr>
              <w:suppressAutoHyphens/>
              <w:jc w:val="center"/>
            </w:pPr>
            <w:r w:rsidRPr="004C721A">
              <w:t>ПК, ОК</w:t>
            </w:r>
          </w:p>
        </w:tc>
        <w:tc>
          <w:tcPr>
            <w:tcW w:w="3764" w:type="dxa"/>
            <w:hideMark/>
          </w:tcPr>
          <w:p w14:paraId="42E9EF3A" w14:textId="77777777" w:rsidR="006164E1" w:rsidRPr="004C721A" w:rsidRDefault="006164E1" w:rsidP="006164E1">
            <w:pPr>
              <w:suppressAutoHyphens/>
              <w:jc w:val="center"/>
            </w:pPr>
            <w:r w:rsidRPr="004C721A">
              <w:t>Умения</w:t>
            </w:r>
          </w:p>
        </w:tc>
        <w:tc>
          <w:tcPr>
            <w:tcW w:w="4218" w:type="dxa"/>
            <w:hideMark/>
          </w:tcPr>
          <w:p w14:paraId="238B5572" w14:textId="77777777" w:rsidR="006164E1" w:rsidRPr="004C721A" w:rsidRDefault="006164E1" w:rsidP="006164E1">
            <w:pPr>
              <w:suppressAutoHyphens/>
              <w:jc w:val="center"/>
            </w:pPr>
            <w:r w:rsidRPr="004C721A">
              <w:t>Знания</w:t>
            </w:r>
          </w:p>
        </w:tc>
      </w:tr>
      <w:tr w:rsidR="006164E1" w:rsidRPr="004C721A" w14:paraId="26937949" w14:textId="77777777" w:rsidTr="00282C86">
        <w:trPr>
          <w:trHeight w:val="212"/>
        </w:trPr>
        <w:tc>
          <w:tcPr>
            <w:tcW w:w="1589" w:type="dxa"/>
          </w:tcPr>
          <w:p w14:paraId="1358902C" w14:textId="77777777" w:rsidR="006164E1" w:rsidRPr="004C721A" w:rsidRDefault="006164E1" w:rsidP="006164E1">
            <w:pPr>
              <w:suppressAutoHyphens/>
              <w:jc w:val="center"/>
            </w:pPr>
            <w:r w:rsidRPr="004C721A">
              <w:t>ОК-</w:t>
            </w:r>
            <w:proofErr w:type="gramStart"/>
            <w:r w:rsidRPr="004C721A">
              <w:t>1,ОК</w:t>
            </w:r>
            <w:proofErr w:type="gramEnd"/>
            <w:r w:rsidRPr="004C721A">
              <w:t>-2,ОК-4,ОК-8</w:t>
            </w:r>
          </w:p>
        </w:tc>
        <w:tc>
          <w:tcPr>
            <w:tcW w:w="3764" w:type="dxa"/>
          </w:tcPr>
          <w:p w14:paraId="479FB23D" w14:textId="77777777" w:rsidR="006164E1" w:rsidRPr="004C721A" w:rsidRDefault="006164E1" w:rsidP="006164E1">
            <w:pPr>
              <w:tabs>
                <w:tab w:val="left" w:pos="225"/>
              </w:tabs>
              <w:suppressAutoHyphens/>
            </w:pPr>
            <w:r w:rsidRPr="004C721A">
              <w:t>Составной частью физического воспитания является обучением, в процессе которого обучающиеся осваивают под руководством преподавателя многообразные по своему содержанию и сложности двигательные умения и кавыки, а также приобретают физкультурные знания.</w:t>
            </w:r>
          </w:p>
        </w:tc>
        <w:tc>
          <w:tcPr>
            <w:tcW w:w="4218" w:type="dxa"/>
          </w:tcPr>
          <w:p w14:paraId="5485A839" w14:textId="77777777" w:rsidR="006164E1" w:rsidRPr="004C721A" w:rsidRDefault="006164E1" w:rsidP="006164E1">
            <w:pPr>
              <w:suppressAutoHyphens/>
            </w:pPr>
            <w:r w:rsidRPr="004C721A">
              <w:t xml:space="preserve">Роль знаний в формировании искренне заинтересованного отношения к занятиям физическими </w:t>
            </w:r>
            <w:proofErr w:type="gramStart"/>
            <w:r w:rsidRPr="004C721A">
              <w:t>упражнениями ,в</w:t>
            </w:r>
            <w:proofErr w:type="gramEnd"/>
            <w:r w:rsidRPr="004C721A">
              <w:t xml:space="preserve"> правильном понимании и оценке социальной значимости физической культуры как общественного явления. Знания необходимы для самопознания личности в процессе физкультурно- спортивной деятельности.</w:t>
            </w:r>
          </w:p>
        </w:tc>
      </w:tr>
    </w:tbl>
    <w:p w14:paraId="02A0B28D" w14:textId="77777777" w:rsidR="006164E1" w:rsidRPr="004C721A" w:rsidRDefault="006164E1" w:rsidP="006164E1">
      <w:pPr>
        <w:suppressAutoHyphens/>
        <w:spacing w:after="240"/>
        <w:ind w:firstLine="709"/>
      </w:pPr>
    </w:p>
    <w:p w14:paraId="69EE7435" w14:textId="77777777" w:rsidR="006164E1" w:rsidRPr="004C721A" w:rsidRDefault="006164E1" w:rsidP="006164E1">
      <w:pPr>
        <w:suppressAutoHyphens/>
        <w:spacing w:after="240"/>
        <w:jc w:val="center"/>
      </w:pPr>
      <w:r w:rsidRPr="004C721A">
        <w:t>2. СТРУКТУРА И СОДЕРЖАНИЕ УЧЕБНОЙ ДИСЦИПЛИНЫ</w:t>
      </w:r>
    </w:p>
    <w:p w14:paraId="7BECFCCE" w14:textId="77777777" w:rsidR="006164E1" w:rsidRPr="004C721A" w:rsidRDefault="006164E1" w:rsidP="006164E1">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164E1" w:rsidRPr="004C721A" w14:paraId="275EF89C" w14:textId="77777777" w:rsidTr="00282C86">
        <w:trPr>
          <w:trHeight w:val="490"/>
        </w:trPr>
        <w:tc>
          <w:tcPr>
            <w:tcW w:w="3685" w:type="pct"/>
            <w:vAlign w:val="center"/>
          </w:tcPr>
          <w:p w14:paraId="4DAB5CBA" w14:textId="77777777" w:rsidR="006164E1" w:rsidRPr="004C721A" w:rsidRDefault="006164E1" w:rsidP="006164E1">
            <w:pPr>
              <w:suppressAutoHyphens/>
              <w:spacing w:after="200" w:line="276" w:lineRule="auto"/>
            </w:pPr>
            <w:r w:rsidRPr="004C721A">
              <w:t>Вид учебной работы</w:t>
            </w:r>
          </w:p>
        </w:tc>
        <w:tc>
          <w:tcPr>
            <w:tcW w:w="1315" w:type="pct"/>
            <w:vAlign w:val="center"/>
          </w:tcPr>
          <w:p w14:paraId="42112902" w14:textId="77777777" w:rsidR="006164E1" w:rsidRPr="004C721A" w:rsidRDefault="006164E1" w:rsidP="006164E1">
            <w:pPr>
              <w:suppressAutoHyphens/>
              <w:spacing w:after="200" w:line="276" w:lineRule="auto"/>
              <w:rPr>
                <w:iCs/>
              </w:rPr>
            </w:pPr>
            <w:r w:rsidRPr="004C721A">
              <w:rPr>
                <w:iCs/>
              </w:rPr>
              <w:t>Объем в часах</w:t>
            </w:r>
          </w:p>
        </w:tc>
      </w:tr>
      <w:tr w:rsidR="006164E1" w:rsidRPr="004C721A" w14:paraId="6E297A22" w14:textId="77777777" w:rsidTr="00282C86">
        <w:trPr>
          <w:trHeight w:val="490"/>
        </w:trPr>
        <w:tc>
          <w:tcPr>
            <w:tcW w:w="3685" w:type="pct"/>
            <w:vAlign w:val="center"/>
          </w:tcPr>
          <w:p w14:paraId="01744C12" w14:textId="77777777" w:rsidR="006164E1" w:rsidRPr="004C721A" w:rsidRDefault="006164E1" w:rsidP="006164E1">
            <w:pPr>
              <w:suppressAutoHyphens/>
              <w:spacing w:line="276" w:lineRule="auto"/>
            </w:pPr>
            <w:r w:rsidRPr="004C721A">
              <w:t>Объем образовательной программы учебной дисциплины</w:t>
            </w:r>
          </w:p>
        </w:tc>
        <w:tc>
          <w:tcPr>
            <w:tcW w:w="1315" w:type="pct"/>
            <w:vAlign w:val="center"/>
          </w:tcPr>
          <w:p w14:paraId="65970862" w14:textId="77777777" w:rsidR="006164E1" w:rsidRPr="004C721A" w:rsidRDefault="006164E1" w:rsidP="004C721A">
            <w:pPr>
              <w:suppressAutoHyphens/>
              <w:spacing w:line="276" w:lineRule="auto"/>
              <w:jc w:val="center"/>
              <w:rPr>
                <w:iCs/>
              </w:rPr>
            </w:pPr>
            <w:r w:rsidRPr="004C721A">
              <w:rPr>
                <w:iCs/>
              </w:rPr>
              <w:t>148</w:t>
            </w:r>
          </w:p>
        </w:tc>
      </w:tr>
      <w:tr w:rsidR="006164E1" w:rsidRPr="004C721A" w14:paraId="106C3B79" w14:textId="77777777" w:rsidTr="00282C86">
        <w:trPr>
          <w:trHeight w:val="490"/>
        </w:trPr>
        <w:tc>
          <w:tcPr>
            <w:tcW w:w="3685" w:type="pct"/>
            <w:shd w:val="clear" w:color="auto" w:fill="auto"/>
            <w:vAlign w:val="center"/>
          </w:tcPr>
          <w:p w14:paraId="483F4A2F" w14:textId="77777777" w:rsidR="006164E1" w:rsidRPr="004C721A" w:rsidRDefault="006164E1" w:rsidP="006164E1">
            <w:pPr>
              <w:suppressAutoHyphens/>
              <w:spacing w:line="276" w:lineRule="auto"/>
            </w:pPr>
            <w:r w:rsidRPr="004C721A">
              <w:t>в т.ч. в форме практической подготовки</w:t>
            </w:r>
          </w:p>
        </w:tc>
        <w:tc>
          <w:tcPr>
            <w:tcW w:w="1315" w:type="pct"/>
            <w:shd w:val="clear" w:color="auto" w:fill="auto"/>
            <w:vAlign w:val="center"/>
          </w:tcPr>
          <w:p w14:paraId="3F0DD334" w14:textId="77777777" w:rsidR="006164E1" w:rsidRPr="004C721A" w:rsidRDefault="006164E1" w:rsidP="004C721A">
            <w:pPr>
              <w:suppressAutoHyphens/>
              <w:spacing w:line="276" w:lineRule="auto"/>
              <w:jc w:val="center"/>
              <w:rPr>
                <w:iCs/>
              </w:rPr>
            </w:pPr>
            <w:r w:rsidRPr="004C721A">
              <w:rPr>
                <w:iCs/>
              </w:rPr>
              <w:t>148</w:t>
            </w:r>
          </w:p>
        </w:tc>
      </w:tr>
      <w:tr w:rsidR="006164E1" w:rsidRPr="004C721A" w14:paraId="5C9A4F6C" w14:textId="77777777" w:rsidTr="00282C86">
        <w:trPr>
          <w:trHeight w:val="336"/>
        </w:trPr>
        <w:tc>
          <w:tcPr>
            <w:tcW w:w="5000" w:type="pct"/>
            <w:gridSpan w:val="2"/>
            <w:vAlign w:val="center"/>
          </w:tcPr>
          <w:p w14:paraId="233252AC" w14:textId="77777777" w:rsidR="006164E1" w:rsidRPr="004C721A" w:rsidRDefault="006164E1" w:rsidP="004C721A">
            <w:pPr>
              <w:suppressAutoHyphens/>
              <w:spacing w:line="276" w:lineRule="auto"/>
              <w:rPr>
                <w:iCs/>
              </w:rPr>
            </w:pPr>
            <w:r w:rsidRPr="004C721A">
              <w:t>в т. ч.:</w:t>
            </w:r>
          </w:p>
        </w:tc>
      </w:tr>
      <w:tr w:rsidR="006164E1" w:rsidRPr="004C721A" w14:paraId="2EA6AE6E" w14:textId="77777777" w:rsidTr="00282C86">
        <w:trPr>
          <w:trHeight w:val="490"/>
        </w:trPr>
        <w:tc>
          <w:tcPr>
            <w:tcW w:w="3685" w:type="pct"/>
            <w:vAlign w:val="center"/>
          </w:tcPr>
          <w:p w14:paraId="26E5D241" w14:textId="77777777" w:rsidR="006164E1" w:rsidRPr="004C721A" w:rsidRDefault="006164E1" w:rsidP="006164E1">
            <w:pPr>
              <w:suppressAutoHyphens/>
              <w:spacing w:line="276" w:lineRule="auto"/>
            </w:pPr>
            <w:r w:rsidRPr="004C721A">
              <w:t>практические занятия (если предусмотрено)</w:t>
            </w:r>
          </w:p>
        </w:tc>
        <w:tc>
          <w:tcPr>
            <w:tcW w:w="1315" w:type="pct"/>
            <w:vAlign w:val="center"/>
          </w:tcPr>
          <w:p w14:paraId="59BFD04B" w14:textId="77777777" w:rsidR="006164E1" w:rsidRPr="004C721A" w:rsidRDefault="006164E1" w:rsidP="004C721A">
            <w:pPr>
              <w:suppressAutoHyphens/>
              <w:spacing w:line="276" w:lineRule="auto"/>
              <w:jc w:val="center"/>
              <w:rPr>
                <w:iCs/>
              </w:rPr>
            </w:pPr>
            <w:r w:rsidRPr="004C721A">
              <w:rPr>
                <w:iCs/>
              </w:rPr>
              <w:t>148</w:t>
            </w:r>
          </w:p>
        </w:tc>
      </w:tr>
      <w:tr w:rsidR="006164E1" w:rsidRPr="004C721A" w14:paraId="745062E6" w14:textId="77777777" w:rsidTr="00282C86">
        <w:trPr>
          <w:trHeight w:val="331"/>
        </w:trPr>
        <w:tc>
          <w:tcPr>
            <w:tcW w:w="3685" w:type="pct"/>
            <w:vAlign w:val="center"/>
          </w:tcPr>
          <w:p w14:paraId="4B7E7BFD" w14:textId="77777777" w:rsidR="006164E1" w:rsidRPr="004C721A" w:rsidRDefault="006164E1" w:rsidP="006164E1">
            <w:pPr>
              <w:suppressAutoHyphens/>
              <w:spacing w:line="276" w:lineRule="auto"/>
            </w:pPr>
            <w:r w:rsidRPr="004C721A">
              <w:rPr>
                <w:iCs/>
              </w:rPr>
              <w:t>Промежуточная аттестация</w:t>
            </w:r>
          </w:p>
        </w:tc>
        <w:tc>
          <w:tcPr>
            <w:tcW w:w="1315" w:type="pct"/>
            <w:vAlign w:val="center"/>
          </w:tcPr>
          <w:p w14:paraId="4E67846F" w14:textId="77777777" w:rsidR="006164E1" w:rsidRPr="004C721A" w:rsidRDefault="006164E1" w:rsidP="004C721A">
            <w:pPr>
              <w:suppressAutoHyphens/>
              <w:spacing w:line="276" w:lineRule="auto"/>
              <w:jc w:val="center"/>
              <w:rPr>
                <w:iCs/>
              </w:rPr>
            </w:pPr>
            <w:r w:rsidRPr="004C721A">
              <w:rPr>
                <w:iCs/>
              </w:rPr>
              <w:t>2</w:t>
            </w:r>
          </w:p>
        </w:tc>
      </w:tr>
    </w:tbl>
    <w:p w14:paraId="4AEF03D2" w14:textId="77777777" w:rsidR="006164E1" w:rsidRPr="004C721A" w:rsidRDefault="006164E1" w:rsidP="006164E1">
      <w:pPr>
        <w:suppressAutoHyphens/>
        <w:spacing w:after="120" w:line="276" w:lineRule="auto"/>
      </w:pPr>
    </w:p>
    <w:p w14:paraId="4E726947" w14:textId="77777777" w:rsidR="006164E1" w:rsidRPr="004C721A" w:rsidRDefault="006164E1" w:rsidP="006164E1">
      <w:pPr>
        <w:spacing w:after="200" w:line="276" w:lineRule="auto"/>
        <w:sectPr w:rsidR="006164E1" w:rsidRPr="004C721A" w:rsidSect="00282C86">
          <w:pgSz w:w="11906" w:h="16838"/>
          <w:pgMar w:top="1134" w:right="850" w:bottom="284" w:left="1701" w:header="708" w:footer="708" w:gutter="0"/>
          <w:cols w:space="720"/>
          <w:docGrid w:linePitch="299"/>
        </w:sectPr>
      </w:pPr>
    </w:p>
    <w:p w14:paraId="163DA868" w14:textId="77777777" w:rsidR="006164E1" w:rsidRPr="004C721A" w:rsidRDefault="006164E1" w:rsidP="006164E1">
      <w:pPr>
        <w:spacing w:after="200" w:line="276" w:lineRule="auto"/>
      </w:pPr>
      <w:r w:rsidRPr="004C721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4007"/>
        <w:gridCol w:w="3294"/>
        <w:gridCol w:w="2290"/>
        <w:gridCol w:w="2081"/>
      </w:tblGrid>
      <w:tr w:rsidR="006164E1" w:rsidRPr="004C721A" w14:paraId="75A9BFD9" w14:textId="77777777" w:rsidTr="00282C86">
        <w:trPr>
          <w:trHeight w:val="20"/>
        </w:trPr>
        <w:tc>
          <w:tcPr>
            <w:tcW w:w="1091" w:type="pct"/>
            <w:vAlign w:val="center"/>
          </w:tcPr>
          <w:p w14:paraId="56724890" w14:textId="77777777" w:rsidR="006164E1" w:rsidRPr="004C721A" w:rsidRDefault="006164E1" w:rsidP="006164E1">
            <w:pPr>
              <w:suppressAutoHyphens/>
              <w:spacing w:after="200" w:line="276" w:lineRule="auto"/>
              <w:jc w:val="center"/>
              <w:rPr>
                <w:bCs/>
              </w:rPr>
            </w:pPr>
            <w:r w:rsidRPr="004C721A">
              <w:rPr>
                <w:bCs/>
              </w:rPr>
              <w:t>Наименование разделов и тем</w:t>
            </w:r>
          </w:p>
        </w:tc>
        <w:tc>
          <w:tcPr>
            <w:tcW w:w="1342" w:type="pct"/>
            <w:vAlign w:val="center"/>
          </w:tcPr>
          <w:p w14:paraId="7956B1A6" w14:textId="77777777" w:rsidR="006164E1" w:rsidRPr="004C721A" w:rsidRDefault="006164E1" w:rsidP="006164E1">
            <w:pPr>
              <w:suppressAutoHyphens/>
              <w:spacing w:after="200" w:line="276" w:lineRule="auto"/>
              <w:jc w:val="center"/>
              <w:rPr>
                <w:bCs/>
              </w:rPr>
            </w:pPr>
            <w:r w:rsidRPr="004C721A">
              <w:rPr>
                <w:bCs/>
              </w:rPr>
              <w:t>Содержание учебного материала и формы организации деятельности обучающихся</w:t>
            </w:r>
          </w:p>
        </w:tc>
        <w:tc>
          <w:tcPr>
            <w:tcW w:w="1103" w:type="pct"/>
            <w:vAlign w:val="center"/>
          </w:tcPr>
          <w:p w14:paraId="0DEA1861" w14:textId="77777777" w:rsidR="006164E1" w:rsidRPr="004C721A" w:rsidRDefault="006164E1" w:rsidP="006164E1">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767" w:type="pct"/>
          </w:tcPr>
          <w:p w14:paraId="68B60A71" w14:textId="77777777" w:rsidR="006164E1" w:rsidRPr="004C721A" w:rsidRDefault="006164E1" w:rsidP="006164E1">
            <w:pPr>
              <w:suppressAutoHyphens/>
              <w:spacing w:after="200" w:line="276" w:lineRule="auto"/>
              <w:jc w:val="center"/>
              <w:rPr>
                <w:bCs/>
              </w:rPr>
            </w:pPr>
            <w:r w:rsidRPr="004C721A">
              <w:t>Код ПК, ОК</w:t>
            </w:r>
          </w:p>
        </w:tc>
        <w:tc>
          <w:tcPr>
            <w:tcW w:w="697" w:type="pct"/>
          </w:tcPr>
          <w:p w14:paraId="2ABB7CA6" w14:textId="77777777" w:rsidR="006164E1" w:rsidRPr="004C721A" w:rsidRDefault="006164E1" w:rsidP="006164E1">
            <w:pPr>
              <w:suppressAutoHyphens/>
              <w:spacing w:after="200" w:line="276" w:lineRule="auto"/>
              <w:jc w:val="center"/>
              <w:rPr>
                <w:bCs/>
              </w:rPr>
            </w:pPr>
            <w:r w:rsidRPr="004C721A">
              <w:t>Код Н/У/З</w:t>
            </w:r>
          </w:p>
        </w:tc>
      </w:tr>
      <w:tr w:rsidR="006164E1" w:rsidRPr="004C721A" w14:paraId="0E9DE78F" w14:textId="77777777" w:rsidTr="00282C86">
        <w:trPr>
          <w:trHeight w:val="20"/>
        </w:trPr>
        <w:tc>
          <w:tcPr>
            <w:tcW w:w="1091" w:type="pct"/>
          </w:tcPr>
          <w:p w14:paraId="0C31D5FB" w14:textId="77777777" w:rsidR="006164E1" w:rsidRPr="004C721A" w:rsidRDefault="006164E1" w:rsidP="006164E1">
            <w:pPr>
              <w:jc w:val="center"/>
              <w:rPr>
                <w:bCs/>
                <w:iCs/>
              </w:rPr>
            </w:pPr>
            <w:r w:rsidRPr="004C721A">
              <w:rPr>
                <w:bCs/>
                <w:iCs/>
              </w:rPr>
              <w:t>1</w:t>
            </w:r>
          </w:p>
        </w:tc>
        <w:tc>
          <w:tcPr>
            <w:tcW w:w="1342" w:type="pct"/>
          </w:tcPr>
          <w:p w14:paraId="6EEAB242" w14:textId="77777777" w:rsidR="006164E1" w:rsidRPr="004C721A" w:rsidRDefault="006164E1" w:rsidP="006164E1">
            <w:pPr>
              <w:jc w:val="center"/>
              <w:rPr>
                <w:bCs/>
                <w:iCs/>
              </w:rPr>
            </w:pPr>
            <w:r w:rsidRPr="004C721A">
              <w:rPr>
                <w:bCs/>
                <w:iCs/>
              </w:rPr>
              <w:t>2</w:t>
            </w:r>
          </w:p>
        </w:tc>
        <w:tc>
          <w:tcPr>
            <w:tcW w:w="1103" w:type="pct"/>
          </w:tcPr>
          <w:p w14:paraId="3CC57108" w14:textId="77777777" w:rsidR="006164E1" w:rsidRPr="004C721A" w:rsidRDefault="006164E1" w:rsidP="006164E1">
            <w:pPr>
              <w:jc w:val="center"/>
              <w:rPr>
                <w:bCs/>
                <w:iCs/>
              </w:rPr>
            </w:pPr>
            <w:r w:rsidRPr="004C721A">
              <w:rPr>
                <w:bCs/>
                <w:iCs/>
              </w:rPr>
              <w:t>3</w:t>
            </w:r>
          </w:p>
        </w:tc>
        <w:tc>
          <w:tcPr>
            <w:tcW w:w="767" w:type="pct"/>
          </w:tcPr>
          <w:p w14:paraId="7D8E1ED6" w14:textId="77777777" w:rsidR="006164E1" w:rsidRPr="004C721A" w:rsidRDefault="006164E1" w:rsidP="006164E1">
            <w:pPr>
              <w:jc w:val="center"/>
              <w:rPr>
                <w:bCs/>
                <w:iCs/>
              </w:rPr>
            </w:pPr>
            <w:r w:rsidRPr="004C721A">
              <w:rPr>
                <w:bCs/>
                <w:iCs/>
              </w:rPr>
              <w:t>4</w:t>
            </w:r>
          </w:p>
        </w:tc>
        <w:tc>
          <w:tcPr>
            <w:tcW w:w="697" w:type="pct"/>
          </w:tcPr>
          <w:p w14:paraId="5041FD44" w14:textId="77777777" w:rsidR="006164E1" w:rsidRPr="004C721A" w:rsidRDefault="006164E1" w:rsidP="006164E1">
            <w:pPr>
              <w:jc w:val="center"/>
              <w:rPr>
                <w:bCs/>
                <w:iCs/>
              </w:rPr>
            </w:pPr>
            <w:r w:rsidRPr="004C721A">
              <w:rPr>
                <w:bCs/>
                <w:iCs/>
              </w:rPr>
              <w:t>5</w:t>
            </w:r>
          </w:p>
        </w:tc>
      </w:tr>
      <w:tr w:rsidR="006164E1" w:rsidRPr="004C721A" w14:paraId="69C0F92F" w14:textId="77777777" w:rsidTr="00282C86">
        <w:trPr>
          <w:trHeight w:val="499"/>
        </w:trPr>
        <w:tc>
          <w:tcPr>
            <w:tcW w:w="1091" w:type="pct"/>
            <w:vMerge w:val="restart"/>
          </w:tcPr>
          <w:p w14:paraId="5AC901DC" w14:textId="77777777" w:rsidR="006164E1" w:rsidRPr="004C721A" w:rsidRDefault="006164E1" w:rsidP="006164E1">
            <w:pPr>
              <w:rPr>
                <w:bCs/>
                <w:iCs/>
              </w:rPr>
            </w:pPr>
            <w:r w:rsidRPr="004C721A">
              <w:rPr>
                <w:bCs/>
                <w:iCs/>
              </w:rPr>
              <w:t>Раздел 1</w:t>
            </w:r>
          </w:p>
          <w:p w14:paraId="6C593581" w14:textId="77777777" w:rsidR="006164E1" w:rsidRPr="004C721A" w:rsidRDefault="006164E1" w:rsidP="006164E1">
            <w:pPr>
              <w:rPr>
                <w:bCs/>
                <w:iCs/>
              </w:rPr>
            </w:pPr>
            <w:r w:rsidRPr="004C721A">
              <w:rPr>
                <w:bCs/>
                <w:iCs/>
              </w:rPr>
              <w:t>Тема: Легкая атлетика</w:t>
            </w:r>
          </w:p>
        </w:tc>
        <w:tc>
          <w:tcPr>
            <w:tcW w:w="1342" w:type="pct"/>
          </w:tcPr>
          <w:p w14:paraId="356674E0" w14:textId="77777777" w:rsidR="006164E1" w:rsidRPr="004C721A" w:rsidRDefault="006164E1" w:rsidP="006164E1">
            <w:pPr>
              <w:rPr>
                <w:bCs/>
                <w:iCs/>
              </w:rPr>
            </w:pPr>
            <w:r w:rsidRPr="004C721A">
              <w:t>Лекционная занятия. Личная и общественная гигиена.</w:t>
            </w:r>
          </w:p>
        </w:tc>
        <w:tc>
          <w:tcPr>
            <w:tcW w:w="1103" w:type="pct"/>
            <w:vMerge w:val="restart"/>
          </w:tcPr>
          <w:p w14:paraId="369E7524" w14:textId="77777777" w:rsidR="006164E1" w:rsidRPr="004C721A" w:rsidRDefault="006164E1" w:rsidP="006164E1">
            <w:pPr>
              <w:jc w:val="center"/>
              <w:rPr>
                <w:bCs/>
                <w:iCs/>
              </w:rPr>
            </w:pPr>
            <w:r w:rsidRPr="004C721A">
              <w:rPr>
                <w:bCs/>
                <w:iCs/>
              </w:rPr>
              <w:t>26 ч</w:t>
            </w:r>
          </w:p>
        </w:tc>
        <w:tc>
          <w:tcPr>
            <w:tcW w:w="767" w:type="pct"/>
            <w:vMerge w:val="restart"/>
          </w:tcPr>
          <w:p w14:paraId="7800AFA8" w14:textId="77777777" w:rsidR="006164E1" w:rsidRPr="004C721A" w:rsidRDefault="006164E1" w:rsidP="006164E1">
            <w:pPr>
              <w:jc w:val="center"/>
              <w:rPr>
                <w:bCs/>
                <w:iCs/>
              </w:rPr>
            </w:pPr>
            <w:r w:rsidRPr="004C721A">
              <w:rPr>
                <w:bCs/>
                <w:iCs/>
              </w:rPr>
              <w:t>ОК-8</w:t>
            </w:r>
          </w:p>
        </w:tc>
        <w:tc>
          <w:tcPr>
            <w:tcW w:w="697" w:type="pct"/>
            <w:vMerge w:val="restart"/>
          </w:tcPr>
          <w:p w14:paraId="4D5FA81B" w14:textId="77777777" w:rsidR="006164E1" w:rsidRPr="004C721A" w:rsidRDefault="006164E1" w:rsidP="006164E1">
            <w:pPr>
              <w:rPr>
                <w:bCs/>
                <w:iCs/>
              </w:rPr>
            </w:pPr>
          </w:p>
        </w:tc>
      </w:tr>
      <w:tr w:rsidR="006164E1" w:rsidRPr="004C721A" w14:paraId="0A7AB53F" w14:textId="77777777" w:rsidTr="00282C86">
        <w:trPr>
          <w:trHeight w:val="983"/>
        </w:trPr>
        <w:tc>
          <w:tcPr>
            <w:tcW w:w="1091" w:type="pct"/>
            <w:vMerge/>
          </w:tcPr>
          <w:p w14:paraId="2B247710" w14:textId="77777777" w:rsidR="006164E1" w:rsidRPr="004C721A" w:rsidRDefault="006164E1" w:rsidP="006164E1">
            <w:pPr>
              <w:rPr>
                <w:bCs/>
                <w:iCs/>
              </w:rPr>
            </w:pPr>
          </w:p>
        </w:tc>
        <w:tc>
          <w:tcPr>
            <w:tcW w:w="1342" w:type="pct"/>
          </w:tcPr>
          <w:p w14:paraId="30F86560" w14:textId="77777777" w:rsidR="006164E1" w:rsidRPr="004C721A" w:rsidRDefault="006164E1" w:rsidP="006164E1">
            <w:r w:rsidRPr="004C721A">
              <w:t>Разминочный бег. ОРУ. СБУ. Обучение техники бега на короткие дистанции. Обучение техники низкого старта.</w:t>
            </w:r>
          </w:p>
        </w:tc>
        <w:tc>
          <w:tcPr>
            <w:tcW w:w="1103" w:type="pct"/>
            <w:vMerge/>
          </w:tcPr>
          <w:p w14:paraId="4455CF12" w14:textId="77777777" w:rsidR="006164E1" w:rsidRPr="004C721A" w:rsidRDefault="006164E1" w:rsidP="006164E1">
            <w:pPr>
              <w:rPr>
                <w:bCs/>
                <w:iCs/>
              </w:rPr>
            </w:pPr>
          </w:p>
        </w:tc>
        <w:tc>
          <w:tcPr>
            <w:tcW w:w="767" w:type="pct"/>
            <w:vMerge/>
          </w:tcPr>
          <w:p w14:paraId="2AF5AC0C" w14:textId="77777777" w:rsidR="006164E1" w:rsidRPr="004C721A" w:rsidRDefault="006164E1" w:rsidP="006164E1">
            <w:pPr>
              <w:rPr>
                <w:bCs/>
                <w:iCs/>
              </w:rPr>
            </w:pPr>
          </w:p>
        </w:tc>
        <w:tc>
          <w:tcPr>
            <w:tcW w:w="697" w:type="pct"/>
            <w:vMerge/>
          </w:tcPr>
          <w:p w14:paraId="2DD61F47" w14:textId="77777777" w:rsidR="006164E1" w:rsidRPr="004C721A" w:rsidRDefault="006164E1" w:rsidP="006164E1">
            <w:pPr>
              <w:rPr>
                <w:bCs/>
                <w:iCs/>
              </w:rPr>
            </w:pPr>
          </w:p>
        </w:tc>
      </w:tr>
      <w:tr w:rsidR="006164E1" w:rsidRPr="004C721A" w14:paraId="062B6098" w14:textId="77777777" w:rsidTr="00282C86">
        <w:trPr>
          <w:trHeight w:val="780"/>
        </w:trPr>
        <w:tc>
          <w:tcPr>
            <w:tcW w:w="1091" w:type="pct"/>
            <w:vMerge/>
          </w:tcPr>
          <w:p w14:paraId="2087EC2F" w14:textId="77777777" w:rsidR="006164E1" w:rsidRPr="004C721A" w:rsidRDefault="006164E1" w:rsidP="006164E1">
            <w:pPr>
              <w:rPr>
                <w:bCs/>
                <w:iCs/>
              </w:rPr>
            </w:pPr>
          </w:p>
        </w:tc>
        <w:tc>
          <w:tcPr>
            <w:tcW w:w="1342" w:type="pct"/>
          </w:tcPr>
          <w:p w14:paraId="197C86B1" w14:textId="77777777" w:rsidR="006164E1" w:rsidRPr="004C721A" w:rsidRDefault="006164E1" w:rsidP="006164E1">
            <w:r w:rsidRPr="004C721A">
              <w:t xml:space="preserve">Разминочный бег. ОРУ. СБУ. Обучение техники </w:t>
            </w:r>
            <w:proofErr w:type="gramStart"/>
            <w:r w:rsidRPr="004C721A">
              <w:t>бега  по</w:t>
            </w:r>
            <w:proofErr w:type="gramEnd"/>
            <w:r w:rsidRPr="004C721A">
              <w:t xml:space="preserve"> прямой. Финиширование.</w:t>
            </w:r>
          </w:p>
        </w:tc>
        <w:tc>
          <w:tcPr>
            <w:tcW w:w="1103" w:type="pct"/>
            <w:vMerge/>
          </w:tcPr>
          <w:p w14:paraId="5947EFF1" w14:textId="77777777" w:rsidR="006164E1" w:rsidRPr="004C721A" w:rsidRDefault="006164E1" w:rsidP="006164E1">
            <w:pPr>
              <w:rPr>
                <w:bCs/>
                <w:iCs/>
              </w:rPr>
            </w:pPr>
          </w:p>
        </w:tc>
        <w:tc>
          <w:tcPr>
            <w:tcW w:w="767" w:type="pct"/>
            <w:vMerge/>
          </w:tcPr>
          <w:p w14:paraId="37CCE0DE" w14:textId="77777777" w:rsidR="006164E1" w:rsidRPr="004C721A" w:rsidRDefault="006164E1" w:rsidP="006164E1">
            <w:pPr>
              <w:rPr>
                <w:bCs/>
                <w:iCs/>
              </w:rPr>
            </w:pPr>
          </w:p>
        </w:tc>
        <w:tc>
          <w:tcPr>
            <w:tcW w:w="697" w:type="pct"/>
            <w:vMerge/>
          </w:tcPr>
          <w:p w14:paraId="49DB8934" w14:textId="77777777" w:rsidR="006164E1" w:rsidRPr="004C721A" w:rsidRDefault="006164E1" w:rsidP="006164E1">
            <w:pPr>
              <w:rPr>
                <w:bCs/>
                <w:iCs/>
              </w:rPr>
            </w:pPr>
          </w:p>
        </w:tc>
      </w:tr>
      <w:tr w:rsidR="006164E1" w:rsidRPr="004C721A" w14:paraId="563BB8AA" w14:textId="77777777" w:rsidTr="00282C86">
        <w:trPr>
          <w:trHeight w:val="1050"/>
        </w:trPr>
        <w:tc>
          <w:tcPr>
            <w:tcW w:w="1091" w:type="pct"/>
            <w:vMerge/>
          </w:tcPr>
          <w:p w14:paraId="49254C62" w14:textId="77777777" w:rsidR="006164E1" w:rsidRPr="004C721A" w:rsidRDefault="006164E1" w:rsidP="006164E1">
            <w:pPr>
              <w:rPr>
                <w:bCs/>
                <w:iCs/>
              </w:rPr>
            </w:pPr>
          </w:p>
        </w:tc>
        <w:tc>
          <w:tcPr>
            <w:tcW w:w="1342" w:type="pct"/>
          </w:tcPr>
          <w:p w14:paraId="36F0290A" w14:textId="77777777" w:rsidR="006164E1" w:rsidRPr="004C721A" w:rsidRDefault="006164E1" w:rsidP="006164E1">
            <w:r w:rsidRPr="004C721A">
              <w:t xml:space="preserve">Разминочный </w:t>
            </w:r>
            <w:proofErr w:type="gramStart"/>
            <w:r w:rsidRPr="004C721A">
              <w:t>бег .ОРУ</w:t>
            </w:r>
            <w:proofErr w:type="gramEnd"/>
            <w:r w:rsidRPr="004C721A">
              <w:t xml:space="preserve">. СБУ. Обучение передачи эстафетной </w:t>
            </w:r>
            <w:proofErr w:type="gramStart"/>
            <w:r w:rsidRPr="004C721A">
              <w:t>палочки ,</w:t>
            </w:r>
            <w:proofErr w:type="gramEnd"/>
            <w:r w:rsidRPr="004C721A">
              <w:t xml:space="preserve"> Контрольный старт на 100 метров.</w:t>
            </w:r>
          </w:p>
        </w:tc>
        <w:tc>
          <w:tcPr>
            <w:tcW w:w="1103" w:type="pct"/>
            <w:vMerge/>
          </w:tcPr>
          <w:p w14:paraId="36632B84" w14:textId="77777777" w:rsidR="006164E1" w:rsidRPr="004C721A" w:rsidRDefault="006164E1" w:rsidP="006164E1">
            <w:pPr>
              <w:rPr>
                <w:bCs/>
                <w:iCs/>
              </w:rPr>
            </w:pPr>
          </w:p>
        </w:tc>
        <w:tc>
          <w:tcPr>
            <w:tcW w:w="767" w:type="pct"/>
            <w:vMerge/>
          </w:tcPr>
          <w:p w14:paraId="15893A5A" w14:textId="77777777" w:rsidR="006164E1" w:rsidRPr="004C721A" w:rsidRDefault="006164E1" w:rsidP="006164E1">
            <w:pPr>
              <w:rPr>
                <w:bCs/>
                <w:iCs/>
              </w:rPr>
            </w:pPr>
          </w:p>
        </w:tc>
        <w:tc>
          <w:tcPr>
            <w:tcW w:w="697" w:type="pct"/>
            <w:vMerge/>
          </w:tcPr>
          <w:p w14:paraId="4C90488A" w14:textId="77777777" w:rsidR="006164E1" w:rsidRPr="004C721A" w:rsidRDefault="006164E1" w:rsidP="006164E1">
            <w:pPr>
              <w:rPr>
                <w:bCs/>
                <w:iCs/>
              </w:rPr>
            </w:pPr>
          </w:p>
        </w:tc>
      </w:tr>
      <w:tr w:rsidR="006164E1" w:rsidRPr="004C721A" w14:paraId="3465997B" w14:textId="77777777" w:rsidTr="00282C86">
        <w:trPr>
          <w:trHeight w:val="706"/>
        </w:trPr>
        <w:tc>
          <w:tcPr>
            <w:tcW w:w="1091" w:type="pct"/>
            <w:vMerge/>
          </w:tcPr>
          <w:p w14:paraId="4C282620" w14:textId="77777777" w:rsidR="006164E1" w:rsidRPr="004C721A" w:rsidRDefault="006164E1" w:rsidP="006164E1">
            <w:pPr>
              <w:rPr>
                <w:bCs/>
                <w:iCs/>
              </w:rPr>
            </w:pPr>
          </w:p>
        </w:tc>
        <w:tc>
          <w:tcPr>
            <w:tcW w:w="1342" w:type="pct"/>
          </w:tcPr>
          <w:p w14:paraId="3B4B87B2" w14:textId="77777777" w:rsidR="006164E1" w:rsidRPr="004C721A" w:rsidRDefault="006164E1" w:rsidP="006164E1">
            <w:r w:rsidRPr="004C721A">
              <w:t>Разминочный бег. ОРУ. СБУ. Совершенствование передачи эстафетной палочки. Подвижные игры.</w:t>
            </w:r>
          </w:p>
        </w:tc>
        <w:tc>
          <w:tcPr>
            <w:tcW w:w="1103" w:type="pct"/>
            <w:vMerge/>
          </w:tcPr>
          <w:p w14:paraId="5BA18AFC" w14:textId="77777777" w:rsidR="006164E1" w:rsidRPr="004C721A" w:rsidRDefault="006164E1" w:rsidP="006164E1">
            <w:pPr>
              <w:rPr>
                <w:bCs/>
                <w:iCs/>
              </w:rPr>
            </w:pPr>
          </w:p>
        </w:tc>
        <w:tc>
          <w:tcPr>
            <w:tcW w:w="767" w:type="pct"/>
            <w:vMerge/>
          </w:tcPr>
          <w:p w14:paraId="5F5DBEC9" w14:textId="77777777" w:rsidR="006164E1" w:rsidRPr="004C721A" w:rsidRDefault="006164E1" w:rsidP="006164E1">
            <w:pPr>
              <w:rPr>
                <w:bCs/>
                <w:iCs/>
              </w:rPr>
            </w:pPr>
          </w:p>
        </w:tc>
        <w:tc>
          <w:tcPr>
            <w:tcW w:w="697" w:type="pct"/>
            <w:vMerge/>
          </w:tcPr>
          <w:p w14:paraId="2A6D0BAC" w14:textId="77777777" w:rsidR="006164E1" w:rsidRPr="004C721A" w:rsidRDefault="006164E1" w:rsidP="006164E1">
            <w:pPr>
              <w:rPr>
                <w:bCs/>
                <w:iCs/>
              </w:rPr>
            </w:pPr>
          </w:p>
        </w:tc>
      </w:tr>
      <w:tr w:rsidR="006164E1" w:rsidRPr="004C721A" w14:paraId="45025B2D" w14:textId="77777777" w:rsidTr="00282C86">
        <w:trPr>
          <w:trHeight w:val="960"/>
        </w:trPr>
        <w:tc>
          <w:tcPr>
            <w:tcW w:w="1091" w:type="pct"/>
            <w:vMerge/>
          </w:tcPr>
          <w:p w14:paraId="38BDCEEA" w14:textId="77777777" w:rsidR="006164E1" w:rsidRPr="004C721A" w:rsidRDefault="006164E1" w:rsidP="006164E1">
            <w:pPr>
              <w:rPr>
                <w:bCs/>
                <w:iCs/>
              </w:rPr>
            </w:pPr>
          </w:p>
        </w:tc>
        <w:tc>
          <w:tcPr>
            <w:tcW w:w="1342" w:type="pct"/>
          </w:tcPr>
          <w:p w14:paraId="64B7A891" w14:textId="77777777" w:rsidR="006164E1" w:rsidRPr="004C721A" w:rsidRDefault="006164E1" w:rsidP="006164E1">
            <w:r w:rsidRPr="004C721A">
              <w:t xml:space="preserve">Совершенствование техники бега на средние дистанции. </w:t>
            </w:r>
            <w:proofErr w:type="gramStart"/>
            <w:r w:rsidRPr="004C721A">
              <w:t>Контрольные  старт</w:t>
            </w:r>
            <w:proofErr w:type="gramEnd"/>
            <w:r w:rsidRPr="004C721A">
              <w:t xml:space="preserve"> на 500 метров (девушки), 1000 метров (юноши).</w:t>
            </w:r>
          </w:p>
        </w:tc>
        <w:tc>
          <w:tcPr>
            <w:tcW w:w="1103" w:type="pct"/>
            <w:vMerge/>
          </w:tcPr>
          <w:p w14:paraId="74CAC067" w14:textId="77777777" w:rsidR="006164E1" w:rsidRPr="004C721A" w:rsidRDefault="006164E1" w:rsidP="006164E1">
            <w:pPr>
              <w:rPr>
                <w:bCs/>
                <w:iCs/>
              </w:rPr>
            </w:pPr>
          </w:p>
        </w:tc>
        <w:tc>
          <w:tcPr>
            <w:tcW w:w="767" w:type="pct"/>
            <w:vMerge/>
          </w:tcPr>
          <w:p w14:paraId="214427AE" w14:textId="77777777" w:rsidR="006164E1" w:rsidRPr="004C721A" w:rsidRDefault="006164E1" w:rsidP="006164E1">
            <w:pPr>
              <w:rPr>
                <w:bCs/>
                <w:iCs/>
              </w:rPr>
            </w:pPr>
          </w:p>
        </w:tc>
        <w:tc>
          <w:tcPr>
            <w:tcW w:w="697" w:type="pct"/>
            <w:vMerge/>
          </w:tcPr>
          <w:p w14:paraId="4EB30637" w14:textId="77777777" w:rsidR="006164E1" w:rsidRPr="004C721A" w:rsidRDefault="006164E1" w:rsidP="006164E1">
            <w:pPr>
              <w:rPr>
                <w:bCs/>
                <w:iCs/>
              </w:rPr>
            </w:pPr>
          </w:p>
        </w:tc>
      </w:tr>
      <w:tr w:rsidR="006164E1" w:rsidRPr="004C721A" w14:paraId="65FA65C6" w14:textId="77777777" w:rsidTr="00282C86">
        <w:trPr>
          <w:trHeight w:val="780"/>
        </w:trPr>
        <w:tc>
          <w:tcPr>
            <w:tcW w:w="1091" w:type="pct"/>
            <w:vMerge/>
          </w:tcPr>
          <w:p w14:paraId="0670961B" w14:textId="77777777" w:rsidR="006164E1" w:rsidRPr="004C721A" w:rsidRDefault="006164E1" w:rsidP="006164E1">
            <w:pPr>
              <w:rPr>
                <w:bCs/>
                <w:iCs/>
              </w:rPr>
            </w:pPr>
          </w:p>
        </w:tc>
        <w:tc>
          <w:tcPr>
            <w:tcW w:w="1342" w:type="pct"/>
          </w:tcPr>
          <w:p w14:paraId="283B4B99" w14:textId="77777777" w:rsidR="006164E1" w:rsidRPr="004C721A" w:rsidRDefault="006164E1" w:rsidP="006164E1">
            <w:r w:rsidRPr="004C721A">
              <w:t xml:space="preserve">Разминочный </w:t>
            </w:r>
            <w:proofErr w:type="gramStart"/>
            <w:r w:rsidRPr="004C721A">
              <w:t>бег .ОРУ</w:t>
            </w:r>
            <w:proofErr w:type="gramEnd"/>
            <w:r w:rsidRPr="004C721A">
              <w:t xml:space="preserve">. СБУ. Обучение техники бега на средние и длинные </w:t>
            </w:r>
            <w:proofErr w:type="gramStart"/>
            <w:r w:rsidRPr="004C721A">
              <w:t>дистанции .</w:t>
            </w:r>
            <w:proofErr w:type="gramEnd"/>
          </w:p>
        </w:tc>
        <w:tc>
          <w:tcPr>
            <w:tcW w:w="1103" w:type="pct"/>
            <w:vMerge/>
          </w:tcPr>
          <w:p w14:paraId="05CFF27E" w14:textId="77777777" w:rsidR="006164E1" w:rsidRPr="004C721A" w:rsidRDefault="006164E1" w:rsidP="006164E1">
            <w:pPr>
              <w:rPr>
                <w:bCs/>
                <w:iCs/>
              </w:rPr>
            </w:pPr>
          </w:p>
        </w:tc>
        <w:tc>
          <w:tcPr>
            <w:tcW w:w="767" w:type="pct"/>
            <w:vMerge/>
          </w:tcPr>
          <w:p w14:paraId="1596914F" w14:textId="77777777" w:rsidR="006164E1" w:rsidRPr="004C721A" w:rsidRDefault="006164E1" w:rsidP="006164E1">
            <w:pPr>
              <w:rPr>
                <w:bCs/>
                <w:iCs/>
              </w:rPr>
            </w:pPr>
          </w:p>
        </w:tc>
        <w:tc>
          <w:tcPr>
            <w:tcW w:w="697" w:type="pct"/>
            <w:vMerge/>
          </w:tcPr>
          <w:p w14:paraId="4C514CC1" w14:textId="77777777" w:rsidR="006164E1" w:rsidRPr="004C721A" w:rsidRDefault="006164E1" w:rsidP="006164E1">
            <w:pPr>
              <w:rPr>
                <w:bCs/>
                <w:iCs/>
              </w:rPr>
            </w:pPr>
          </w:p>
        </w:tc>
      </w:tr>
      <w:tr w:rsidR="006164E1" w:rsidRPr="004C721A" w14:paraId="7DD3F57F" w14:textId="77777777" w:rsidTr="00282C86">
        <w:trPr>
          <w:trHeight w:val="1005"/>
        </w:trPr>
        <w:tc>
          <w:tcPr>
            <w:tcW w:w="1091" w:type="pct"/>
            <w:vMerge/>
          </w:tcPr>
          <w:p w14:paraId="521F38B7" w14:textId="77777777" w:rsidR="006164E1" w:rsidRPr="004C721A" w:rsidRDefault="006164E1" w:rsidP="006164E1">
            <w:pPr>
              <w:rPr>
                <w:bCs/>
                <w:iCs/>
              </w:rPr>
            </w:pPr>
          </w:p>
        </w:tc>
        <w:tc>
          <w:tcPr>
            <w:tcW w:w="1342" w:type="pct"/>
          </w:tcPr>
          <w:p w14:paraId="12CFB1E1" w14:textId="77777777" w:rsidR="006164E1" w:rsidRPr="004C721A" w:rsidRDefault="006164E1" w:rsidP="006164E1">
            <w:r w:rsidRPr="004C721A">
              <w:t xml:space="preserve">Разминочный </w:t>
            </w:r>
            <w:proofErr w:type="gramStart"/>
            <w:r w:rsidRPr="004C721A">
              <w:t>бег .ОРУ</w:t>
            </w:r>
            <w:proofErr w:type="gramEnd"/>
            <w:r w:rsidRPr="004C721A">
              <w:t xml:space="preserve">. СБУ. Обучение техники бега на средние и длинные </w:t>
            </w:r>
            <w:proofErr w:type="gramStart"/>
            <w:r w:rsidRPr="004C721A">
              <w:t>дистанции .</w:t>
            </w:r>
            <w:proofErr w:type="gramEnd"/>
          </w:p>
          <w:p w14:paraId="44E7BFB5" w14:textId="77777777" w:rsidR="006164E1" w:rsidRPr="004C721A" w:rsidRDefault="006164E1" w:rsidP="006164E1"/>
        </w:tc>
        <w:tc>
          <w:tcPr>
            <w:tcW w:w="1103" w:type="pct"/>
            <w:vMerge/>
          </w:tcPr>
          <w:p w14:paraId="09B25AB9" w14:textId="77777777" w:rsidR="006164E1" w:rsidRPr="004C721A" w:rsidRDefault="006164E1" w:rsidP="006164E1">
            <w:pPr>
              <w:rPr>
                <w:bCs/>
                <w:iCs/>
              </w:rPr>
            </w:pPr>
          </w:p>
        </w:tc>
        <w:tc>
          <w:tcPr>
            <w:tcW w:w="767" w:type="pct"/>
            <w:vMerge/>
          </w:tcPr>
          <w:p w14:paraId="1A4F2820" w14:textId="77777777" w:rsidR="006164E1" w:rsidRPr="004C721A" w:rsidRDefault="006164E1" w:rsidP="006164E1">
            <w:pPr>
              <w:rPr>
                <w:bCs/>
                <w:iCs/>
              </w:rPr>
            </w:pPr>
          </w:p>
        </w:tc>
        <w:tc>
          <w:tcPr>
            <w:tcW w:w="697" w:type="pct"/>
            <w:vMerge/>
          </w:tcPr>
          <w:p w14:paraId="69C320F3" w14:textId="77777777" w:rsidR="006164E1" w:rsidRPr="004C721A" w:rsidRDefault="006164E1" w:rsidP="006164E1">
            <w:pPr>
              <w:rPr>
                <w:bCs/>
                <w:iCs/>
              </w:rPr>
            </w:pPr>
          </w:p>
        </w:tc>
      </w:tr>
      <w:tr w:rsidR="006164E1" w:rsidRPr="004C721A" w14:paraId="03B861D8" w14:textId="77777777" w:rsidTr="00282C86">
        <w:trPr>
          <w:trHeight w:val="855"/>
        </w:trPr>
        <w:tc>
          <w:tcPr>
            <w:tcW w:w="1091" w:type="pct"/>
            <w:vMerge/>
          </w:tcPr>
          <w:p w14:paraId="477E0691" w14:textId="77777777" w:rsidR="006164E1" w:rsidRPr="004C721A" w:rsidRDefault="006164E1" w:rsidP="006164E1">
            <w:pPr>
              <w:rPr>
                <w:bCs/>
                <w:iCs/>
              </w:rPr>
            </w:pPr>
          </w:p>
        </w:tc>
        <w:tc>
          <w:tcPr>
            <w:tcW w:w="1342" w:type="pct"/>
          </w:tcPr>
          <w:p w14:paraId="48CEC536" w14:textId="77777777" w:rsidR="006164E1" w:rsidRPr="004C721A" w:rsidRDefault="006164E1" w:rsidP="006164E1">
            <w:r w:rsidRPr="004C721A">
              <w:t xml:space="preserve">Разминочный бег. ОРУ. СБУ.  Обучение техники прыжка в длину с разбега. </w:t>
            </w:r>
            <w:proofErr w:type="gramStart"/>
            <w:r w:rsidRPr="004C721A">
              <w:t>( разбег</w:t>
            </w:r>
            <w:proofErr w:type="gramEnd"/>
            <w:r w:rsidRPr="004C721A">
              <w:t>, толчок, фаза полета, приземление)</w:t>
            </w:r>
          </w:p>
          <w:p w14:paraId="3F708EF8" w14:textId="77777777" w:rsidR="006164E1" w:rsidRPr="004C721A" w:rsidRDefault="006164E1" w:rsidP="006164E1"/>
        </w:tc>
        <w:tc>
          <w:tcPr>
            <w:tcW w:w="1103" w:type="pct"/>
            <w:vMerge/>
          </w:tcPr>
          <w:p w14:paraId="5C299E94" w14:textId="77777777" w:rsidR="006164E1" w:rsidRPr="004C721A" w:rsidRDefault="006164E1" w:rsidP="006164E1">
            <w:pPr>
              <w:rPr>
                <w:bCs/>
                <w:iCs/>
              </w:rPr>
            </w:pPr>
          </w:p>
        </w:tc>
        <w:tc>
          <w:tcPr>
            <w:tcW w:w="767" w:type="pct"/>
            <w:vMerge/>
          </w:tcPr>
          <w:p w14:paraId="43B56F7A" w14:textId="77777777" w:rsidR="006164E1" w:rsidRPr="004C721A" w:rsidRDefault="006164E1" w:rsidP="006164E1">
            <w:pPr>
              <w:rPr>
                <w:bCs/>
                <w:iCs/>
              </w:rPr>
            </w:pPr>
          </w:p>
        </w:tc>
        <w:tc>
          <w:tcPr>
            <w:tcW w:w="697" w:type="pct"/>
            <w:vMerge/>
          </w:tcPr>
          <w:p w14:paraId="228281C0" w14:textId="77777777" w:rsidR="006164E1" w:rsidRPr="004C721A" w:rsidRDefault="006164E1" w:rsidP="006164E1">
            <w:pPr>
              <w:rPr>
                <w:bCs/>
                <w:iCs/>
              </w:rPr>
            </w:pPr>
          </w:p>
        </w:tc>
      </w:tr>
      <w:tr w:rsidR="006164E1" w:rsidRPr="004C721A" w14:paraId="5894EBD9" w14:textId="77777777" w:rsidTr="00282C86">
        <w:trPr>
          <w:trHeight w:val="560"/>
        </w:trPr>
        <w:tc>
          <w:tcPr>
            <w:tcW w:w="1091" w:type="pct"/>
            <w:vMerge/>
          </w:tcPr>
          <w:p w14:paraId="538E4CB2" w14:textId="77777777" w:rsidR="006164E1" w:rsidRPr="004C721A" w:rsidRDefault="006164E1" w:rsidP="006164E1">
            <w:pPr>
              <w:rPr>
                <w:bCs/>
                <w:iCs/>
              </w:rPr>
            </w:pPr>
          </w:p>
        </w:tc>
        <w:tc>
          <w:tcPr>
            <w:tcW w:w="1342" w:type="pct"/>
          </w:tcPr>
          <w:p w14:paraId="15212F78" w14:textId="77777777" w:rsidR="006164E1" w:rsidRPr="004C721A" w:rsidRDefault="006164E1" w:rsidP="006164E1">
            <w:r w:rsidRPr="004C721A">
              <w:t>Разминочный бег. Совершенствование техники прыжка в длину с разбега.</w:t>
            </w:r>
          </w:p>
        </w:tc>
        <w:tc>
          <w:tcPr>
            <w:tcW w:w="1103" w:type="pct"/>
            <w:vMerge/>
          </w:tcPr>
          <w:p w14:paraId="3526CA2A" w14:textId="77777777" w:rsidR="006164E1" w:rsidRPr="004C721A" w:rsidRDefault="006164E1" w:rsidP="006164E1">
            <w:pPr>
              <w:rPr>
                <w:bCs/>
                <w:iCs/>
              </w:rPr>
            </w:pPr>
          </w:p>
        </w:tc>
        <w:tc>
          <w:tcPr>
            <w:tcW w:w="767" w:type="pct"/>
            <w:vMerge/>
          </w:tcPr>
          <w:p w14:paraId="2C26703F" w14:textId="77777777" w:rsidR="006164E1" w:rsidRPr="004C721A" w:rsidRDefault="006164E1" w:rsidP="006164E1">
            <w:pPr>
              <w:rPr>
                <w:bCs/>
                <w:iCs/>
              </w:rPr>
            </w:pPr>
          </w:p>
        </w:tc>
        <w:tc>
          <w:tcPr>
            <w:tcW w:w="697" w:type="pct"/>
            <w:vMerge/>
          </w:tcPr>
          <w:p w14:paraId="59ACE332" w14:textId="77777777" w:rsidR="006164E1" w:rsidRPr="004C721A" w:rsidRDefault="006164E1" w:rsidP="006164E1">
            <w:pPr>
              <w:rPr>
                <w:bCs/>
                <w:iCs/>
              </w:rPr>
            </w:pPr>
          </w:p>
        </w:tc>
      </w:tr>
      <w:tr w:rsidR="006164E1" w:rsidRPr="004C721A" w14:paraId="2C460AD0" w14:textId="77777777" w:rsidTr="00282C86">
        <w:trPr>
          <w:trHeight w:val="738"/>
        </w:trPr>
        <w:tc>
          <w:tcPr>
            <w:tcW w:w="1091" w:type="pct"/>
            <w:vMerge/>
          </w:tcPr>
          <w:p w14:paraId="6428D93E" w14:textId="77777777" w:rsidR="006164E1" w:rsidRPr="004C721A" w:rsidRDefault="006164E1" w:rsidP="006164E1">
            <w:pPr>
              <w:rPr>
                <w:bCs/>
                <w:iCs/>
              </w:rPr>
            </w:pPr>
          </w:p>
        </w:tc>
        <w:tc>
          <w:tcPr>
            <w:tcW w:w="1342" w:type="pct"/>
          </w:tcPr>
          <w:p w14:paraId="0E231191" w14:textId="77777777" w:rsidR="006164E1" w:rsidRPr="004C721A" w:rsidRDefault="006164E1" w:rsidP="006164E1">
            <w:r w:rsidRPr="004C721A">
              <w:t>Кроссовая подготовка. Бег по пересеченной местности. Подвижные игры. (лапта).</w:t>
            </w:r>
          </w:p>
        </w:tc>
        <w:tc>
          <w:tcPr>
            <w:tcW w:w="1103" w:type="pct"/>
            <w:vMerge/>
          </w:tcPr>
          <w:p w14:paraId="7265ACAF" w14:textId="77777777" w:rsidR="006164E1" w:rsidRPr="004C721A" w:rsidRDefault="006164E1" w:rsidP="006164E1">
            <w:pPr>
              <w:rPr>
                <w:bCs/>
                <w:iCs/>
              </w:rPr>
            </w:pPr>
          </w:p>
        </w:tc>
        <w:tc>
          <w:tcPr>
            <w:tcW w:w="767" w:type="pct"/>
            <w:vMerge/>
          </w:tcPr>
          <w:p w14:paraId="419E9A94" w14:textId="77777777" w:rsidR="006164E1" w:rsidRPr="004C721A" w:rsidRDefault="006164E1" w:rsidP="006164E1">
            <w:pPr>
              <w:rPr>
                <w:bCs/>
                <w:iCs/>
              </w:rPr>
            </w:pPr>
          </w:p>
        </w:tc>
        <w:tc>
          <w:tcPr>
            <w:tcW w:w="697" w:type="pct"/>
            <w:vMerge/>
          </w:tcPr>
          <w:p w14:paraId="7C9CF3E8" w14:textId="77777777" w:rsidR="006164E1" w:rsidRPr="004C721A" w:rsidRDefault="006164E1" w:rsidP="006164E1">
            <w:pPr>
              <w:rPr>
                <w:bCs/>
                <w:iCs/>
              </w:rPr>
            </w:pPr>
          </w:p>
        </w:tc>
      </w:tr>
      <w:tr w:rsidR="006164E1" w:rsidRPr="004C721A" w14:paraId="776988AB" w14:textId="77777777" w:rsidTr="00282C86">
        <w:trPr>
          <w:trHeight w:val="780"/>
        </w:trPr>
        <w:tc>
          <w:tcPr>
            <w:tcW w:w="1091" w:type="pct"/>
            <w:vMerge/>
          </w:tcPr>
          <w:p w14:paraId="16198709" w14:textId="77777777" w:rsidR="006164E1" w:rsidRPr="004C721A" w:rsidRDefault="006164E1" w:rsidP="006164E1">
            <w:pPr>
              <w:rPr>
                <w:bCs/>
                <w:iCs/>
              </w:rPr>
            </w:pPr>
          </w:p>
        </w:tc>
        <w:tc>
          <w:tcPr>
            <w:tcW w:w="1342" w:type="pct"/>
          </w:tcPr>
          <w:p w14:paraId="6C5E23F5" w14:textId="77777777" w:rsidR="006164E1" w:rsidRPr="004C721A" w:rsidRDefault="006164E1" w:rsidP="006164E1">
            <w:r w:rsidRPr="004C721A">
              <w:t xml:space="preserve">Специальная физическая </w:t>
            </w:r>
            <w:proofErr w:type="gramStart"/>
            <w:r w:rsidRPr="004C721A">
              <w:t>подготовка .Контрольные</w:t>
            </w:r>
            <w:proofErr w:type="gramEnd"/>
            <w:r w:rsidRPr="004C721A">
              <w:t xml:space="preserve"> нормативы.</w:t>
            </w:r>
          </w:p>
          <w:p w14:paraId="729656FA" w14:textId="77777777" w:rsidR="006164E1" w:rsidRPr="004C721A" w:rsidRDefault="006164E1" w:rsidP="006164E1">
            <w:r w:rsidRPr="004C721A">
              <w:t xml:space="preserve">Разминочный бег. ОРУ. СБУ. </w:t>
            </w:r>
          </w:p>
        </w:tc>
        <w:tc>
          <w:tcPr>
            <w:tcW w:w="1103" w:type="pct"/>
            <w:vMerge/>
          </w:tcPr>
          <w:p w14:paraId="0C93A118" w14:textId="77777777" w:rsidR="006164E1" w:rsidRPr="004C721A" w:rsidRDefault="006164E1" w:rsidP="006164E1">
            <w:pPr>
              <w:rPr>
                <w:bCs/>
                <w:iCs/>
              </w:rPr>
            </w:pPr>
          </w:p>
        </w:tc>
        <w:tc>
          <w:tcPr>
            <w:tcW w:w="767" w:type="pct"/>
            <w:vMerge/>
          </w:tcPr>
          <w:p w14:paraId="1697DB54" w14:textId="77777777" w:rsidR="006164E1" w:rsidRPr="004C721A" w:rsidRDefault="006164E1" w:rsidP="006164E1">
            <w:pPr>
              <w:rPr>
                <w:bCs/>
                <w:iCs/>
              </w:rPr>
            </w:pPr>
          </w:p>
        </w:tc>
        <w:tc>
          <w:tcPr>
            <w:tcW w:w="697" w:type="pct"/>
            <w:vMerge/>
          </w:tcPr>
          <w:p w14:paraId="5AC5F58A" w14:textId="77777777" w:rsidR="006164E1" w:rsidRPr="004C721A" w:rsidRDefault="006164E1" w:rsidP="006164E1">
            <w:pPr>
              <w:rPr>
                <w:bCs/>
                <w:iCs/>
              </w:rPr>
            </w:pPr>
          </w:p>
        </w:tc>
      </w:tr>
      <w:tr w:rsidR="006164E1" w:rsidRPr="004C721A" w14:paraId="4AB766AF" w14:textId="77777777" w:rsidTr="00282C86">
        <w:trPr>
          <w:trHeight w:val="470"/>
        </w:trPr>
        <w:tc>
          <w:tcPr>
            <w:tcW w:w="1091" w:type="pct"/>
            <w:vMerge/>
          </w:tcPr>
          <w:p w14:paraId="26AD0AA6" w14:textId="77777777" w:rsidR="006164E1" w:rsidRPr="004C721A" w:rsidRDefault="006164E1" w:rsidP="006164E1">
            <w:pPr>
              <w:rPr>
                <w:bCs/>
                <w:iCs/>
              </w:rPr>
            </w:pPr>
          </w:p>
        </w:tc>
        <w:tc>
          <w:tcPr>
            <w:tcW w:w="1342" w:type="pct"/>
          </w:tcPr>
          <w:p w14:paraId="577E45F7" w14:textId="77777777" w:rsidR="006164E1" w:rsidRPr="004C721A" w:rsidRDefault="006164E1" w:rsidP="006164E1">
            <w:r w:rsidRPr="004C721A">
              <w:t>Обучение техники тройного прыжка. Подвижные игры.</w:t>
            </w:r>
          </w:p>
        </w:tc>
        <w:tc>
          <w:tcPr>
            <w:tcW w:w="1103" w:type="pct"/>
            <w:vMerge/>
          </w:tcPr>
          <w:p w14:paraId="224EEF65" w14:textId="77777777" w:rsidR="006164E1" w:rsidRPr="004C721A" w:rsidRDefault="006164E1" w:rsidP="006164E1">
            <w:pPr>
              <w:rPr>
                <w:bCs/>
                <w:iCs/>
              </w:rPr>
            </w:pPr>
          </w:p>
        </w:tc>
        <w:tc>
          <w:tcPr>
            <w:tcW w:w="767" w:type="pct"/>
            <w:vMerge/>
          </w:tcPr>
          <w:p w14:paraId="4942C74A" w14:textId="77777777" w:rsidR="006164E1" w:rsidRPr="004C721A" w:rsidRDefault="006164E1" w:rsidP="006164E1">
            <w:pPr>
              <w:rPr>
                <w:bCs/>
                <w:iCs/>
              </w:rPr>
            </w:pPr>
          </w:p>
        </w:tc>
        <w:tc>
          <w:tcPr>
            <w:tcW w:w="697" w:type="pct"/>
            <w:vMerge/>
          </w:tcPr>
          <w:p w14:paraId="21E4344E" w14:textId="77777777" w:rsidR="006164E1" w:rsidRPr="004C721A" w:rsidRDefault="006164E1" w:rsidP="006164E1">
            <w:pPr>
              <w:rPr>
                <w:bCs/>
                <w:iCs/>
              </w:rPr>
            </w:pPr>
          </w:p>
        </w:tc>
      </w:tr>
      <w:tr w:rsidR="006164E1" w:rsidRPr="004C721A" w14:paraId="376DBBE9" w14:textId="77777777" w:rsidTr="00282C86">
        <w:trPr>
          <w:trHeight w:val="387"/>
        </w:trPr>
        <w:tc>
          <w:tcPr>
            <w:tcW w:w="1091" w:type="pct"/>
            <w:vMerge w:val="restart"/>
          </w:tcPr>
          <w:p w14:paraId="78EB12F3" w14:textId="77777777" w:rsidR="006164E1" w:rsidRPr="004C721A" w:rsidRDefault="006164E1" w:rsidP="006164E1">
            <w:pPr>
              <w:rPr>
                <w:bCs/>
                <w:iCs/>
              </w:rPr>
            </w:pPr>
            <w:r w:rsidRPr="004C721A">
              <w:rPr>
                <w:bCs/>
                <w:iCs/>
              </w:rPr>
              <w:t>Раздел 2</w:t>
            </w:r>
          </w:p>
          <w:p w14:paraId="6D42EA23" w14:textId="77777777" w:rsidR="006164E1" w:rsidRPr="004C721A" w:rsidRDefault="006164E1" w:rsidP="006164E1">
            <w:pPr>
              <w:rPr>
                <w:bCs/>
                <w:iCs/>
              </w:rPr>
            </w:pPr>
            <w:r w:rsidRPr="004C721A">
              <w:rPr>
                <w:bCs/>
                <w:iCs/>
              </w:rPr>
              <w:t>Тема: Баскетбол</w:t>
            </w:r>
          </w:p>
          <w:p w14:paraId="3B1D3647" w14:textId="77777777" w:rsidR="006164E1" w:rsidRPr="004C721A" w:rsidRDefault="006164E1" w:rsidP="006164E1">
            <w:pPr>
              <w:rPr>
                <w:bCs/>
                <w:iCs/>
              </w:rPr>
            </w:pPr>
          </w:p>
        </w:tc>
        <w:tc>
          <w:tcPr>
            <w:tcW w:w="1342" w:type="pct"/>
          </w:tcPr>
          <w:p w14:paraId="6AB81B7B" w14:textId="77777777" w:rsidR="006164E1" w:rsidRPr="004C721A" w:rsidRDefault="006164E1" w:rsidP="006164E1">
            <w:r w:rsidRPr="004C721A">
              <w:t>Обучение ведения мяча. Учебная игра.</w:t>
            </w:r>
          </w:p>
          <w:p w14:paraId="340327C8" w14:textId="77777777" w:rsidR="006164E1" w:rsidRPr="004C721A" w:rsidRDefault="006164E1" w:rsidP="006164E1"/>
        </w:tc>
        <w:tc>
          <w:tcPr>
            <w:tcW w:w="1103" w:type="pct"/>
            <w:vMerge w:val="restart"/>
          </w:tcPr>
          <w:p w14:paraId="781A0549" w14:textId="77777777" w:rsidR="006164E1" w:rsidRPr="004C721A" w:rsidRDefault="006164E1" w:rsidP="006164E1">
            <w:pPr>
              <w:jc w:val="center"/>
              <w:rPr>
                <w:bCs/>
                <w:iCs/>
              </w:rPr>
            </w:pPr>
            <w:r w:rsidRPr="004C721A">
              <w:rPr>
                <w:bCs/>
                <w:iCs/>
              </w:rPr>
              <w:t>42 ч</w:t>
            </w:r>
          </w:p>
        </w:tc>
        <w:tc>
          <w:tcPr>
            <w:tcW w:w="767" w:type="pct"/>
            <w:vMerge w:val="restart"/>
          </w:tcPr>
          <w:p w14:paraId="1949B55D" w14:textId="77777777" w:rsidR="006164E1" w:rsidRPr="004C721A" w:rsidRDefault="006164E1" w:rsidP="006164E1">
            <w:pPr>
              <w:jc w:val="center"/>
              <w:rPr>
                <w:bCs/>
                <w:iCs/>
              </w:rPr>
            </w:pPr>
            <w:r w:rsidRPr="004C721A">
              <w:rPr>
                <w:bCs/>
                <w:iCs/>
              </w:rPr>
              <w:t>ОК-4</w:t>
            </w:r>
          </w:p>
        </w:tc>
        <w:tc>
          <w:tcPr>
            <w:tcW w:w="697" w:type="pct"/>
            <w:vMerge w:val="restart"/>
          </w:tcPr>
          <w:p w14:paraId="3BBF5D5E" w14:textId="77777777" w:rsidR="006164E1" w:rsidRPr="004C721A" w:rsidRDefault="006164E1" w:rsidP="006164E1">
            <w:pPr>
              <w:rPr>
                <w:bCs/>
                <w:iCs/>
              </w:rPr>
            </w:pPr>
          </w:p>
        </w:tc>
      </w:tr>
      <w:tr w:rsidR="006164E1" w:rsidRPr="004C721A" w14:paraId="3377AEB8" w14:textId="77777777" w:rsidTr="00282C86">
        <w:trPr>
          <w:trHeight w:val="555"/>
        </w:trPr>
        <w:tc>
          <w:tcPr>
            <w:tcW w:w="1091" w:type="pct"/>
            <w:vMerge/>
          </w:tcPr>
          <w:p w14:paraId="07CEAE8B" w14:textId="77777777" w:rsidR="006164E1" w:rsidRPr="004C721A" w:rsidRDefault="006164E1" w:rsidP="006164E1">
            <w:pPr>
              <w:rPr>
                <w:bCs/>
                <w:iCs/>
              </w:rPr>
            </w:pPr>
          </w:p>
        </w:tc>
        <w:tc>
          <w:tcPr>
            <w:tcW w:w="1342" w:type="pct"/>
          </w:tcPr>
          <w:p w14:paraId="1F0AB642" w14:textId="77777777" w:rsidR="006164E1" w:rsidRPr="004C721A" w:rsidRDefault="006164E1" w:rsidP="006164E1">
            <w:r w:rsidRPr="004C721A">
              <w:t>Обучение передачи мяча. Учебная игра.</w:t>
            </w:r>
          </w:p>
        </w:tc>
        <w:tc>
          <w:tcPr>
            <w:tcW w:w="1103" w:type="pct"/>
            <w:vMerge/>
          </w:tcPr>
          <w:p w14:paraId="78FEB872" w14:textId="77777777" w:rsidR="006164E1" w:rsidRPr="004C721A" w:rsidRDefault="006164E1" w:rsidP="006164E1">
            <w:pPr>
              <w:rPr>
                <w:bCs/>
                <w:iCs/>
              </w:rPr>
            </w:pPr>
          </w:p>
        </w:tc>
        <w:tc>
          <w:tcPr>
            <w:tcW w:w="767" w:type="pct"/>
            <w:vMerge/>
          </w:tcPr>
          <w:p w14:paraId="5EF6EFA3" w14:textId="77777777" w:rsidR="006164E1" w:rsidRPr="004C721A" w:rsidRDefault="006164E1" w:rsidP="006164E1">
            <w:pPr>
              <w:rPr>
                <w:bCs/>
                <w:iCs/>
              </w:rPr>
            </w:pPr>
          </w:p>
        </w:tc>
        <w:tc>
          <w:tcPr>
            <w:tcW w:w="697" w:type="pct"/>
            <w:vMerge/>
          </w:tcPr>
          <w:p w14:paraId="425434BB" w14:textId="77777777" w:rsidR="006164E1" w:rsidRPr="004C721A" w:rsidRDefault="006164E1" w:rsidP="006164E1">
            <w:pPr>
              <w:rPr>
                <w:bCs/>
                <w:iCs/>
              </w:rPr>
            </w:pPr>
          </w:p>
        </w:tc>
      </w:tr>
      <w:tr w:rsidR="006164E1" w:rsidRPr="004C721A" w14:paraId="65B2DAFE" w14:textId="77777777" w:rsidTr="00282C86">
        <w:trPr>
          <w:trHeight w:val="780"/>
        </w:trPr>
        <w:tc>
          <w:tcPr>
            <w:tcW w:w="1091" w:type="pct"/>
            <w:vMerge/>
          </w:tcPr>
          <w:p w14:paraId="117698F2" w14:textId="77777777" w:rsidR="006164E1" w:rsidRPr="004C721A" w:rsidRDefault="006164E1" w:rsidP="006164E1">
            <w:pPr>
              <w:rPr>
                <w:bCs/>
                <w:iCs/>
              </w:rPr>
            </w:pPr>
          </w:p>
        </w:tc>
        <w:tc>
          <w:tcPr>
            <w:tcW w:w="1342" w:type="pct"/>
          </w:tcPr>
          <w:p w14:paraId="0DD63610" w14:textId="77777777" w:rsidR="006164E1" w:rsidRPr="004C721A" w:rsidRDefault="006164E1" w:rsidP="006164E1">
            <w:r w:rsidRPr="004C721A">
              <w:t>Обучение финтам.  Специальная упражнения для развития ловкости. Учебная игра.</w:t>
            </w:r>
          </w:p>
        </w:tc>
        <w:tc>
          <w:tcPr>
            <w:tcW w:w="1103" w:type="pct"/>
            <w:vMerge/>
          </w:tcPr>
          <w:p w14:paraId="6DE4B57D" w14:textId="77777777" w:rsidR="006164E1" w:rsidRPr="004C721A" w:rsidRDefault="006164E1" w:rsidP="006164E1">
            <w:pPr>
              <w:rPr>
                <w:bCs/>
                <w:iCs/>
              </w:rPr>
            </w:pPr>
          </w:p>
        </w:tc>
        <w:tc>
          <w:tcPr>
            <w:tcW w:w="767" w:type="pct"/>
            <w:vMerge/>
          </w:tcPr>
          <w:p w14:paraId="7A1366A8" w14:textId="77777777" w:rsidR="006164E1" w:rsidRPr="004C721A" w:rsidRDefault="006164E1" w:rsidP="006164E1">
            <w:pPr>
              <w:rPr>
                <w:bCs/>
                <w:iCs/>
              </w:rPr>
            </w:pPr>
          </w:p>
        </w:tc>
        <w:tc>
          <w:tcPr>
            <w:tcW w:w="697" w:type="pct"/>
            <w:vMerge/>
          </w:tcPr>
          <w:p w14:paraId="55562AC0" w14:textId="77777777" w:rsidR="006164E1" w:rsidRPr="004C721A" w:rsidRDefault="006164E1" w:rsidP="006164E1">
            <w:pPr>
              <w:rPr>
                <w:bCs/>
                <w:iCs/>
              </w:rPr>
            </w:pPr>
          </w:p>
        </w:tc>
      </w:tr>
      <w:tr w:rsidR="006164E1" w:rsidRPr="004C721A" w14:paraId="29E99259" w14:textId="77777777" w:rsidTr="00282C86">
        <w:trPr>
          <w:trHeight w:val="510"/>
        </w:trPr>
        <w:tc>
          <w:tcPr>
            <w:tcW w:w="1091" w:type="pct"/>
            <w:vMerge/>
          </w:tcPr>
          <w:p w14:paraId="19883AE9" w14:textId="77777777" w:rsidR="006164E1" w:rsidRPr="004C721A" w:rsidRDefault="006164E1" w:rsidP="006164E1">
            <w:pPr>
              <w:rPr>
                <w:bCs/>
                <w:iCs/>
              </w:rPr>
            </w:pPr>
          </w:p>
        </w:tc>
        <w:tc>
          <w:tcPr>
            <w:tcW w:w="1342" w:type="pct"/>
          </w:tcPr>
          <w:p w14:paraId="1A48C10F" w14:textId="77777777" w:rsidR="006164E1" w:rsidRPr="004C721A" w:rsidRDefault="006164E1" w:rsidP="006164E1">
            <w:r w:rsidRPr="004C721A">
              <w:t>Совершенствование ведения, передачи мяча и финты. Учебная игра.</w:t>
            </w:r>
          </w:p>
        </w:tc>
        <w:tc>
          <w:tcPr>
            <w:tcW w:w="1103" w:type="pct"/>
            <w:vMerge/>
          </w:tcPr>
          <w:p w14:paraId="742309B4" w14:textId="77777777" w:rsidR="006164E1" w:rsidRPr="004C721A" w:rsidRDefault="006164E1" w:rsidP="006164E1">
            <w:pPr>
              <w:rPr>
                <w:bCs/>
                <w:iCs/>
              </w:rPr>
            </w:pPr>
          </w:p>
        </w:tc>
        <w:tc>
          <w:tcPr>
            <w:tcW w:w="767" w:type="pct"/>
            <w:vMerge/>
          </w:tcPr>
          <w:p w14:paraId="7F383380" w14:textId="77777777" w:rsidR="006164E1" w:rsidRPr="004C721A" w:rsidRDefault="006164E1" w:rsidP="006164E1">
            <w:pPr>
              <w:rPr>
                <w:bCs/>
                <w:iCs/>
              </w:rPr>
            </w:pPr>
          </w:p>
        </w:tc>
        <w:tc>
          <w:tcPr>
            <w:tcW w:w="697" w:type="pct"/>
            <w:vMerge/>
          </w:tcPr>
          <w:p w14:paraId="2A1CB21B" w14:textId="77777777" w:rsidR="006164E1" w:rsidRPr="004C721A" w:rsidRDefault="006164E1" w:rsidP="006164E1">
            <w:pPr>
              <w:rPr>
                <w:bCs/>
                <w:iCs/>
              </w:rPr>
            </w:pPr>
          </w:p>
        </w:tc>
      </w:tr>
      <w:tr w:rsidR="006164E1" w:rsidRPr="004C721A" w14:paraId="5FBBE32B" w14:textId="77777777" w:rsidTr="00282C86">
        <w:trPr>
          <w:trHeight w:val="510"/>
        </w:trPr>
        <w:tc>
          <w:tcPr>
            <w:tcW w:w="1091" w:type="pct"/>
            <w:vMerge/>
          </w:tcPr>
          <w:p w14:paraId="00A02053" w14:textId="77777777" w:rsidR="006164E1" w:rsidRPr="004C721A" w:rsidRDefault="006164E1" w:rsidP="006164E1">
            <w:pPr>
              <w:rPr>
                <w:bCs/>
                <w:iCs/>
              </w:rPr>
            </w:pPr>
          </w:p>
        </w:tc>
        <w:tc>
          <w:tcPr>
            <w:tcW w:w="1342" w:type="pct"/>
          </w:tcPr>
          <w:p w14:paraId="1A04C847" w14:textId="77777777" w:rsidR="006164E1" w:rsidRPr="004C721A" w:rsidRDefault="006164E1" w:rsidP="006164E1">
            <w:r w:rsidRPr="004C721A">
              <w:t xml:space="preserve">Обучение ведения </w:t>
            </w:r>
            <w:proofErr w:type="gramStart"/>
            <w:r w:rsidRPr="004C721A">
              <w:t>мяча  и</w:t>
            </w:r>
            <w:proofErr w:type="gramEnd"/>
            <w:r w:rsidRPr="004C721A">
              <w:t xml:space="preserve"> 2 шага бросок в корзину. Учебная игра.</w:t>
            </w:r>
          </w:p>
        </w:tc>
        <w:tc>
          <w:tcPr>
            <w:tcW w:w="1103" w:type="pct"/>
            <w:vMerge/>
          </w:tcPr>
          <w:p w14:paraId="44840125" w14:textId="77777777" w:rsidR="006164E1" w:rsidRPr="004C721A" w:rsidRDefault="006164E1" w:rsidP="006164E1">
            <w:pPr>
              <w:rPr>
                <w:bCs/>
                <w:iCs/>
              </w:rPr>
            </w:pPr>
          </w:p>
        </w:tc>
        <w:tc>
          <w:tcPr>
            <w:tcW w:w="767" w:type="pct"/>
            <w:vMerge/>
          </w:tcPr>
          <w:p w14:paraId="172CB402" w14:textId="77777777" w:rsidR="006164E1" w:rsidRPr="004C721A" w:rsidRDefault="006164E1" w:rsidP="006164E1">
            <w:pPr>
              <w:rPr>
                <w:bCs/>
                <w:iCs/>
              </w:rPr>
            </w:pPr>
          </w:p>
        </w:tc>
        <w:tc>
          <w:tcPr>
            <w:tcW w:w="697" w:type="pct"/>
            <w:vMerge/>
          </w:tcPr>
          <w:p w14:paraId="29027E81" w14:textId="77777777" w:rsidR="006164E1" w:rsidRPr="004C721A" w:rsidRDefault="006164E1" w:rsidP="006164E1">
            <w:pPr>
              <w:rPr>
                <w:bCs/>
                <w:iCs/>
              </w:rPr>
            </w:pPr>
          </w:p>
        </w:tc>
      </w:tr>
      <w:tr w:rsidR="006164E1" w:rsidRPr="004C721A" w14:paraId="468ABC2A" w14:textId="77777777" w:rsidTr="00282C86">
        <w:trPr>
          <w:trHeight w:val="520"/>
        </w:trPr>
        <w:tc>
          <w:tcPr>
            <w:tcW w:w="1091" w:type="pct"/>
            <w:vMerge/>
          </w:tcPr>
          <w:p w14:paraId="4606CD53" w14:textId="77777777" w:rsidR="006164E1" w:rsidRPr="004C721A" w:rsidRDefault="006164E1" w:rsidP="006164E1">
            <w:pPr>
              <w:rPr>
                <w:bCs/>
                <w:iCs/>
              </w:rPr>
            </w:pPr>
          </w:p>
        </w:tc>
        <w:tc>
          <w:tcPr>
            <w:tcW w:w="1342" w:type="pct"/>
          </w:tcPr>
          <w:p w14:paraId="0DFFC7CA" w14:textId="77777777" w:rsidR="006164E1" w:rsidRPr="004C721A" w:rsidRDefault="006164E1" w:rsidP="006164E1">
            <w:r w:rsidRPr="004C721A">
              <w:t>Обучение выполнения штрафного броска. Учебная игра.</w:t>
            </w:r>
          </w:p>
          <w:p w14:paraId="28A053AC" w14:textId="77777777" w:rsidR="006164E1" w:rsidRPr="004C721A" w:rsidRDefault="006164E1" w:rsidP="006164E1">
            <w:r w:rsidRPr="004C721A">
              <w:t xml:space="preserve">Обучения броска </w:t>
            </w:r>
            <w:proofErr w:type="gramStart"/>
            <w:r w:rsidRPr="004C721A">
              <w:t>мяча  с</w:t>
            </w:r>
            <w:proofErr w:type="gramEnd"/>
            <w:r w:rsidRPr="004C721A">
              <w:t xml:space="preserve">  5 точек.( 3-х очковые)</w:t>
            </w:r>
          </w:p>
        </w:tc>
        <w:tc>
          <w:tcPr>
            <w:tcW w:w="1103" w:type="pct"/>
            <w:vMerge/>
          </w:tcPr>
          <w:p w14:paraId="29B6A54F" w14:textId="77777777" w:rsidR="006164E1" w:rsidRPr="004C721A" w:rsidRDefault="006164E1" w:rsidP="006164E1">
            <w:pPr>
              <w:rPr>
                <w:bCs/>
                <w:iCs/>
              </w:rPr>
            </w:pPr>
          </w:p>
        </w:tc>
        <w:tc>
          <w:tcPr>
            <w:tcW w:w="767" w:type="pct"/>
            <w:vMerge/>
          </w:tcPr>
          <w:p w14:paraId="5EF08789" w14:textId="77777777" w:rsidR="006164E1" w:rsidRPr="004C721A" w:rsidRDefault="006164E1" w:rsidP="006164E1">
            <w:pPr>
              <w:rPr>
                <w:bCs/>
                <w:iCs/>
              </w:rPr>
            </w:pPr>
          </w:p>
        </w:tc>
        <w:tc>
          <w:tcPr>
            <w:tcW w:w="697" w:type="pct"/>
            <w:vMerge/>
          </w:tcPr>
          <w:p w14:paraId="4C8C89AE" w14:textId="77777777" w:rsidR="006164E1" w:rsidRPr="004C721A" w:rsidRDefault="006164E1" w:rsidP="006164E1">
            <w:pPr>
              <w:rPr>
                <w:bCs/>
                <w:iCs/>
              </w:rPr>
            </w:pPr>
          </w:p>
        </w:tc>
      </w:tr>
      <w:tr w:rsidR="006164E1" w:rsidRPr="004C721A" w14:paraId="04BB505F" w14:textId="77777777" w:rsidTr="00282C86">
        <w:trPr>
          <w:trHeight w:val="495"/>
        </w:trPr>
        <w:tc>
          <w:tcPr>
            <w:tcW w:w="1091" w:type="pct"/>
            <w:vMerge/>
          </w:tcPr>
          <w:p w14:paraId="53617CEF" w14:textId="77777777" w:rsidR="006164E1" w:rsidRPr="004C721A" w:rsidRDefault="006164E1" w:rsidP="006164E1">
            <w:pPr>
              <w:rPr>
                <w:bCs/>
                <w:iCs/>
              </w:rPr>
            </w:pPr>
          </w:p>
        </w:tc>
        <w:tc>
          <w:tcPr>
            <w:tcW w:w="1342" w:type="pct"/>
          </w:tcPr>
          <w:p w14:paraId="5E02C952" w14:textId="77777777" w:rsidR="006164E1" w:rsidRPr="004C721A" w:rsidRDefault="006164E1" w:rsidP="006164E1">
            <w:r w:rsidRPr="004C721A">
              <w:t xml:space="preserve">Обучения броска </w:t>
            </w:r>
            <w:proofErr w:type="gramStart"/>
            <w:r w:rsidRPr="004C721A">
              <w:t>мяча  с</w:t>
            </w:r>
            <w:proofErr w:type="gramEnd"/>
            <w:r w:rsidRPr="004C721A">
              <w:t xml:space="preserve">  5 точек.( 3-х очковые)</w:t>
            </w:r>
          </w:p>
        </w:tc>
        <w:tc>
          <w:tcPr>
            <w:tcW w:w="1103" w:type="pct"/>
            <w:vMerge/>
          </w:tcPr>
          <w:p w14:paraId="2BF2293B" w14:textId="77777777" w:rsidR="006164E1" w:rsidRPr="004C721A" w:rsidRDefault="006164E1" w:rsidP="006164E1">
            <w:pPr>
              <w:rPr>
                <w:bCs/>
                <w:iCs/>
              </w:rPr>
            </w:pPr>
          </w:p>
        </w:tc>
        <w:tc>
          <w:tcPr>
            <w:tcW w:w="767" w:type="pct"/>
            <w:vMerge/>
          </w:tcPr>
          <w:p w14:paraId="04247921" w14:textId="77777777" w:rsidR="006164E1" w:rsidRPr="004C721A" w:rsidRDefault="006164E1" w:rsidP="006164E1">
            <w:pPr>
              <w:rPr>
                <w:bCs/>
                <w:iCs/>
              </w:rPr>
            </w:pPr>
          </w:p>
        </w:tc>
        <w:tc>
          <w:tcPr>
            <w:tcW w:w="697" w:type="pct"/>
            <w:vMerge/>
          </w:tcPr>
          <w:p w14:paraId="06479F6A" w14:textId="77777777" w:rsidR="006164E1" w:rsidRPr="004C721A" w:rsidRDefault="006164E1" w:rsidP="006164E1">
            <w:pPr>
              <w:rPr>
                <w:bCs/>
                <w:iCs/>
              </w:rPr>
            </w:pPr>
          </w:p>
        </w:tc>
      </w:tr>
      <w:tr w:rsidR="006164E1" w:rsidRPr="004C721A" w14:paraId="1B052718" w14:textId="77777777" w:rsidTr="00282C86">
        <w:trPr>
          <w:trHeight w:val="1013"/>
        </w:trPr>
        <w:tc>
          <w:tcPr>
            <w:tcW w:w="1091" w:type="pct"/>
            <w:vMerge/>
          </w:tcPr>
          <w:p w14:paraId="2106FC18" w14:textId="77777777" w:rsidR="006164E1" w:rsidRPr="004C721A" w:rsidRDefault="006164E1" w:rsidP="006164E1">
            <w:pPr>
              <w:rPr>
                <w:bCs/>
                <w:iCs/>
              </w:rPr>
            </w:pPr>
          </w:p>
        </w:tc>
        <w:tc>
          <w:tcPr>
            <w:tcW w:w="1342" w:type="pct"/>
          </w:tcPr>
          <w:p w14:paraId="2401E54F" w14:textId="77777777" w:rsidR="006164E1" w:rsidRPr="004C721A" w:rsidRDefault="006164E1" w:rsidP="006164E1">
            <w:r w:rsidRPr="004C721A">
              <w:t>Сдача нормативов по ОФП. Прыжок в длину с места. Подтягивание(юн.), отжимание от пола (дев.</w:t>
            </w:r>
            <w:proofErr w:type="gramStart"/>
            <w:r w:rsidRPr="004C721A">
              <w:t>).Упражнения</w:t>
            </w:r>
            <w:proofErr w:type="gramEnd"/>
            <w:r w:rsidRPr="004C721A">
              <w:t xml:space="preserve"> на гибкость.</w:t>
            </w:r>
          </w:p>
        </w:tc>
        <w:tc>
          <w:tcPr>
            <w:tcW w:w="1103" w:type="pct"/>
            <w:vMerge/>
          </w:tcPr>
          <w:p w14:paraId="77C6D133" w14:textId="77777777" w:rsidR="006164E1" w:rsidRPr="004C721A" w:rsidRDefault="006164E1" w:rsidP="006164E1">
            <w:pPr>
              <w:rPr>
                <w:bCs/>
                <w:iCs/>
              </w:rPr>
            </w:pPr>
          </w:p>
        </w:tc>
        <w:tc>
          <w:tcPr>
            <w:tcW w:w="767" w:type="pct"/>
            <w:vMerge/>
          </w:tcPr>
          <w:p w14:paraId="21549900" w14:textId="77777777" w:rsidR="006164E1" w:rsidRPr="004C721A" w:rsidRDefault="006164E1" w:rsidP="006164E1">
            <w:pPr>
              <w:rPr>
                <w:bCs/>
                <w:iCs/>
              </w:rPr>
            </w:pPr>
          </w:p>
        </w:tc>
        <w:tc>
          <w:tcPr>
            <w:tcW w:w="697" w:type="pct"/>
            <w:vMerge/>
          </w:tcPr>
          <w:p w14:paraId="457E5810" w14:textId="77777777" w:rsidR="006164E1" w:rsidRPr="004C721A" w:rsidRDefault="006164E1" w:rsidP="006164E1">
            <w:pPr>
              <w:rPr>
                <w:bCs/>
                <w:iCs/>
              </w:rPr>
            </w:pPr>
          </w:p>
        </w:tc>
      </w:tr>
      <w:tr w:rsidR="006164E1" w:rsidRPr="004C721A" w14:paraId="37ACAF50" w14:textId="77777777" w:rsidTr="00282C86">
        <w:trPr>
          <w:trHeight w:val="541"/>
        </w:trPr>
        <w:tc>
          <w:tcPr>
            <w:tcW w:w="1091" w:type="pct"/>
            <w:vMerge/>
          </w:tcPr>
          <w:p w14:paraId="2FB98FEC" w14:textId="77777777" w:rsidR="006164E1" w:rsidRPr="004C721A" w:rsidRDefault="006164E1" w:rsidP="006164E1">
            <w:pPr>
              <w:rPr>
                <w:bCs/>
                <w:iCs/>
              </w:rPr>
            </w:pPr>
          </w:p>
        </w:tc>
        <w:tc>
          <w:tcPr>
            <w:tcW w:w="1342" w:type="pct"/>
          </w:tcPr>
          <w:p w14:paraId="7CD32028" w14:textId="77777777" w:rsidR="006164E1" w:rsidRPr="004C721A" w:rsidRDefault="006164E1" w:rsidP="006164E1">
            <w:r w:rsidRPr="004C721A">
              <w:t>Обучение индивидуальным тактическим действиям.</w:t>
            </w:r>
          </w:p>
        </w:tc>
        <w:tc>
          <w:tcPr>
            <w:tcW w:w="1103" w:type="pct"/>
            <w:vMerge/>
          </w:tcPr>
          <w:p w14:paraId="4A858D0D" w14:textId="77777777" w:rsidR="006164E1" w:rsidRPr="004C721A" w:rsidRDefault="006164E1" w:rsidP="006164E1">
            <w:pPr>
              <w:rPr>
                <w:bCs/>
                <w:iCs/>
              </w:rPr>
            </w:pPr>
          </w:p>
        </w:tc>
        <w:tc>
          <w:tcPr>
            <w:tcW w:w="767" w:type="pct"/>
            <w:vMerge/>
          </w:tcPr>
          <w:p w14:paraId="00810292" w14:textId="77777777" w:rsidR="006164E1" w:rsidRPr="004C721A" w:rsidRDefault="006164E1" w:rsidP="006164E1">
            <w:pPr>
              <w:rPr>
                <w:bCs/>
                <w:iCs/>
              </w:rPr>
            </w:pPr>
          </w:p>
        </w:tc>
        <w:tc>
          <w:tcPr>
            <w:tcW w:w="697" w:type="pct"/>
            <w:vMerge/>
          </w:tcPr>
          <w:p w14:paraId="704C3C28" w14:textId="77777777" w:rsidR="006164E1" w:rsidRPr="004C721A" w:rsidRDefault="006164E1" w:rsidP="006164E1">
            <w:pPr>
              <w:rPr>
                <w:bCs/>
                <w:iCs/>
              </w:rPr>
            </w:pPr>
          </w:p>
        </w:tc>
      </w:tr>
      <w:tr w:rsidR="006164E1" w:rsidRPr="004C721A" w14:paraId="08EFFF0E" w14:textId="77777777" w:rsidTr="00282C86">
        <w:trPr>
          <w:trHeight w:val="545"/>
        </w:trPr>
        <w:tc>
          <w:tcPr>
            <w:tcW w:w="1091" w:type="pct"/>
            <w:vMerge/>
          </w:tcPr>
          <w:p w14:paraId="76CE5AEA" w14:textId="77777777" w:rsidR="006164E1" w:rsidRPr="004C721A" w:rsidRDefault="006164E1" w:rsidP="006164E1">
            <w:pPr>
              <w:rPr>
                <w:bCs/>
                <w:iCs/>
              </w:rPr>
            </w:pPr>
          </w:p>
        </w:tc>
        <w:tc>
          <w:tcPr>
            <w:tcW w:w="1342" w:type="pct"/>
          </w:tcPr>
          <w:p w14:paraId="6582AE74" w14:textId="77777777" w:rsidR="006164E1" w:rsidRPr="004C721A" w:rsidRDefault="006164E1" w:rsidP="006164E1">
            <w:r w:rsidRPr="004C721A">
              <w:t xml:space="preserve">Обучение </w:t>
            </w:r>
            <w:proofErr w:type="gramStart"/>
            <w:r w:rsidRPr="004C721A">
              <w:t>приемам  техники</w:t>
            </w:r>
            <w:proofErr w:type="gramEnd"/>
            <w:r w:rsidRPr="004C721A">
              <w:t xml:space="preserve"> и индивидуальным защитным действием</w:t>
            </w:r>
          </w:p>
        </w:tc>
        <w:tc>
          <w:tcPr>
            <w:tcW w:w="1103" w:type="pct"/>
            <w:vMerge/>
          </w:tcPr>
          <w:p w14:paraId="616B8443" w14:textId="77777777" w:rsidR="006164E1" w:rsidRPr="004C721A" w:rsidRDefault="006164E1" w:rsidP="006164E1">
            <w:pPr>
              <w:rPr>
                <w:bCs/>
                <w:iCs/>
              </w:rPr>
            </w:pPr>
          </w:p>
        </w:tc>
        <w:tc>
          <w:tcPr>
            <w:tcW w:w="767" w:type="pct"/>
            <w:vMerge/>
          </w:tcPr>
          <w:p w14:paraId="74BDDC4C" w14:textId="77777777" w:rsidR="006164E1" w:rsidRPr="004C721A" w:rsidRDefault="006164E1" w:rsidP="006164E1">
            <w:pPr>
              <w:rPr>
                <w:bCs/>
                <w:iCs/>
              </w:rPr>
            </w:pPr>
          </w:p>
        </w:tc>
        <w:tc>
          <w:tcPr>
            <w:tcW w:w="697" w:type="pct"/>
            <w:vMerge/>
          </w:tcPr>
          <w:p w14:paraId="32B94745" w14:textId="77777777" w:rsidR="006164E1" w:rsidRPr="004C721A" w:rsidRDefault="006164E1" w:rsidP="006164E1">
            <w:pPr>
              <w:rPr>
                <w:bCs/>
                <w:iCs/>
              </w:rPr>
            </w:pPr>
          </w:p>
        </w:tc>
      </w:tr>
      <w:tr w:rsidR="006164E1" w:rsidRPr="004C721A" w14:paraId="7C2AF897" w14:textId="77777777" w:rsidTr="00282C86">
        <w:trPr>
          <w:trHeight w:val="780"/>
        </w:trPr>
        <w:tc>
          <w:tcPr>
            <w:tcW w:w="1091" w:type="pct"/>
            <w:vMerge/>
          </w:tcPr>
          <w:p w14:paraId="7A187F85" w14:textId="77777777" w:rsidR="006164E1" w:rsidRPr="004C721A" w:rsidRDefault="006164E1" w:rsidP="006164E1">
            <w:pPr>
              <w:rPr>
                <w:bCs/>
                <w:iCs/>
              </w:rPr>
            </w:pPr>
          </w:p>
        </w:tc>
        <w:tc>
          <w:tcPr>
            <w:tcW w:w="1342" w:type="pct"/>
          </w:tcPr>
          <w:p w14:paraId="18E0FD71" w14:textId="77777777" w:rsidR="006164E1" w:rsidRPr="004C721A" w:rsidRDefault="006164E1" w:rsidP="006164E1">
            <w:r w:rsidRPr="004C721A">
              <w:t>Обучение стойке и передвижениям защитника и совершенствованием их.</w:t>
            </w:r>
          </w:p>
        </w:tc>
        <w:tc>
          <w:tcPr>
            <w:tcW w:w="1103" w:type="pct"/>
            <w:vMerge/>
          </w:tcPr>
          <w:p w14:paraId="0A678FBA" w14:textId="77777777" w:rsidR="006164E1" w:rsidRPr="004C721A" w:rsidRDefault="006164E1" w:rsidP="006164E1">
            <w:pPr>
              <w:rPr>
                <w:bCs/>
                <w:iCs/>
              </w:rPr>
            </w:pPr>
          </w:p>
        </w:tc>
        <w:tc>
          <w:tcPr>
            <w:tcW w:w="767" w:type="pct"/>
            <w:vMerge/>
          </w:tcPr>
          <w:p w14:paraId="42018479" w14:textId="77777777" w:rsidR="006164E1" w:rsidRPr="004C721A" w:rsidRDefault="006164E1" w:rsidP="006164E1">
            <w:pPr>
              <w:rPr>
                <w:bCs/>
                <w:iCs/>
              </w:rPr>
            </w:pPr>
          </w:p>
        </w:tc>
        <w:tc>
          <w:tcPr>
            <w:tcW w:w="697" w:type="pct"/>
            <w:vMerge/>
          </w:tcPr>
          <w:p w14:paraId="4F43EEBF" w14:textId="77777777" w:rsidR="006164E1" w:rsidRPr="004C721A" w:rsidRDefault="006164E1" w:rsidP="006164E1">
            <w:pPr>
              <w:rPr>
                <w:bCs/>
                <w:iCs/>
              </w:rPr>
            </w:pPr>
          </w:p>
        </w:tc>
      </w:tr>
      <w:tr w:rsidR="006164E1" w:rsidRPr="004C721A" w14:paraId="2BD5035E" w14:textId="77777777" w:rsidTr="00282C86">
        <w:trPr>
          <w:trHeight w:val="260"/>
        </w:trPr>
        <w:tc>
          <w:tcPr>
            <w:tcW w:w="1091" w:type="pct"/>
            <w:vMerge/>
          </w:tcPr>
          <w:p w14:paraId="178FA594" w14:textId="77777777" w:rsidR="006164E1" w:rsidRPr="004C721A" w:rsidRDefault="006164E1" w:rsidP="006164E1">
            <w:pPr>
              <w:rPr>
                <w:bCs/>
                <w:iCs/>
              </w:rPr>
            </w:pPr>
          </w:p>
        </w:tc>
        <w:tc>
          <w:tcPr>
            <w:tcW w:w="1342" w:type="pct"/>
          </w:tcPr>
          <w:p w14:paraId="7CCFE7D1" w14:textId="77777777" w:rsidR="006164E1" w:rsidRPr="004C721A" w:rsidRDefault="006164E1" w:rsidP="006164E1">
            <w:r w:rsidRPr="004C721A">
              <w:t xml:space="preserve">Обучение приемам </w:t>
            </w:r>
            <w:proofErr w:type="gramStart"/>
            <w:r w:rsidRPr="004C721A">
              <w:t>овладение  мячом</w:t>
            </w:r>
            <w:proofErr w:type="gramEnd"/>
            <w:r w:rsidRPr="004C721A">
              <w:t>.</w:t>
            </w:r>
          </w:p>
        </w:tc>
        <w:tc>
          <w:tcPr>
            <w:tcW w:w="1103" w:type="pct"/>
            <w:vMerge/>
          </w:tcPr>
          <w:p w14:paraId="4EFD40F3" w14:textId="77777777" w:rsidR="006164E1" w:rsidRPr="004C721A" w:rsidRDefault="006164E1" w:rsidP="006164E1">
            <w:pPr>
              <w:rPr>
                <w:bCs/>
                <w:iCs/>
              </w:rPr>
            </w:pPr>
          </w:p>
        </w:tc>
        <w:tc>
          <w:tcPr>
            <w:tcW w:w="767" w:type="pct"/>
            <w:vMerge/>
          </w:tcPr>
          <w:p w14:paraId="64B18636" w14:textId="77777777" w:rsidR="006164E1" w:rsidRPr="004C721A" w:rsidRDefault="006164E1" w:rsidP="006164E1">
            <w:pPr>
              <w:rPr>
                <w:bCs/>
                <w:iCs/>
              </w:rPr>
            </w:pPr>
          </w:p>
        </w:tc>
        <w:tc>
          <w:tcPr>
            <w:tcW w:w="697" w:type="pct"/>
            <w:vMerge/>
          </w:tcPr>
          <w:p w14:paraId="0976C0F4" w14:textId="77777777" w:rsidR="006164E1" w:rsidRPr="004C721A" w:rsidRDefault="006164E1" w:rsidP="006164E1">
            <w:pPr>
              <w:rPr>
                <w:bCs/>
                <w:iCs/>
              </w:rPr>
            </w:pPr>
          </w:p>
        </w:tc>
      </w:tr>
      <w:tr w:rsidR="006164E1" w:rsidRPr="004C721A" w14:paraId="43BF4DA1" w14:textId="77777777" w:rsidTr="00282C86">
        <w:trPr>
          <w:trHeight w:val="510"/>
        </w:trPr>
        <w:tc>
          <w:tcPr>
            <w:tcW w:w="1091" w:type="pct"/>
            <w:vMerge/>
          </w:tcPr>
          <w:p w14:paraId="25EF05DE" w14:textId="77777777" w:rsidR="006164E1" w:rsidRPr="004C721A" w:rsidRDefault="006164E1" w:rsidP="006164E1">
            <w:pPr>
              <w:rPr>
                <w:bCs/>
                <w:iCs/>
              </w:rPr>
            </w:pPr>
          </w:p>
        </w:tc>
        <w:tc>
          <w:tcPr>
            <w:tcW w:w="1342" w:type="pct"/>
          </w:tcPr>
          <w:p w14:paraId="5DC0CB85" w14:textId="77777777" w:rsidR="006164E1" w:rsidRPr="004C721A" w:rsidRDefault="006164E1" w:rsidP="006164E1">
            <w:r w:rsidRPr="004C721A">
              <w:t>Обучение групповым и командным тактическим действиям.</w:t>
            </w:r>
          </w:p>
        </w:tc>
        <w:tc>
          <w:tcPr>
            <w:tcW w:w="1103" w:type="pct"/>
            <w:vMerge/>
          </w:tcPr>
          <w:p w14:paraId="484C9E29" w14:textId="77777777" w:rsidR="006164E1" w:rsidRPr="004C721A" w:rsidRDefault="006164E1" w:rsidP="006164E1">
            <w:pPr>
              <w:rPr>
                <w:bCs/>
                <w:iCs/>
              </w:rPr>
            </w:pPr>
          </w:p>
        </w:tc>
        <w:tc>
          <w:tcPr>
            <w:tcW w:w="767" w:type="pct"/>
            <w:vMerge/>
          </w:tcPr>
          <w:p w14:paraId="3E5C5380" w14:textId="77777777" w:rsidR="006164E1" w:rsidRPr="004C721A" w:rsidRDefault="006164E1" w:rsidP="006164E1">
            <w:pPr>
              <w:rPr>
                <w:bCs/>
                <w:iCs/>
              </w:rPr>
            </w:pPr>
          </w:p>
        </w:tc>
        <w:tc>
          <w:tcPr>
            <w:tcW w:w="697" w:type="pct"/>
            <w:vMerge/>
          </w:tcPr>
          <w:p w14:paraId="76FC2FB6" w14:textId="77777777" w:rsidR="006164E1" w:rsidRPr="004C721A" w:rsidRDefault="006164E1" w:rsidP="006164E1">
            <w:pPr>
              <w:rPr>
                <w:bCs/>
                <w:iCs/>
              </w:rPr>
            </w:pPr>
          </w:p>
        </w:tc>
      </w:tr>
      <w:tr w:rsidR="006164E1" w:rsidRPr="004C721A" w14:paraId="49708C10" w14:textId="77777777" w:rsidTr="00282C86">
        <w:trPr>
          <w:trHeight w:val="511"/>
        </w:trPr>
        <w:tc>
          <w:tcPr>
            <w:tcW w:w="1091" w:type="pct"/>
            <w:vMerge/>
          </w:tcPr>
          <w:p w14:paraId="1D1204B7" w14:textId="77777777" w:rsidR="006164E1" w:rsidRPr="004C721A" w:rsidRDefault="006164E1" w:rsidP="006164E1">
            <w:pPr>
              <w:rPr>
                <w:bCs/>
                <w:iCs/>
              </w:rPr>
            </w:pPr>
          </w:p>
        </w:tc>
        <w:tc>
          <w:tcPr>
            <w:tcW w:w="1342" w:type="pct"/>
          </w:tcPr>
          <w:p w14:paraId="574B912F" w14:textId="77777777" w:rsidR="006164E1" w:rsidRPr="004C721A" w:rsidRDefault="006164E1" w:rsidP="006164E1">
            <w:r w:rsidRPr="004C721A">
              <w:t>Обучение системе быстрого прорыва и совершенствование ее.</w:t>
            </w:r>
          </w:p>
        </w:tc>
        <w:tc>
          <w:tcPr>
            <w:tcW w:w="1103" w:type="pct"/>
            <w:vMerge/>
          </w:tcPr>
          <w:p w14:paraId="090D9477" w14:textId="77777777" w:rsidR="006164E1" w:rsidRPr="004C721A" w:rsidRDefault="006164E1" w:rsidP="006164E1">
            <w:pPr>
              <w:rPr>
                <w:bCs/>
                <w:iCs/>
              </w:rPr>
            </w:pPr>
          </w:p>
        </w:tc>
        <w:tc>
          <w:tcPr>
            <w:tcW w:w="767" w:type="pct"/>
            <w:vMerge/>
          </w:tcPr>
          <w:p w14:paraId="69054B48" w14:textId="77777777" w:rsidR="006164E1" w:rsidRPr="004C721A" w:rsidRDefault="006164E1" w:rsidP="006164E1">
            <w:pPr>
              <w:rPr>
                <w:bCs/>
                <w:iCs/>
              </w:rPr>
            </w:pPr>
          </w:p>
        </w:tc>
        <w:tc>
          <w:tcPr>
            <w:tcW w:w="697" w:type="pct"/>
            <w:vMerge/>
          </w:tcPr>
          <w:p w14:paraId="0B25EFE3" w14:textId="77777777" w:rsidR="006164E1" w:rsidRPr="004C721A" w:rsidRDefault="006164E1" w:rsidP="006164E1">
            <w:pPr>
              <w:rPr>
                <w:bCs/>
                <w:iCs/>
              </w:rPr>
            </w:pPr>
          </w:p>
        </w:tc>
      </w:tr>
      <w:tr w:rsidR="006164E1" w:rsidRPr="004C721A" w14:paraId="3A20AC19" w14:textId="77777777" w:rsidTr="00282C86">
        <w:trPr>
          <w:trHeight w:val="560"/>
        </w:trPr>
        <w:tc>
          <w:tcPr>
            <w:tcW w:w="1091" w:type="pct"/>
            <w:vMerge/>
          </w:tcPr>
          <w:p w14:paraId="7DBA2F47" w14:textId="77777777" w:rsidR="006164E1" w:rsidRPr="004C721A" w:rsidRDefault="006164E1" w:rsidP="006164E1">
            <w:pPr>
              <w:rPr>
                <w:bCs/>
                <w:iCs/>
              </w:rPr>
            </w:pPr>
          </w:p>
        </w:tc>
        <w:tc>
          <w:tcPr>
            <w:tcW w:w="1342" w:type="pct"/>
          </w:tcPr>
          <w:p w14:paraId="6AB4C574" w14:textId="77777777" w:rsidR="006164E1" w:rsidRPr="004C721A" w:rsidRDefault="006164E1" w:rsidP="006164E1">
            <w:r w:rsidRPr="004C721A">
              <w:t>Обучение системе позиционного нападения и совершенствование ее.</w:t>
            </w:r>
          </w:p>
        </w:tc>
        <w:tc>
          <w:tcPr>
            <w:tcW w:w="1103" w:type="pct"/>
            <w:vMerge/>
          </w:tcPr>
          <w:p w14:paraId="3407ED5A" w14:textId="77777777" w:rsidR="006164E1" w:rsidRPr="004C721A" w:rsidRDefault="006164E1" w:rsidP="006164E1">
            <w:pPr>
              <w:rPr>
                <w:bCs/>
                <w:iCs/>
              </w:rPr>
            </w:pPr>
          </w:p>
        </w:tc>
        <w:tc>
          <w:tcPr>
            <w:tcW w:w="767" w:type="pct"/>
            <w:vMerge/>
          </w:tcPr>
          <w:p w14:paraId="2F2952FD" w14:textId="77777777" w:rsidR="006164E1" w:rsidRPr="004C721A" w:rsidRDefault="006164E1" w:rsidP="006164E1">
            <w:pPr>
              <w:rPr>
                <w:bCs/>
                <w:iCs/>
              </w:rPr>
            </w:pPr>
          </w:p>
        </w:tc>
        <w:tc>
          <w:tcPr>
            <w:tcW w:w="697" w:type="pct"/>
            <w:vMerge/>
          </w:tcPr>
          <w:p w14:paraId="5F617DB7" w14:textId="77777777" w:rsidR="006164E1" w:rsidRPr="004C721A" w:rsidRDefault="006164E1" w:rsidP="006164E1">
            <w:pPr>
              <w:rPr>
                <w:bCs/>
                <w:iCs/>
              </w:rPr>
            </w:pPr>
          </w:p>
        </w:tc>
      </w:tr>
      <w:tr w:rsidR="006164E1" w:rsidRPr="004C721A" w14:paraId="16DAEA81" w14:textId="77777777" w:rsidTr="00282C86">
        <w:trPr>
          <w:trHeight w:val="809"/>
        </w:trPr>
        <w:tc>
          <w:tcPr>
            <w:tcW w:w="1091" w:type="pct"/>
            <w:vMerge/>
          </w:tcPr>
          <w:p w14:paraId="12771406" w14:textId="77777777" w:rsidR="006164E1" w:rsidRPr="004C721A" w:rsidRDefault="006164E1" w:rsidP="006164E1">
            <w:pPr>
              <w:rPr>
                <w:bCs/>
                <w:iCs/>
              </w:rPr>
            </w:pPr>
          </w:p>
        </w:tc>
        <w:tc>
          <w:tcPr>
            <w:tcW w:w="1342" w:type="pct"/>
          </w:tcPr>
          <w:p w14:paraId="7D47F4F4" w14:textId="77777777" w:rsidR="006164E1" w:rsidRPr="004C721A" w:rsidRDefault="006164E1" w:rsidP="006164E1">
            <w:proofErr w:type="gramStart"/>
            <w:r w:rsidRPr="004C721A">
              <w:t>Обучение  взаимодействия</w:t>
            </w:r>
            <w:proofErr w:type="gramEnd"/>
            <w:r w:rsidRPr="004C721A">
              <w:t xml:space="preserve"> с центровым,  </w:t>
            </w:r>
            <w:proofErr w:type="spellStart"/>
            <w:r w:rsidRPr="004C721A">
              <w:t>распологающимся</w:t>
            </w:r>
            <w:proofErr w:type="spellEnd"/>
            <w:r w:rsidRPr="004C721A">
              <w:t xml:space="preserve">  перед  линией штрафного броска.</w:t>
            </w:r>
          </w:p>
        </w:tc>
        <w:tc>
          <w:tcPr>
            <w:tcW w:w="1103" w:type="pct"/>
            <w:vMerge/>
          </w:tcPr>
          <w:p w14:paraId="4C8D3F7B" w14:textId="77777777" w:rsidR="006164E1" w:rsidRPr="004C721A" w:rsidRDefault="006164E1" w:rsidP="006164E1">
            <w:pPr>
              <w:rPr>
                <w:bCs/>
                <w:iCs/>
              </w:rPr>
            </w:pPr>
          </w:p>
        </w:tc>
        <w:tc>
          <w:tcPr>
            <w:tcW w:w="767" w:type="pct"/>
            <w:vMerge/>
          </w:tcPr>
          <w:p w14:paraId="61C941D9" w14:textId="77777777" w:rsidR="006164E1" w:rsidRPr="004C721A" w:rsidRDefault="006164E1" w:rsidP="006164E1">
            <w:pPr>
              <w:rPr>
                <w:bCs/>
                <w:iCs/>
              </w:rPr>
            </w:pPr>
          </w:p>
        </w:tc>
        <w:tc>
          <w:tcPr>
            <w:tcW w:w="697" w:type="pct"/>
            <w:vMerge/>
          </w:tcPr>
          <w:p w14:paraId="00F01ED1" w14:textId="77777777" w:rsidR="006164E1" w:rsidRPr="004C721A" w:rsidRDefault="006164E1" w:rsidP="006164E1">
            <w:pPr>
              <w:rPr>
                <w:bCs/>
                <w:iCs/>
              </w:rPr>
            </w:pPr>
          </w:p>
        </w:tc>
      </w:tr>
      <w:tr w:rsidR="006164E1" w:rsidRPr="004C721A" w14:paraId="1D18FED8" w14:textId="77777777" w:rsidTr="00282C86">
        <w:trPr>
          <w:trHeight w:val="515"/>
        </w:trPr>
        <w:tc>
          <w:tcPr>
            <w:tcW w:w="1091" w:type="pct"/>
            <w:vMerge/>
          </w:tcPr>
          <w:p w14:paraId="676321A4" w14:textId="77777777" w:rsidR="006164E1" w:rsidRPr="004C721A" w:rsidRDefault="006164E1" w:rsidP="006164E1">
            <w:pPr>
              <w:rPr>
                <w:bCs/>
                <w:iCs/>
              </w:rPr>
            </w:pPr>
          </w:p>
        </w:tc>
        <w:tc>
          <w:tcPr>
            <w:tcW w:w="1342" w:type="pct"/>
          </w:tcPr>
          <w:p w14:paraId="610E808F" w14:textId="77777777" w:rsidR="006164E1" w:rsidRPr="004C721A" w:rsidRDefault="006164E1" w:rsidP="006164E1">
            <w:r w:rsidRPr="004C721A">
              <w:t>Обучение системе личной защиты и совершенствование ее.</w:t>
            </w:r>
          </w:p>
        </w:tc>
        <w:tc>
          <w:tcPr>
            <w:tcW w:w="1103" w:type="pct"/>
            <w:vMerge/>
          </w:tcPr>
          <w:p w14:paraId="0466C65E" w14:textId="77777777" w:rsidR="006164E1" w:rsidRPr="004C721A" w:rsidRDefault="006164E1" w:rsidP="006164E1">
            <w:pPr>
              <w:rPr>
                <w:bCs/>
                <w:iCs/>
              </w:rPr>
            </w:pPr>
          </w:p>
        </w:tc>
        <w:tc>
          <w:tcPr>
            <w:tcW w:w="767" w:type="pct"/>
            <w:vMerge/>
          </w:tcPr>
          <w:p w14:paraId="75D4C482" w14:textId="77777777" w:rsidR="006164E1" w:rsidRPr="004C721A" w:rsidRDefault="006164E1" w:rsidP="006164E1">
            <w:pPr>
              <w:rPr>
                <w:bCs/>
                <w:iCs/>
              </w:rPr>
            </w:pPr>
          </w:p>
        </w:tc>
        <w:tc>
          <w:tcPr>
            <w:tcW w:w="697" w:type="pct"/>
            <w:vMerge/>
          </w:tcPr>
          <w:p w14:paraId="7E83B08D" w14:textId="77777777" w:rsidR="006164E1" w:rsidRPr="004C721A" w:rsidRDefault="006164E1" w:rsidP="006164E1">
            <w:pPr>
              <w:rPr>
                <w:bCs/>
                <w:iCs/>
              </w:rPr>
            </w:pPr>
          </w:p>
        </w:tc>
      </w:tr>
      <w:tr w:rsidR="006164E1" w:rsidRPr="004C721A" w14:paraId="45A1D262" w14:textId="77777777" w:rsidTr="00282C86">
        <w:trPr>
          <w:trHeight w:val="294"/>
        </w:trPr>
        <w:tc>
          <w:tcPr>
            <w:tcW w:w="1091" w:type="pct"/>
            <w:vMerge/>
          </w:tcPr>
          <w:p w14:paraId="62F5746A" w14:textId="77777777" w:rsidR="006164E1" w:rsidRPr="004C721A" w:rsidRDefault="006164E1" w:rsidP="006164E1">
            <w:pPr>
              <w:rPr>
                <w:bCs/>
                <w:iCs/>
              </w:rPr>
            </w:pPr>
          </w:p>
        </w:tc>
        <w:tc>
          <w:tcPr>
            <w:tcW w:w="1342" w:type="pct"/>
          </w:tcPr>
          <w:p w14:paraId="7D7FFF70" w14:textId="77777777" w:rsidR="006164E1" w:rsidRPr="004C721A" w:rsidRDefault="006164E1" w:rsidP="006164E1">
            <w:r w:rsidRPr="004C721A">
              <w:t>Обучение личному прессингу.</w:t>
            </w:r>
          </w:p>
        </w:tc>
        <w:tc>
          <w:tcPr>
            <w:tcW w:w="1103" w:type="pct"/>
            <w:vMerge/>
          </w:tcPr>
          <w:p w14:paraId="32777256" w14:textId="77777777" w:rsidR="006164E1" w:rsidRPr="004C721A" w:rsidRDefault="006164E1" w:rsidP="006164E1">
            <w:pPr>
              <w:rPr>
                <w:bCs/>
                <w:iCs/>
              </w:rPr>
            </w:pPr>
          </w:p>
        </w:tc>
        <w:tc>
          <w:tcPr>
            <w:tcW w:w="767" w:type="pct"/>
            <w:vMerge/>
          </w:tcPr>
          <w:p w14:paraId="2B6A1074" w14:textId="77777777" w:rsidR="006164E1" w:rsidRPr="004C721A" w:rsidRDefault="006164E1" w:rsidP="006164E1">
            <w:pPr>
              <w:rPr>
                <w:bCs/>
                <w:iCs/>
              </w:rPr>
            </w:pPr>
          </w:p>
        </w:tc>
        <w:tc>
          <w:tcPr>
            <w:tcW w:w="697" w:type="pct"/>
            <w:vMerge/>
          </w:tcPr>
          <w:p w14:paraId="1F06095C" w14:textId="77777777" w:rsidR="006164E1" w:rsidRPr="004C721A" w:rsidRDefault="006164E1" w:rsidP="006164E1">
            <w:pPr>
              <w:rPr>
                <w:bCs/>
                <w:iCs/>
              </w:rPr>
            </w:pPr>
          </w:p>
        </w:tc>
      </w:tr>
      <w:tr w:rsidR="006164E1" w:rsidRPr="004C721A" w14:paraId="33C949E4" w14:textId="77777777" w:rsidTr="00282C86">
        <w:trPr>
          <w:trHeight w:val="525"/>
        </w:trPr>
        <w:tc>
          <w:tcPr>
            <w:tcW w:w="1091" w:type="pct"/>
            <w:vMerge/>
          </w:tcPr>
          <w:p w14:paraId="6C10C9C6" w14:textId="77777777" w:rsidR="006164E1" w:rsidRPr="004C721A" w:rsidRDefault="006164E1" w:rsidP="006164E1">
            <w:pPr>
              <w:rPr>
                <w:bCs/>
                <w:iCs/>
              </w:rPr>
            </w:pPr>
          </w:p>
        </w:tc>
        <w:tc>
          <w:tcPr>
            <w:tcW w:w="1342" w:type="pct"/>
          </w:tcPr>
          <w:p w14:paraId="5B199868" w14:textId="77777777" w:rsidR="006164E1" w:rsidRPr="004C721A" w:rsidRDefault="006164E1" w:rsidP="006164E1">
            <w:r w:rsidRPr="004C721A">
              <w:t>Обучение зонной защите и совершенствование ее.</w:t>
            </w:r>
          </w:p>
        </w:tc>
        <w:tc>
          <w:tcPr>
            <w:tcW w:w="1103" w:type="pct"/>
            <w:vMerge/>
          </w:tcPr>
          <w:p w14:paraId="7FF8A1C6" w14:textId="77777777" w:rsidR="006164E1" w:rsidRPr="004C721A" w:rsidRDefault="006164E1" w:rsidP="006164E1">
            <w:pPr>
              <w:rPr>
                <w:bCs/>
                <w:iCs/>
              </w:rPr>
            </w:pPr>
          </w:p>
        </w:tc>
        <w:tc>
          <w:tcPr>
            <w:tcW w:w="767" w:type="pct"/>
            <w:vMerge/>
          </w:tcPr>
          <w:p w14:paraId="00631A86" w14:textId="77777777" w:rsidR="006164E1" w:rsidRPr="004C721A" w:rsidRDefault="006164E1" w:rsidP="006164E1">
            <w:pPr>
              <w:rPr>
                <w:bCs/>
                <w:iCs/>
              </w:rPr>
            </w:pPr>
          </w:p>
        </w:tc>
        <w:tc>
          <w:tcPr>
            <w:tcW w:w="697" w:type="pct"/>
            <w:vMerge/>
          </w:tcPr>
          <w:p w14:paraId="74FD483D" w14:textId="77777777" w:rsidR="006164E1" w:rsidRPr="004C721A" w:rsidRDefault="006164E1" w:rsidP="006164E1">
            <w:pPr>
              <w:rPr>
                <w:bCs/>
                <w:iCs/>
              </w:rPr>
            </w:pPr>
          </w:p>
        </w:tc>
      </w:tr>
      <w:tr w:rsidR="006164E1" w:rsidRPr="004C721A" w14:paraId="7FDD7657" w14:textId="77777777" w:rsidTr="00282C86">
        <w:trPr>
          <w:trHeight w:val="264"/>
        </w:trPr>
        <w:tc>
          <w:tcPr>
            <w:tcW w:w="1091" w:type="pct"/>
            <w:vMerge/>
          </w:tcPr>
          <w:p w14:paraId="4C24901C" w14:textId="77777777" w:rsidR="006164E1" w:rsidRPr="004C721A" w:rsidRDefault="006164E1" w:rsidP="006164E1">
            <w:pPr>
              <w:rPr>
                <w:bCs/>
                <w:iCs/>
              </w:rPr>
            </w:pPr>
          </w:p>
        </w:tc>
        <w:tc>
          <w:tcPr>
            <w:tcW w:w="1342" w:type="pct"/>
          </w:tcPr>
          <w:p w14:paraId="31B96BAC" w14:textId="77777777" w:rsidR="006164E1" w:rsidRPr="004C721A" w:rsidRDefault="006164E1" w:rsidP="006164E1">
            <w:r w:rsidRPr="004C721A">
              <w:t>Сдача контрольных нормативов.</w:t>
            </w:r>
          </w:p>
        </w:tc>
        <w:tc>
          <w:tcPr>
            <w:tcW w:w="1103" w:type="pct"/>
            <w:vMerge/>
          </w:tcPr>
          <w:p w14:paraId="316475BC" w14:textId="77777777" w:rsidR="006164E1" w:rsidRPr="004C721A" w:rsidRDefault="006164E1" w:rsidP="006164E1">
            <w:pPr>
              <w:rPr>
                <w:bCs/>
                <w:iCs/>
              </w:rPr>
            </w:pPr>
          </w:p>
        </w:tc>
        <w:tc>
          <w:tcPr>
            <w:tcW w:w="767" w:type="pct"/>
            <w:vMerge/>
          </w:tcPr>
          <w:p w14:paraId="76057560" w14:textId="77777777" w:rsidR="006164E1" w:rsidRPr="004C721A" w:rsidRDefault="006164E1" w:rsidP="006164E1">
            <w:pPr>
              <w:rPr>
                <w:bCs/>
                <w:iCs/>
              </w:rPr>
            </w:pPr>
          </w:p>
        </w:tc>
        <w:tc>
          <w:tcPr>
            <w:tcW w:w="697" w:type="pct"/>
            <w:vMerge/>
          </w:tcPr>
          <w:p w14:paraId="4A74DA09" w14:textId="77777777" w:rsidR="006164E1" w:rsidRPr="004C721A" w:rsidRDefault="006164E1" w:rsidP="006164E1">
            <w:pPr>
              <w:rPr>
                <w:bCs/>
                <w:iCs/>
              </w:rPr>
            </w:pPr>
          </w:p>
        </w:tc>
      </w:tr>
      <w:tr w:rsidR="006164E1" w:rsidRPr="004C721A" w14:paraId="7A159BB4" w14:textId="77777777" w:rsidTr="00282C86">
        <w:trPr>
          <w:trHeight w:val="480"/>
        </w:trPr>
        <w:tc>
          <w:tcPr>
            <w:tcW w:w="1091" w:type="pct"/>
            <w:vMerge/>
          </w:tcPr>
          <w:p w14:paraId="6E11D719" w14:textId="77777777" w:rsidR="006164E1" w:rsidRPr="004C721A" w:rsidRDefault="006164E1" w:rsidP="006164E1">
            <w:pPr>
              <w:rPr>
                <w:bCs/>
                <w:iCs/>
              </w:rPr>
            </w:pPr>
          </w:p>
        </w:tc>
        <w:tc>
          <w:tcPr>
            <w:tcW w:w="1342" w:type="pct"/>
          </w:tcPr>
          <w:p w14:paraId="3D75BEB6" w14:textId="77777777" w:rsidR="006164E1" w:rsidRPr="004C721A" w:rsidRDefault="006164E1" w:rsidP="006164E1">
            <w:r w:rsidRPr="004C721A">
              <w:t>Сдача контрольных нормативов по ОФП.</w:t>
            </w:r>
          </w:p>
        </w:tc>
        <w:tc>
          <w:tcPr>
            <w:tcW w:w="1103" w:type="pct"/>
            <w:vMerge/>
          </w:tcPr>
          <w:p w14:paraId="692223DB" w14:textId="77777777" w:rsidR="006164E1" w:rsidRPr="004C721A" w:rsidRDefault="006164E1" w:rsidP="006164E1">
            <w:pPr>
              <w:rPr>
                <w:bCs/>
                <w:iCs/>
              </w:rPr>
            </w:pPr>
          </w:p>
        </w:tc>
        <w:tc>
          <w:tcPr>
            <w:tcW w:w="767" w:type="pct"/>
            <w:vMerge/>
          </w:tcPr>
          <w:p w14:paraId="5DC67D4C" w14:textId="77777777" w:rsidR="006164E1" w:rsidRPr="004C721A" w:rsidRDefault="006164E1" w:rsidP="006164E1">
            <w:pPr>
              <w:rPr>
                <w:bCs/>
                <w:iCs/>
              </w:rPr>
            </w:pPr>
          </w:p>
        </w:tc>
        <w:tc>
          <w:tcPr>
            <w:tcW w:w="697" w:type="pct"/>
            <w:vMerge/>
          </w:tcPr>
          <w:p w14:paraId="22C1A64D" w14:textId="77777777" w:rsidR="006164E1" w:rsidRPr="004C721A" w:rsidRDefault="006164E1" w:rsidP="006164E1">
            <w:pPr>
              <w:rPr>
                <w:bCs/>
                <w:iCs/>
              </w:rPr>
            </w:pPr>
          </w:p>
        </w:tc>
      </w:tr>
      <w:tr w:rsidR="006164E1" w:rsidRPr="004C721A" w14:paraId="10ECF210" w14:textId="77777777" w:rsidTr="00282C86">
        <w:trPr>
          <w:trHeight w:val="270"/>
        </w:trPr>
        <w:tc>
          <w:tcPr>
            <w:tcW w:w="1091" w:type="pct"/>
            <w:vMerge w:val="restart"/>
          </w:tcPr>
          <w:p w14:paraId="2A035063" w14:textId="77777777" w:rsidR="006164E1" w:rsidRPr="004C721A" w:rsidRDefault="006164E1" w:rsidP="006164E1">
            <w:pPr>
              <w:rPr>
                <w:bCs/>
                <w:iCs/>
              </w:rPr>
            </w:pPr>
            <w:r w:rsidRPr="004C721A">
              <w:rPr>
                <w:bCs/>
                <w:iCs/>
              </w:rPr>
              <w:t>Раздел 3</w:t>
            </w:r>
          </w:p>
          <w:p w14:paraId="5C2FB384" w14:textId="77777777" w:rsidR="006164E1" w:rsidRPr="004C721A" w:rsidRDefault="006164E1" w:rsidP="006164E1">
            <w:pPr>
              <w:rPr>
                <w:bCs/>
                <w:iCs/>
              </w:rPr>
            </w:pPr>
            <w:r w:rsidRPr="004C721A">
              <w:rPr>
                <w:bCs/>
                <w:iCs/>
              </w:rPr>
              <w:t>Тема: Волейбол</w:t>
            </w:r>
          </w:p>
        </w:tc>
        <w:tc>
          <w:tcPr>
            <w:tcW w:w="1342" w:type="pct"/>
          </w:tcPr>
          <w:p w14:paraId="2D06A8B8" w14:textId="77777777" w:rsidR="006164E1" w:rsidRPr="004C721A" w:rsidRDefault="006164E1" w:rsidP="006164E1">
            <w:r w:rsidRPr="004C721A">
              <w:t>Игра с мячом одного игрока.</w:t>
            </w:r>
          </w:p>
        </w:tc>
        <w:tc>
          <w:tcPr>
            <w:tcW w:w="1103" w:type="pct"/>
            <w:vMerge w:val="restart"/>
          </w:tcPr>
          <w:p w14:paraId="7383658B" w14:textId="77777777" w:rsidR="006164E1" w:rsidRPr="004C721A" w:rsidRDefault="006164E1" w:rsidP="006164E1">
            <w:pPr>
              <w:jc w:val="center"/>
              <w:rPr>
                <w:bCs/>
                <w:iCs/>
              </w:rPr>
            </w:pPr>
            <w:r w:rsidRPr="004C721A">
              <w:rPr>
                <w:bCs/>
                <w:iCs/>
              </w:rPr>
              <w:t>56 ч</w:t>
            </w:r>
          </w:p>
        </w:tc>
        <w:tc>
          <w:tcPr>
            <w:tcW w:w="767" w:type="pct"/>
            <w:vMerge w:val="restart"/>
          </w:tcPr>
          <w:p w14:paraId="12DB895F" w14:textId="77777777" w:rsidR="006164E1" w:rsidRPr="004C721A" w:rsidRDefault="006164E1" w:rsidP="006164E1">
            <w:pPr>
              <w:jc w:val="center"/>
              <w:rPr>
                <w:bCs/>
                <w:iCs/>
              </w:rPr>
            </w:pPr>
            <w:r w:rsidRPr="004C721A">
              <w:rPr>
                <w:bCs/>
                <w:iCs/>
              </w:rPr>
              <w:t>ОК-4</w:t>
            </w:r>
          </w:p>
        </w:tc>
        <w:tc>
          <w:tcPr>
            <w:tcW w:w="697" w:type="pct"/>
            <w:vMerge w:val="restart"/>
          </w:tcPr>
          <w:p w14:paraId="0B31CF5E" w14:textId="77777777" w:rsidR="006164E1" w:rsidRPr="004C721A" w:rsidRDefault="006164E1" w:rsidP="006164E1">
            <w:pPr>
              <w:rPr>
                <w:bCs/>
                <w:iCs/>
              </w:rPr>
            </w:pPr>
          </w:p>
        </w:tc>
      </w:tr>
      <w:tr w:rsidR="006164E1" w:rsidRPr="004C721A" w14:paraId="433247FC" w14:textId="77777777" w:rsidTr="00282C86">
        <w:trPr>
          <w:trHeight w:val="230"/>
        </w:trPr>
        <w:tc>
          <w:tcPr>
            <w:tcW w:w="1091" w:type="pct"/>
            <w:vMerge/>
          </w:tcPr>
          <w:p w14:paraId="6D0F0A08" w14:textId="77777777" w:rsidR="006164E1" w:rsidRPr="004C721A" w:rsidRDefault="006164E1" w:rsidP="006164E1">
            <w:pPr>
              <w:rPr>
                <w:bCs/>
                <w:iCs/>
              </w:rPr>
            </w:pPr>
          </w:p>
        </w:tc>
        <w:tc>
          <w:tcPr>
            <w:tcW w:w="1342" w:type="pct"/>
          </w:tcPr>
          <w:p w14:paraId="7500B3EA" w14:textId="77777777" w:rsidR="006164E1" w:rsidRPr="004C721A" w:rsidRDefault="006164E1" w:rsidP="006164E1">
            <w:r w:rsidRPr="004C721A">
              <w:t>Игра с мячом двух игроков.</w:t>
            </w:r>
          </w:p>
        </w:tc>
        <w:tc>
          <w:tcPr>
            <w:tcW w:w="1103" w:type="pct"/>
            <w:vMerge/>
          </w:tcPr>
          <w:p w14:paraId="3702FE23" w14:textId="77777777" w:rsidR="006164E1" w:rsidRPr="004C721A" w:rsidRDefault="006164E1" w:rsidP="006164E1">
            <w:pPr>
              <w:rPr>
                <w:bCs/>
                <w:iCs/>
              </w:rPr>
            </w:pPr>
          </w:p>
        </w:tc>
        <w:tc>
          <w:tcPr>
            <w:tcW w:w="767" w:type="pct"/>
            <w:vMerge/>
          </w:tcPr>
          <w:p w14:paraId="08DC4E60" w14:textId="77777777" w:rsidR="006164E1" w:rsidRPr="004C721A" w:rsidRDefault="006164E1" w:rsidP="006164E1">
            <w:pPr>
              <w:rPr>
                <w:bCs/>
                <w:iCs/>
              </w:rPr>
            </w:pPr>
          </w:p>
        </w:tc>
        <w:tc>
          <w:tcPr>
            <w:tcW w:w="697" w:type="pct"/>
            <w:vMerge/>
          </w:tcPr>
          <w:p w14:paraId="06B75B32" w14:textId="77777777" w:rsidR="006164E1" w:rsidRPr="004C721A" w:rsidRDefault="006164E1" w:rsidP="006164E1">
            <w:pPr>
              <w:rPr>
                <w:bCs/>
                <w:iCs/>
              </w:rPr>
            </w:pPr>
          </w:p>
        </w:tc>
      </w:tr>
      <w:tr w:rsidR="006164E1" w:rsidRPr="004C721A" w14:paraId="76B27799" w14:textId="77777777" w:rsidTr="00282C86">
        <w:trPr>
          <w:trHeight w:val="285"/>
        </w:trPr>
        <w:tc>
          <w:tcPr>
            <w:tcW w:w="1091" w:type="pct"/>
            <w:vMerge/>
          </w:tcPr>
          <w:p w14:paraId="7B005893" w14:textId="77777777" w:rsidR="006164E1" w:rsidRPr="004C721A" w:rsidRDefault="006164E1" w:rsidP="006164E1">
            <w:pPr>
              <w:rPr>
                <w:bCs/>
                <w:iCs/>
              </w:rPr>
            </w:pPr>
          </w:p>
        </w:tc>
        <w:tc>
          <w:tcPr>
            <w:tcW w:w="1342" w:type="pct"/>
          </w:tcPr>
          <w:p w14:paraId="5752EAEC" w14:textId="77777777" w:rsidR="006164E1" w:rsidRPr="004C721A" w:rsidRDefault="006164E1" w:rsidP="006164E1">
            <w:r w:rsidRPr="004C721A">
              <w:t>Подготовка к нижней передаче.</w:t>
            </w:r>
          </w:p>
        </w:tc>
        <w:tc>
          <w:tcPr>
            <w:tcW w:w="1103" w:type="pct"/>
            <w:vMerge/>
          </w:tcPr>
          <w:p w14:paraId="230B52C0" w14:textId="77777777" w:rsidR="006164E1" w:rsidRPr="004C721A" w:rsidRDefault="006164E1" w:rsidP="006164E1">
            <w:pPr>
              <w:rPr>
                <w:bCs/>
                <w:iCs/>
              </w:rPr>
            </w:pPr>
          </w:p>
        </w:tc>
        <w:tc>
          <w:tcPr>
            <w:tcW w:w="767" w:type="pct"/>
            <w:vMerge/>
          </w:tcPr>
          <w:p w14:paraId="047262A0" w14:textId="77777777" w:rsidR="006164E1" w:rsidRPr="004C721A" w:rsidRDefault="006164E1" w:rsidP="006164E1">
            <w:pPr>
              <w:rPr>
                <w:bCs/>
                <w:iCs/>
              </w:rPr>
            </w:pPr>
          </w:p>
        </w:tc>
        <w:tc>
          <w:tcPr>
            <w:tcW w:w="697" w:type="pct"/>
            <w:vMerge/>
          </w:tcPr>
          <w:p w14:paraId="333E438E" w14:textId="77777777" w:rsidR="006164E1" w:rsidRPr="004C721A" w:rsidRDefault="006164E1" w:rsidP="006164E1">
            <w:pPr>
              <w:rPr>
                <w:bCs/>
                <w:iCs/>
              </w:rPr>
            </w:pPr>
          </w:p>
        </w:tc>
      </w:tr>
      <w:tr w:rsidR="006164E1" w:rsidRPr="004C721A" w14:paraId="6E76F08F" w14:textId="77777777" w:rsidTr="00282C86">
        <w:trPr>
          <w:trHeight w:val="249"/>
        </w:trPr>
        <w:tc>
          <w:tcPr>
            <w:tcW w:w="1091" w:type="pct"/>
            <w:vMerge/>
          </w:tcPr>
          <w:p w14:paraId="37A320B1" w14:textId="77777777" w:rsidR="006164E1" w:rsidRPr="004C721A" w:rsidRDefault="006164E1" w:rsidP="006164E1">
            <w:pPr>
              <w:rPr>
                <w:bCs/>
                <w:iCs/>
              </w:rPr>
            </w:pPr>
          </w:p>
        </w:tc>
        <w:tc>
          <w:tcPr>
            <w:tcW w:w="1342" w:type="pct"/>
          </w:tcPr>
          <w:p w14:paraId="082A06BD" w14:textId="77777777" w:rsidR="006164E1" w:rsidRPr="004C721A" w:rsidRDefault="006164E1" w:rsidP="006164E1">
            <w:r w:rsidRPr="004C721A">
              <w:t>Подготовка к нижней подаче.</w:t>
            </w:r>
          </w:p>
        </w:tc>
        <w:tc>
          <w:tcPr>
            <w:tcW w:w="1103" w:type="pct"/>
            <w:vMerge/>
          </w:tcPr>
          <w:p w14:paraId="4F512B5E" w14:textId="77777777" w:rsidR="006164E1" w:rsidRPr="004C721A" w:rsidRDefault="006164E1" w:rsidP="006164E1">
            <w:pPr>
              <w:rPr>
                <w:bCs/>
                <w:iCs/>
              </w:rPr>
            </w:pPr>
          </w:p>
        </w:tc>
        <w:tc>
          <w:tcPr>
            <w:tcW w:w="767" w:type="pct"/>
            <w:vMerge/>
          </w:tcPr>
          <w:p w14:paraId="77F9A384" w14:textId="77777777" w:rsidR="006164E1" w:rsidRPr="004C721A" w:rsidRDefault="006164E1" w:rsidP="006164E1">
            <w:pPr>
              <w:rPr>
                <w:bCs/>
                <w:iCs/>
              </w:rPr>
            </w:pPr>
          </w:p>
        </w:tc>
        <w:tc>
          <w:tcPr>
            <w:tcW w:w="697" w:type="pct"/>
            <w:vMerge/>
          </w:tcPr>
          <w:p w14:paraId="3F02EE26" w14:textId="77777777" w:rsidR="006164E1" w:rsidRPr="004C721A" w:rsidRDefault="006164E1" w:rsidP="006164E1">
            <w:pPr>
              <w:rPr>
                <w:bCs/>
                <w:iCs/>
              </w:rPr>
            </w:pPr>
          </w:p>
        </w:tc>
      </w:tr>
      <w:tr w:rsidR="006164E1" w:rsidRPr="004C721A" w14:paraId="6C47CCE1" w14:textId="77777777" w:rsidTr="00282C86">
        <w:trPr>
          <w:trHeight w:val="255"/>
        </w:trPr>
        <w:tc>
          <w:tcPr>
            <w:tcW w:w="1091" w:type="pct"/>
            <w:vMerge/>
          </w:tcPr>
          <w:p w14:paraId="63F78619" w14:textId="77777777" w:rsidR="006164E1" w:rsidRPr="004C721A" w:rsidRDefault="006164E1" w:rsidP="006164E1">
            <w:pPr>
              <w:rPr>
                <w:bCs/>
                <w:iCs/>
              </w:rPr>
            </w:pPr>
          </w:p>
        </w:tc>
        <w:tc>
          <w:tcPr>
            <w:tcW w:w="1342" w:type="pct"/>
          </w:tcPr>
          <w:p w14:paraId="29E05981" w14:textId="77777777" w:rsidR="006164E1" w:rsidRPr="004C721A" w:rsidRDefault="006164E1" w:rsidP="006164E1">
            <w:r w:rsidRPr="004C721A">
              <w:t>Подготовка к верхней подаче.</w:t>
            </w:r>
          </w:p>
        </w:tc>
        <w:tc>
          <w:tcPr>
            <w:tcW w:w="1103" w:type="pct"/>
            <w:vMerge/>
          </w:tcPr>
          <w:p w14:paraId="1ED67D56" w14:textId="77777777" w:rsidR="006164E1" w:rsidRPr="004C721A" w:rsidRDefault="006164E1" w:rsidP="006164E1">
            <w:pPr>
              <w:rPr>
                <w:bCs/>
                <w:iCs/>
              </w:rPr>
            </w:pPr>
          </w:p>
        </w:tc>
        <w:tc>
          <w:tcPr>
            <w:tcW w:w="767" w:type="pct"/>
            <w:vMerge/>
          </w:tcPr>
          <w:p w14:paraId="25930D0F" w14:textId="77777777" w:rsidR="006164E1" w:rsidRPr="004C721A" w:rsidRDefault="006164E1" w:rsidP="006164E1">
            <w:pPr>
              <w:rPr>
                <w:bCs/>
                <w:iCs/>
              </w:rPr>
            </w:pPr>
          </w:p>
        </w:tc>
        <w:tc>
          <w:tcPr>
            <w:tcW w:w="697" w:type="pct"/>
            <w:vMerge/>
          </w:tcPr>
          <w:p w14:paraId="1568B080" w14:textId="77777777" w:rsidR="006164E1" w:rsidRPr="004C721A" w:rsidRDefault="006164E1" w:rsidP="006164E1">
            <w:pPr>
              <w:rPr>
                <w:bCs/>
                <w:iCs/>
              </w:rPr>
            </w:pPr>
          </w:p>
        </w:tc>
      </w:tr>
      <w:tr w:rsidR="006164E1" w:rsidRPr="004C721A" w14:paraId="44152DC4" w14:textId="77777777" w:rsidTr="00282C86">
        <w:trPr>
          <w:trHeight w:val="249"/>
        </w:trPr>
        <w:tc>
          <w:tcPr>
            <w:tcW w:w="1091" w:type="pct"/>
            <w:vMerge/>
          </w:tcPr>
          <w:p w14:paraId="198BBE4A" w14:textId="77777777" w:rsidR="006164E1" w:rsidRPr="004C721A" w:rsidRDefault="006164E1" w:rsidP="006164E1">
            <w:pPr>
              <w:rPr>
                <w:bCs/>
                <w:iCs/>
              </w:rPr>
            </w:pPr>
          </w:p>
        </w:tc>
        <w:tc>
          <w:tcPr>
            <w:tcW w:w="1342" w:type="pct"/>
          </w:tcPr>
          <w:p w14:paraId="210FDBC0" w14:textId="77777777" w:rsidR="006164E1" w:rsidRPr="004C721A" w:rsidRDefault="006164E1" w:rsidP="006164E1">
            <w:r w:rsidRPr="004C721A">
              <w:t>Подготовка к верхней передаче.</w:t>
            </w:r>
          </w:p>
        </w:tc>
        <w:tc>
          <w:tcPr>
            <w:tcW w:w="1103" w:type="pct"/>
            <w:vMerge/>
          </w:tcPr>
          <w:p w14:paraId="786E176F" w14:textId="77777777" w:rsidR="006164E1" w:rsidRPr="004C721A" w:rsidRDefault="006164E1" w:rsidP="006164E1">
            <w:pPr>
              <w:rPr>
                <w:bCs/>
                <w:iCs/>
              </w:rPr>
            </w:pPr>
          </w:p>
        </w:tc>
        <w:tc>
          <w:tcPr>
            <w:tcW w:w="767" w:type="pct"/>
            <w:vMerge/>
          </w:tcPr>
          <w:p w14:paraId="3285F07D" w14:textId="77777777" w:rsidR="006164E1" w:rsidRPr="004C721A" w:rsidRDefault="006164E1" w:rsidP="006164E1">
            <w:pPr>
              <w:rPr>
                <w:bCs/>
                <w:iCs/>
              </w:rPr>
            </w:pPr>
          </w:p>
        </w:tc>
        <w:tc>
          <w:tcPr>
            <w:tcW w:w="697" w:type="pct"/>
            <w:vMerge/>
          </w:tcPr>
          <w:p w14:paraId="5767CC4B" w14:textId="77777777" w:rsidR="006164E1" w:rsidRPr="004C721A" w:rsidRDefault="006164E1" w:rsidP="006164E1">
            <w:pPr>
              <w:rPr>
                <w:bCs/>
                <w:iCs/>
              </w:rPr>
            </w:pPr>
          </w:p>
        </w:tc>
      </w:tr>
      <w:tr w:rsidR="006164E1" w:rsidRPr="004C721A" w14:paraId="01B1FA94" w14:textId="77777777" w:rsidTr="00282C86">
        <w:trPr>
          <w:trHeight w:val="255"/>
        </w:trPr>
        <w:tc>
          <w:tcPr>
            <w:tcW w:w="1091" w:type="pct"/>
            <w:vMerge/>
          </w:tcPr>
          <w:p w14:paraId="7B898DD8" w14:textId="77777777" w:rsidR="006164E1" w:rsidRPr="004C721A" w:rsidRDefault="006164E1" w:rsidP="006164E1">
            <w:pPr>
              <w:rPr>
                <w:bCs/>
                <w:iCs/>
              </w:rPr>
            </w:pPr>
          </w:p>
        </w:tc>
        <w:tc>
          <w:tcPr>
            <w:tcW w:w="1342" w:type="pct"/>
          </w:tcPr>
          <w:p w14:paraId="671388E8" w14:textId="77777777" w:rsidR="006164E1" w:rsidRPr="004C721A" w:rsidRDefault="006164E1" w:rsidP="006164E1">
            <w:r w:rsidRPr="004C721A">
              <w:t>Подготовка к подводящим играм.</w:t>
            </w:r>
          </w:p>
        </w:tc>
        <w:tc>
          <w:tcPr>
            <w:tcW w:w="1103" w:type="pct"/>
            <w:vMerge/>
          </w:tcPr>
          <w:p w14:paraId="73782CC8" w14:textId="77777777" w:rsidR="006164E1" w:rsidRPr="004C721A" w:rsidRDefault="006164E1" w:rsidP="006164E1">
            <w:pPr>
              <w:rPr>
                <w:bCs/>
                <w:iCs/>
              </w:rPr>
            </w:pPr>
          </w:p>
        </w:tc>
        <w:tc>
          <w:tcPr>
            <w:tcW w:w="767" w:type="pct"/>
            <w:vMerge/>
          </w:tcPr>
          <w:p w14:paraId="645AE233" w14:textId="77777777" w:rsidR="006164E1" w:rsidRPr="004C721A" w:rsidRDefault="006164E1" w:rsidP="006164E1">
            <w:pPr>
              <w:rPr>
                <w:bCs/>
                <w:iCs/>
              </w:rPr>
            </w:pPr>
          </w:p>
        </w:tc>
        <w:tc>
          <w:tcPr>
            <w:tcW w:w="697" w:type="pct"/>
            <w:vMerge/>
          </w:tcPr>
          <w:p w14:paraId="0DA4ADF3" w14:textId="77777777" w:rsidR="006164E1" w:rsidRPr="004C721A" w:rsidRDefault="006164E1" w:rsidP="006164E1">
            <w:pPr>
              <w:rPr>
                <w:bCs/>
                <w:iCs/>
              </w:rPr>
            </w:pPr>
          </w:p>
        </w:tc>
      </w:tr>
      <w:tr w:rsidR="006164E1" w:rsidRPr="004C721A" w14:paraId="669F4717" w14:textId="77777777" w:rsidTr="00282C86">
        <w:trPr>
          <w:trHeight w:val="540"/>
        </w:trPr>
        <w:tc>
          <w:tcPr>
            <w:tcW w:w="1091" w:type="pct"/>
            <w:vMerge/>
          </w:tcPr>
          <w:p w14:paraId="23E6B531" w14:textId="77777777" w:rsidR="006164E1" w:rsidRPr="004C721A" w:rsidRDefault="006164E1" w:rsidP="006164E1">
            <w:pPr>
              <w:rPr>
                <w:bCs/>
                <w:iCs/>
              </w:rPr>
            </w:pPr>
          </w:p>
        </w:tc>
        <w:tc>
          <w:tcPr>
            <w:tcW w:w="1342" w:type="pct"/>
          </w:tcPr>
          <w:p w14:paraId="64C1DFD5" w14:textId="77777777" w:rsidR="006164E1" w:rsidRPr="004C721A" w:rsidRDefault="006164E1" w:rsidP="006164E1">
            <w:proofErr w:type="gramStart"/>
            <w:r w:rsidRPr="004C721A">
              <w:t>Обучение  технике</w:t>
            </w:r>
            <w:proofErr w:type="gramEnd"/>
            <w:r w:rsidRPr="004C721A">
              <w:t xml:space="preserve">  владения  мячом. Подача. Передачи.</w:t>
            </w:r>
          </w:p>
        </w:tc>
        <w:tc>
          <w:tcPr>
            <w:tcW w:w="1103" w:type="pct"/>
            <w:vMerge/>
          </w:tcPr>
          <w:p w14:paraId="7CB4E6B6" w14:textId="77777777" w:rsidR="006164E1" w:rsidRPr="004C721A" w:rsidRDefault="006164E1" w:rsidP="006164E1">
            <w:pPr>
              <w:rPr>
                <w:bCs/>
                <w:iCs/>
              </w:rPr>
            </w:pPr>
          </w:p>
        </w:tc>
        <w:tc>
          <w:tcPr>
            <w:tcW w:w="767" w:type="pct"/>
            <w:vMerge/>
          </w:tcPr>
          <w:p w14:paraId="4303C961" w14:textId="77777777" w:rsidR="006164E1" w:rsidRPr="004C721A" w:rsidRDefault="006164E1" w:rsidP="006164E1">
            <w:pPr>
              <w:rPr>
                <w:bCs/>
                <w:iCs/>
              </w:rPr>
            </w:pPr>
          </w:p>
        </w:tc>
        <w:tc>
          <w:tcPr>
            <w:tcW w:w="697" w:type="pct"/>
            <w:vMerge/>
          </w:tcPr>
          <w:p w14:paraId="0351726C" w14:textId="77777777" w:rsidR="006164E1" w:rsidRPr="004C721A" w:rsidRDefault="006164E1" w:rsidP="006164E1">
            <w:pPr>
              <w:rPr>
                <w:bCs/>
                <w:iCs/>
              </w:rPr>
            </w:pPr>
          </w:p>
        </w:tc>
      </w:tr>
      <w:tr w:rsidR="006164E1" w:rsidRPr="004C721A" w14:paraId="661160B7" w14:textId="77777777" w:rsidTr="00282C86">
        <w:trPr>
          <w:trHeight w:val="256"/>
        </w:trPr>
        <w:tc>
          <w:tcPr>
            <w:tcW w:w="1091" w:type="pct"/>
            <w:vMerge/>
          </w:tcPr>
          <w:p w14:paraId="07771D7F" w14:textId="77777777" w:rsidR="006164E1" w:rsidRPr="004C721A" w:rsidRDefault="006164E1" w:rsidP="006164E1">
            <w:pPr>
              <w:rPr>
                <w:bCs/>
                <w:iCs/>
              </w:rPr>
            </w:pPr>
          </w:p>
        </w:tc>
        <w:tc>
          <w:tcPr>
            <w:tcW w:w="1342" w:type="pct"/>
          </w:tcPr>
          <w:p w14:paraId="7FB336F9" w14:textId="77777777" w:rsidR="006164E1" w:rsidRPr="004C721A" w:rsidRDefault="006164E1" w:rsidP="006164E1">
            <w:r w:rsidRPr="004C721A">
              <w:t>Техника нападения. Нападающий удар.</w:t>
            </w:r>
          </w:p>
        </w:tc>
        <w:tc>
          <w:tcPr>
            <w:tcW w:w="1103" w:type="pct"/>
            <w:vMerge/>
          </w:tcPr>
          <w:p w14:paraId="1950E43F" w14:textId="77777777" w:rsidR="006164E1" w:rsidRPr="004C721A" w:rsidRDefault="006164E1" w:rsidP="006164E1">
            <w:pPr>
              <w:rPr>
                <w:bCs/>
                <w:iCs/>
              </w:rPr>
            </w:pPr>
          </w:p>
        </w:tc>
        <w:tc>
          <w:tcPr>
            <w:tcW w:w="767" w:type="pct"/>
            <w:vMerge/>
          </w:tcPr>
          <w:p w14:paraId="4F510D0B" w14:textId="77777777" w:rsidR="006164E1" w:rsidRPr="004C721A" w:rsidRDefault="006164E1" w:rsidP="006164E1">
            <w:pPr>
              <w:rPr>
                <w:bCs/>
                <w:iCs/>
              </w:rPr>
            </w:pPr>
          </w:p>
        </w:tc>
        <w:tc>
          <w:tcPr>
            <w:tcW w:w="697" w:type="pct"/>
            <w:vMerge/>
          </w:tcPr>
          <w:p w14:paraId="736E35C3" w14:textId="77777777" w:rsidR="006164E1" w:rsidRPr="004C721A" w:rsidRDefault="006164E1" w:rsidP="006164E1">
            <w:pPr>
              <w:rPr>
                <w:bCs/>
                <w:iCs/>
              </w:rPr>
            </w:pPr>
          </w:p>
        </w:tc>
      </w:tr>
      <w:tr w:rsidR="006164E1" w:rsidRPr="004C721A" w14:paraId="49687205" w14:textId="77777777" w:rsidTr="00282C86">
        <w:trPr>
          <w:trHeight w:val="511"/>
        </w:trPr>
        <w:tc>
          <w:tcPr>
            <w:tcW w:w="1091" w:type="pct"/>
            <w:vMerge/>
          </w:tcPr>
          <w:p w14:paraId="43B83575" w14:textId="77777777" w:rsidR="006164E1" w:rsidRPr="004C721A" w:rsidRDefault="006164E1" w:rsidP="006164E1">
            <w:pPr>
              <w:rPr>
                <w:bCs/>
                <w:iCs/>
              </w:rPr>
            </w:pPr>
          </w:p>
        </w:tc>
        <w:tc>
          <w:tcPr>
            <w:tcW w:w="1342" w:type="pct"/>
          </w:tcPr>
          <w:p w14:paraId="0CE78F57" w14:textId="77777777" w:rsidR="006164E1" w:rsidRPr="004C721A" w:rsidRDefault="006164E1" w:rsidP="006164E1">
            <w:r w:rsidRPr="004C721A">
              <w:t xml:space="preserve">Техника </w:t>
            </w:r>
            <w:proofErr w:type="gramStart"/>
            <w:r w:rsidRPr="004C721A">
              <w:t>защиты .Прием</w:t>
            </w:r>
            <w:proofErr w:type="gramEnd"/>
            <w:r w:rsidRPr="004C721A">
              <w:t xml:space="preserve"> мяча. Блок.</w:t>
            </w:r>
          </w:p>
        </w:tc>
        <w:tc>
          <w:tcPr>
            <w:tcW w:w="1103" w:type="pct"/>
            <w:vMerge/>
          </w:tcPr>
          <w:p w14:paraId="2A72BB2C" w14:textId="77777777" w:rsidR="006164E1" w:rsidRPr="004C721A" w:rsidRDefault="006164E1" w:rsidP="006164E1">
            <w:pPr>
              <w:rPr>
                <w:bCs/>
                <w:iCs/>
              </w:rPr>
            </w:pPr>
          </w:p>
        </w:tc>
        <w:tc>
          <w:tcPr>
            <w:tcW w:w="767" w:type="pct"/>
            <w:vMerge/>
          </w:tcPr>
          <w:p w14:paraId="0E83542A" w14:textId="77777777" w:rsidR="006164E1" w:rsidRPr="004C721A" w:rsidRDefault="006164E1" w:rsidP="006164E1">
            <w:pPr>
              <w:rPr>
                <w:bCs/>
                <w:iCs/>
              </w:rPr>
            </w:pPr>
          </w:p>
        </w:tc>
        <w:tc>
          <w:tcPr>
            <w:tcW w:w="697" w:type="pct"/>
            <w:vMerge/>
          </w:tcPr>
          <w:p w14:paraId="5F40862E" w14:textId="77777777" w:rsidR="006164E1" w:rsidRPr="004C721A" w:rsidRDefault="006164E1" w:rsidP="006164E1">
            <w:pPr>
              <w:rPr>
                <w:bCs/>
                <w:iCs/>
              </w:rPr>
            </w:pPr>
          </w:p>
        </w:tc>
      </w:tr>
      <w:tr w:rsidR="006164E1" w:rsidRPr="004C721A" w14:paraId="0963FD4B" w14:textId="77777777" w:rsidTr="00282C86">
        <w:trPr>
          <w:trHeight w:val="230"/>
        </w:trPr>
        <w:tc>
          <w:tcPr>
            <w:tcW w:w="1091" w:type="pct"/>
            <w:vMerge/>
          </w:tcPr>
          <w:p w14:paraId="46EB0574" w14:textId="77777777" w:rsidR="006164E1" w:rsidRPr="004C721A" w:rsidRDefault="006164E1" w:rsidP="006164E1">
            <w:pPr>
              <w:rPr>
                <w:bCs/>
                <w:iCs/>
              </w:rPr>
            </w:pPr>
          </w:p>
        </w:tc>
        <w:tc>
          <w:tcPr>
            <w:tcW w:w="1342" w:type="pct"/>
          </w:tcPr>
          <w:p w14:paraId="413D1299" w14:textId="77777777" w:rsidR="006164E1" w:rsidRPr="004C721A" w:rsidRDefault="006164E1" w:rsidP="006164E1">
            <w:r w:rsidRPr="004C721A">
              <w:t>Техника нападения.</w:t>
            </w:r>
          </w:p>
        </w:tc>
        <w:tc>
          <w:tcPr>
            <w:tcW w:w="1103" w:type="pct"/>
            <w:vMerge/>
          </w:tcPr>
          <w:p w14:paraId="5EFF6128" w14:textId="77777777" w:rsidR="006164E1" w:rsidRPr="004C721A" w:rsidRDefault="006164E1" w:rsidP="006164E1">
            <w:pPr>
              <w:rPr>
                <w:bCs/>
                <w:iCs/>
              </w:rPr>
            </w:pPr>
          </w:p>
        </w:tc>
        <w:tc>
          <w:tcPr>
            <w:tcW w:w="767" w:type="pct"/>
            <w:vMerge/>
          </w:tcPr>
          <w:p w14:paraId="063F12C0" w14:textId="77777777" w:rsidR="006164E1" w:rsidRPr="004C721A" w:rsidRDefault="006164E1" w:rsidP="006164E1">
            <w:pPr>
              <w:rPr>
                <w:bCs/>
                <w:iCs/>
              </w:rPr>
            </w:pPr>
          </w:p>
        </w:tc>
        <w:tc>
          <w:tcPr>
            <w:tcW w:w="697" w:type="pct"/>
            <w:vMerge/>
          </w:tcPr>
          <w:p w14:paraId="3CBF13B6" w14:textId="77777777" w:rsidR="006164E1" w:rsidRPr="004C721A" w:rsidRDefault="006164E1" w:rsidP="006164E1">
            <w:pPr>
              <w:rPr>
                <w:bCs/>
                <w:iCs/>
              </w:rPr>
            </w:pPr>
          </w:p>
        </w:tc>
      </w:tr>
      <w:tr w:rsidR="006164E1" w:rsidRPr="004C721A" w14:paraId="1E595C24" w14:textId="77777777" w:rsidTr="00282C86">
        <w:trPr>
          <w:trHeight w:val="495"/>
        </w:trPr>
        <w:tc>
          <w:tcPr>
            <w:tcW w:w="1091" w:type="pct"/>
            <w:vMerge/>
          </w:tcPr>
          <w:p w14:paraId="5BF8E75B" w14:textId="77777777" w:rsidR="006164E1" w:rsidRPr="004C721A" w:rsidRDefault="006164E1" w:rsidP="006164E1">
            <w:pPr>
              <w:rPr>
                <w:bCs/>
                <w:iCs/>
              </w:rPr>
            </w:pPr>
          </w:p>
        </w:tc>
        <w:tc>
          <w:tcPr>
            <w:tcW w:w="1342" w:type="pct"/>
          </w:tcPr>
          <w:p w14:paraId="76D08857" w14:textId="77777777" w:rsidR="006164E1" w:rsidRPr="004C721A" w:rsidRDefault="006164E1" w:rsidP="006164E1">
            <w:r w:rsidRPr="004C721A">
              <w:t>Упражнения для совершенствования подачи.</w:t>
            </w:r>
          </w:p>
        </w:tc>
        <w:tc>
          <w:tcPr>
            <w:tcW w:w="1103" w:type="pct"/>
            <w:vMerge/>
          </w:tcPr>
          <w:p w14:paraId="390B5C3B" w14:textId="77777777" w:rsidR="006164E1" w:rsidRPr="004C721A" w:rsidRDefault="006164E1" w:rsidP="006164E1">
            <w:pPr>
              <w:rPr>
                <w:bCs/>
                <w:iCs/>
              </w:rPr>
            </w:pPr>
          </w:p>
        </w:tc>
        <w:tc>
          <w:tcPr>
            <w:tcW w:w="767" w:type="pct"/>
            <w:vMerge/>
          </w:tcPr>
          <w:p w14:paraId="03DE0932" w14:textId="77777777" w:rsidR="006164E1" w:rsidRPr="004C721A" w:rsidRDefault="006164E1" w:rsidP="006164E1">
            <w:pPr>
              <w:rPr>
                <w:bCs/>
                <w:iCs/>
              </w:rPr>
            </w:pPr>
          </w:p>
        </w:tc>
        <w:tc>
          <w:tcPr>
            <w:tcW w:w="697" w:type="pct"/>
            <w:vMerge/>
          </w:tcPr>
          <w:p w14:paraId="78137AC2" w14:textId="77777777" w:rsidR="006164E1" w:rsidRPr="004C721A" w:rsidRDefault="006164E1" w:rsidP="006164E1">
            <w:pPr>
              <w:rPr>
                <w:bCs/>
                <w:iCs/>
              </w:rPr>
            </w:pPr>
          </w:p>
        </w:tc>
      </w:tr>
      <w:tr w:rsidR="006164E1" w:rsidRPr="004C721A" w14:paraId="33E9EE8A" w14:textId="77777777" w:rsidTr="00282C86">
        <w:trPr>
          <w:trHeight w:val="198"/>
        </w:trPr>
        <w:tc>
          <w:tcPr>
            <w:tcW w:w="1091" w:type="pct"/>
            <w:vMerge/>
          </w:tcPr>
          <w:p w14:paraId="653087B3" w14:textId="77777777" w:rsidR="006164E1" w:rsidRPr="004C721A" w:rsidRDefault="006164E1" w:rsidP="006164E1">
            <w:pPr>
              <w:rPr>
                <w:bCs/>
                <w:iCs/>
              </w:rPr>
            </w:pPr>
          </w:p>
        </w:tc>
        <w:tc>
          <w:tcPr>
            <w:tcW w:w="1342" w:type="pct"/>
          </w:tcPr>
          <w:p w14:paraId="11D2C7D4" w14:textId="77777777" w:rsidR="006164E1" w:rsidRPr="004C721A" w:rsidRDefault="006164E1" w:rsidP="006164E1">
            <w:r w:rsidRPr="004C721A">
              <w:t>Обучения передаче.</w:t>
            </w:r>
          </w:p>
        </w:tc>
        <w:tc>
          <w:tcPr>
            <w:tcW w:w="1103" w:type="pct"/>
            <w:vMerge/>
          </w:tcPr>
          <w:p w14:paraId="5E48D5C6" w14:textId="77777777" w:rsidR="006164E1" w:rsidRPr="004C721A" w:rsidRDefault="006164E1" w:rsidP="006164E1">
            <w:pPr>
              <w:rPr>
                <w:bCs/>
                <w:iCs/>
              </w:rPr>
            </w:pPr>
          </w:p>
        </w:tc>
        <w:tc>
          <w:tcPr>
            <w:tcW w:w="767" w:type="pct"/>
            <w:vMerge/>
          </w:tcPr>
          <w:p w14:paraId="2B3DEAE4" w14:textId="77777777" w:rsidR="006164E1" w:rsidRPr="004C721A" w:rsidRDefault="006164E1" w:rsidP="006164E1">
            <w:pPr>
              <w:rPr>
                <w:bCs/>
                <w:iCs/>
              </w:rPr>
            </w:pPr>
          </w:p>
        </w:tc>
        <w:tc>
          <w:tcPr>
            <w:tcW w:w="697" w:type="pct"/>
            <w:vMerge/>
          </w:tcPr>
          <w:p w14:paraId="0168FE21" w14:textId="77777777" w:rsidR="006164E1" w:rsidRPr="004C721A" w:rsidRDefault="006164E1" w:rsidP="006164E1">
            <w:pPr>
              <w:rPr>
                <w:bCs/>
                <w:iCs/>
              </w:rPr>
            </w:pPr>
          </w:p>
        </w:tc>
      </w:tr>
      <w:tr w:rsidR="006164E1" w:rsidRPr="004C721A" w14:paraId="4AFC3F2D" w14:textId="77777777" w:rsidTr="00282C86">
        <w:trPr>
          <w:trHeight w:val="525"/>
        </w:trPr>
        <w:tc>
          <w:tcPr>
            <w:tcW w:w="1091" w:type="pct"/>
            <w:vMerge/>
          </w:tcPr>
          <w:p w14:paraId="3070E09A" w14:textId="77777777" w:rsidR="006164E1" w:rsidRPr="004C721A" w:rsidRDefault="006164E1" w:rsidP="006164E1">
            <w:pPr>
              <w:rPr>
                <w:bCs/>
                <w:iCs/>
              </w:rPr>
            </w:pPr>
          </w:p>
        </w:tc>
        <w:tc>
          <w:tcPr>
            <w:tcW w:w="1342" w:type="pct"/>
          </w:tcPr>
          <w:p w14:paraId="75654953" w14:textId="77777777" w:rsidR="006164E1" w:rsidRPr="004C721A" w:rsidRDefault="006164E1" w:rsidP="006164E1">
            <w:r w:rsidRPr="004C721A">
              <w:t>Упражнения для совершенствования второй передачи.</w:t>
            </w:r>
          </w:p>
        </w:tc>
        <w:tc>
          <w:tcPr>
            <w:tcW w:w="1103" w:type="pct"/>
            <w:vMerge/>
          </w:tcPr>
          <w:p w14:paraId="49BAE163" w14:textId="77777777" w:rsidR="006164E1" w:rsidRPr="004C721A" w:rsidRDefault="006164E1" w:rsidP="006164E1">
            <w:pPr>
              <w:rPr>
                <w:bCs/>
                <w:iCs/>
              </w:rPr>
            </w:pPr>
          </w:p>
        </w:tc>
        <w:tc>
          <w:tcPr>
            <w:tcW w:w="767" w:type="pct"/>
            <w:vMerge/>
          </w:tcPr>
          <w:p w14:paraId="2165684F" w14:textId="77777777" w:rsidR="006164E1" w:rsidRPr="004C721A" w:rsidRDefault="006164E1" w:rsidP="006164E1">
            <w:pPr>
              <w:rPr>
                <w:bCs/>
                <w:iCs/>
              </w:rPr>
            </w:pPr>
          </w:p>
        </w:tc>
        <w:tc>
          <w:tcPr>
            <w:tcW w:w="697" w:type="pct"/>
            <w:vMerge/>
          </w:tcPr>
          <w:p w14:paraId="4A5F7444" w14:textId="77777777" w:rsidR="006164E1" w:rsidRPr="004C721A" w:rsidRDefault="006164E1" w:rsidP="006164E1">
            <w:pPr>
              <w:rPr>
                <w:bCs/>
                <w:iCs/>
              </w:rPr>
            </w:pPr>
          </w:p>
        </w:tc>
      </w:tr>
      <w:tr w:rsidR="006164E1" w:rsidRPr="004C721A" w14:paraId="6F06F9E3" w14:textId="77777777" w:rsidTr="00282C86">
        <w:trPr>
          <w:trHeight w:val="285"/>
        </w:trPr>
        <w:tc>
          <w:tcPr>
            <w:tcW w:w="1091" w:type="pct"/>
            <w:vMerge/>
          </w:tcPr>
          <w:p w14:paraId="4A107F75" w14:textId="77777777" w:rsidR="006164E1" w:rsidRPr="004C721A" w:rsidRDefault="006164E1" w:rsidP="006164E1">
            <w:pPr>
              <w:rPr>
                <w:bCs/>
                <w:iCs/>
              </w:rPr>
            </w:pPr>
          </w:p>
        </w:tc>
        <w:tc>
          <w:tcPr>
            <w:tcW w:w="1342" w:type="pct"/>
          </w:tcPr>
          <w:p w14:paraId="75F68ABC" w14:textId="77777777" w:rsidR="006164E1" w:rsidRPr="004C721A" w:rsidRDefault="006164E1" w:rsidP="006164E1">
            <w:r w:rsidRPr="004C721A">
              <w:t>Обучение нападающему удару.</w:t>
            </w:r>
          </w:p>
        </w:tc>
        <w:tc>
          <w:tcPr>
            <w:tcW w:w="1103" w:type="pct"/>
            <w:vMerge/>
          </w:tcPr>
          <w:p w14:paraId="0E354955" w14:textId="77777777" w:rsidR="006164E1" w:rsidRPr="004C721A" w:rsidRDefault="006164E1" w:rsidP="006164E1">
            <w:pPr>
              <w:rPr>
                <w:bCs/>
                <w:iCs/>
              </w:rPr>
            </w:pPr>
          </w:p>
        </w:tc>
        <w:tc>
          <w:tcPr>
            <w:tcW w:w="767" w:type="pct"/>
            <w:vMerge/>
          </w:tcPr>
          <w:p w14:paraId="2D4AFF3F" w14:textId="77777777" w:rsidR="006164E1" w:rsidRPr="004C721A" w:rsidRDefault="006164E1" w:rsidP="006164E1">
            <w:pPr>
              <w:rPr>
                <w:bCs/>
                <w:iCs/>
              </w:rPr>
            </w:pPr>
          </w:p>
        </w:tc>
        <w:tc>
          <w:tcPr>
            <w:tcW w:w="697" w:type="pct"/>
            <w:vMerge/>
          </w:tcPr>
          <w:p w14:paraId="312EE4A9" w14:textId="77777777" w:rsidR="006164E1" w:rsidRPr="004C721A" w:rsidRDefault="006164E1" w:rsidP="006164E1">
            <w:pPr>
              <w:rPr>
                <w:bCs/>
                <w:iCs/>
              </w:rPr>
            </w:pPr>
          </w:p>
        </w:tc>
      </w:tr>
      <w:tr w:rsidR="006164E1" w:rsidRPr="004C721A" w14:paraId="0E09A840" w14:textId="77777777" w:rsidTr="00282C86">
        <w:trPr>
          <w:trHeight w:val="545"/>
        </w:trPr>
        <w:tc>
          <w:tcPr>
            <w:tcW w:w="1091" w:type="pct"/>
            <w:vMerge/>
          </w:tcPr>
          <w:p w14:paraId="79AD7924" w14:textId="77777777" w:rsidR="006164E1" w:rsidRPr="004C721A" w:rsidRDefault="006164E1" w:rsidP="006164E1">
            <w:pPr>
              <w:rPr>
                <w:bCs/>
                <w:iCs/>
              </w:rPr>
            </w:pPr>
          </w:p>
        </w:tc>
        <w:tc>
          <w:tcPr>
            <w:tcW w:w="1342" w:type="pct"/>
          </w:tcPr>
          <w:p w14:paraId="0F0D47B4" w14:textId="77777777" w:rsidR="006164E1" w:rsidRPr="004C721A" w:rsidRDefault="006164E1" w:rsidP="006164E1">
            <w:r w:rsidRPr="004C721A">
              <w:t>Упражнения для совершенствования нападающего удара.</w:t>
            </w:r>
          </w:p>
        </w:tc>
        <w:tc>
          <w:tcPr>
            <w:tcW w:w="1103" w:type="pct"/>
            <w:vMerge/>
          </w:tcPr>
          <w:p w14:paraId="0B846DFB" w14:textId="77777777" w:rsidR="006164E1" w:rsidRPr="004C721A" w:rsidRDefault="006164E1" w:rsidP="006164E1">
            <w:pPr>
              <w:rPr>
                <w:bCs/>
                <w:iCs/>
              </w:rPr>
            </w:pPr>
          </w:p>
        </w:tc>
        <w:tc>
          <w:tcPr>
            <w:tcW w:w="767" w:type="pct"/>
            <w:vMerge/>
          </w:tcPr>
          <w:p w14:paraId="727BE263" w14:textId="77777777" w:rsidR="006164E1" w:rsidRPr="004C721A" w:rsidRDefault="006164E1" w:rsidP="006164E1">
            <w:pPr>
              <w:rPr>
                <w:bCs/>
                <w:iCs/>
              </w:rPr>
            </w:pPr>
          </w:p>
        </w:tc>
        <w:tc>
          <w:tcPr>
            <w:tcW w:w="697" w:type="pct"/>
            <w:vMerge/>
          </w:tcPr>
          <w:p w14:paraId="15A8F69D" w14:textId="77777777" w:rsidR="006164E1" w:rsidRPr="004C721A" w:rsidRDefault="006164E1" w:rsidP="006164E1">
            <w:pPr>
              <w:rPr>
                <w:bCs/>
                <w:iCs/>
              </w:rPr>
            </w:pPr>
          </w:p>
        </w:tc>
      </w:tr>
      <w:tr w:rsidR="006164E1" w:rsidRPr="004C721A" w14:paraId="6DC1FD79" w14:textId="77777777" w:rsidTr="00282C86">
        <w:trPr>
          <w:trHeight w:val="234"/>
        </w:trPr>
        <w:tc>
          <w:tcPr>
            <w:tcW w:w="1091" w:type="pct"/>
            <w:vMerge/>
          </w:tcPr>
          <w:p w14:paraId="2388501B" w14:textId="77777777" w:rsidR="006164E1" w:rsidRPr="004C721A" w:rsidRDefault="006164E1" w:rsidP="006164E1">
            <w:pPr>
              <w:rPr>
                <w:bCs/>
                <w:iCs/>
              </w:rPr>
            </w:pPr>
          </w:p>
        </w:tc>
        <w:tc>
          <w:tcPr>
            <w:tcW w:w="1342" w:type="pct"/>
          </w:tcPr>
          <w:p w14:paraId="3F75DFC5" w14:textId="77777777" w:rsidR="006164E1" w:rsidRPr="004C721A" w:rsidRDefault="006164E1" w:rsidP="006164E1">
            <w:r w:rsidRPr="004C721A">
              <w:t>Обучение технике защиты.</w:t>
            </w:r>
          </w:p>
        </w:tc>
        <w:tc>
          <w:tcPr>
            <w:tcW w:w="1103" w:type="pct"/>
            <w:vMerge/>
          </w:tcPr>
          <w:p w14:paraId="281658BE" w14:textId="77777777" w:rsidR="006164E1" w:rsidRPr="004C721A" w:rsidRDefault="006164E1" w:rsidP="006164E1">
            <w:pPr>
              <w:rPr>
                <w:bCs/>
                <w:iCs/>
              </w:rPr>
            </w:pPr>
          </w:p>
        </w:tc>
        <w:tc>
          <w:tcPr>
            <w:tcW w:w="767" w:type="pct"/>
            <w:vMerge/>
          </w:tcPr>
          <w:p w14:paraId="7C573222" w14:textId="77777777" w:rsidR="006164E1" w:rsidRPr="004C721A" w:rsidRDefault="006164E1" w:rsidP="006164E1">
            <w:pPr>
              <w:rPr>
                <w:bCs/>
                <w:iCs/>
              </w:rPr>
            </w:pPr>
          </w:p>
        </w:tc>
        <w:tc>
          <w:tcPr>
            <w:tcW w:w="697" w:type="pct"/>
            <w:vMerge/>
          </w:tcPr>
          <w:p w14:paraId="382B3CA3" w14:textId="77777777" w:rsidR="006164E1" w:rsidRPr="004C721A" w:rsidRDefault="006164E1" w:rsidP="006164E1">
            <w:pPr>
              <w:rPr>
                <w:bCs/>
                <w:iCs/>
              </w:rPr>
            </w:pPr>
          </w:p>
        </w:tc>
      </w:tr>
      <w:tr w:rsidR="006164E1" w:rsidRPr="004C721A" w14:paraId="3771C6DE" w14:textId="77777777" w:rsidTr="00282C86">
        <w:trPr>
          <w:trHeight w:val="270"/>
        </w:trPr>
        <w:tc>
          <w:tcPr>
            <w:tcW w:w="1091" w:type="pct"/>
            <w:vMerge/>
          </w:tcPr>
          <w:p w14:paraId="4625F701" w14:textId="77777777" w:rsidR="006164E1" w:rsidRPr="004C721A" w:rsidRDefault="006164E1" w:rsidP="006164E1">
            <w:pPr>
              <w:rPr>
                <w:bCs/>
                <w:iCs/>
              </w:rPr>
            </w:pPr>
          </w:p>
        </w:tc>
        <w:tc>
          <w:tcPr>
            <w:tcW w:w="1342" w:type="pct"/>
          </w:tcPr>
          <w:p w14:paraId="3981B881" w14:textId="77777777" w:rsidR="006164E1" w:rsidRPr="004C721A" w:rsidRDefault="006164E1" w:rsidP="006164E1">
            <w:r w:rsidRPr="004C721A">
              <w:t>Обучение приему подачи.</w:t>
            </w:r>
          </w:p>
        </w:tc>
        <w:tc>
          <w:tcPr>
            <w:tcW w:w="1103" w:type="pct"/>
            <w:vMerge/>
          </w:tcPr>
          <w:p w14:paraId="40901038" w14:textId="77777777" w:rsidR="006164E1" w:rsidRPr="004C721A" w:rsidRDefault="006164E1" w:rsidP="006164E1">
            <w:pPr>
              <w:rPr>
                <w:bCs/>
                <w:iCs/>
              </w:rPr>
            </w:pPr>
          </w:p>
        </w:tc>
        <w:tc>
          <w:tcPr>
            <w:tcW w:w="767" w:type="pct"/>
            <w:vMerge/>
          </w:tcPr>
          <w:p w14:paraId="71CB08A3" w14:textId="77777777" w:rsidR="006164E1" w:rsidRPr="004C721A" w:rsidRDefault="006164E1" w:rsidP="006164E1">
            <w:pPr>
              <w:rPr>
                <w:bCs/>
                <w:iCs/>
              </w:rPr>
            </w:pPr>
          </w:p>
        </w:tc>
        <w:tc>
          <w:tcPr>
            <w:tcW w:w="697" w:type="pct"/>
            <w:vMerge/>
          </w:tcPr>
          <w:p w14:paraId="15173C52" w14:textId="77777777" w:rsidR="006164E1" w:rsidRPr="004C721A" w:rsidRDefault="006164E1" w:rsidP="006164E1">
            <w:pPr>
              <w:rPr>
                <w:bCs/>
                <w:iCs/>
              </w:rPr>
            </w:pPr>
          </w:p>
        </w:tc>
      </w:tr>
      <w:tr w:rsidR="006164E1" w:rsidRPr="004C721A" w14:paraId="6735CAD1" w14:textId="77777777" w:rsidTr="00282C86">
        <w:trPr>
          <w:trHeight w:val="254"/>
        </w:trPr>
        <w:tc>
          <w:tcPr>
            <w:tcW w:w="1091" w:type="pct"/>
            <w:vMerge/>
          </w:tcPr>
          <w:p w14:paraId="22E70B84" w14:textId="77777777" w:rsidR="006164E1" w:rsidRPr="004C721A" w:rsidRDefault="006164E1" w:rsidP="006164E1">
            <w:pPr>
              <w:rPr>
                <w:bCs/>
                <w:iCs/>
              </w:rPr>
            </w:pPr>
          </w:p>
        </w:tc>
        <w:tc>
          <w:tcPr>
            <w:tcW w:w="1342" w:type="pct"/>
          </w:tcPr>
          <w:p w14:paraId="14B18AC4" w14:textId="77777777" w:rsidR="006164E1" w:rsidRPr="004C721A" w:rsidRDefault="006164E1" w:rsidP="006164E1">
            <w:r w:rsidRPr="004C721A">
              <w:t>Обучение приему нападающего удара.</w:t>
            </w:r>
          </w:p>
        </w:tc>
        <w:tc>
          <w:tcPr>
            <w:tcW w:w="1103" w:type="pct"/>
            <w:vMerge/>
          </w:tcPr>
          <w:p w14:paraId="7A254370" w14:textId="77777777" w:rsidR="006164E1" w:rsidRPr="004C721A" w:rsidRDefault="006164E1" w:rsidP="006164E1">
            <w:pPr>
              <w:rPr>
                <w:bCs/>
                <w:iCs/>
              </w:rPr>
            </w:pPr>
          </w:p>
        </w:tc>
        <w:tc>
          <w:tcPr>
            <w:tcW w:w="767" w:type="pct"/>
            <w:vMerge/>
          </w:tcPr>
          <w:p w14:paraId="02990F69" w14:textId="77777777" w:rsidR="006164E1" w:rsidRPr="004C721A" w:rsidRDefault="006164E1" w:rsidP="006164E1">
            <w:pPr>
              <w:rPr>
                <w:bCs/>
                <w:iCs/>
              </w:rPr>
            </w:pPr>
          </w:p>
        </w:tc>
        <w:tc>
          <w:tcPr>
            <w:tcW w:w="697" w:type="pct"/>
            <w:vMerge/>
          </w:tcPr>
          <w:p w14:paraId="44F0DC07" w14:textId="77777777" w:rsidR="006164E1" w:rsidRPr="004C721A" w:rsidRDefault="006164E1" w:rsidP="006164E1">
            <w:pPr>
              <w:rPr>
                <w:bCs/>
                <w:iCs/>
              </w:rPr>
            </w:pPr>
          </w:p>
        </w:tc>
      </w:tr>
      <w:tr w:rsidR="006164E1" w:rsidRPr="004C721A" w14:paraId="7FED7445" w14:textId="77777777" w:rsidTr="00282C86">
        <w:trPr>
          <w:trHeight w:val="571"/>
        </w:trPr>
        <w:tc>
          <w:tcPr>
            <w:tcW w:w="1091" w:type="pct"/>
            <w:vMerge/>
          </w:tcPr>
          <w:p w14:paraId="15B28F57" w14:textId="77777777" w:rsidR="006164E1" w:rsidRPr="004C721A" w:rsidRDefault="006164E1" w:rsidP="006164E1">
            <w:pPr>
              <w:rPr>
                <w:bCs/>
                <w:iCs/>
              </w:rPr>
            </w:pPr>
          </w:p>
        </w:tc>
        <w:tc>
          <w:tcPr>
            <w:tcW w:w="1342" w:type="pct"/>
          </w:tcPr>
          <w:p w14:paraId="7E31C728" w14:textId="77777777" w:rsidR="006164E1" w:rsidRPr="004C721A" w:rsidRDefault="006164E1" w:rsidP="006164E1">
            <w:r w:rsidRPr="004C721A">
              <w:t>Упражнения для совершенствования приема подачи.</w:t>
            </w:r>
          </w:p>
        </w:tc>
        <w:tc>
          <w:tcPr>
            <w:tcW w:w="1103" w:type="pct"/>
            <w:vMerge/>
          </w:tcPr>
          <w:p w14:paraId="56B23F78" w14:textId="77777777" w:rsidR="006164E1" w:rsidRPr="004C721A" w:rsidRDefault="006164E1" w:rsidP="006164E1">
            <w:pPr>
              <w:rPr>
                <w:bCs/>
                <w:iCs/>
              </w:rPr>
            </w:pPr>
          </w:p>
        </w:tc>
        <w:tc>
          <w:tcPr>
            <w:tcW w:w="767" w:type="pct"/>
            <w:vMerge/>
          </w:tcPr>
          <w:p w14:paraId="0F39B4D7" w14:textId="77777777" w:rsidR="006164E1" w:rsidRPr="004C721A" w:rsidRDefault="006164E1" w:rsidP="006164E1">
            <w:pPr>
              <w:rPr>
                <w:bCs/>
                <w:iCs/>
              </w:rPr>
            </w:pPr>
          </w:p>
        </w:tc>
        <w:tc>
          <w:tcPr>
            <w:tcW w:w="697" w:type="pct"/>
            <w:vMerge/>
          </w:tcPr>
          <w:p w14:paraId="33DB5234" w14:textId="77777777" w:rsidR="006164E1" w:rsidRPr="004C721A" w:rsidRDefault="006164E1" w:rsidP="006164E1">
            <w:pPr>
              <w:rPr>
                <w:bCs/>
                <w:iCs/>
              </w:rPr>
            </w:pPr>
          </w:p>
        </w:tc>
      </w:tr>
      <w:tr w:rsidR="006164E1" w:rsidRPr="004C721A" w14:paraId="332153F0" w14:textId="77777777" w:rsidTr="00282C86">
        <w:trPr>
          <w:trHeight w:val="230"/>
        </w:trPr>
        <w:tc>
          <w:tcPr>
            <w:tcW w:w="1091" w:type="pct"/>
            <w:vMerge/>
          </w:tcPr>
          <w:p w14:paraId="53928409" w14:textId="77777777" w:rsidR="006164E1" w:rsidRPr="004C721A" w:rsidRDefault="006164E1" w:rsidP="006164E1">
            <w:pPr>
              <w:rPr>
                <w:bCs/>
                <w:iCs/>
              </w:rPr>
            </w:pPr>
          </w:p>
        </w:tc>
        <w:tc>
          <w:tcPr>
            <w:tcW w:w="1342" w:type="pct"/>
          </w:tcPr>
          <w:p w14:paraId="36E0289C" w14:textId="77777777" w:rsidR="006164E1" w:rsidRPr="004C721A" w:rsidRDefault="006164E1" w:rsidP="006164E1">
            <w:r w:rsidRPr="004C721A">
              <w:t>Обучение блокированию.</w:t>
            </w:r>
          </w:p>
        </w:tc>
        <w:tc>
          <w:tcPr>
            <w:tcW w:w="1103" w:type="pct"/>
            <w:vMerge/>
          </w:tcPr>
          <w:p w14:paraId="5082AC42" w14:textId="77777777" w:rsidR="006164E1" w:rsidRPr="004C721A" w:rsidRDefault="006164E1" w:rsidP="006164E1">
            <w:pPr>
              <w:rPr>
                <w:bCs/>
                <w:iCs/>
              </w:rPr>
            </w:pPr>
          </w:p>
        </w:tc>
        <w:tc>
          <w:tcPr>
            <w:tcW w:w="767" w:type="pct"/>
            <w:vMerge/>
          </w:tcPr>
          <w:p w14:paraId="401733AC" w14:textId="77777777" w:rsidR="006164E1" w:rsidRPr="004C721A" w:rsidRDefault="006164E1" w:rsidP="006164E1">
            <w:pPr>
              <w:rPr>
                <w:bCs/>
                <w:iCs/>
              </w:rPr>
            </w:pPr>
          </w:p>
        </w:tc>
        <w:tc>
          <w:tcPr>
            <w:tcW w:w="697" w:type="pct"/>
            <w:vMerge/>
          </w:tcPr>
          <w:p w14:paraId="55262334" w14:textId="77777777" w:rsidR="006164E1" w:rsidRPr="004C721A" w:rsidRDefault="006164E1" w:rsidP="006164E1">
            <w:pPr>
              <w:rPr>
                <w:bCs/>
                <w:iCs/>
              </w:rPr>
            </w:pPr>
          </w:p>
        </w:tc>
      </w:tr>
      <w:tr w:rsidR="006164E1" w:rsidRPr="004C721A" w14:paraId="7058BD63" w14:textId="77777777" w:rsidTr="00282C86">
        <w:trPr>
          <w:trHeight w:val="540"/>
        </w:trPr>
        <w:tc>
          <w:tcPr>
            <w:tcW w:w="1091" w:type="pct"/>
            <w:vMerge/>
          </w:tcPr>
          <w:p w14:paraId="209DF40F" w14:textId="77777777" w:rsidR="006164E1" w:rsidRPr="004C721A" w:rsidRDefault="006164E1" w:rsidP="006164E1">
            <w:pPr>
              <w:rPr>
                <w:bCs/>
                <w:iCs/>
              </w:rPr>
            </w:pPr>
          </w:p>
        </w:tc>
        <w:tc>
          <w:tcPr>
            <w:tcW w:w="1342" w:type="pct"/>
          </w:tcPr>
          <w:p w14:paraId="66A89D11" w14:textId="77777777" w:rsidR="006164E1" w:rsidRPr="004C721A" w:rsidRDefault="006164E1" w:rsidP="006164E1">
            <w:r w:rsidRPr="004C721A">
              <w:t>Упражнения для совершенствования блокирования.</w:t>
            </w:r>
          </w:p>
        </w:tc>
        <w:tc>
          <w:tcPr>
            <w:tcW w:w="1103" w:type="pct"/>
            <w:vMerge/>
          </w:tcPr>
          <w:p w14:paraId="6D9E892A" w14:textId="77777777" w:rsidR="006164E1" w:rsidRPr="004C721A" w:rsidRDefault="006164E1" w:rsidP="006164E1">
            <w:pPr>
              <w:rPr>
                <w:bCs/>
                <w:iCs/>
              </w:rPr>
            </w:pPr>
          </w:p>
        </w:tc>
        <w:tc>
          <w:tcPr>
            <w:tcW w:w="767" w:type="pct"/>
            <w:vMerge/>
          </w:tcPr>
          <w:p w14:paraId="7600F0FD" w14:textId="77777777" w:rsidR="006164E1" w:rsidRPr="004C721A" w:rsidRDefault="006164E1" w:rsidP="006164E1">
            <w:pPr>
              <w:rPr>
                <w:bCs/>
                <w:iCs/>
              </w:rPr>
            </w:pPr>
          </w:p>
        </w:tc>
        <w:tc>
          <w:tcPr>
            <w:tcW w:w="697" w:type="pct"/>
            <w:vMerge/>
          </w:tcPr>
          <w:p w14:paraId="1D2A06EF" w14:textId="77777777" w:rsidR="006164E1" w:rsidRPr="004C721A" w:rsidRDefault="006164E1" w:rsidP="006164E1">
            <w:pPr>
              <w:rPr>
                <w:bCs/>
                <w:iCs/>
              </w:rPr>
            </w:pPr>
          </w:p>
        </w:tc>
      </w:tr>
      <w:tr w:rsidR="006164E1" w:rsidRPr="004C721A" w14:paraId="689CC75C" w14:textId="77777777" w:rsidTr="00282C86">
        <w:trPr>
          <w:trHeight w:val="472"/>
        </w:trPr>
        <w:tc>
          <w:tcPr>
            <w:tcW w:w="1091" w:type="pct"/>
            <w:vMerge/>
          </w:tcPr>
          <w:p w14:paraId="17667282" w14:textId="77777777" w:rsidR="006164E1" w:rsidRPr="004C721A" w:rsidRDefault="006164E1" w:rsidP="006164E1">
            <w:pPr>
              <w:rPr>
                <w:bCs/>
                <w:iCs/>
              </w:rPr>
            </w:pPr>
          </w:p>
        </w:tc>
        <w:tc>
          <w:tcPr>
            <w:tcW w:w="1342" w:type="pct"/>
          </w:tcPr>
          <w:p w14:paraId="50439C4C" w14:textId="77777777" w:rsidR="006164E1" w:rsidRPr="004C721A" w:rsidRDefault="006164E1" w:rsidP="006164E1">
            <w:r w:rsidRPr="004C721A">
              <w:t>Упражнения для совершенствования действий в защите.</w:t>
            </w:r>
          </w:p>
        </w:tc>
        <w:tc>
          <w:tcPr>
            <w:tcW w:w="1103" w:type="pct"/>
            <w:vMerge/>
          </w:tcPr>
          <w:p w14:paraId="4CCFFCDB" w14:textId="77777777" w:rsidR="006164E1" w:rsidRPr="004C721A" w:rsidRDefault="006164E1" w:rsidP="006164E1">
            <w:pPr>
              <w:rPr>
                <w:bCs/>
                <w:iCs/>
              </w:rPr>
            </w:pPr>
          </w:p>
        </w:tc>
        <w:tc>
          <w:tcPr>
            <w:tcW w:w="767" w:type="pct"/>
            <w:vMerge/>
          </w:tcPr>
          <w:p w14:paraId="622430F4" w14:textId="77777777" w:rsidR="006164E1" w:rsidRPr="004C721A" w:rsidRDefault="006164E1" w:rsidP="006164E1">
            <w:pPr>
              <w:rPr>
                <w:bCs/>
                <w:iCs/>
              </w:rPr>
            </w:pPr>
          </w:p>
        </w:tc>
        <w:tc>
          <w:tcPr>
            <w:tcW w:w="697" w:type="pct"/>
            <w:vMerge/>
          </w:tcPr>
          <w:p w14:paraId="2176E0DA" w14:textId="77777777" w:rsidR="006164E1" w:rsidRPr="004C721A" w:rsidRDefault="006164E1" w:rsidP="006164E1">
            <w:pPr>
              <w:rPr>
                <w:bCs/>
                <w:iCs/>
              </w:rPr>
            </w:pPr>
          </w:p>
        </w:tc>
      </w:tr>
      <w:tr w:rsidR="006164E1" w:rsidRPr="004C721A" w14:paraId="22D078F6" w14:textId="77777777" w:rsidTr="00282C86">
        <w:trPr>
          <w:trHeight w:val="240"/>
        </w:trPr>
        <w:tc>
          <w:tcPr>
            <w:tcW w:w="1091" w:type="pct"/>
            <w:vMerge/>
          </w:tcPr>
          <w:p w14:paraId="61990F27" w14:textId="77777777" w:rsidR="006164E1" w:rsidRPr="004C721A" w:rsidRDefault="006164E1" w:rsidP="006164E1">
            <w:pPr>
              <w:rPr>
                <w:bCs/>
                <w:iCs/>
              </w:rPr>
            </w:pPr>
          </w:p>
        </w:tc>
        <w:tc>
          <w:tcPr>
            <w:tcW w:w="1342" w:type="pct"/>
          </w:tcPr>
          <w:p w14:paraId="47E7393D" w14:textId="77777777" w:rsidR="006164E1" w:rsidRPr="004C721A" w:rsidRDefault="006164E1" w:rsidP="006164E1">
            <w:r w:rsidRPr="004C721A">
              <w:t>Нападающие удары с обеих сторон с передачи пасующего.</w:t>
            </w:r>
          </w:p>
        </w:tc>
        <w:tc>
          <w:tcPr>
            <w:tcW w:w="1103" w:type="pct"/>
            <w:vMerge/>
          </w:tcPr>
          <w:p w14:paraId="0C8BAC7C" w14:textId="77777777" w:rsidR="006164E1" w:rsidRPr="004C721A" w:rsidRDefault="006164E1" w:rsidP="006164E1">
            <w:pPr>
              <w:rPr>
                <w:bCs/>
                <w:iCs/>
              </w:rPr>
            </w:pPr>
          </w:p>
        </w:tc>
        <w:tc>
          <w:tcPr>
            <w:tcW w:w="767" w:type="pct"/>
            <w:vMerge/>
          </w:tcPr>
          <w:p w14:paraId="6564C3EC" w14:textId="77777777" w:rsidR="006164E1" w:rsidRPr="004C721A" w:rsidRDefault="006164E1" w:rsidP="006164E1">
            <w:pPr>
              <w:rPr>
                <w:bCs/>
                <w:iCs/>
              </w:rPr>
            </w:pPr>
          </w:p>
        </w:tc>
        <w:tc>
          <w:tcPr>
            <w:tcW w:w="697" w:type="pct"/>
            <w:vMerge/>
          </w:tcPr>
          <w:p w14:paraId="65BD1B62" w14:textId="77777777" w:rsidR="006164E1" w:rsidRPr="004C721A" w:rsidRDefault="006164E1" w:rsidP="006164E1">
            <w:pPr>
              <w:rPr>
                <w:bCs/>
                <w:iCs/>
              </w:rPr>
            </w:pPr>
          </w:p>
        </w:tc>
      </w:tr>
      <w:tr w:rsidR="006164E1" w:rsidRPr="004C721A" w14:paraId="01EA3E52" w14:textId="77777777" w:rsidTr="00282C86">
        <w:trPr>
          <w:trHeight w:val="501"/>
        </w:trPr>
        <w:tc>
          <w:tcPr>
            <w:tcW w:w="1091" w:type="pct"/>
            <w:vMerge/>
          </w:tcPr>
          <w:p w14:paraId="32BD4099" w14:textId="77777777" w:rsidR="006164E1" w:rsidRPr="004C721A" w:rsidRDefault="006164E1" w:rsidP="006164E1">
            <w:pPr>
              <w:rPr>
                <w:bCs/>
                <w:iCs/>
              </w:rPr>
            </w:pPr>
          </w:p>
        </w:tc>
        <w:tc>
          <w:tcPr>
            <w:tcW w:w="1342" w:type="pct"/>
          </w:tcPr>
          <w:p w14:paraId="2163EF25" w14:textId="77777777" w:rsidR="006164E1" w:rsidRPr="004C721A" w:rsidRDefault="006164E1" w:rsidP="006164E1">
            <w:proofErr w:type="gramStart"/>
            <w:r w:rsidRPr="004C721A">
              <w:t>Выполнение  удара</w:t>
            </w:r>
            <w:proofErr w:type="gramEnd"/>
            <w:r w:rsidRPr="004C721A">
              <w:t xml:space="preserve">  с заниженной , короткой передачи.</w:t>
            </w:r>
          </w:p>
        </w:tc>
        <w:tc>
          <w:tcPr>
            <w:tcW w:w="1103" w:type="pct"/>
            <w:vMerge/>
          </w:tcPr>
          <w:p w14:paraId="11DA35D0" w14:textId="77777777" w:rsidR="006164E1" w:rsidRPr="004C721A" w:rsidRDefault="006164E1" w:rsidP="006164E1">
            <w:pPr>
              <w:rPr>
                <w:bCs/>
                <w:iCs/>
              </w:rPr>
            </w:pPr>
          </w:p>
        </w:tc>
        <w:tc>
          <w:tcPr>
            <w:tcW w:w="767" w:type="pct"/>
            <w:vMerge/>
          </w:tcPr>
          <w:p w14:paraId="7B4F1818" w14:textId="77777777" w:rsidR="006164E1" w:rsidRPr="004C721A" w:rsidRDefault="006164E1" w:rsidP="006164E1">
            <w:pPr>
              <w:rPr>
                <w:bCs/>
                <w:iCs/>
              </w:rPr>
            </w:pPr>
          </w:p>
        </w:tc>
        <w:tc>
          <w:tcPr>
            <w:tcW w:w="697" w:type="pct"/>
            <w:vMerge/>
          </w:tcPr>
          <w:p w14:paraId="245C3F04" w14:textId="77777777" w:rsidR="006164E1" w:rsidRPr="004C721A" w:rsidRDefault="006164E1" w:rsidP="006164E1">
            <w:pPr>
              <w:rPr>
                <w:bCs/>
                <w:iCs/>
              </w:rPr>
            </w:pPr>
          </w:p>
        </w:tc>
      </w:tr>
      <w:tr w:rsidR="006164E1" w:rsidRPr="004C721A" w14:paraId="75632222" w14:textId="77777777" w:rsidTr="00282C86">
        <w:trPr>
          <w:trHeight w:val="780"/>
        </w:trPr>
        <w:tc>
          <w:tcPr>
            <w:tcW w:w="1091" w:type="pct"/>
            <w:vMerge/>
          </w:tcPr>
          <w:p w14:paraId="1265764E" w14:textId="77777777" w:rsidR="006164E1" w:rsidRPr="004C721A" w:rsidRDefault="006164E1" w:rsidP="006164E1">
            <w:pPr>
              <w:rPr>
                <w:bCs/>
                <w:iCs/>
              </w:rPr>
            </w:pPr>
          </w:p>
        </w:tc>
        <w:tc>
          <w:tcPr>
            <w:tcW w:w="1342" w:type="pct"/>
          </w:tcPr>
          <w:p w14:paraId="59784FC0" w14:textId="77777777" w:rsidR="006164E1" w:rsidRPr="004C721A" w:rsidRDefault="006164E1" w:rsidP="006164E1">
            <w:r w:rsidRPr="004C721A">
              <w:t>Упражнения для обучения и совершенствование техники блокирование.</w:t>
            </w:r>
          </w:p>
        </w:tc>
        <w:tc>
          <w:tcPr>
            <w:tcW w:w="1103" w:type="pct"/>
            <w:vMerge/>
          </w:tcPr>
          <w:p w14:paraId="7798592E" w14:textId="77777777" w:rsidR="006164E1" w:rsidRPr="004C721A" w:rsidRDefault="006164E1" w:rsidP="006164E1">
            <w:pPr>
              <w:rPr>
                <w:bCs/>
                <w:iCs/>
              </w:rPr>
            </w:pPr>
          </w:p>
        </w:tc>
        <w:tc>
          <w:tcPr>
            <w:tcW w:w="767" w:type="pct"/>
            <w:vMerge/>
          </w:tcPr>
          <w:p w14:paraId="2AA23126" w14:textId="77777777" w:rsidR="006164E1" w:rsidRPr="004C721A" w:rsidRDefault="006164E1" w:rsidP="006164E1">
            <w:pPr>
              <w:rPr>
                <w:bCs/>
                <w:iCs/>
              </w:rPr>
            </w:pPr>
          </w:p>
        </w:tc>
        <w:tc>
          <w:tcPr>
            <w:tcW w:w="697" w:type="pct"/>
            <w:vMerge/>
          </w:tcPr>
          <w:p w14:paraId="2B4446F6" w14:textId="77777777" w:rsidR="006164E1" w:rsidRPr="004C721A" w:rsidRDefault="006164E1" w:rsidP="006164E1">
            <w:pPr>
              <w:rPr>
                <w:bCs/>
                <w:iCs/>
              </w:rPr>
            </w:pPr>
          </w:p>
        </w:tc>
      </w:tr>
      <w:tr w:rsidR="006164E1" w:rsidRPr="004C721A" w14:paraId="14E01BBD" w14:textId="77777777" w:rsidTr="00282C86">
        <w:trPr>
          <w:trHeight w:val="795"/>
        </w:trPr>
        <w:tc>
          <w:tcPr>
            <w:tcW w:w="1091" w:type="pct"/>
            <w:vMerge/>
          </w:tcPr>
          <w:p w14:paraId="7721593A" w14:textId="77777777" w:rsidR="006164E1" w:rsidRPr="004C721A" w:rsidRDefault="006164E1" w:rsidP="006164E1">
            <w:pPr>
              <w:rPr>
                <w:bCs/>
                <w:iCs/>
              </w:rPr>
            </w:pPr>
          </w:p>
        </w:tc>
        <w:tc>
          <w:tcPr>
            <w:tcW w:w="1342" w:type="pct"/>
          </w:tcPr>
          <w:p w14:paraId="5568EF0B" w14:textId="77777777" w:rsidR="006164E1" w:rsidRPr="004C721A" w:rsidRDefault="006164E1" w:rsidP="006164E1">
            <w:r w:rsidRPr="004C721A">
              <w:t>Прыжки вдоль сетки на каждый приставной шаг с выполнением одиночного блокирования</w:t>
            </w:r>
          </w:p>
        </w:tc>
        <w:tc>
          <w:tcPr>
            <w:tcW w:w="1103" w:type="pct"/>
            <w:vMerge/>
          </w:tcPr>
          <w:p w14:paraId="35A76545" w14:textId="77777777" w:rsidR="006164E1" w:rsidRPr="004C721A" w:rsidRDefault="006164E1" w:rsidP="006164E1">
            <w:pPr>
              <w:rPr>
                <w:bCs/>
                <w:iCs/>
              </w:rPr>
            </w:pPr>
          </w:p>
        </w:tc>
        <w:tc>
          <w:tcPr>
            <w:tcW w:w="767" w:type="pct"/>
            <w:vMerge/>
          </w:tcPr>
          <w:p w14:paraId="71E4CD99" w14:textId="77777777" w:rsidR="006164E1" w:rsidRPr="004C721A" w:rsidRDefault="006164E1" w:rsidP="006164E1">
            <w:pPr>
              <w:rPr>
                <w:bCs/>
                <w:iCs/>
              </w:rPr>
            </w:pPr>
          </w:p>
        </w:tc>
        <w:tc>
          <w:tcPr>
            <w:tcW w:w="697" w:type="pct"/>
            <w:vMerge/>
          </w:tcPr>
          <w:p w14:paraId="71B055FF" w14:textId="77777777" w:rsidR="006164E1" w:rsidRPr="004C721A" w:rsidRDefault="006164E1" w:rsidP="006164E1">
            <w:pPr>
              <w:rPr>
                <w:bCs/>
                <w:iCs/>
              </w:rPr>
            </w:pPr>
          </w:p>
        </w:tc>
      </w:tr>
      <w:tr w:rsidR="006164E1" w:rsidRPr="004C721A" w14:paraId="4EFCF796" w14:textId="77777777" w:rsidTr="00282C86">
        <w:trPr>
          <w:trHeight w:val="645"/>
        </w:trPr>
        <w:tc>
          <w:tcPr>
            <w:tcW w:w="1091" w:type="pct"/>
            <w:vMerge/>
          </w:tcPr>
          <w:p w14:paraId="7494DE20" w14:textId="77777777" w:rsidR="006164E1" w:rsidRPr="004C721A" w:rsidRDefault="006164E1" w:rsidP="006164E1">
            <w:pPr>
              <w:rPr>
                <w:bCs/>
                <w:iCs/>
              </w:rPr>
            </w:pPr>
          </w:p>
        </w:tc>
        <w:tc>
          <w:tcPr>
            <w:tcW w:w="1342" w:type="pct"/>
          </w:tcPr>
          <w:p w14:paraId="0E1A61DF" w14:textId="77777777" w:rsidR="006164E1" w:rsidRPr="004C721A" w:rsidRDefault="006164E1" w:rsidP="006164E1">
            <w:r w:rsidRPr="004C721A">
              <w:t>Сдача контрольных нормативов.</w:t>
            </w:r>
          </w:p>
        </w:tc>
        <w:tc>
          <w:tcPr>
            <w:tcW w:w="1103" w:type="pct"/>
            <w:vMerge/>
          </w:tcPr>
          <w:p w14:paraId="25295F63" w14:textId="77777777" w:rsidR="006164E1" w:rsidRPr="004C721A" w:rsidRDefault="006164E1" w:rsidP="006164E1">
            <w:pPr>
              <w:rPr>
                <w:bCs/>
                <w:iCs/>
              </w:rPr>
            </w:pPr>
          </w:p>
        </w:tc>
        <w:tc>
          <w:tcPr>
            <w:tcW w:w="767" w:type="pct"/>
            <w:vMerge/>
          </w:tcPr>
          <w:p w14:paraId="3F3D155C" w14:textId="77777777" w:rsidR="006164E1" w:rsidRPr="004C721A" w:rsidRDefault="006164E1" w:rsidP="006164E1">
            <w:pPr>
              <w:rPr>
                <w:bCs/>
                <w:iCs/>
              </w:rPr>
            </w:pPr>
          </w:p>
        </w:tc>
        <w:tc>
          <w:tcPr>
            <w:tcW w:w="697" w:type="pct"/>
            <w:vMerge/>
          </w:tcPr>
          <w:p w14:paraId="25692D56" w14:textId="77777777" w:rsidR="006164E1" w:rsidRPr="004C721A" w:rsidRDefault="006164E1" w:rsidP="006164E1">
            <w:pPr>
              <w:rPr>
                <w:bCs/>
                <w:iCs/>
              </w:rPr>
            </w:pPr>
          </w:p>
        </w:tc>
      </w:tr>
      <w:tr w:rsidR="006164E1" w:rsidRPr="004C721A" w14:paraId="00178C6E" w14:textId="77777777" w:rsidTr="00282C86">
        <w:trPr>
          <w:trHeight w:val="546"/>
        </w:trPr>
        <w:tc>
          <w:tcPr>
            <w:tcW w:w="1091" w:type="pct"/>
            <w:vMerge w:val="restart"/>
          </w:tcPr>
          <w:p w14:paraId="59B309EF" w14:textId="77777777" w:rsidR="006164E1" w:rsidRPr="004C721A" w:rsidRDefault="006164E1" w:rsidP="006164E1">
            <w:pPr>
              <w:rPr>
                <w:bCs/>
                <w:iCs/>
              </w:rPr>
            </w:pPr>
            <w:r w:rsidRPr="004C721A">
              <w:rPr>
                <w:bCs/>
                <w:iCs/>
              </w:rPr>
              <w:t>Раздел 4</w:t>
            </w:r>
          </w:p>
          <w:p w14:paraId="44910ADD" w14:textId="77777777" w:rsidR="006164E1" w:rsidRPr="004C721A" w:rsidRDefault="006164E1" w:rsidP="006164E1">
            <w:pPr>
              <w:rPr>
                <w:bCs/>
                <w:iCs/>
              </w:rPr>
            </w:pPr>
            <w:r w:rsidRPr="004C721A">
              <w:rPr>
                <w:bCs/>
                <w:iCs/>
              </w:rPr>
              <w:t>Тема: Мини-футбол</w:t>
            </w:r>
          </w:p>
        </w:tc>
        <w:tc>
          <w:tcPr>
            <w:tcW w:w="1342" w:type="pct"/>
          </w:tcPr>
          <w:p w14:paraId="0B5A8F7D" w14:textId="77777777" w:rsidR="006164E1" w:rsidRPr="004C721A" w:rsidRDefault="006164E1" w:rsidP="006164E1">
            <w:r w:rsidRPr="004C721A">
              <w:t xml:space="preserve">Обучение техники передачи </w:t>
            </w:r>
            <w:proofErr w:type="gramStart"/>
            <w:r w:rsidRPr="004C721A">
              <w:t>мяча  в</w:t>
            </w:r>
            <w:proofErr w:type="gramEnd"/>
            <w:r w:rsidRPr="004C721A">
              <w:t xml:space="preserve"> одиночку.</w:t>
            </w:r>
          </w:p>
        </w:tc>
        <w:tc>
          <w:tcPr>
            <w:tcW w:w="1103" w:type="pct"/>
            <w:vMerge w:val="restart"/>
          </w:tcPr>
          <w:p w14:paraId="2C3F61AA" w14:textId="77777777" w:rsidR="006164E1" w:rsidRPr="004C721A" w:rsidRDefault="006164E1" w:rsidP="006164E1">
            <w:pPr>
              <w:jc w:val="center"/>
              <w:rPr>
                <w:bCs/>
                <w:iCs/>
              </w:rPr>
            </w:pPr>
            <w:r w:rsidRPr="004C721A">
              <w:rPr>
                <w:bCs/>
                <w:iCs/>
              </w:rPr>
              <w:t>16 ч</w:t>
            </w:r>
          </w:p>
        </w:tc>
        <w:tc>
          <w:tcPr>
            <w:tcW w:w="767" w:type="pct"/>
            <w:vMerge w:val="restart"/>
          </w:tcPr>
          <w:p w14:paraId="16927387" w14:textId="77777777" w:rsidR="006164E1" w:rsidRPr="004C721A" w:rsidRDefault="006164E1" w:rsidP="006164E1">
            <w:pPr>
              <w:jc w:val="center"/>
              <w:rPr>
                <w:bCs/>
                <w:iCs/>
              </w:rPr>
            </w:pPr>
            <w:r w:rsidRPr="004C721A">
              <w:rPr>
                <w:bCs/>
                <w:iCs/>
              </w:rPr>
              <w:t>ОК-4</w:t>
            </w:r>
          </w:p>
        </w:tc>
        <w:tc>
          <w:tcPr>
            <w:tcW w:w="697" w:type="pct"/>
            <w:vMerge w:val="restart"/>
          </w:tcPr>
          <w:p w14:paraId="0B66C170" w14:textId="77777777" w:rsidR="006164E1" w:rsidRPr="004C721A" w:rsidRDefault="006164E1" w:rsidP="006164E1">
            <w:pPr>
              <w:rPr>
                <w:bCs/>
                <w:iCs/>
              </w:rPr>
            </w:pPr>
          </w:p>
        </w:tc>
      </w:tr>
      <w:tr w:rsidR="006164E1" w:rsidRPr="004C721A" w14:paraId="01DE8826" w14:textId="77777777" w:rsidTr="00282C86">
        <w:trPr>
          <w:trHeight w:val="565"/>
        </w:trPr>
        <w:tc>
          <w:tcPr>
            <w:tcW w:w="1091" w:type="pct"/>
            <w:vMerge/>
          </w:tcPr>
          <w:p w14:paraId="227307EB" w14:textId="77777777" w:rsidR="006164E1" w:rsidRPr="004C721A" w:rsidRDefault="006164E1" w:rsidP="006164E1">
            <w:pPr>
              <w:rPr>
                <w:bCs/>
                <w:iCs/>
              </w:rPr>
            </w:pPr>
          </w:p>
        </w:tc>
        <w:tc>
          <w:tcPr>
            <w:tcW w:w="1342" w:type="pct"/>
          </w:tcPr>
          <w:p w14:paraId="32037F71" w14:textId="77777777" w:rsidR="006164E1" w:rsidRPr="004C721A" w:rsidRDefault="006164E1" w:rsidP="006164E1">
            <w:r w:rsidRPr="004C721A">
              <w:t>Обучение техники передачи мяча в кругу.</w:t>
            </w:r>
          </w:p>
        </w:tc>
        <w:tc>
          <w:tcPr>
            <w:tcW w:w="1103" w:type="pct"/>
            <w:vMerge/>
          </w:tcPr>
          <w:p w14:paraId="4B3CD496" w14:textId="77777777" w:rsidR="006164E1" w:rsidRPr="004C721A" w:rsidRDefault="006164E1" w:rsidP="006164E1">
            <w:pPr>
              <w:rPr>
                <w:bCs/>
                <w:iCs/>
              </w:rPr>
            </w:pPr>
          </w:p>
        </w:tc>
        <w:tc>
          <w:tcPr>
            <w:tcW w:w="767" w:type="pct"/>
            <w:vMerge/>
          </w:tcPr>
          <w:p w14:paraId="77B463B8" w14:textId="77777777" w:rsidR="006164E1" w:rsidRPr="004C721A" w:rsidRDefault="006164E1" w:rsidP="006164E1">
            <w:pPr>
              <w:rPr>
                <w:bCs/>
                <w:iCs/>
              </w:rPr>
            </w:pPr>
          </w:p>
        </w:tc>
        <w:tc>
          <w:tcPr>
            <w:tcW w:w="697" w:type="pct"/>
            <w:vMerge/>
          </w:tcPr>
          <w:p w14:paraId="5E6272E4" w14:textId="77777777" w:rsidR="006164E1" w:rsidRPr="004C721A" w:rsidRDefault="006164E1" w:rsidP="006164E1">
            <w:pPr>
              <w:rPr>
                <w:bCs/>
                <w:iCs/>
              </w:rPr>
            </w:pPr>
          </w:p>
        </w:tc>
      </w:tr>
      <w:tr w:rsidR="006164E1" w:rsidRPr="004C721A" w14:paraId="436129B6" w14:textId="77777777" w:rsidTr="00282C86">
        <w:trPr>
          <w:trHeight w:val="509"/>
        </w:trPr>
        <w:tc>
          <w:tcPr>
            <w:tcW w:w="1091" w:type="pct"/>
            <w:vMerge/>
          </w:tcPr>
          <w:p w14:paraId="5119BBD2" w14:textId="77777777" w:rsidR="006164E1" w:rsidRPr="004C721A" w:rsidRDefault="006164E1" w:rsidP="006164E1">
            <w:pPr>
              <w:rPr>
                <w:bCs/>
                <w:iCs/>
              </w:rPr>
            </w:pPr>
          </w:p>
        </w:tc>
        <w:tc>
          <w:tcPr>
            <w:tcW w:w="1342" w:type="pct"/>
          </w:tcPr>
          <w:p w14:paraId="634752F6" w14:textId="77777777" w:rsidR="006164E1" w:rsidRPr="004C721A" w:rsidRDefault="006164E1" w:rsidP="006164E1">
            <w:r w:rsidRPr="004C721A">
              <w:t>Обучение удара внешней частью подъема.</w:t>
            </w:r>
          </w:p>
        </w:tc>
        <w:tc>
          <w:tcPr>
            <w:tcW w:w="1103" w:type="pct"/>
            <w:vMerge/>
          </w:tcPr>
          <w:p w14:paraId="424698E2" w14:textId="77777777" w:rsidR="006164E1" w:rsidRPr="004C721A" w:rsidRDefault="006164E1" w:rsidP="006164E1">
            <w:pPr>
              <w:rPr>
                <w:bCs/>
                <w:iCs/>
              </w:rPr>
            </w:pPr>
          </w:p>
        </w:tc>
        <w:tc>
          <w:tcPr>
            <w:tcW w:w="767" w:type="pct"/>
            <w:vMerge/>
          </w:tcPr>
          <w:p w14:paraId="2963F70F" w14:textId="77777777" w:rsidR="006164E1" w:rsidRPr="004C721A" w:rsidRDefault="006164E1" w:rsidP="006164E1">
            <w:pPr>
              <w:rPr>
                <w:bCs/>
                <w:iCs/>
              </w:rPr>
            </w:pPr>
          </w:p>
        </w:tc>
        <w:tc>
          <w:tcPr>
            <w:tcW w:w="697" w:type="pct"/>
            <w:vMerge/>
          </w:tcPr>
          <w:p w14:paraId="7B09D5EF" w14:textId="77777777" w:rsidR="006164E1" w:rsidRPr="004C721A" w:rsidRDefault="006164E1" w:rsidP="006164E1">
            <w:pPr>
              <w:rPr>
                <w:bCs/>
                <w:iCs/>
              </w:rPr>
            </w:pPr>
          </w:p>
        </w:tc>
      </w:tr>
      <w:tr w:rsidR="006164E1" w:rsidRPr="004C721A" w14:paraId="0BD15812" w14:textId="77777777" w:rsidTr="00282C86">
        <w:trPr>
          <w:trHeight w:val="273"/>
        </w:trPr>
        <w:tc>
          <w:tcPr>
            <w:tcW w:w="1091" w:type="pct"/>
            <w:vMerge/>
          </w:tcPr>
          <w:p w14:paraId="0189F693" w14:textId="77777777" w:rsidR="006164E1" w:rsidRPr="004C721A" w:rsidRDefault="006164E1" w:rsidP="006164E1">
            <w:pPr>
              <w:rPr>
                <w:bCs/>
                <w:iCs/>
              </w:rPr>
            </w:pPr>
          </w:p>
        </w:tc>
        <w:tc>
          <w:tcPr>
            <w:tcW w:w="1342" w:type="pct"/>
          </w:tcPr>
          <w:p w14:paraId="24C51582" w14:textId="77777777" w:rsidR="006164E1" w:rsidRPr="004C721A" w:rsidRDefault="006164E1" w:rsidP="006164E1">
            <w:r w:rsidRPr="004C721A">
              <w:t>Обучение удара пяткой.</w:t>
            </w:r>
          </w:p>
        </w:tc>
        <w:tc>
          <w:tcPr>
            <w:tcW w:w="1103" w:type="pct"/>
            <w:vMerge/>
          </w:tcPr>
          <w:p w14:paraId="37D6E73B" w14:textId="77777777" w:rsidR="006164E1" w:rsidRPr="004C721A" w:rsidRDefault="006164E1" w:rsidP="006164E1">
            <w:pPr>
              <w:rPr>
                <w:bCs/>
                <w:iCs/>
              </w:rPr>
            </w:pPr>
          </w:p>
        </w:tc>
        <w:tc>
          <w:tcPr>
            <w:tcW w:w="767" w:type="pct"/>
            <w:vMerge/>
          </w:tcPr>
          <w:p w14:paraId="4A71A0F5" w14:textId="77777777" w:rsidR="006164E1" w:rsidRPr="004C721A" w:rsidRDefault="006164E1" w:rsidP="006164E1">
            <w:pPr>
              <w:rPr>
                <w:bCs/>
                <w:iCs/>
              </w:rPr>
            </w:pPr>
          </w:p>
        </w:tc>
        <w:tc>
          <w:tcPr>
            <w:tcW w:w="697" w:type="pct"/>
            <w:vMerge/>
          </w:tcPr>
          <w:p w14:paraId="0438A2FC" w14:textId="77777777" w:rsidR="006164E1" w:rsidRPr="004C721A" w:rsidRDefault="006164E1" w:rsidP="006164E1">
            <w:pPr>
              <w:rPr>
                <w:bCs/>
                <w:iCs/>
              </w:rPr>
            </w:pPr>
          </w:p>
        </w:tc>
      </w:tr>
      <w:tr w:rsidR="006164E1" w:rsidRPr="004C721A" w14:paraId="7A21B08D" w14:textId="77777777" w:rsidTr="00282C86">
        <w:trPr>
          <w:trHeight w:val="245"/>
        </w:trPr>
        <w:tc>
          <w:tcPr>
            <w:tcW w:w="1091" w:type="pct"/>
            <w:vMerge/>
          </w:tcPr>
          <w:p w14:paraId="792C58B1" w14:textId="77777777" w:rsidR="006164E1" w:rsidRPr="004C721A" w:rsidRDefault="006164E1" w:rsidP="006164E1">
            <w:pPr>
              <w:rPr>
                <w:bCs/>
                <w:iCs/>
              </w:rPr>
            </w:pPr>
          </w:p>
        </w:tc>
        <w:tc>
          <w:tcPr>
            <w:tcW w:w="1342" w:type="pct"/>
          </w:tcPr>
          <w:p w14:paraId="35537A4F" w14:textId="77777777" w:rsidR="006164E1" w:rsidRPr="004C721A" w:rsidRDefault="006164E1" w:rsidP="006164E1">
            <w:r w:rsidRPr="004C721A">
              <w:t xml:space="preserve">Обучение удара по </w:t>
            </w:r>
            <w:proofErr w:type="gramStart"/>
            <w:r w:rsidRPr="004C721A">
              <w:t>катящемуся  мячу</w:t>
            </w:r>
            <w:proofErr w:type="gramEnd"/>
            <w:r w:rsidRPr="004C721A">
              <w:t>.</w:t>
            </w:r>
          </w:p>
        </w:tc>
        <w:tc>
          <w:tcPr>
            <w:tcW w:w="1103" w:type="pct"/>
            <w:vMerge/>
          </w:tcPr>
          <w:p w14:paraId="5E87F3DA" w14:textId="77777777" w:rsidR="006164E1" w:rsidRPr="004C721A" w:rsidRDefault="006164E1" w:rsidP="006164E1">
            <w:pPr>
              <w:rPr>
                <w:bCs/>
                <w:iCs/>
              </w:rPr>
            </w:pPr>
          </w:p>
        </w:tc>
        <w:tc>
          <w:tcPr>
            <w:tcW w:w="767" w:type="pct"/>
            <w:vMerge/>
          </w:tcPr>
          <w:p w14:paraId="20A2D328" w14:textId="77777777" w:rsidR="006164E1" w:rsidRPr="004C721A" w:rsidRDefault="006164E1" w:rsidP="006164E1">
            <w:pPr>
              <w:rPr>
                <w:bCs/>
                <w:iCs/>
              </w:rPr>
            </w:pPr>
          </w:p>
        </w:tc>
        <w:tc>
          <w:tcPr>
            <w:tcW w:w="697" w:type="pct"/>
            <w:vMerge/>
          </w:tcPr>
          <w:p w14:paraId="218B5AA8" w14:textId="77777777" w:rsidR="006164E1" w:rsidRPr="004C721A" w:rsidRDefault="006164E1" w:rsidP="006164E1">
            <w:pPr>
              <w:rPr>
                <w:bCs/>
                <w:iCs/>
              </w:rPr>
            </w:pPr>
          </w:p>
        </w:tc>
      </w:tr>
      <w:tr w:rsidR="006164E1" w:rsidRPr="004C721A" w14:paraId="6B21DC30" w14:textId="77777777" w:rsidTr="00282C86">
        <w:trPr>
          <w:trHeight w:val="307"/>
        </w:trPr>
        <w:tc>
          <w:tcPr>
            <w:tcW w:w="1091" w:type="pct"/>
            <w:vMerge/>
          </w:tcPr>
          <w:p w14:paraId="797F0309" w14:textId="77777777" w:rsidR="006164E1" w:rsidRPr="004C721A" w:rsidRDefault="006164E1" w:rsidP="006164E1">
            <w:pPr>
              <w:rPr>
                <w:bCs/>
                <w:iCs/>
              </w:rPr>
            </w:pPr>
          </w:p>
        </w:tc>
        <w:tc>
          <w:tcPr>
            <w:tcW w:w="1342" w:type="pct"/>
          </w:tcPr>
          <w:p w14:paraId="18A46D2D" w14:textId="77777777" w:rsidR="006164E1" w:rsidRPr="004C721A" w:rsidRDefault="006164E1" w:rsidP="006164E1">
            <w:r w:rsidRPr="004C721A">
              <w:t xml:space="preserve">Обучение </w:t>
            </w:r>
            <w:proofErr w:type="gramStart"/>
            <w:r w:rsidRPr="004C721A">
              <w:t>удара  с</w:t>
            </w:r>
            <w:proofErr w:type="gramEnd"/>
            <w:r w:rsidRPr="004C721A">
              <w:t xml:space="preserve">  полулета.</w:t>
            </w:r>
          </w:p>
        </w:tc>
        <w:tc>
          <w:tcPr>
            <w:tcW w:w="1103" w:type="pct"/>
            <w:vMerge/>
          </w:tcPr>
          <w:p w14:paraId="76FD2964" w14:textId="77777777" w:rsidR="006164E1" w:rsidRPr="004C721A" w:rsidRDefault="006164E1" w:rsidP="006164E1">
            <w:pPr>
              <w:rPr>
                <w:bCs/>
                <w:iCs/>
              </w:rPr>
            </w:pPr>
          </w:p>
        </w:tc>
        <w:tc>
          <w:tcPr>
            <w:tcW w:w="767" w:type="pct"/>
            <w:vMerge/>
          </w:tcPr>
          <w:p w14:paraId="6929DD8F" w14:textId="77777777" w:rsidR="006164E1" w:rsidRPr="004C721A" w:rsidRDefault="006164E1" w:rsidP="006164E1">
            <w:pPr>
              <w:rPr>
                <w:bCs/>
                <w:iCs/>
              </w:rPr>
            </w:pPr>
          </w:p>
        </w:tc>
        <w:tc>
          <w:tcPr>
            <w:tcW w:w="697" w:type="pct"/>
            <w:vMerge/>
          </w:tcPr>
          <w:p w14:paraId="06259716" w14:textId="77777777" w:rsidR="006164E1" w:rsidRPr="004C721A" w:rsidRDefault="006164E1" w:rsidP="006164E1">
            <w:pPr>
              <w:rPr>
                <w:bCs/>
                <w:iCs/>
              </w:rPr>
            </w:pPr>
          </w:p>
        </w:tc>
      </w:tr>
      <w:tr w:rsidR="006164E1" w:rsidRPr="004C721A" w14:paraId="5978F8E2" w14:textId="77777777" w:rsidTr="00282C86">
        <w:trPr>
          <w:trHeight w:val="300"/>
        </w:trPr>
        <w:tc>
          <w:tcPr>
            <w:tcW w:w="1091" w:type="pct"/>
            <w:vMerge/>
          </w:tcPr>
          <w:p w14:paraId="0D091C4B" w14:textId="77777777" w:rsidR="006164E1" w:rsidRPr="004C721A" w:rsidRDefault="006164E1" w:rsidP="006164E1">
            <w:pPr>
              <w:rPr>
                <w:bCs/>
                <w:iCs/>
              </w:rPr>
            </w:pPr>
          </w:p>
        </w:tc>
        <w:tc>
          <w:tcPr>
            <w:tcW w:w="1342" w:type="pct"/>
          </w:tcPr>
          <w:p w14:paraId="318F30A7" w14:textId="77777777" w:rsidR="006164E1" w:rsidRPr="004C721A" w:rsidRDefault="006164E1" w:rsidP="006164E1">
            <w:r w:rsidRPr="004C721A">
              <w:t>Обучение остановка мяча подошвой.</w:t>
            </w:r>
          </w:p>
        </w:tc>
        <w:tc>
          <w:tcPr>
            <w:tcW w:w="1103" w:type="pct"/>
            <w:vMerge/>
          </w:tcPr>
          <w:p w14:paraId="5D4A547A" w14:textId="77777777" w:rsidR="006164E1" w:rsidRPr="004C721A" w:rsidRDefault="006164E1" w:rsidP="006164E1">
            <w:pPr>
              <w:rPr>
                <w:bCs/>
                <w:iCs/>
              </w:rPr>
            </w:pPr>
          </w:p>
        </w:tc>
        <w:tc>
          <w:tcPr>
            <w:tcW w:w="767" w:type="pct"/>
            <w:vMerge/>
          </w:tcPr>
          <w:p w14:paraId="0797B60C" w14:textId="77777777" w:rsidR="006164E1" w:rsidRPr="004C721A" w:rsidRDefault="006164E1" w:rsidP="006164E1">
            <w:pPr>
              <w:rPr>
                <w:bCs/>
                <w:iCs/>
              </w:rPr>
            </w:pPr>
          </w:p>
        </w:tc>
        <w:tc>
          <w:tcPr>
            <w:tcW w:w="697" w:type="pct"/>
            <w:vMerge/>
          </w:tcPr>
          <w:p w14:paraId="622FA926" w14:textId="77777777" w:rsidR="006164E1" w:rsidRPr="004C721A" w:rsidRDefault="006164E1" w:rsidP="006164E1">
            <w:pPr>
              <w:rPr>
                <w:bCs/>
                <w:iCs/>
              </w:rPr>
            </w:pPr>
          </w:p>
        </w:tc>
      </w:tr>
      <w:tr w:rsidR="006164E1" w:rsidRPr="004C721A" w14:paraId="10CC295A" w14:textId="77777777" w:rsidTr="00282C86">
        <w:trPr>
          <w:trHeight w:val="191"/>
        </w:trPr>
        <w:tc>
          <w:tcPr>
            <w:tcW w:w="1091" w:type="pct"/>
            <w:vMerge/>
          </w:tcPr>
          <w:p w14:paraId="10F0ED64" w14:textId="77777777" w:rsidR="006164E1" w:rsidRPr="004C721A" w:rsidRDefault="006164E1" w:rsidP="006164E1">
            <w:pPr>
              <w:rPr>
                <w:bCs/>
                <w:iCs/>
              </w:rPr>
            </w:pPr>
          </w:p>
        </w:tc>
        <w:tc>
          <w:tcPr>
            <w:tcW w:w="1342" w:type="pct"/>
          </w:tcPr>
          <w:p w14:paraId="05CFCF67" w14:textId="77777777" w:rsidR="006164E1" w:rsidRPr="004C721A" w:rsidRDefault="006164E1" w:rsidP="006164E1">
            <w:proofErr w:type="gramStart"/>
            <w:r w:rsidRPr="004C721A">
              <w:t>Контрольные  зачеты</w:t>
            </w:r>
            <w:proofErr w:type="gramEnd"/>
            <w:r w:rsidRPr="004C721A">
              <w:t>.</w:t>
            </w:r>
          </w:p>
        </w:tc>
        <w:tc>
          <w:tcPr>
            <w:tcW w:w="1103" w:type="pct"/>
            <w:vMerge/>
          </w:tcPr>
          <w:p w14:paraId="10544D21" w14:textId="77777777" w:rsidR="006164E1" w:rsidRPr="004C721A" w:rsidRDefault="006164E1" w:rsidP="006164E1">
            <w:pPr>
              <w:rPr>
                <w:bCs/>
                <w:iCs/>
              </w:rPr>
            </w:pPr>
          </w:p>
        </w:tc>
        <w:tc>
          <w:tcPr>
            <w:tcW w:w="767" w:type="pct"/>
            <w:vMerge/>
          </w:tcPr>
          <w:p w14:paraId="0D1FB2FF" w14:textId="77777777" w:rsidR="006164E1" w:rsidRPr="004C721A" w:rsidRDefault="006164E1" w:rsidP="006164E1">
            <w:pPr>
              <w:rPr>
                <w:bCs/>
                <w:iCs/>
              </w:rPr>
            </w:pPr>
          </w:p>
        </w:tc>
        <w:tc>
          <w:tcPr>
            <w:tcW w:w="697" w:type="pct"/>
            <w:vMerge/>
          </w:tcPr>
          <w:p w14:paraId="1422A978" w14:textId="77777777" w:rsidR="006164E1" w:rsidRPr="004C721A" w:rsidRDefault="006164E1" w:rsidP="006164E1">
            <w:pPr>
              <w:rPr>
                <w:bCs/>
                <w:iCs/>
              </w:rPr>
            </w:pPr>
          </w:p>
        </w:tc>
      </w:tr>
      <w:tr w:rsidR="006164E1" w:rsidRPr="004C721A" w14:paraId="6543370B" w14:textId="77777777" w:rsidTr="00282C86">
        <w:trPr>
          <w:trHeight w:val="297"/>
        </w:trPr>
        <w:tc>
          <w:tcPr>
            <w:tcW w:w="1091" w:type="pct"/>
            <w:vMerge w:val="restart"/>
          </w:tcPr>
          <w:p w14:paraId="035B237D" w14:textId="77777777" w:rsidR="006164E1" w:rsidRPr="004C721A" w:rsidRDefault="006164E1" w:rsidP="006164E1">
            <w:pPr>
              <w:rPr>
                <w:bCs/>
                <w:iCs/>
              </w:rPr>
            </w:pPr>
            <w:r w:rsidRPr="004C721A">
              <w:rPr>
                <w:bCs/>
                <w:iCs/>
              </w:rPr>
              <w:t>Раздел 5</w:t>
            </w:r>
          </w:p>
          <w:p w14:paraId="5A6D11F4" w14:textId="77777777" w:rsidR="006164E1" w:rsidRPr="004C721A" w:rsidRDefault="006164E1" w:rsidP="006164E1">
            <w:pPr>
              <w:rPr>
                <w:bCs/>
                <w:iCs/>
              </w:rPr>
            </w:pPr>
            <w:r w:rsidRPr="004C721A">
              <w:rPr>
                <w:bCs/>
                <w:iCs/>
              </w:rPr>
              <w:t>Тема: Легкая атлетика</w:t>
            </w:r>
          </w:p>
        </w:tc>
        <w:tc>
          <w:tcPr>
            <w:tcW w:w="1342" w:type="pct"/>
          </w:tcPr>
          <w:p w14:paraId="2556A98A" w14:textId="77777777" w:rsidR="006164E1" w:rsidRPr="004C721A" w:rsidRDefault="006164E1" w:rsidP="006164E1">
            <w:r w:rsidRPr="004C721A">
              <w:t xml:space="preserve">Обучение метание гранаты.   </w:t>
            </w:r>
          </w:p>
        </w:tc>
        <w:tc>
          <w:tcPr>
            <w:tcW w:w="1103" w:type="pct"/>
            <w:vMerge w:val="restart"/>
          </w:tcPr>
          <w:p w14:paraId="08B2DC31" w14:textId="77777777" w:rsidR="006164E1" w:rsidRPr="004C721A" w:rsidRDefault="006164E1" w:rsidP="006164E1">
            <w:pPr>
              <w:jc w:val="center"/>
              <w:rPr>
                <w:bCs/>
                <w:iCs/>
              </w:rPr>
            </w:pPr>
            <w:r w:rsidRPr="004C721A">
              <w:rPr>
                <w:bCs/>
                <w:iCs/>
              </w:rPr>
              <w:t>8 ч</w:t>
            </w:r>
          </w:p>
        </w:tc>
        <w:tc>
          <w:tcPr>
            <w:tcW w:w="767" w:type="pct"/>
            <w:vMerge w:val="restart"/>
          </w:tcPr>
          <w:p w14:paraId="50B5FB19" w14:textId="77777777" w:rsidR="006164E1" w:rsidRPr="004C721A" w:rsidRDefault="006164E1" w:rsidP="006164E1">
            <w:pPr>
              <w:jc w:val="center"/>
              <w:rPr>
                <w:bCs/>
                <w:iCs/>
              </w:rPr>
            </w:pPr>
            <w:r w:rsidRPr="004C721A">
              <w:rPr>
                <w:bCs/>
                <w:iCs/>
              </w:rPr>
              <w:t>ОК-8</w:t>
            </w:r>
          </w:p>
        </w:tc>
        <w:tc>
          <w:tcPr>
            <w:tcW w:w="697" w:type="pct"/>
            <w:vMerge w:val="restart"/>
          </w:tcPr>
          <w:p w14:paraId="706EC9DE" w14:textId="77777777" w:rsidR="006164E1" w:rsidRPr="004C721A" w:rsidRDefault="006164E1" w:rsidP="006164E1">
            <w:pPr>
              <w:rPr>
                <w:bCs/>
                <w:iCs/>
              </w:rPr>
            </w:pPr>
          </w:p>
        </w:tc>
      </w:tr>
      <w:tr w:rsidR="006164E1" w:rsidRPr="004C721A" w14:paraId="244FF7D8" w14:textId="77777777" w:rsidTr="00282C86">
        <w:trPr>
          <w:trHeight w:val="224"/>
        </w:trPr>
        <w:tc>
          <w:tcPr>
            <w:tcW w:w="1091" w:type="pct"/>
            <w:vMerge/>
          </w:tcPr>
          <w:p w14:paraId="5EA38254" w14:textId="77777777" w:rsidR="006164E1" w:rsidRPr="004C721A" w:rsidRDefault="006164E1" w:rsidP="006164E1">
            <w:pPr>
              <w:rPr>
                <w:bCs/>
                <w:iCs/>
              </w:rPr>
            </w:pPr>
          </w:p>
        </w:tc>
        <w:tc>
          <w:tcPr>
            <w:tcW w:w="1342" w:type="pct"/>
          </w:tcPr>
          <w:p w14:paraId="41CBA87B" w14:textId="77777777" w:rsidR="006164E1" w:rsidRPr="004C721A" w:rsidRDefault="006164E1" w:rsidP="006164E1">
            <w:r w:rsidRPr="004C721A">
              <w:t>Подвижные игры.</w:t>
            </w:r>
          </w:p>
        </w:tc>
        <w:tc>
          <w:tcPr>
            <w:tcW w:w="1103" w:type="pct"/>
            <w:vMerge/>
          </w:tcPr>
          <w:p w14:paraId="3D0B59F7" w14:textId="77777777" w:rsidR="006164E1" w:rsidRPr="004C721A" w:rsidRDefault="006164E1" w:rsidP="006164E1">
            <w:pPr>
              <w:rPr>
                <w:bCs/>
                <w:iCs/>
              </w:rPr>
            </w:pPr>
          </w:p>
        </w:tc>
        <w:tc>
          <w:tcPr>
            <w:tcW w:w="767" w:type="pct"/>
            <w:vMerge/>
          </w:tcPr>
          <w:p w14:paraId="7787260E" w14:textId="77777777" w:rsidR="006164E1" w:rsidRPr="004C721A" w:rsidRDefault="006164E1" w:rsidP="006164E1">
            <w:pPr>
              <w:rPr>
                <w:bCs/>
                <w:iCs/>
              </w:rPr>
            </w:pPr>
          </w:p>
        </w:tc>
        <w:tc>
          <w:tcPr>
            <w:tcW w:w="697" w:type="pct"/>
            <w:vMerge/>
          </w:tcPr>
          <w:p w14:paraId="16CBD250" w14:textId="77777777" w:rsidR="006164E1" w:rsidRPr="004C721A" w:rsidRDefault="006164E1" w:rsidP="006164E1">
            <w:pPr>
              <w:rPr>
                <w:bCs/>
                <w:iCs/>
              </w:rPr>
            </w:pPr>
          </w:p>
        </w:tc>
      </w:tr>
      <w:tr w:rsidR="006164E1" w:rsidRPr="004C721A" w14:paraId="07B2D650" w14:textId="77777777" w:rsidTr="00282C86">
        <w:trPr>
          <w:trHeight w:val="240"/>
        </w:trPr>
        <w:tc>
          <w:tcPr>
            <w:tcW w:w="1091" w:type="pct"/>
            <w:vMerge/>
          </w:tcPr>
          <w:p w14:paraId="2AE3D676" w14:textId="77777777" w:rsidR="006164E1" w:rsidRPr="004C721A" w:rsidRDefault="006164E1" w:rsidP="006164E1">
            <w:pPr>
              <w:rPr>
                <w:bCs/>
                <w:iCs/>
              </w:rPr>
            </w:pPr>
          </w:p>
        </w:tc>
        <w:tc>
          <w:tcPr>
            <w:tcW w:w="1342" w:type="pct"/>
          </w:tcPr>
          <w:p w14:paraId="01A7412A" w14:textId="77777777" w:rsidR="006164E1" w:rsidRPr="004C721A" w:rsidRDefault="006164E1" w:rsidP="006164E1">
            <w:r w:rsidRPr="004C721A">
              <w:t>Зачет. Метание гранаты. Учебная игра.</w:t>
            </w:r>
          </w:p>
        </w:tc>
        <w:tc>
          <w:tcPr>
            <w:tcW w:w="1103" w:type="pct"/>
            <w:vMerge/>
          </w:tcPr>
          <w:p w14:paraId="087BA900" w14:textId="77777777" w:rsidR="006164E1" w:rsidRPr="004C721A" w:rsidRDefault="006164E1" w:rsidP="006164E1">
            <w:pPr>
              <w:rPr>
                <w:bCs/>
                <w:iCs/>
              </w:rPr>
            </w:pPr>
          </w:p>
        </w:tc>
        <w:tc>
          <w:tcPr>
            <w:tcW w:w="767" w:type="pct"/>
            <w:vMerge/>
          </w:tcPr>
          <w:p w14:paraId="0B0F1615" w14:textId="77777777" w:rsidR="006164E1" w:rsidRPr="004C721A" w:rsidRDefault="006164E1" w:rsidP="006164E1">
            <w:pPr>
              <w:rPr>
                <w:bCs/>
                <w:iCs/>
              </w:rPr>
            </w:pPr>
          </w:p>
        </w:tc>
        <w:tc>
          <w:tcPr>
            <w:tcW w:w="697" w:type="pct"/>
            <w:vMerge/>
          </w:tcPr>
          <w:p w14:paraId="5CCEE1A1" w14:textId="77777777" w:rsidR="006164E1" w:rsidRPr="004C721A" w:rsidRDefault="006164E1" w:rsidP="006164E1">
            <w:pPr>
              <w:rPr>
                <w:bCs/>
                <w:iCs/>
              </w:rPr>
            </w:pPr>
          </w:p>
        </w:tc>
      </w:tr>
      <w:tr w:rsidR="006164E1" w:rsidRPr="004C721A" w14:paraId="02292A73" w14:textId="77777777" w:rsidTr="00282C86">
        <w:trPr>
          <w:trHeight w:val="781"/>
        </w:trPr>
        <w:tc>
          <w:tcPr>
            <w:tcW w:w="1091" w:type="pct"/>
            <w:vMerge/>
          </w:tcPr>
          <w:p w14:paraId="72D47DBF" w14:textId="77777777" w:rsidR="006164E1" w:rsidRPr="004C721A" w:rsidRDefault="006164E1" w:rsidP="006164E1">
            <w:pPr>
              <w:rPr>
                <w:bCs/>
                <w:iCs/>
              </w:rPr>
            </w:pPr>
          </w:p>
        </w:tc>
        <w:tc>
          <w:tcPr>
            <w:tcW w:w="1342" w:type="pct"/>
          </w:tcPr>
          <w:p w14:paraId="5CE8FB8D" w14:textId="77777777" w:rsidR="006164E1" w:rsidRPr="004C721A" w:rsidRDefault="006164E1" w:rsidP="006164E1"/>
          <w:p w14:paraId="7107311A" w14:textId="77777777" w:rsidR="006164E1" w:rsidRPr="004C721A" w:rsidRDefault="006164E1" w:rsidP="006164E1">
            <w:r w:rsidRPr="004C721A">
              <w:t xml:space="preserve">Обучение метание копья. Подвижные </w:t>
            </w:r>
            <w:proofErr w:type="gramStart"/>
            <w:r w:rsidRPr="004C721A">
              <w:t>игры .</w:t>
            </w:r>
            <w:proofErr w:type="gramEnd"/>
          </w:p>
        </w:tc>
        <w:tc>
          <w:tcPr>
            <w:tcW w:w="1103" w:type="pct"/>
            <w:vMerge/>
          </w:tcPr>
          <w:p w14:paraId="3BF3AD54" w14:textId="77777777" w:rsidR="006164E1" w:rsidRPr="004C721A" w:rsidRDefault="006164E1" w:rsidP="006164E1">
            <w:pPr>
              <w:rPr>
                <w:bCs/>
                <w:iCs/>
              </w:rPr>
            </w:pPr>
          </w:p>
        </w:tc>
        <w:tc>
          <w:tcPr>
            <w:tcW w:w="767" w:type="pct"/>
            <w:vMerge/>
          </w:tcPr>
          <w:p w14:paraId="0E4D4529" w14:textId="77777777" w:rsidR="006164E1" w:rsidRPr="004C721A" w:rsidRDefault="006164E1" w:rsidP="006164E1">
            <w:pPr>
              <w:rPr>
                <w:bCs/>
                <w:iCs/>
              </w:rPr>
            </w:pPr>
          </w:p>
        </w:tc>
        <w:tc>
          <w:tcPr>
            <w:tcW w:w="697" w:type="pct"/>
            <w:vMerge/>
          </w:tcPr>
          <w:p w14:paraId="456300F9" w14:textId="77777777" w:rsidR="006164E1" w:rsidRPr="004C721A" w:rsidRDefault="006164E1" w:rsidP="006164E1">
            <w:pPr>
              <w:rPr>
                <w:bCs/>
                <w:iCs/>
              </w:rPr>
            </w:pPr>
          </w:p>
        </w:tc>
      </w:tr>
      <w:tr w:rsidR="006164E1" w:rsidRPr="004C721A" w14:paraId="41DEEDCE" w14:textId="77777777" w:rsidTr="00282C86">
        <w:trPr>
          <w:trHeight w:val="487"/>
        </w:trPr>
        <w:tc>
          <w:tcPr>
            <w:tcW w:w="1091" w:type="pct"/>
            <w:vMerge/>
          </w:tcPr>
          <w:p w14:paraId="004E3707" w14:textId="77777777" w:rsidR="006164E1" w:rsidRPr="004C721A" w:rsidRDefault="006164E1" w:rsidP="006164E1">
            <w:pPr>
              <w:rPr>
                <w:bCs/>
                <w:iCs/>
              </w:rPr>
            </w:pPr>
          </w:p>
        </w:tc>
        <w:tc>
          <w:tcPr>
            <w:tcW w:w="1342" w:type="pct"/>
          </w:tcPr>
          <w:p w14:paraId="53A1B254" w14:textId="77777777" w:rsidR="006164E1" w:rsidRPr="004C721A" w:rsidRDefault="006164E1" w:rsidP="006164E1">
            <w:proofErr w:type="gramStart"/>
            <w:r w:rsidRPr="004C721A">
              <w:t>Обучения  толкания</w:t>
            </w:r>
            <w:proofErr w:type="gramEnd"/>
            <w:r w:rsidRPr="004C721A">
              <w:t xml:space="preserve"> ядра. Подвижные игры.</w:t>
            </w:r>
          </w:p>
        </w:tc>
        <w:tc>
          <w:tcPr>
            <w:tcW w:w="1103" w:type="pct"/>
            <w:vMerge/>
          </w:tcPr>
          <w:p w14:paraId="7D43267C" w14:textId="77777777" w:rsidR="006164E1" w:rsidRPr="004C721A" w:rsidRDefault="006164E1" w:rsidP="006164E1">
            <w:pPr>
              <w:rPr>
                <w:bCs/>
                <w:iCs/>
              </w:rPr>
            </w:pPr>
          </w:p>
        </w:tc>
        <w:tc>
          <w:tcPr>
            <w:tcW w:w="767" w:type="pct"/>
            <w:vMerge/>
          </w:tcPr>
          <w:p w14:paraId="14285B29" w14:textId="77777777" w:rsidR="006164E1" w:rsidRPr="004C721A" w:rsidRDefault="006164E1" w:rsidP="006164E1">
            <w:pPr>
              <w:rPr>
                <w:bCs/>
                <w:iCs/>
              </w:rPr>
            </w:pPr>
          </w:p>
        </w:tc>
        <w:tc>
          <w:tcPr>
            <w:tcW w:w="697" w:type="pct"/>
            <w:vMerge/>
          </w:tcPr>
          <w:p w14:paraId="6B3DEDF6" w14:textId="77777777" w:rsidR="006164E1" w:rsidRPr="004C721A" w:rsidRDefault="006164E1" w:rsidP="006164E1">
            <w:pPr>
              <w:rPr>
                <w:bCs/>
                <w:iCs/>
              </w:rPr>
            </w:pPr>
          </w:p>
        </w:tc>
      </w:tr>
      <w:tr w:rsidR="006164E1" w:rsidRPr="004C721A" w14:paraId="051A7040" w14:textId="77777777" w:rsidTr="00282C86">
        <w:trPr>
          <w:trHeight w:val="487"/>
        </w:trPr>
        <w:tc>
          <w:tcPr>
            <w:tcW w:w="1091" w:type="pct"/>
          </w:tcPr>
          <w:p w14:paraId="2055BFFF" w14:textId="77777777" w:rsidR="006164E1" w:rsidRPr="004C721A" w:rsidRDefault="006164E1" w:rsidP="006164E1">
            <w:pPr>
              <w:rPr>
                <w:bCs/>
                <w:iCs/>
              </w:rPr>
            </w:pPr>
          </w:p>
        </w:tc>
        <w:tc>
          <w:tcPr>
            <w:tcW w:w="1342" w:type="pct"/>
          </w:tcPr>
          <w:p w14:paraId="14B34A0B" w14:textId="77777777" w:rsidR="006164E1" w:rsidRPr="004C721A" w:rsidRDefault="006164E1" w:rsidP="006164E1">
            <w:r w:rsidRPr="004C721A">
              <w:t>Самостоятельная работа обучающегося:</w:t>
            </w:r>
          </w:p>
        </w:tc>
        <w:tc>
          <w:tcPr>
            <w:tcW w:w="1103" w:type="pct"/>
          </w:tcPr>
          <w:p w14:paraId="3D2C4883" w14:textId="77777777" w:rsidR="006164E1" w:rsidRPr="004C721A" w:rsidRDefault="006164E1" w:rsidP="006164E1">
            <w:pPr>
              <w:rPr>
                <w:bCs/>
                <w:iCs/>
              </w:rPr>
            </w:pPr>
          </w:p>
        </w:tc>
        <w:tc>
          <w:tcPr>
            <w:tcW w:w="767" w:type="pct"/>
          </w:tcPr>
          <w:p w14:paraId="66E68C20" w14:textId="77777777" w:rsidR="006164E1" w:rsidRPr="004C721A" w:rsidRDefault="006164E1" w:rsidP="006164E1">
            <w:pPr>
              <w:rPr>
                <w:bCs/>
                <w:iCs/>
              </w:rPr>
            </w:pPr>
          </w:p>
        </w:tc>
        <w:tc>
          <w:tcPr>
            <w:tcW w:w="697" w:type="pct"/>
          </w:tcPr>
          <w:p w14:paraId="359A8CDB" w14:textId="77777777" w:rsidR="006164E1" w:rsidRPr="004C721A" w:rsidRDefault="006164E1" w:rsidP="006164E1">
            <w:pPr>
              <w:rPr>
                <w:bCs/>
                <w:iCs/>
              </w:rPr>
            </w:pPr>
          </w:p>
        </w:tc>
      </w:tr>
    </w:tbl>
    <w:p w14:paraId="6250EDB0" w14:textId="77777777" w:rsidR="006164E1" w:rsidRPr="004C721A" w:rsidRDefault="006164E1" w:rsidP="006164E1">
      <w:pPr>
        <w:spacing w:after="200" w:line="276" w:lineRule="auto"/>
        <w:ind w:firstLine="709"/>
        <w:sectPr w:rsidR="006164E1" w:rsidRPr="004C721A" w:rsidSect="00282C86">
          <w:pgSz w:w="16840" w:h="11907" w:orient="landscape"/>
          <w:pgMar w:top="851" w:right="1134" w:bottom="851" w:left="992" w:header="709" w:footer="709" w:gutter="0"/>
          <w:cols w:space="720"/>
        </w:sectPr>
      </w:pPr>
    </w:p>
    <w:p w14:paraId="55BB59BE" w14:textId="77777777" w:rsidR="006164E1" w:rsidRPr="004C721A" w:rsidRDefault="006164E1" w:rsidP="006164E1">
      <w:pPr>
        <w:spacing w:after="200" w:line="276" w:lineRule="auto"/>
        <w:ind w:left="1353"/>
        <w:rPr>
          <w:bCs/>
        </w:rPr>
      </w:pPr>
      <w:r w:rsidRPr="004C721A">
        <w:rPr>
          <w:bCs/>
        </w:rPr>
        <w:lastRenderedPageBreak/>
        <w:t>3. УСЛОВИЯ РЕАЛИЗАЦИИ УЧЕБНОЙ ДИСЦИПЛИНЫ</w:t>
      </w:r>
    </w:p>
    <w:p w14:paraId="0F6EC1F1" w14:textId="77777777" w:rsidR="006164E1" w:rsidRPr="004C721A" w:rsidRDefault="006164E1" w:rsidP="006164E1">
      <w:pPr>
        <w:suppressAutoHyphens/>
        <w:spacing w:line="276" w:lineRule="auto"/>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2712EDF4" w14:textId="77777777" w:rsidR="006164E1" w:rsidRPr="004C721A" w:rsidRDefault="006164E1" w:rsidP="004C721A">
      <w:pPr>
        <w:suppressAutoHyphens/>
        <w:autoSpaceDE w:val="0"/>
        <w:autoSpaceDN w:val="0"/>
        <w:adjustRightInd w:val="0"/>
        <w:spacing w:line="276" w:lineRule="auto"/>
        <w:ind w:firstLine="709"/>
        <w:jc w:val="both"/>
        <w:rPr>
          <w:lang w:eastAsia="en-US"/>
        </w:rPr>
      </w:pPr>
      <w:r w:rsidRPr="004C721A">
        <w:rPr>
          <w:bCs/>
        </w:rPr>
        <w:t>Кабинет</w:t>
      </w:r>
      <w:r w:rsidR="00F91759" w:rsidRPr="004C721A">
        <w:rPr>
          <w:bCs/>
        </w:rPr>
        <w:t xml:space="preserve"> «Ф</w:t>
      </w:r>
      <w:r w:rsidRPr="004C721A">
        <w:rPr>
          <w:bCs/>
        </w:rPr>
        <w:t>из</w:t>
      </w:r>
      <w:r w:rsidR="00F91759" w:rsidRPr="004C721A">
        <w:rPr>
          <w:bCs/>
        </w:rPr>
        <w:t>ического воспитания №105</w:t>
      </w:r>
      <w:r w:rsidRPr="004C721A">
        <w:rPr>
          <w:bCs/>
        </w:rPr>
        <w:t>»</w:t>
      </w:r>
      <w:r w:rsidRPr="004C721A">
        <w:rPr>
          <w:lang w:eastAsia="en-US"/>
        </w:rPr>
        <w:t>,</w:t>
      </w:r>
      <w:r w:rsidR="00F91759" w:rsidRPr="004C721A">
        <w:rPr>
          <w:lang w:eastAsia="en-US"/>
        </w:rPr>
        <w:t xml:space="preserve"> </w:t>
      </w:r>
      <w:r w:rsidRPr="004C721A">
        <w:rPr>
          <w:bCs/>
        </w:rPr>
        <w:t>оснащенный в соответствии с п. 6.1.2.1 образовательной программы по профессии/специальности.</w:t>
      </w:r>
    </w:p>
    <w:p w14:paraId="1C3F7459" w14:textId="77777777" w:rsidR="006164E1" w:rsidRPr="004C721A" w:rsidRDefault="006164E1" w:rsidP="006164E1">
      <w:pPr>
        <w:suppressAutoHyphens/>
        <w:spacing w:line="276" w:lineRule="auto"/>
        <w:ind w:firstLine="709"/>
        <w:jc w:val="both"/>
        <w:rPr>
          <w:bCs/>
        </w:rPr>
      </w:pPr>
    </w:p>
    <w:p w14:paraId="495F317B" w14:textId="77777777" w:rsidR="006164E1" w:rsidRPr="004C721A" w:rsidRDefault="006164E1" w:rsidP="006164E1">
      <w:pPr>
        <w:suppressAutoHyphens/>
        <w:spacing w:line="276" w:lineRule="auto"/>
        <w:ind w:firstLine="709"/>
        <w:jc w:val="both"/>
        <w:rPr>
          <w:bCs/>
        </w:rPr>
      </w:pPr>
      <w:r w:rsidRPr="004C721A">
        <w:rPr>
          <w:bCs/>
        </w:rPr>
        <w:t>3.2. Информационное обеспечение реализации программы</w:t>
      </w:r>
    </w:p>
    <w:p w14:paraId="63FA0988" w14:textId="77777777" w:rsidR="006164E1" w:rsidRPr="004C721A" w:rsidRDefault="006164E1" w:rsidP="006164E1">
      <w:pPr>
        <w:suppressAutoHyphens/>
        <w:spacing w:line="276" w:lineRule="auto"/>
        <w:ind w:firstLine="709"/>
        <w:jc w:val="both"/>
        <w:rPr>
          <w:bCs/>
        </w:rPr>
      </w:pPr>
      <w:r w:rsidRPr="004C721A">
        <w:rPr>
          <w:bCs/>
        </w:rPr>
        <w:t xml:space="preserve">Дополнительные источники </w:t>
      </w:r>
      <w:proofErr w:type="gramStart"/>
      <w:r w:rsidRPr="004C721A">
        <w:rPr>
          <w:bCs/>
        </w:rPr>
        <w:t>« Консультант</w:t>
      </w:r>
      <w:proofErr w:type="gramEnd"/>
      <w:r w:rsidRPr="004C721A">
        <w:rPr>
          <w:bCs/>
        </w:rPr>
        <w:t xml:space="preserve"> Плюс», электронные книги.</w:t>
      </w:r>
    </w:p>
    <w:p w14:paraId="0A4C9C0C" w14:textId="77777777" w:rsidR="006164E1" w:rsidRPr="004C721A" w:rsidRDefault="006164E1" w:rsidP="006164E1">
      <w:pPr>
        <w:suppressAutoHyphens/>
        <w:spacing w:line="276" w:lineRule="auto"/>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4C721A">
        <w:t xml:space="preserve">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14:paraId="380B3294" w14:textId="77777777" w:rsidR="006164E1" w:rsidRPr="004C721A" w:rsidRDefault="006164E1" w:rsidP="006164E1">
      <w:pPr>
        <w:suppressAutoHyphens/>
        <w:spacing w:line="276" w:lineRule="auto"/>
        <w:ind w:firstLine="709"/>
        <w:jc w:val="both"/>
      </w:pPr>
    </w:p>
    <w:p w14:paraId="20A036C7" w14:textId="77777777" w:rsidR="006164E1" w:rsidRPr="004C721A" w:rsidRDefault="006164E1" w:rsidP="006164E1">
      <w:pPr>
        <w:suppressAutoHyphens/>
        <w:spacing w:line="276" w:lineRule="auto"/>
        <w:ind w:firstLine="709"/>
        <w:jc w:val="both"/>
      </w:pPr>
      <w:r w:rsidRPr="004C721A">
        <w:t>3.2.1. Основные печатные издания</w:t>
      </w:r>
    </w:p>
    <w:p w14:paraId="3D62300F" w14:textId="77777777" w:rsidR="006164E1" w:rsidRPr="004C721A" w:rsidRDefault="004C721A" w:rsidP="006164E1">
      <w:pPr>
        <w:spacing w:after="200" w:line="276" w:lineRule="auto"/>
        <w:ind w:firstLine="709"/>
        <w:contextualSpacing/>
        <w:jc w:val="both"/>
        <w:rPr>
          <w:bCs/>
          <w:iCs/>
        </w:rPr>
      </w:pPr>
      <w:r>
        <w:t>1.</w:t>
      </w:r>
      <w:r w:rsidR="006164E1" w:rsidRPr="004C721A">
        <w:t xml:space="preserve"> </w:t>
      </w:r>
      <w:r w:rsidR="006164E1" w:rsidRPr="004C721A">
        <w:rPr>
          <w:bCs/>
          <w:iCs/>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7ADA7907" w14:textId="77777777" w:rsidR="006164E1" w:rsidRPr="004C721A" w:rsidRDefault="006164E1" w:rsidP="006164E1">
      <w:pPr>
        <w:spacing w:line="276" w:lineRule="auto"/>
        <w:ind w:firstLine="709"/>
        <w:contextualSpacing/>
      </w:pPr>
      <w:bookmarkStart w:id="6" w:name="_Hlk76482781"/>
      <w:r w:rsidRPr="004C721A">
        <w:rPr>
          <w:iCs/>
        </w:rPr>
        <w:t xml:space="preserve">Списки литературы оформляются </w:t>
      </w:r>
      <w:r w:rsidRPr="004C721A">
        <w:rPr>
          <w:bCs/>
          <w:iCs/>
        </w:rPr>
        <w:t xml:space="preserve">в алфавитном порядке </w:t>
      </w:r>
      <w:r w:rsidRPr="004C721A">
        <w:rPr>
          <w:iCs/>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bookmarkEnd w:id="6"/>
    <w:p w14:paraId="2A61E99F" w14:textId="77777777" w:rsidR="006164E1" w:rsidRPr="004C721A" w:rsidRDefault="006164E1" w:rsidP="006164E1">
      <w:pPr>
        <w:spacing w:line="276" w:lineRule="auto"/>
        <w:ind w:firstLine="709"/>
        <w:contextualSpacing/>
      </w:pPr>
    </w:p>
    <w:p w14:paraId="094C37C8" w14:textId="77777777" w:rsidR="006164E1" w:rsidRPr="004C721A" w:rsidRDefault="006164E1" w:rsidP="006164E1">
      <w:pPr>
        <w:spacing w:line="276" w:lineRule="auto"/>
        <w:ind w:firstLine="709"/>
        <w:contextualSpacing/>
      </w:pPr>
      <w:r w:rsidRPr="004C721A">
        <w:t xml:space="preserve">3.2.2. Основные электронные издания </w:t>
      </w:r>
    </w:p>
    <w:p w14:paraId="4C049DEA" w14:textId="77777777" w:rsidR="006164E1" w:rsidRPr="004C721A" w:rsidRDefault="006164E1" w:rsidP="006164E1">
      <w:pPr>
        <w:spacing w:line="276" w:lineRule="auto"/>
        <w:ind w:firstLine="709"/>
        <w:contextualSpacing/>
      </w:pPr>
      <w:r w:rsidRPr="004C721A">
        <w:t xml:space="preserve">1. </w:t>
      </w:r>
      <w:proofErr w:type="spellStart"/>
      <w:r w:rsidRPr="004C721A">
        <w:t>Оснвы</w:t>
      </w:r>
      <w:proofErr w:type="spellEnd"/>
      <w:r w:rsidRPr="004C721A">
        <w:t xml:space="preserve"> физической культуры студента (для СПО). Советский спорт Москва.</w:t>
      </w:r>
    </w:p>
    <w:p w14:paraId="682B04EE" w14:textId="77777777" w:rsidR="006164E1" w:rsidRPr="004C721A" w:rsidRDefault="006164E1" w:rsidP="006164E1">
      <w:pPr>
        <w:spacing w:line="276" w:lineRule="auto"/>
        <w:ind w:firstLine="709"/>
        <w:contextualSpacing/>
      </w:pPr>
      <w:r w:rsidRPr="004C721A">
        <w:t xml:space="preserve">2. Самостоятельные занятия физической культурой и спортом (автор </w:t>
      </w:r>
      <w:proofErr w:type="spellStart"/>
      <w:r w:rsidRPr="004C721A">
        <w:t>Чикенева</w:t>
      </w:r>
      <w:proofErr w:type="spellEnd"/>
      <w:r w:rsidRPr="004C721A">
        <w:t xml:space="preserve"> Ирина Валерьевна).</w:t>
      </w:r>
    </w:p>
    <w:p w14:paraId="55690004" w14:textId="77777777" w:rsidR="006164E1" w:rsidRPr="004C721A" w:rsidRDefault="006164E1" w:rsidP="006164E1">
      <w:pPr>
        <w:spacing w:line="276" w:lineRule="auto"/>
        <w:ind w:firstLine="709"/>
        <w:contextualSpacing/>
      </w:pPr>
      <w:r w:rsidRPr="004C721A">
        <w:t>3. Основы физической культуры студента.  Москва.</w:t>
      </w:r>
    </w:p>
    <w:p w14:paraId="38328653" w14:textId="77777777" w:rsidR="006164E1" w:rsidRPr="004C721A" w:rsidRDefault="006164E1" w:rsidP="006164E1">
      <w:pPr>
        <w:spacing w:line="276" w:lineRule="auto"/>
        <w:ind w:firstLine="709"/>
        <w:contextualSpacing/>
      </w:pPr>
      <w:r w:rsidRPr="004C721A">
        <w:t>4. Физическая культура. Современные тенденции и традиции (для СПО) Автор Филоненко Н.В.</w:t>
      </w:r>
    </w:p>
    <w:p w14:paraId="0557F513" w14:textId="77777777" w:rsidR="006164E1" w:rsidRPr="004C721A" w:rsidRDefault="006164E1" w:rsidP="006164E1">
      <w:pPr>
        <w:spacing w:line="276" w:lineRule="auto"/>
        <w:ind w:firstLine="709"/>
        <w:contextualSpacing/>
      </w:pPr>
      <w:r w:rsidRPr="004C721A">
        <w:t xml:space="preserve">5.Физическая культура студента (для СПО) </w:t>
      </w:r>
      <w:proofErr w:type="gramStart"/>
      <w:r w:rsidRPr="004C721A">
        <w:t xml:space="preserve">Автор  </w:t>
      </w:r>
      <w:proofErr w:type="spellStart"/>
      <w:r w:rsidRPr="004C721A">
        <w:t>Казантинова</w:t>
      </w:r>
      <w:proofErr w:type="spellEnd"/>
      <w:proofErr w:type="gramEnd"/>
      <w:r w:rsidRPr="004C721A">
        <w:t xml:space="preserve">  Г.М. Советский спорт .Москва.</w:t>
      </w:r>
    </w:p>
    <w:p w14:paraId="1A6181FE" w14:textId="77777777" w:rsidR="006164E1" w:rsidRPr="004C721A" w:rsidRDefault="006164E1" w:rsidP="006164E1">
      <w:pPr>
        <w:spacing w:line="276" w:lineRule="auto"/>
        <w:contextualSpacing/>
        <w:jc w:val="both"/>
        <w:rPr>
          <w:bCs/>
        </w:rPr>
      </w:pPr>
      <w:r w:rsidRPr="004C721A">
        <w:rPr>
          <w:bCs/>
        </w:rPr>
        <w:t>3.2.3. Дополнительные источники (при необходимости)</w:t>
      </w:r>
    </w:p>
    <w:p w14:paraId="29C4A792" w14:textId="77777777" w:rsidR="006164E1" w:rsidRPr="004C721A" w:rsidRDefault="006164E1" w:rsidP="006164E1">
      <w:pPr>
        <w:spacing w:line="276" w:lineRule="auto"/>
        <w:ind w:firstLine="709"/>
        <w:contextualSpacing/>
        <w:jc w:val="both"/>
        <w:rPr>
          <w:bCs/>
        </w:rPr>
      </w:pPr>
      <w:r w:rsidRPr="004C721A">
        <w:t xml:space="preserve">1. </w:t>
      </w:r>
      <w:proofErr w:type="gramStart"/>
      <w:r w:rsidRPr="004C721A">
        <w:rPr>
          <w:bCs/>
        </w:rPr>
        <w:t>« Консультант</w:t>
      </w:r>
      <w:proofErr w:type="gramEnd"/>
      <w:r w:rsidRPr="004C721A">
        <w:rPr>
          <w:bCs/>
        </w:rPr>
        <w:t xml:space="preserve"> Плюс»</w:t>
      </w:r>
    </w:p>
    <w:p w14:paraId="785D4BA6" w14:textId="77777777" w:rsidR="006164E1" w:rsidRPr="004C721A" w:rsidRDefault="006164E1" w:rsidP="006164E1">
      <w:pPr>
        <w:spacing w:line="276" w:lineRule="auto"/>
        <w:ind w:firstLine="709"/>
        <w:contextualSpacing/>
        <w:jc w:val="both"/>
      </w:pPr>
      <w:r w:rsidRPr="004C721A">
        <w:rPr>
          <w:bCs/>
        </w:rPr>
        <w:t>2. Электронные книги.</w:t>
      </w:r>
    </w:p>
    <w:p w14:paraId="2E2C27AD" w14:textId="77777777" w:rsidR="006164E1" w:rsidRPr="004C721A" w:rsidRDefault="006164E1" w:rsidP="006164E1">
      <w:pPr>
        <w:spacing w:after="200" w:line="276" w:lineRule="auto"/>
        <w:contextualSpacing/>
        <w:jc w:val="center"/>
      </w:pPr>
      <w:r w:rsidRPr="004C721A">
        <w:br w:type="page"/>
      </w:r>
      <w:r w:rsidRPr="004C721A">
        <w:lastRenderedPageBreak/>
        <w:t xml:space="preserve">4. КОНТРОЛЬ И ОЦЕНКА РЕЗУЛЬТАТОВ ОСВОЕНИЯ  </w:t>
      </w:r>
    </w:p>
    <w:p w14:paraId="6EFAE1CD" w14:textId="77777777" w:rsidR="006164E1" w:rsidRPr="004C721A" w:rsidRDefault="006164E1" w:rsidP="006164E1">
      <w:pPr>
        <w:spacing w:after="200" w:line="276" w:lineRule="auto"/>
        <w:contextualSpacing/>
        <w:jc w:val="center"/>
      </w:pPr>
      <w:r w:rsidRPr="004C721A">
        <w:t>УЧЕБНОЙ ДИСЦИПЛИНЫ</w:t>
      </w:r>
    </w:p>
    <w:p w14:paraId="29B55A07" w14:textId="77777777" w:rsidR="006164E1" w:rsidRPr="004C721A" w:rsidRDefault="006164E1" w:rsidP="006164E1">
      <w:pPr>
        <w:spacing w:after="200" w:line="276" w:lineRule="auto"/>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6164E1" w:rsidRPr="004C721A" w14:paraId="6CB42D2E" w14:textId="77777777" w:rsidTr="00282C86">
        <w:tc>
          <w:tcPr>
            <w:tcW w:w="1750" w:type="pct"/>
          </w:tcPr>
          <w:p w14:paraId="2D4B8F64" w14:textId="77777777" w:rsidR="006164E1" w:rsidRPr="004C721A" w:rsidRDefault="006164E1" w:rsidP="00F91759">
            <w:pPr>
              <w:jc w:val="center"/>
            </w:pPr>
            <w:r w:rsidRPr="004C721A">
              <w:rPr>
                <w:bCs/>
              </w:rPr>
              <w:t>Результаты обучения</w:t>
            </w:r>
          </w:p>
        </w:tc>
        <w:tc>
          <w:tcPr>
            <w:tcW w:w="1507" w:type="pct"/>
          </w:tcPr>
          <w:p w14:paraId="46C8C8CB" w14:textId="77777777" w:rsidR="006164E1" w:rsidRPr="004C721A" w:rsidRDefault="006164E1" w:rsidP="006164E1">
            <w:pPr>
              <w:spacing w:after="200"/>
              <w:jc w:val="center"/>
              <w:rPr>
                <w:bCs/>
              </w:rPr>
            </w:pPr>
            <w:r w:rsidRPr="004C721A">
              <w:rPr>
                <w:bCs/>
              </w:rPr>
              <w:t>Критерии оценки</w:t>
            </w:r>
          </w:p>
        </w:tc>
        <w:tc>
          <w:tcPr>
            <w:tcW w:w="1743" w:type="pct"/>
          </w:tcPr>
          <w:p w14:paraId="1FCBE8F1" w14:textId="77777777" w:rsidR="006164E1" w:rsidRPr="004C721A" w:rsidRDefault="006164E1" w:rsidP="006164E1">
            <w:pPr>
              <w:spacing w:after="200"/>
              <w:jc w:val="center"/>
              <w:rPr>
                <w:bCs/>
              </w:rPr>
            </w:pPr>
            <w:r w:rsidRPr="004C721A">
              <w:rPr>
                <w:bCs/>
              </w:rPr>
              <w:t>Методы оценки</w:t>
            </w:r>
          </w:p>
        </w:tc>
      </w:tr>
      <w:tr w:rsidR="006164E1" w:rsidRPr="004C721A" w14:paraId="07174691" w14:textId="77777777" w:rsidTr="00282C86">
        <w:trPr>
          <w:trHeight w:val="896"/>
        </w:trPr>
        <w:tc>
          <w:tcPr>
            <w:tcW w:w="1750" w:type="pct"/>
          </w:tcPr>
          <w:p w14:paraId="5736306D" w14:textId="77777777" w:rsidR="006164E1" w:rsidRPr="004C721A" w:rsidRDefault="006164E1" w:rsidP="006164E1">
            <w:pPr>
              <w:spacing w:after="200"/>
              <w:rPr>
                <w:bCs/>
              </w:rPr>
            </w:pPr>
            <w:r w:rsidRPr="004C721A">
              <w:rPr>
                <w:bCs/>
              </w:rPr>
              <w:t xml:space="preserve">Достижения в обучении физкультуре во многом зависит от заинтересованности </w:t>
            </w:r>
            <w:proofErr w:type="gramStart"/>
            <w:r w:rsidRPr="004C721A">
              <w:rPr>
                <w:bCs/>
              </w:rPr>
              <w:t>учеников ,физических</w:t>
            </w:r>
            <w:proofErr w:type="gramEnd"/>
            <w:r w:rsidRPr="004C721A">
              <w:rPr>
                <w:bCs/>
              </w:rPr>
              <w:t xml:space="preserve"> способностей   и их активности</w:t>
            </w:r>
          </w:p>
        </w:tc>
        <w:tc>
          <w:tcPr>
            <w:tcW w:w="1507" w:type="pct"/>
          </w:tcPr>
          <w:p w14:paraId="54ECA308" w14:textId="77777777" w:rsidR="006164E1" w:rsidRPr="004C721A" w:rsidRDefault="006164E1" w:rsidP="006164E1">
            <w:pPr>
              <w:spacing w:after="200"/>
              <w:rPr>
                <w:bCs/>
              </w:rPr>
            </w:pPr>
            <w:r w:rsidRPr="004C721A">
              <w:rPr>
                <w:bCs/>
              </w:rPr>
              <w:t xml:space="preserve">Отметка по физкультуре </w:t>
            </w:r>
            <w:proofErr w:type="spellStart"/>
            <w:proofErr w:type="gramStart"/>
            <w:r w:rsidRPr="004C721A">
              <w:rPr>
                <w:bCs/>
              </w:rPr>
              <w:t>будеть</w:t>
            </w:r>
            <w:proofErr w:type="spellEnd"/>
            <w:r w:rsidRPr="004C721A">
              <w:rPr>
                <w:bCs/>
              </w:rPr>
              <w:t xml:space="preserve">  играть</w:t>
            </w:r>
            <w:proofErr w:type="gramEnd"/>
            <w:r w:rsidRPr="004C721A">
              <w:rPr>
                <w:bCs/>
              </w:rPr>
              <w:t xml:space="preserve"> </w:t>
            </w:r>
            <w:proofErr w:type="spellStart"/>
            <w:r w:rsidRPr="004C721A">
              <w:rPr>
                <w:bCs/>
              </w:rPr>
              <w:t>стимилирующую</w:t>
            </w:r>
            <w:proofErr w:type="spellEnd"/>
            <w:r w:rsidRPr="004C721A">
              <w:rPr>
                <w:bCs/>
              </w:rPr>
              <w:t xml:space="preserve">  и воспитывающую роль только в том случае, если преподаватель будет оценивать показатели физической подготовленности ,достигнутые учеником не в данный момент а з а определенное   время.</w:t>
            </w:r>
          </w:p>
        </w:tc>
        <w:tc>
          <w:tcPr>
            <w:tcW w:w="1743" w:type="pct"/>
          </w:tcPr>
          <w:p w14:paraId="15375728" w14:textId="77777777" w:rsidR="006164E1" w:rsidRPr="004C721A" w:rsidRDefault="006164E1" w:rsidP="006164E1">
            <w:pPr>
              <w:spacing w:after="200"/>
              <w:rPr>
                <w:bCs/>
              </w:rPr>
            </w:pPr>
            <w:r w:rsidRPr="004C721A">
              <w:rPr>
                <w:bCs/>
              </w:rPr>
              <w:t>Для оценки достижений учащихся использую методы наблюдения, опроса, практического выполнения упражнений индивидуально или фронтально в любое время урока</w:t>
            </w:r>
          </w:p>
        </w:tc>
      </w:tr>
    </w:tbl>
    <w:p w14:paraId="22FAE286" w14:textId="77777777" w:rsidR="006164E1" w:rsidRPr="004C721A" w:rsidRDefault="006164E1" w:rsidP="006164E1">
      <w:pPr>
        <w:spacing w:line="276" w:lineRule="auto"/>
        <w:jc w:val="both"/>
        <w:sectPr w:rsidR="006164E1" w:rsidRPr="004C721A" w:rsidSect="00282C86">
          <w:footerReference w:type="even" r:id="rId26"/>
          <w:footerReference w:type="default" r:id="rId27"/>
          <w:pgSz w:w="11906" w:h="16838"/>
          <w:pgMar w:top="1134" w:right="851" w:bottom="1134" w:left="1701" w:header="709" w:footer="709" w:gutter="0"/>
          <w:cols w:space="708"/>
          <w:docGrid w:linePitch="360"/>
        </w:sectPr>
      </w:pPr>
    </w:p>
    <w:p w14:paraId="0DD0EADA" w14:textId="77777777" w:rsidR="00D017AB" w:rsidRPr="004C721A" w:rsidRDefault="00D017AB" w:rsidP="006F7278">
      <w:pPr>
        <w:spacing w:after="60" w:line="276" w:lineRule="auto"/>
        <w:jc w:val="right"/>
        <w:outlineLvl w:val="1"/>
        <w:rPr>
          <w:bCs/>
        </w:rPr>
      </w:pPr>
      <w:r w:rsidRPr="004C721A">
        <w:rPr>
          <w:bCs/>
        </w:rPr>
        <w:lastRenderedPageBreak/>
        <w:t>Приложение 3.</w:t>
      </w:r>
      <w:r w:rsidR="002C7F1E" w:rsidRPr="004C721A">
        <w:rPr>
          <w:bCs/>
        </w:rPr>
        <w:t>5</w:t>
      </w:r>
    </w:p>
    <w:p w14:paraId="22CE5B34" w14:textId="77777777" w:rsidR="00D017AB" w:rsidRPr="004C721A" w:rsidRDefault="00D017AB" w:rsidP="00D017AB">
      <w:pPr>
        <w:pStyle w:val="1"/>
        <w:ind w:firstLine="0"/>
        <w:jc w:val="right"/>
      </w:pPr>
      <w:r w:rsidRPr="004C721A">
        <w:rPr>
          <w:bCs/>
        </w:rPr>
        <w:t xml:space="preserve">к ПООП-П по специальности </w:t>
      </w:r>
    </w:p>
    <w:p w14:paraId="618DA198" w14:textId="77777777" w:rsidR="00D017AB" w:rsidRPr="004C721A" w:rsidRDefault="00D017AB" w:rsidP="00D017AB">
      <w:pPr>
        <w:jc w:val="right"/>
      </w:pPr>
      <w:r w:rsidRPr="004C721A">
        <w:t xml:space="preserve">                                                         36.02.01 Ветеринария</w:t>
      </w:r>
    </w:p>
    <w:p w14:paraId="117D3DE8" w14:textId="77777777" w:rsidR="00D017AB" w:rsidRPr="004C721A" w:rsidRDefault="00D017AB" w:rsidP="00D017AB">
      <w:pPr>
        <w:jc w:val="center"/>
      </w:pPr>
    </w:p>
    <w:p w14:paraId="0CBCA029" w14:textId="77777777" w:rsidR="006164E1" w:rsidRPr="004C721A" w:rsidRDefault="006164E1" w:rsidP="006164E1">
      <w:pPr>
        <w:jc w:val="center"/>
      </w:pPr>
    </w:p>
    <w:p w14:paraId="3B59052F" w14:textId="77777777" w:rsidR="006164E1" w:rsidRPr="004C721A" w:rsidRDefault="006164E1" w:rsidP="006164E1">
      <w:pPr>
        <w:jc w:val="center"/>
      </w:pPr>
    </w:p>
    <w:p w14:paraId="6128B011" w14:textId="77777777" w:rsidR="006164E1" w:rsidRPr="004C721A" w:rsidRDefault="006164E1" w:rsidP="006164E1">
      <w:pPr>
        <w:jc w:val="center"/>
      </w:pPr>
    </w:p>
    <w:p w14:paraId="70F76DC4" w14:textId="77777777" w:rsidR="006164E1" w:rsidRPr="004C721A" w:rsidRDefault="006164E1" w:rsidP="006164E1">
      <w:pPr>
        <w:jc w:val="center"/>
      </w:pPr>
    </w:p>
    <w:p w14:paraId="5F3AE021" w14:textId="77777777" w:rsidR="006164E1" w:rsidRPr="004C721A" w:rsidRDefault="006164E1" w:rsidP="006164E1">
      <w:pPr>
        <w:jc w:val="center"/>
      </w:pPr>
    </w:p>
    <w:p w14:paraId="70B5296D" w14:textId="77777777" w:rsidR="006164E1" w:rsidRPr="004C721A" w:rsidRDefault="006164E1" w:rsidP="006164E1">
      <w:pPr>
        <w:jc w:val="center"/>
      </w:pPr>
    </w:p>
    <w:p w14:paraId="710339D3" w14:textId="77777777" w:rsidR="006164E1" w:rsidRPr="004C721A" w:rsidRDefault="006164E1" w:rsidP="006164E1">
      <w:pPr>
        <w:jc w:val="center"/>
      </w:pPr>
    </w:p>
    <w:p w14:paraId="23CE3DFA" w14:textId="77777777" w:rsidR="006164E1" w:rsidRPr="004C721A" w:rsidRDefault="006164E1" w:rsidP="006164E1">
      <w:pPr>
        <w:jc w:val="center"/>
      </w:pPr>
    </w:p>
    <w:p w14:paraId="3A2C7012" w14:textId="77777777" w:rsidR="006164E1" w:rsidRPr="004C721A" w:rsidRDefault="006164E1" w:rsidP="006164E1">
      <w:pPr>
        <w:jc w:val="center"/>
      </w:pPr>
    </w:p>
    <w:p w14:paraId="55D42A9E" w14:textId="77777777" w:rsidR="006164E1" w:rsidRPr="004C721A" w:rsidRDefault="006164E1" w:rsidP="006164E1">
      <w:pPr>
        <w:jc w:val="center"/>
      </w:pPr>
    </w:p>
    <w:p w14:paraId="4773E58F" w14:textId="77777777" w:rsidR="006164E1" w:rsidRPr="004C721A" w:rsidRDefault="006164E1" w:rsidP="006164E1">
      <w:pPr>
        <w:jc w:val="center"/>
      </w:pPr>
    </w:p>
    <w:p w14:paraId="443A89F2" w14:textId="77777777" w:rsidR="006164E1" w:rsidRPr="004C721A" w:rsidRDefault="006164E1" w:rsidP="006164E1">
      <w:pPr>
        <w:jc w:val="center"/>
      </w:pPr>
    </w:p>
    <w:p w14:paraId="14CAF171" w14:textId="77777777" w:rsidR="006164E1" w:rsidRPr="004C721A" w:rsidRDefault="006164E1" w:rsidP="006164E1">
      <w:pPr>
        <w:jc w:val="center"/>
      </w:pPr>
    </w:p>
    <w:p w14:paraId="489D3E70" w14:textId="77777777" w:rsidR="006164E1" w:rsidRPr="004C721A" w:rsidRDefault="006164E1" w:rsidP="006164E1">
      <w:pPr>
        <w:jc w:val="center"/>
      </w:pPr>
    </w:p>
    <w:p w14:paraId="537125FA" w14:textId="77777777" w:rsidR="006164E1" w:rsidRPr="004C721A" w:rsidRDefault="006164E1" w:rsidP="006164E1">
      <w:pPr>
        <w:jc w:val="center"/>
      </w:pPr>
      <w:r w:rsidRPr="004C721A">
        <w:t>РАБОЧАЯ ПРОГРАММА УЧЕБНОЙ ДИСЦИПЛИНЫ</w:t>
      </w:r>
    </w:p>
    <w:p w14:paraId="36CAD91D" w14:textId="77777777" w:rsidR="00AF2C15" w:rsidRDefault="00AF2C15" w:rsidP="006164E1">
      <w:pPr>
        <w:jc w:val="center"/>
        <w:rPr>
          <w:iCs/>
        </w:rPr>
      </w:pPr>
    </w:p>
    <w:p w14:paraId="1EF7F997" w14:textId="77777777" w:rsidR="006164E1" w:rsidRPr="004C721A" w:rsidRDefault="00037C4B" w:rsidP="006164E1">
      <w:pPr>
        <w:jc w:val="center"/>
        <w:rPr>
          <w:iCs/>
        </w:rPr>
      </w:pPr>
      <w:r w:rsidRPr="004C721A">
        <w:rPr>
          <w:iCs/>
        </w:rPr>
        <w:t>ОГСЭ.</w:t>
      </w:r>
      <w:r w:rsidR="006164E1" w:rsidRPr="004C721A">
        <w:rPr>
          <w:iCs/>
        </w:rPr>
        <w:t xml:space="preserve">05 </w:t>
      </w:r>
      <w:r w:rsidR="00AF2C15">
        <w:rPr>
          <w:iCs/>
        </w:rPr>
        <w:t>П</w:t>
      </w:r>
      <w:r w:rsidR="00AF2C15" w:rsidRPr="004C721A">
        <w:rPr>
          <w:iCs/>
        </w:rPr>
        <w:t>сихология общения</w:t>
      </w:r>
    </w:p>
    <w:p w14:paraId="2A2ED758" w14:textId="77777777" w:rsidR="006164E1" w:rsidRPr="004C721A" w:rsidRDefault="006164E1" w:rsidP="006164E1">
      <w:pPr>
        <w:jc w:val="center"/>
        <w:rPr>
          <w:bCs/>
        </w:rPr>
      </w:pPr>
    </w:p>
    <w:p w14:paraId="62081B5D" w14:textId="77777777" w:rsidR="006164E1" w:rsidRPr="004C721A" w:rsidRDefault="006164E1" w:rsidP="006164E1">
      <w:pPr>
        <w:jc w:val="center"/>
      </w:pPr>
    </w:p>
    <w:p w14:paraId="6C0EBB2A" w14:textId="77777777" w:rsidR="006164E1" w:rsidRPr="004C721A" w:rsidRDefault="006164E1" w:rsidP="006164E1"/>
    <w:p w14:paraId="0C2F282E" w14:textId="77777777" w:rsidR="006164E1" w:rsidRPr="004C721A" w:rsidRDefault="006164E1" w:rsidP="006164E1"/>
    <w:p w14:paraId="0825322C" w14:textId="77777777" w:rsidR="006164E1" w:rsidRPr="004C721A" w:rsidRDefault="006164E1" w:rsidP="006164E1"/>
    <w:p w14:paraId="16028413" w14:textId="77777777" w:rsidR="006164E1" w:rsidRPr="004C721A" w:rsidRDefault="006164E1" w:rsidP="006164E1"/>
    <w:p w14:paraId="79918851" w14:textId="77777777" w:rsidR="006164E1" w:rsidRPr="004C721A" w:rsidRDefault="006164E1" w:rsidP="006164E1"/>
    <w:p w14:paraId="5F278D33" w14:textId="77777777" w:rsidR="006164E1" w:rsidRPr="004C721A" w:rsidRDefault="006164E1" w:rsidP="006164E1"/>
    <w:p w14:paraId="0B60CE73" w14:textId="77777777" w:rsidR="006164E1" w:rsidRPr="004C721A" w:rsidRDefault="006164E1" w:rsidP="006164E1"/>
    <w:p w14:paraId="1BDCBAFE" w14:textId="77777777" w:rsidR="006164E1" w:rsidRPr="004C721A" w:rsidRDefault="006164E1" w:rsidP="006164E1"/>
    <w:p w14:paraId="7DFE5200" w14:textId="77777777" w:rsidR="006164E1" w:rsidRPr="004C721A" w:rsidRDefault="006164E1" w:rsidP="006164E1"/>
    <w:p w14:paraId="209CBEE4" w14:textId="77777777" w:rsidR="006164E1" w:rsidRPr="004C721A" w:rsidRDefault="006164E1" w:rsidP="006164E1"/>
    <w:p w14:paraId="3853F217" w14:textId="77777777" w:rsidR="006164E1" w:rsidRPr="004C721A" w:rsidRDefault="006164E1" w:rsidP="006164E1"/>
    <w:p w14:paraId="077B3E37" w14:textId="77777777" w:rsidR="006164E1" w:rsidRPr="004C721A" w:rsidRDefault="006164E1" w:rsidP="006164E1"/>
    <w:p w14:paraId="1E0E8000" w14:textId="77777777" w:rsidR="006164E1" w:rsidRPr="004C721A" w:rsidRDefault="006164E1" w:rsidP="006164E1"/>
    <w:p w14:paraId="2D51466F" w14:textId="77777777" w:rsidR="006164E1" w:rsidRPr="004C721A" w:rsidRDefault="006164E1" w:rsidP="006164E1"/>
    <w:p w14:paraId="2207E046" w14:textId="77777777" w:rsidR="006164E1" w:rsidRPr="004C721A" w:rsidRDefault="006164E1" w:rsidP="006164E1"/>
    <w:p w14:paraId="2333B001" w14:textId="77777777" w:rsidR="006164E1" w:rsidRPr="004C721A" w:rsidRDefault="006164E1" w:rsidP="006164E1"/>
    <w:p w14:paraId="10F3D049" w14:textId="77777777" w:rsidR="006164E1" w:rsidRPr="004C721A" w:rsidRDefault="006164E1" w:rsidP="006164E1"/>
    <w:p w14:paraId="748A43A7" w14:textId="77777777" w:rsidR="006164E1" w:rsidRPr="004C721A" w:rsidRDefault="006164E1" w:rsidP="006164E1"/>
    <w:p w14:paraId="77525447" w14:textId="77777777" w:rsidR="006164E1" w:rsidRPr="004C721A" w:rsidRDefault="006164E1" w:rsidP="006164E1"/>
    <w:p w14:paraId="2C781650" w14:textId="77777777" w:rsidR="006164E1" w:rsidRPr="004C721A" w:rsidRDefault="006164E1" w:rsidP="006164E1"/>
    <w:p w14:paraId="15FCD1E8" w14:textId="77777777" w:rsidR="006164E1" w:rsidRPr="004C721A" w:rsidRDefault="006164E1" w:rsidP="006164E1"/>
    <w:p w14:paraId="1F0D78C4" w14:textId="77777777" w:rsidR="006164E1" w:rsidRPr="004C721A" w:rsidRDefault="006164E1" w:rsidP="006164E1"/>
    <w:p w14:paraId="62DEB59E" w14:textId="77777777" w:rsidR="006164E1" w:rsidRPr="004C721A" w:rsidRDefault="006164E1" w:rsidP="006164E1"/>
    <w:p w14:paraId="14EA5401" w14:textId="77777777" w:rsidR="006164E1" w:rsidRPr="004C721A" w:rsidRDefault="006164E1" w:rsidP="006164E1"/>
    <w:p w14:paraId="7CA56986" w14:textId="77777777" w:rsidR="006164E1" w:rsidRPr="004C721A" w:rsidRDefault="006164E1" w:rsidP="006164E1"/>
    <w:p w14:paraId="70CE3E9A" w14:textId="77777777" w:rsidR="006164E1" w:rsidRPr="004C721A" w:rsidRDefault="006164E1" w:rsidP="006164E1"/>
    <w:p w14:paraId="33447CC7" w14:textId="77777777" w:rsidR="006164E1" w:rsidRPr="004C721A" w:rsidRDefault="006164E1" w:rsidP="006164E1">
      <w:pPr>
        <w:jc w:val="center"/>
      </w:pPr>
      <w:r w:rsidRPr="004C721A">
        <w:rPr>
          <w:bCs/>
          <w:iCs/>
        </w:rPr>
        <w:t>2022 г.</w:t>
      </w:r>
      <w:r w:rsidRPr="004C721A">
        <w:rPr>
          <w:bCs/>
          <w:iCs/>
        </w:rPr>
        <w:br w:type="page"/>
      </w:r>
      <w:r w:rsidRPr="004C721A">
        <w:lastRenderedPageBreak/>
        <w:t>СОДЕРЖАНИЕ</w:t>
      </w:r>
    </w:p>
    <w:p w14:paraId="6573A83F" w14:textId="77777777" w:rsidR="006164E1" w:rsidRPr="004C721A" w:rsidRDefault="006164E1" w:rsidP="006164E1"/>
    <w:tbl>
      <w:tblPr>
        <w:tblW w:w="0" w:type="auto"/>
        <w:tblLook w:val="01E0" w:firstRow="1" w:lastRow="1" w:firstColumn="1" w:lastColumn="1" w:noHBand="0" w:noVBand="0"/>
      </w:tblPr>
      <w:tblGrid>
        <w:gridCol w:w="7501"/>
        <w:gridCol w:w="1854"/>
      </w:tblGrid>
      <w:tr w:rsidR="006164E1" w:rsidRPr="004C721A" w14:paraId="5A1DF947" w14:textId="77777777" w:rsidTr="00282C86">
        <w:tc>
          <w:tcPr>
            <w:tcW w:w="7501" w:type="dxa"/>
          </w:tcPr>
          <w:p w14:paraId="210A5D71" w14:textId="77777777" w:rsidR="006164E1" w:rsidRPr="004C721A" w:rsidRDefault="006164E1" w:rsidP="00AF2C15">
            <w:pPr>
              <w:numPr>
                <w:ilvl w:val="0"/>
                <w:numId w:val="74"/>
              </w:numPr>
              <w:suppressAutoHyphens/>
              <w:ind w:left="0"/>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25AF88C0" w14:textId="77777777" w:rsidR="006164E1" w:rsidRPr="004C721A" w:rsidRDefault="006164E1" w:rsidP="00282C86"/>
        </w:tc>
      </w:tr>
      <w:tr w:rsidR="006164E1" w:rsidRPr="004C721A" w14:paraId="3C45927F" w14:textId="77777777" w:rsidTr="00282C86">
        <w:tc>
          <w:tcPr>
            <w:tcW w:w="7501" w:type="dxa"/>
          </w:tcPr>
          <w:p w14:paraId="4AF0F63A" w14:textId="77777777" w:rsidR="006164E1" w:rsidRPr="004C721A" w:rsidRDefault="006164E1" w:rsidP="00AF2C15">
            <w:pPr>
              <w:numPr>
                <w:ilvl w:val="0"/>
                <w:numId w:val="74"/>
              </w:numPr>
              <w:suppressAutoHyphens/>
              <w:ind w:left="0"/>
            </w:pPr>
            <w:r w:rsidRPr="004C721A">
              <w:t>СТРУКТУРА И СОДЕРЖАНИЕ УЧЕБНОЙ ДИСЦИПЛИНЫ</w:t>
            </w:r>
          </w:p>
          <w:p w14:paraId="1922FC52" w14:textId="77777777" w:rsidR="006164E1" w:rsidRPr="004C721A" w:rsidRDefault="006164E1" w:rsidP="00AF2C15">
            <w:pPr>
              <w:numPr>
                <w:ilvl w:val="0"/>
                <w:numId w:val="74"/>
              </w:numPr>
              <w:suppressAutoHyphens/>
              <w:ind w:left="0"/>
            </w:pPr>
            <w:r w:rsidRPr="004C721A">
              <w:t>УСЛОВИЯ РЕАЛИЗАЦИИ УЧЕБНОЙ ДИСЦИПЛИНЫ</w:t>
            </w:r>
          </w:p>
        </w:tc>
        <w:tc>
          <w:tcPr>
            <w:tcW w:w="1854" w:type="dxa"/>
          </w:tcPr>
          <w:p w14:paraId="6E3682D2" w14:textId="77777777" w:rsidR="006164E1" w:rsidRPr="004C721A" w:rsidRDefault="006164E1" w:rsidP="00282C86"/>
        </w:tc>
      </w:tr>
      <w:tr w:rsidR="006164E1" w:rsidRPr="004C721A" w14:paraId="30847F01" w14:textId="77777777" w:rsidTr="00282C86">
        <w:tc>
          <w:tcPr>
            <w:tcW w:w="7501" w:type="dxa"/>
          </w:tcPr>
          <w:p w14:paraId="5411F4AB" w14:textId="77777777" w:rsidR="006164E1" w:rsidRPr="004C721A" w:rsidRDefault="006164E1" w:rsidP="00AF2C15">
            <w:pPr>
              <w:numPr>
                <w:ilvl w:val="0"/>
                <w:numId w:val="74"/>
              </w:numPr>
              <w:suppressAutoHyphens/>
              <w:ind w:left="0"/>
            </w:pPr>
            <w:r w:rsidRPr="004C721A">
              <w:t>КОНТРОЛЬ И ОЦЕНКА РЕЗУЛЬТАТОВ ОСВОЕНИЯ УЧЕБНОЙ ДИСЦИПЛИНЫ</w:t>
            </w:r>
          </w:p>
          <w:p w14:paraId="4FE4187D" w14:textId="77777777" w:rsidR="006164E1" w:rsidRPr="004C721A" w:rsidRDefault="006164E1" w:rsidP="00282C86">
            <w:pPr>
              <w:suppressAutoHyphens/>
            </w:pPr>
          </w:p>
        </w:tc>
        <w:tc>
          <w:tcPr>
            <w:tcW w:w="1854" w:type="dxa"/>
          </w:tcPr>
          <w:p w14:paraId="7C8C617A" w14:textId="77777777" w:rsidR="006164E1" w:rsidRPr="004C721A" w:rsidRDefault="006164E1" w:rsidP="00282C86"/>
        </w:tc>
      </w:tr>
    </w:tbl>
    <w:p w14:paraId="6609229A" w14:textId="77777777" w:rsidR="006164E1" w:rsidRPr="004C721A" w:rsidRDefault="006164E1" w:rsidP="009D3A31">
      <w:pPr>
        <w:numPr>
          <w:ilvl w:val="0"/>
          <w:numId w:val="7"/>
        </w:numPr>
        <w:suppressAutoHyphens/>
        <w:ind w:left="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0781549A" w14:textId="77777777" w:rsidR="006164E1" w:rsidRPr="004C721A" w:rsidRDefault="006164E1" w:rsidP="006164E1">
      <w:pPr>
        <w:suppressAutoHyphens/>
        <w:jc w:val="center"/>
      </w:pPr>
      <w:r w:rsidRPr="004C721A">
        <w:t xml:space="preserve"> «Психология общения»</w:t>
      </w:r>
    </w:p>
    <w:p w14:paraId="07974595" w14:textId="77777777" w:rsidR="006164E1" w:rsidRPr="004C721A" w:rsidRDefault="006164E1" w:rsidP="006164E1">
      <w:pPr>
        <w:ind w:firstLine="709"/>
        <w:jc w:val="center"/>
        <w:rPr>
          <w:vertAlign w:val="superscript"/>
        </w:rPr>
      </w:pPr>
    </w:p>
    <w:p w14:paraId="515509FE"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466D3D33"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Учебная дисциплина «Психология общения» является обязательной частью социально-гуманитарного цикла ПООП-П в соответствии с ФГОС СПО по </w:t>
      </w:r>
      <w:r w:rsidRPr="004C721A">
        <w:rPr>
          <w:color w:val="000000"/>
        </w:rPr>
        <w:t xml:space="preserve">специальности </w:t>
      </w:r>
      <w:r w:rsidR="006F7278">
        <w:t>36.02.01</w:t>
      </w:r>
      <w:r w:rsidRPr="004C721A">
        <w:t xml:space="preserve"> </w:t>
      </w:r>
      <w:r w:rsidR="006F7278">
        <w:t>Ветеринария</w:t>
      </w:r>
    </w:p>
    <w:p w14:paraId="67D1A4E4"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r w:rsidRPr="004C721A">
        <w:t xml:space="preserve">Особое значение дисциплина имеет при формировании и развитии </w:t>
      </w:r>
      <w:r w:rsidRPr="004C721A">
        <w:rPr>
          <w:color w:val="000000"/>
        </w:rPr>
        <w:t xml:space="preserve">ОК 01 – ОК 07, ОК 09. </w:t>
      </w:r>
    </w:p>
    <w:p w14:paraId="70AFB716" w14:textId="77777777" w:rsidR="006164E1" w:rsidRPr="004C721A" w:rsidRDefault="008A3158" w:rsidP="006164E1">
      <w:pPr>
        <w:ind w:firstLine="708"/>
        <w:jc w:val="both"/>
      </w:pPr>
      <w:r>
        <w:t xml:space="preserve"> </w:t>
      </w:r>
    </w:p>
    <w:p w14:paraId="200FB54A" w14:textId="77777777" w:rsidR="006164E1" w:rsidRPr="004C721A" w:rsidRDefault="006164E1" w:rsidP="006164E1">
      <w:pPr>
        <w:ind w:firstLine="709"/>
      </w:pPr>
      <w:r w:rsidRPr="004C721A">
        <w:t>1.2. Цель и планируемые результаты освоения дисциплины:</w:t>
      </w:r>
    </w:p>
    <w:p w14:paraId="15AA99BF" w14:textId="77777777" w:rsidR="006164E1" w:rsidRPr="004C721A" w:rsidRDefault="006164E1" w:rsidP="006164E1">
      <w:pPr>
        <w:suppressAutoHyphens/>
        <w:ind w:firstLine="709"/>
        <w:jc w:val="both"/>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164E1" w:rsidRPr="004C721A" w14:paraId="0BD0B737" w14:textId="77777777" w:rsidTr="00282C86">
        <w:trPr>
          <w:trHeight w:val="649"/>
        </w:trPr>
        <w:tc>
          <w:tcPr>
            <w:tcW w:w="1589" w:type="dxa"/>
            <w:hideMark/>
          </w:tcPr>
          <w:p w14:paraId="4CD90143" w14:textId="77777777" w:rsidR="006164E1" w:rsidRPr="004C721A" w:rsidRDefault="006164E1" w:rsidP="00282C86">
            <w:pPr>
              <w:suppressAutoHyphens/>
              <w:jc w:val="center"/>
            </w:pPr>
            <w:r w:rsidRPr="004C721A">
              <w:t xml:space="preserve">Код </w:t>
            </w:r>
          </w:p>
          <w:p w14:paraId="3C124F1E" w14:textId="77777777" w:rsidR="006164E1" w:rsidRPr="004C721A" w:rsidRDefault="006164E1" w:rsidP="00282C86">
            <w:pPr>
              <w:suppressAutoHyphens/>
              <w:jc w:val="center"/>
            </w:pPr>
            <w:r w:rsidRPr="004C721A">
              <w:t>ПК, ОК</w:t>
            </w:r>
          </w:p>
        </w:tc>
        <w:tc>
          <w:tcPr>
            <w:tcW w:w="3764" w:type="dxa"/>
            <w:hideMark/>
          </w:tcPr>
          <w:p w14:paraId="2571FB55" w14:textId="77777777" w:rsidR="006164E1" w:rsidRPr="004C721A" w:rsidRDefault="006164E1" w:rsidP="00282C86">
            <w:pPr>
              <w:suppressAutoHyphens/>
              <w:jc w:val="center"/>
            </w:pPr>
            <w:r w:rsidRPr="004C721A">
              <w:t>Умения</w:t>
            </w:r>
          </w:p>
        </w:tc>
        <w:tc>
          <w:tcPr>
            <w:tcW w:w="3895" w:type="dxa"/>
            <w:hideMark/>
          </w:tcPr>
          <w:p w14:paraId="20C39FA8" w14:textId="77777777" w:rsidR="006164E1" w:rsidRPr="004C721A" w:rsidRDefault="006164E1" w:rsidP="00282C86">
            <w:pPr>
              <w:suppressAutoHyphens/>
              <w:jc w:val="center"/>
            </w:pPr>
            <w:r w:rsidRPr="004C721A">
              <w:t>Знания</w:t>
            </w:r>
          </w:p>
        </w:tc>
      </w:tr>
      <w:tr w:rsidR="006164E1" w:rsidRPr="004C721A" w14:paraId="5977FA44" w14:textId="77777777" w:rsidTr="00282C86">
        <w:trPr>
          <w:trHeight w:val="649"/>
        </w:trPr>
        <w:tc>
          <w:tcPr>
            <w:tcW w:w="1589" w:type="dxa"/>
            <w:tcBorders>
              <w:top w:val="single" w:sz="4" w:space="0" w:color="auto"/>
              <w:left w:val="single" w:sz="4" w:space="0" w:color="auto"/>
              <w:bottom w:val="single" w:sz="4" w:space="0" w:color="auto"/>
              <w:right w:val="single" w:sz="4" w:space="0" w:color="auto"/>
            </w:tcBorders>
            <w:hideMark/>
          </w:tcPr>
          <w:p w14:paraId="611181E2" w14:textId="77777777" w:rsidR="006164E1" w:rsidRPr="004C721A" w:rsidRDefault="006164E1" w:rsidP="00282C86">
            <w:pPr>
              <w:suppressAutoHyphens/>
              <w:jc w:val="center"/>
            </w:pPr>
            <w:r w:rsidRPr="004C721A">
              <w:t>ОК 01 – ОК 07, ОК 09</w:t>
            </w:r>
          </w:p>
          <w:p w14:paraId="77B0B12F" w14:textId="77777777" w:rsidR="006164E1" w:rsidRPr="004C721A" w:rsidRDefault="006164E1" w:rsidP="00282C86">
            <w:pPr>
              <w:suppressAutoHyphens/>
              <w:jc w:val="center"/>
            </w:pPr>
          </w:p>
        </w:tc>
        <w:tc>
          <w:tcPr>
            <w:tcW w:w="3764" w:type="dxa"/>
            <w:tcBorders>
              <w:top w:val="single" w:sz="4" w:space="0" w:color="auto"/>
              <w:left w:val="single" w:sz="4" w:space="0" w:color="auto"/>
              <w:bottom w:val="single" w:sz="4" w:space="0" w:color="auto"/>
              <w:right w:val="single" w:sz="4" w:space="0" w:color="auto"/>
            </w:tcBorders>
            <w:hideMark/>
          </w:tcPr>
          <w:p w14:paraId="508A6277" w14:textId="77777777" w:rsidR="006164E1" w:rsidRPr="004C721A" w:rsidRDefault="006164E1" w:rsidP="00282C86">
            <w:pPr>
              <w:suppressAutoHyphens/>
              <w:jc w:val="center"/>
            </w:pPr>
            <w:r w:rsidRPr="004C721A">
              <w:t xml:space="preserve">применять техники и приемы эффективного общения в профессиональной деятельности; </w:t>
            </w:r>
          </w:p>
          <w:p w14:paraId="67F05BF3" w14:textId="77777777" w:rsidR="006164E1" w:rsidRPr="004C721A" w:rsidRDefault="006164E1" w:rsidP="00282C86">
            <w:pPr>
              <w:suppressAutoHyphens/>
              <w:jc w:val="center"/>
            </w:pPr>
            <w:r w:rsidRPr="004C721A">
              <w:t xml:space="preserve">использовать приемы саморегуляции поведения в процессе межличностного общения; </w:t>
            </w:r>
          </w:p>
          <w:p w14:paraId="0B0468A0" w14:textId="77777777" w:rsidR="006164E1" w:rsidRPr="004C721A" w:rsidRDefault="006164E1" w:rsidP="00282C86">
            <w:pPr>
              <w:suppressAutoHyphens/>
              <w:jc w:val="center"/>
            </w:pPr>
          </w:p>
        </w:tc>
        <w:tc>
          <w:tcPr>
            <w:tcW w:w="3895" w:type="dxa"/>
            <w:tcBorders>
              <w:top w:val="single" w:sz="4" w:space="0" w:color="auto"/>
              <w:left w:val="single" w:sz="4" w:space="0" w:color="auto"/>
              <w:bottom w:val="single" w:sz="4" w:space="0" w:color="auto"/>
              <w:right w:val="single" w:sz="4" w:space="0" w:color="auto"/>
            </w:tcBorders>
            <w:hideMark/>
          </w:tcPr>
          <w:p w14:paraId="432E7274" w14:textId="77777777" w:rsidR="006164E1" w:rsidRPr="004C721A" w:rsidRDefault="006164E1" w:rsidP="00282C86">
            <w:pPr>
              <w:suppressAutoHyphens/>
              <w:jc w:val="center"/>
            </w:pPr>
            <w:r w:rsidRPr="004C721A">
              <w:t xml:space="preserve">взаимосвязь общения и деятельности; </w:t>
            </w:r>
          </w:p>
          <w:p w14:paraId="67E9AC0C" w14:textId="77777777" w:rsidR="006164E1" w:rsidRPr="004C721A" w:rsidRDefault="006164E1" w:rsidP="00282C86">
            <w:pPr>
              <w:suppressAutoHyphens/>
              <w:jc w:val="center"/>
            </w:pPr>
            <w:r w:rsidRPr="004C721A">
              <w:t xml:space="preserve">цели, функции, виды и уровни общения; </w:t>
            </w:r>
          </w:p>
          <w:p w14:paraId="0A7A3562" w14:textId="77777777" w:rsidR="006164E1" w:rsidRPr="004C721A" w:rsidRDefault="006164E1" w:rsidP="00282C86">
            <w:pPr>
              <w:suppressAutoHyphens/>
              <w:jc w:val="center"/>
            </w:pPr>
            <w:r w:rsidRPr="004C721A">
              <w:t xml:space="preserve">роли и ролевые ожидания в общении; виды социальных взаимодействий; </w:t>
            </w:r>
          </w:p>
          <w:p w14:paraId="0D5EAF18" w14:textId="77777777" w:rsidR="006164E1" w:rsidRPr="004C721A" w:rsidRDefault="006164E1" w:rsidP="00282C86">
            <w:pPr>
              <w:suppressAutoHyphens/>
              <w:jc w:val="center"/>
            </w:pPr>
            <w:r w:rsidRPr="004C721A">
              <w:t xml:space="preserve">механизмы взаимопонимания в общении; </w:t>
            </w:r>
          </w:p>
          <w:p w14:paraId="046FF1EE" w14:textId="77777777" w:rsidR="006164E1" w:rsidRPr="004C721A" w:rsidRDefault="006164E1" w:rsidP="00282C86">
            <w:pPr>
              <w:suppressAutoHyphens/>
              <w:jc w:val="center"/>
            </w:pPr>
            <w:r w:rsidRPr="004C721A">
              <w:t xml:space="preserve">техники и приемы общения, правила слушания, ведения беседы, убеждения; этические принципы общения; </w:t>
            </w:r>
          </w:p>
          <w:p w14:paraId="55A0F281" w14:textId="77777777" w:rsidR="006164E1" w:rsidRPr="004C721A" w:rsidRDefault="006164E1" w:rsidP="00282C86">
            <w:pPr>
              <w:suppressAutoHyphens/>
              <w:jc w:val="center"/>
            </w:pPr>
            <w:r w:rsidRPr="004C721A">
              <w:t>источники, причины, виды и способы разрешения конфликтов;</w:t>
            </w:r>
          </w:p>
          <w:p w14:paraId="1A841DCD" w14:textId="77777777" w:rsidR="006164E1" w:rsidRPr="004C721A" w:rsidRDefault="006164E1" w:rsidP="00282C86">
            <w:pPr>
              <w:suppressAutoHyphens/>
              <w:jc w:val="center"/>
            </w:pPr>
            <w:r w:rsidRPr="004C721A">
              <w:t>приемы саморегуляции в процессе общения</w:t>
            </w:r>
          </w:p>
        </w:tc>
      </w:tr>
    </w:tbl>
    <w:p w14:paraId="6AC8F6C4" w14:textId="77777777" w:rsidR="006164E1" w:rsidRPr="004C721A" w:rsidRDefault="006164E1" w:rsidP="006164E1">
      <w:pPr>
        <w:suppressAutoHyphens/>
        <w:ind w:firstLine="709"/>
      </w:pPr>
    </w:p>
    <w:p w14:paraId="3AAFA4E8" w14:textId="77777777" w:rsidR="006164E1" w:rsidRPr="004C721A" w:rsidRDefault="006164E1" w:rsidP="006164E1">
      <w:pPr>
        <w:suppressAutoHyphens/>
        <w:jc w:val="center"/>
      </w:pPr>
      <w:r w:rsidRPr="004C721A">
        <w:t>2. СТРУКТУРА И СОДЕРЖАНИЕ УЧЕБНОЙ ДИСЦИПЛИНЫ</w:t>
      </w:r>
    </w:p>
    <w:p w14:paraId="7F561ABD" w14:textId="77777777" w:rsidR="006164E1" w:rsidRPr="004C721A" w:rsidRDefault="006164E1" w:rsidP="006164E1">
      <w:pPr>
        <w:suppressAutoHyphens/>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164E1" w:rsidRPr="004C721A" w14:paraId="68956EAF" w14:textId="77777777" w:rsidTr="00282C86">
        <w:trPr>
          <w:trHeight w:val="490"/>
        </w:trPr>
        <w:tc>
          <w:tcPr>
            <w:tcW w:w="3685" w:type="pct"/>
            <w:vAlign w:val="center"/>
          </w:tcPr>
          <w:p w14:paraId="254CC949" w14:textId="77777777" w:rsidR="006164E1" w:rsidRPr="004C721A" w:rsidRDefault="006164E1" w:rsidP="00282C86">
            <w:pPr>
              <w:suppressAutoHyphens/>
            </w:pPr>
            <w:r w:rsidRPr="004C721A">
              <w:t>Вид учебной работы</w:t>
            </w:r>
          </w:p>
        </w:tc>
        <w:tc>
          <w:tcPr>
            <w:tcW w:w="1315" w:type="pct"/>
            <w:vAlign w:val="center"/>
          </w:tcPr>
          <w:p w14:paraId="0DD2BC7B" w14:textId="77777777" w:rsidR="006164E1" w:rsidRPr="004C721A" w:rsidRDefault="006164E1" w:rsidP="00282C86">
            <w:pPr>
              <w:suppressAutoHyphens/>
              <w:rPr>
                <w:iCs/>
              </w:rPr>
            </w:pPr>
            <w:r w:rsidRPr="004C721A">
              <w:rPr>
                <w:iCs/>
              </w:rPr>
              <w:t>Объем в часах</w:t>
            </w:r>
          </w:p>
        </w:tc>
      </w:tr>
      <w:tr w:rsidR="006164E1" w:rsidRPr="004C721A" w14:paraId="6E099BD1" w14:textId="77777777" w:rsidTr="00282C86">
        <w:trPr>
          <w:trHeight w:val="490"/>
        </w:trPr>
        <w:tc>
          <w:tcPr>
            <w:tcW w:w="3685" w:type="pct"/>
            <w:vAlign w:val="center"/>
          </w:tcPr>
          <w:p w14:paraId="47C40BA9" w14:textId="77777777" w:rsidR="006164E1" w:rsidRPr="004C721A" w:rsidRDefault="006164E1" w:rsidP="00282C86">
            <w:pPr>
              <w:suppressAutoHyphens/>
            </w:pPr>
            <w:r w:rsidRPr="004C721A">
              <w:t>Объем образовательной программы учебной дисциплины</w:t>
            </w:r>
          </w:p>
        </w:tc>
        <w:tc>
          <w:tcPr>
            <w:tcW w:w="1315" w:type="pct"/>
            <w:vAlign w:val="center"/>
          </w:tcPr>
          <w:p w14:paraId="4700354D" w14:textId="77777777" w:rsidR="006164E1" w:rsidRPr="004C721A" w:rsidRDefault="006164E1" w:rsidP="00282C86">
            <w:pPr>
              <w:suppressAutoHyphens/>
              <w:jc w:val="center"/>
              <w:rPr>
                <w:iCs/>
              </w:rPr>
            </w:pPr>
            <w:r w:rsidRPr="004C721A">
              <w:rPr>
                <w:iCs/>
              </w:rPr>
              <w:t>40</w:t>
            </w:r>
          </w:p>
        </w:tc>
      </w:tr>
      <w:tr w:rsidR="006164E1" w:rsidRPr="004C721A" w14:paraId="10D01B14" w14:textId="77777777" w:rsidTr="00282C86">
        <w:trPr>
          <w:trHeight w:val="490"/>
        </w:trPr>
        <w:tc>
          <w:tcPr>
            <w:tcW w:w="3685" w:type="pct"/>
            <w:shd w:val="clear" w:color="auto" w:fill="auto"/>
            <w:vAlign w:val="center"/>
          </w:tcPr>
          <w:p w14:paraId="01ABA0C2" w14:textId="77777777" w:rsidR="006164E1" w:rsidRPr="004C721A" w:rsidRDefault="006164E1" w:rsidP="00282C86">
            <w:pPr>
              <w:suppressAutoHyphens/>
            </w:pPr>
            <w:r w:rsidRPr="004C721A">
              <w:t>в т.ч. в форме практической подготовки</w:t>
            </w:r>
          </w:p>
        </w:tc>
        <w:tc>
          <w:tcPr>
            <w:tcW w:w="1315" w:type="pct"/>
            <w:shd w:val="clear" w:color="auto" w:fill="auto"/>
            <w:vAlign w:val="center"/>
          </w:tcPr>
          <w:p w14:paraId="3042E175" w14:textId="77777777" w:rsidR="006164E1" w:rsidRPr="004C721A" w:rsidRDefault="006164E1" w:rsidP="00282C86">
            <w:pPr>
              <w:suppressAutoHyphens/>
              <w:jc w:val="center"/>
              <w:rPr>
                <w:iCs/>
              </w:rPr>
            </w:pPr>
            <w:r w:rsidRPr="004C721A">
              <w:rPr>
                <w:iCs/>
              </w:rPr>
              <w:t>16</w:t>
            </w:r>
          </w:p>
        </w:tc>
      </w:tr>
      <w:tr w:rsidR="006164E1" w:rsidRPr="004C721A" w14:paraId="40CE057F" w14:textId="77777777" w:rsidTr="00282C86">
        <w:trPr>
          <w:trHeight w:val="336"/>
        </w:trPr>
        <w:tc>
          <w:tcPr>
            <w:tcW w:w="5000" w:type="pct"/>
            <w:gridSpan w:val="2"/>
            <w:vAlign w:val="center"/>
          </w:tcPr>
          <w:p w14:paraId="1AAB8305" w14:textId="77777777" w:rsidR="006164E1" w:rsidRPr="004C721A" w:rsidRDefault="006164E1" w:rsidP="00282C86">
            <w:pPr>
              <w:suppressAutoHyphens/>
              <w:rPr>
                <w:iCs/>
              </w:rPr>
            </w:pPr>
            <w:r w:rsidRPr="004C721A">
              <w:t>в т. ч.:</w:t>
            </w:r>
          </w:p>
        </w:tc>
      </w:tr>
      <w:tr w:rsidR="006164E1" w:rsidRPr="004C721A" w14:paraId="3EFAFA17" w14:textId="77777777" w:rsidTr="00282C86">
        <w:trPr>
          <w:trHeight w:val="490"/>
        </w:trPr>
        <w:tc>
          <w:tcPr>
            <w:tcW w:w="3685" w:type="pct"/>
            <w:vAlign w:val="center"/>
          </w:tcPr>
          <w:p w14:paraId="3AB5B932" w14:textId="77777777" w:rsidR="006164E1" w:rsidRPr="004C721A" w:rsidRDefault="006164E1" w:rsidP="00282C86">
            <w:pPr>
              <w:suppressAutoHyphens/>
            </w:pPr>
            <w:r w:rsidRPr="004C721A">
              <w:t>теоретическое обучение</w:t>
            </w:r>
          </w:p>
        </w:tc>
        <w:tc>
          <w:tcPr>
            <w:tcW w:w="1315" w:type="pct"/>
            <w:vAlign w:val="center"/>
          </w:tcPr>
          <w:p w14:paraId="688E87C2" w14:textId="77777777" w:rsidR="006164E1" w:rsidRPr="004C721A" w:rsidRDefault="006164E1" w:rsidP="00282C86">
            <w:pPr>
              <w:suppressAutoHyphens/>
              <w:jc w:val="center"/>
              <w:rPr>
                <w:iCs/>
              </w:rPr>
            </w:pPr>
            <w:r w:rsidRPr="004C721A">
              <w:rPr>
                <w:iCs/>
              </w:rPr>
              <w:t>24</w:t>
            </w:r>
          </w:p>
        </w:tc>
      </w:tr>
      <w:tr w:rsidR="006164E1" w:rsidRPr="004C721A" w14:paraId="4015EFAF" w14:textId="77777777" w:rsidTr="00282C86">
        <w:trPr>
          <w:trHeight w:val="490"/>
        </w:trPr>
        <w:tc>
          <w:tcPr>
            <w:tcW w:w="3685" w:type="pct"/>
            <w:vAlign w:val="center"/>
          </w:tcPr>
          <w:p w14:paraId="3D590B50" w14:textId="77777777" w:rsidR="006164E1" w:rsidRPr="004C721A" w:rsidRDefault="006164E1" w:rsidP="00282C86">
            <w:pPr>
              <w:suppressAutoHyphens/>
            </w:pPr>
            <w:r w:rsidRPr="004C721A">
              <w:t>практические занятия (если предусмотрено)</w:t>
            </w:r>
          </w:p>
        </w:tc>
        <w:tc>
          <w:tcPr>
            <w:tcW w:w="1315" w:type="pct"/>
            <w:vAlign w:val="center"/>
          </w:tcPr>
          <w:p w14:paraId="1C13D66E" w14:textId="77777777" w:rsidR="006164E1" w:rsidRPr="004C721A" w:rsidRDefault="006164E1" w:rsidP="00282C86">
            <w:pPr>
              <w:suppressAutoHyphens/>
              <w:jc w:val="center"/>
              <w:rPr>
                <w:iCs/>
              </w:rPr>
            </w:pPr>
            <w:r w:rsidRPr="004C721A">
              <w:rPr>
                <w:iCs/>
              </w:rPr>
              <w:t>14</w:t>
            </w:r>
          </w:p>
        </w:tc>
      </w:tr>
      <w:tr w:rsidR="006164E1" w:rsidRPr="004C721A" w14:paraId="0E5BC4E0" w14:textId="77777777" w:rsidTr="00282C86">
        <w:trPr>
          <w:trHeight w:val="331"/>
        </w:trPr>
        <w:tc>
          <w:tcPr>
            <w:tcW w:w="3685" w:type="pct"/>
            <w:vAlign w:val="center"/>
          </w:tcPr>
          <w:p w14:paraId="2498EF7B" w14:textId="77777777" w:rsidR="006164E1" w:rsidRPr="004C721A" w:rsidRDefault="006164E1" w:rsidP="00282C86">
            <w:pPr>
              <w:suppressAutoHyphens/>
            </w:pPr>
            <w:r w:rsidRPr="004C721A">
              <w:rPr>
                <w:iCs/>
              </w:rPr>
              <w:t>Промежуточная аттестация</w:t>
            </w:r>
          </w:p>
        </w:tc>
        <w:tc>
          <w:tcPr>
            <w:tcW w:w="1315" w:type="pct"/>
            <w:vAlign w:val="center"/>
          </w:tcPr>
          <w:p w14:paraId="1A281289" w14:textId="77777777" w:rsidR="006164E1" w:rsidRPr="004C721A" w:rsidRDefault="006164E1" w:rsidP="00282C86">
            <w:pPr>
              <w:suppressAutoHyphens/>
              <w:jc w:val="center"/>
              <w:rPr>
                <w:iCs/>
              </w:rPr>
            </w:pPr>
            <w:r w:rsidRPr="004C721A">
              <w:rPr>
                <w:iCs/>
              </w:rPr>
              <w:t>2</w:t>
            </w:r>
          </w:p>
        </w:tc>
      </w:tr>
    </w:tbl>
    <w:p w14:paraId="719C7434" w14:textId="77777777" w:rsidR="006164E1" w:rsidRPr="004C721A" w:rsidRDefault="006164E1" w:rsidP="006164E1">
      <w:pPr>
        <w:sectPr w:rsidR="006164E1" w:rsidRPr="004C721A" w:rsidSect="00282C86">
          <w:pgSz w:w="11906" w:h="16838"/>
          <w:pgMar w:top="1134" w:right="850" w:bottom="284" w:left="1701" w:header="708" w:footer="708" w:gutter="0"/>
          <w:cols w:space="720"/>
          <w:docGrid w:linePitch="299"/>
        </w:sectPr>
      </w:pPr>
    </w:p>
    <w:p w14:paraId="1A22DCE3" w14:textId="77777777" w:rsidR="006164E1" w:rsidRPr="004C721A" w:rsidRDefault="006164E1" w:rsidP="006164E1">
      <w:pPr>
        <w:ind w:firstLine="709"/>
        <w:rPr>
          <w:bCs/>
        </w:rPr>
      </w:pPr>
      <w:r w:rsidRPr="004C721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6041"/>
        <w:gridCol w:w="3156"/>
        <w:gridCol w:w="1511"/>
        <w:gridCol w:w="1508"/>
      </w:tblGrid>
      <w:tr w:rsidR="006164E1" w:rsidRPr="004C721A" w14:paraId="1E457C0F" w14:textId="77777777" w:rsidTr="00282C86">
        <w:trPr>
          <w:trHeight w:val="20"/>
        </w:trPr>
        <w:tc>
          <w:tcPr>
            <w:tcW w:w="909" w:type="pct"/>
            <w:vAlign w:val="center"/>
          </w:tcPr>
          <w:p w14:paraId="4680BCD1" w14:textId="77777777" w:rsidR="006164E1" w:rsidRPr="004C721A" w:rsidRDefault="006164E1" w:rsidP="00282C86">
            <w:pPr>
              <w:suppressAutoHyphens/>
              <w:jc w:val="center"/>
              <w:rPr>
                <w:bCs/>
              </w:rPr>
            </w:pPr>
            <w:r w:rsidRPr="004C721A">
              <w:rPr>
                <w:bCs/>
              </w:rPr>
              <w:t>Наименование разделов и тем</w:t>
            </w:r>
          </w:p>
        </w:tc>
        <w:tc>
          <w:tcPr>
            <w:tcW w:w="2023" w:type="pct"/>
            <w:vAlign w:val="center"/>
          </w:tcPr>
          <w:p w14:paraId="53D87B49" w14:textId="77777777" w:rsidR="006164E1" w:rsidRPr="004C721A" w:rsidRDefault="006164E1" w:rsidP="00282C86">
            <w:pPr>
              <w:suppressAutoHyphens/>
              <w:jc w:val="center"/>
              <w:rPr>
                <w:bCs/>
              </w:rPr>
            </w:pPr>
            <w:r w:rsidRPr="004C721A">
              <w:rPr>
                <w:bCs/>
              </w:rPr>
              <w:t>Содержание учебного материала и формы организации деятельности обучающихся</w:t>
            </w:r>
          </w:p>
        </w:tc>
        <w:tc>
          <w:tcPr>
            <w:tcW w:w="1057" w:type="pct"/>
            <w:vAlign w:val="center"/>
          </w:tcPr>
          <w:p w14:paraId="32FE85CC" w14:textId="77777777" w:rsidR="006164E1" w:rsidRPr="004C721A" w:rsidRDefault="006164E1" w:rsidP="00282C86">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506" w:type="pct"/>
          </w:tcPr>
          <w:p w14:paraId="695FBAA0" w14:textId="77777777" w:rsidR="006164E1" w:rsidRPr="004C721A" w:rsidRDefault="006164E1" w:rsidP="00282C86">
            <w:pPr>
              <w:suppressAutoHyphens/>
              <w:jc w:val="center"/>
              <w:rPr>
                <w:bCs/>
              </w:rPr>
            </w:pPr>
            <w:r w:rsidRPr="004C721A">
              <w:t>Код ПК, ОК</w:t>
            </w:r>
          </w:p>
        </w:tc>
        <w:tc>
          <w:tcPr>
            <w:tcW w:w="505" w:type="pct"/>
          </w:tcPr>
          <w:p w14:paraId="18876BF6" w14:textId="77777777" w:rsidR="006164E1" w:rsidRPr="004C721A" w:rsidRDefault="006164E1" w:rsidP="00282C86">
            <w:pPr>
              <w:suppressAutoHyphens/>
              <w:jc w:val="center"/>
              <w:rPr>
                <w:bCs/>
              </w:rPr>
            </w:pPr>
            <w:r w:rsidRPr="004C721A">
              <w:t>Код Н/У/З</w:t>
            </w:r>
          </w:p>
        </w:tc>
      </w:tr>
      <w:tr w:rsidR="006164E1" w:rsidRPr="004C721A" w14:paraId="24E8CD85" w14:textId="77777777" w:rsidTr="00282C86">
        <w:trPr>
          <w:trHeight w:val="20"/>
        </w:trPr>
        <w:tc>
          <w:tcPr>
            <w:tcW w:w="909" w:type="pct"/>
          </w:tcPr>
          <w:p w14:paraId="6AB50E0F" w14:textId="77777777" w:rsidR="006164E1" w:rsidRPr="004C721A" w:rsidRDefault="006164E1" w:rsidP="00282C86">
            <w:pPr>
              <w:jc w:val="center"/>
              <w:rPr>
                <w:bCs/>
                <w:iCs/>
              </w:rPr>
            </w:pPr>
            <w:r w:rsidRPr="004C721A">
              <w:rPr>
                <w:bCs/>
                <w:iCs/>
              </w:rPr>
              <w:t>1</w:t>
            </w:r>
          </w:p>
        </w:tc>
        <w:tc>
          <w:tcPr>
            <w:tcW w:w="2023" w:type="pct"/>
          </w:tcPr>
          <w:p w14:paraId="3EE941A5" w14:textId="77777777" w:rsidR="006164E1" w:rsidRPr="004C721A" w:rsidRDefault="006164E1" w:rsidP="00282C86">
            <w:pPr>
              <w:jc w:val="center"/>
              <w:rPr>
                <w:bCs/>
                <w:iCs/>
              </w:rPr>
            </w:pPr>
            <w:r w:rsidRPr="004C721A">
              <w:rPr>
                <w:bCs/>
                <w:iCs/>
              </w:rPr>
              <w:t>2</w:t>
            </w:r>
          </w:p>
        </w:tc>
        <w:tc>
          <w:tcPr>
            <w:tcW w:w="1057" w:type="pct"/>
          </w:tcPr>
          <w:p w14:paraId="15883BDF" w14:textId="77777777" w:rsidR="006164E1" w:rsidRPr="004C721A" w:rsidRDefault="006164E1" w:rsidP="00282C86">
            <w:pPr>
              <w:jc w:val="center"/>
              <w:rPr>
                <w:bCs/>
                <w:iCs/>
              </w:rPr>
            </w:pPr>
            <w:r w:rsidRPr="004C721A">
              <w:rPr>
                <w:bCs/>
                <w:iCs/>
              </w:rPr>
              <w:t>3</w:t>
            </w:r>
          </w:p>
        </w:tc>
        <w:tc>
          <w:tcPr>
            <w:tcW w:w="506" w:type="pct"/>
          </w:tcPr>
          <w:p w14:paraId="266DA731" w14:textId="77777777" w:rsidR="006164E1" w:rsidRPr="004C721A" w:rsidRDefault="006164E1" w:rsidP="00282C86">
            <w:pPr>
              <w:jc w:val="center"/>
              <w:rPr>
                <w:bCs/>
                <w:iCs/>
              </w:rPr>
            </w:pPr>
          </w:p>
        </w:tc>
        <w:tc>
          <w:tcPr>
            <w:tcW w:w="505" w:type="pct"/>
          </w:tcPr>
          <w:p w14:paraId="57B3B9B9" w14:textId="77777777" w:rsidR="006164E1" w:rsidRPr="004C721A" w:rsidRDefault="006164E1" w:rsidP="00282C86">
            <w:pPr>
              <w:jc w:val="center"/>
              <w:rPr>
                <w:bCs/>
                <w:iCs/>
              </w:rPr>
            </w:pPr>
          </w:p>
        </w:tc>
      </w:tr>
      <w:tr w:rsidR="006164E1" w:rsidRPr="004C721A" w14:paraId="25170C49" w14:textId="77777777" w:rsidTr="00282C86">
        <w:trPr>
          <w:trHeight w:val="20"/>
        </w:trPr>
        <w:tc>
          <w:tcPr>
            <w:tcW w:w="2932" w:type="pct"/>
            <w:gridSpan w:val="2"/>
          </w:tcPr>
          <w:p w14:paraId="12211C98" w14:textId="77777777" w:rsidR="006164E1" w:rsidRPr="004C721A" w:rsidRDefault="006164E1" w:rsidP="00282C86">
            <w:pPr>
              <w:rPr>
                <w:bCs/>
              </w:rPr>
            </w:pPr>
            <w:r w:rsidRPr="004C721A">
              <w:rPr>
                <w:bCs/>
                <w:color w:val="000000"/>
              </w:rPr>
              <w:t>Раздел 1. Психология как центральное составляющее звено знаний о человеке</w:t>
            </w:r>
          </w:p>
        </w:tc>
        <w:tc>
          <w:tcPr>
            <w:tcW w:w="1057" w:type="pct"/>
          </w:tcPr>
          <w:p w14:paraId="1B52AC51" w14:textId="77777777" w:rsidR="006164E1" w:rsidRPr="004C721A" w:rsidRDefault="006164E1" w:rsidP="00282C86">
            <w:pPr>
              <w:jc w:val="center"/>
              <w:rPr>
                <w:bCs/>
                <w:iCs/>
              </w:rPr>
            </w:pPr>
            <w:r w:rsidRPr="004C721A">
              <w:rPr>
                <w:iCs/>
              </w:rPr>
              <w:t>10</w:t>
            </w:r>
          </w:p>
        </w:tc>
        <w:tc>
          <w:tcPr>
            <w:tcW w:w="506" w:type="pct"/>
          </w:tcPr>
          <w:p w14:paraId="4DA962A3" w14:textId="77777777" w:rsidR="006164E1" w:rsidRPr="004C721A" w:rsidRDefault="006164E1" w:rsidP="00282C86">
            <w:pPr>
              <w:jc w:val="center"/>
              <w:rPr>
                <w:bCs/>
                <w:iCs/>
              </w:rPr>
            </w:pPr>
          </w:p>
        </w:tc>
        <w:tc>
          <w:tcPr>
            <w:tcW w:w="505" w:type="pct"/>
          </w:tcPr>
          <w:p w14:paraId="7639DE6E" w14:textId="77777777" w:rsidR="006164E1" w:rsidRPr="004C721A" w:rsidRDefault="006164E1" w:rsidP="00282C86">
            <w:pPr>
              <w:jc w:val="center"/>
              <w:rPr>
                <w:bCs/>
                <w:iCs/>
              </w:rPr>
            </w:pPr>
          </w:p>
        </w:tc>
      </w:tr>
      <w:tr w:rsidR="006164E1" w:rsidRPr="004C721A" w14:paraId="16B40B5E" w14:textId="77777777" w:rsidTr="00282C86">
        <w:trPr>
          <w:trHeight w:val="20"/>
        </w:trPr>
        <w:tc>
          <w:tcPr>
            <w:tcW w:w="909" w:type="pct"/>
            <w:vMerge w:val="restart"/>
          </w:tcPr>
          <w:p w14:paraId="003F1CC6" w14:textId="77777777" w:rsidR="006164E1" w:rsidRPr="004C721A" w:rsidRDefault="006164E1" w:rsidP="00282C86">
            <w:pPr>
              <w:rPr>
                <w:bCs/>
                <w:color w:val="000000"/>
              </w:rPr>
            </w:pPr>
            <w:r w:rsidRPr="004C721A">
              <w:rPr>
                <w:bCs/>
                <w:color w:val="000000"/>
              </w:rPr>
              <w:t>Тема № 1.1. Введение. Понятие и характеристика общения</w:t>
            </w:r>
          </w:p>
          <w:p w14:paraId="103F79A7" w14:textId="77777777" w:rsidR="006164E1" w:rsidRPr="004C721A" w:rsidRDefault="006164E1" w:rsidP="00282C86">
            <w:pPr>
              <w:rPr>
                <w:bCs/>
              </w:rPr>
            </w:pPr>
          </w:p>
        </w:tc>
        <w:tc>
          <w:tcPr>
            <w:tcW w:w="2023" w:type="pct"/>
          </w:tcPr>
          <w:p w14:paraId="6E2AA51A" w14:textId="77777777" w:rsidR="006164E1" w:rsidRPr="004C721A" w:rsidRDefault="006164E1" w:rsidP="00282C86">
            <w:pPr>
              <w:rPr>
                <w:bCs/>
              </w:rPr>
            </w:pPr>
            <w:r w:rsidRPr="004C721A">
              <w:t>Содержание учебного материала</w:t>
            </w:r>
          </w:p>
        </w:tc>
        <w:tc>
          <w:tcPr>
            <w:tcW w:w="1057" w:type="pct"/>
            <w:vAlign w:val="center"/>
          </w:tcPr>
          <w:p w14:paraId="750CCFCF" w14:textId="77777777" w:rsidR="006164E1" w:rsidRPr="004C721A" w:rsidRDefault="006164E1" w:rsidP="00282C86">
            <w:pPr>
              <w:suppressAutoHyphens/>
              <w:jc w:val="center"/>
              <w:rPr>
                <w:iCs/>
              </w:rPr>
            </w:pPr>
            <w:r w:rsidRPr="004C721A">
              <w:rPr>
                <w:iCs/>
              </w:rPr>
              <w:t>4</w:t>
            </w:r>
          </w:p>
        </w:tc>
        <w:tc>
          <w:tcPr>
            <w:tcW w:w="506" w:type="pct"/>
            <w:vMerge w:val="restart"/>
          </w:tcPr>
          <w:p w14:paraId="078D23E0" w14:textId="77777777" w:rsidR="006164E1" w:rsidRPr="004C721A" w:rsidRDefault="006164E1" w:rsidP="00282C86">
            <w:r w:rsidRPr="004C721A">
              <w:rPr>
                <w:color w:val="000000"/>
              </w:rPr>
              <w:t>ОК 01 – ОК 07, ОК 9</w:t>
            </w:r>
          </w:p>
        </w:tc>
        <w:tc>
          <w:tcPr>
            <w:tcW w:w="505" w:type="pct"/>
            <w:vMerge w:val="restart"/>
          </w:tcPr>
          <w:p w14:paraId="4CA5FC99" w14:textId="77777777" w:rsidR="006164E1" w:rsidRPr="004C721A" w:rsidRDefault="006164E1" w:rsidP="00282C86">
            <w:pPr>
              <w:jc w:val="center"/>
            </w:pPr>
            <w:proofErr w:type="spellStart"/>
            <w:r w:rsidRPr="004C721A">
              <w:t>Уо</w:t>
            </w:r>
            <w:proofErr w:type="spellEnd"/>
            <w:r w:rsidRPr="004C721A">
              <w:t xml:space="preserve"> 01.01</w:t>
            </w:r>
          </w:p>
          <w:p w14:paraId="16D86A94" w14:textId="77777777" w:rsidR="006164E1" w:rsidRPr="004C721A" w:rsidRDefault="006164E1" w:rsidP="00282C86">
            <w:pPr>
              <w:jc w:val="center"/>
            </w:pPr>
            <w:proofErr w:type="spellStart"/>
            <w:r w:rsidRPr="004C721A">
              <w:t>Уо</w:t>
            </w:r>
            <w:proofErr w:type="spellEnd"/>
            <w:r w:rsidRPr="004C721A">
              <w:t xml:space="preserve"> 02.01</w:t>
            </w:r>
          </w:p>
          <w:p w14:paraId="077D5FF3" w14:textId="77777777" w:rsidR="006164E1" w:rsidRPr="004C721A" w:rsidRDefault="006164E1" w:rsidP="00282C86">
            <w:pPr>
              <w:jc w:val="center"/>
            </w:pPr>
          </w:p>
          <w:p w14:paraId="6FD698E2" w14:textId="77777777" w:rsidR="006164E1" w:rsidRPr="004C721A" w:rsidRDefault="006164E1" w:rsidP="00282C86">
            <w:pPr>
              <w:jc w:val="center"/>
            </w:pPr>
          </w:p>
        </w:tc>
      </w:tr>
      <w:tr w:rsidR="006164E1" w:rsidRPr="004C721A" w14:paraId="0A9F4239" w14:textId="77777777" w:rsidTr="00282C86">
        <w:trPr>
          <w:trHeight w:val="20"/>
        </w:trPr>
        <w:tc>
          <w:tcPr>
            <w:tcW w:w="909" w:type="pct"/>
            <w:vMerge/>
          </w:tcPr>
          <w:p w14:paraId="1424D2F8" w14:textId="77777777" w:rsidR="006164E1" w:rsidRPr="004C721A" w:rsidRDefault="006164E1" w:rsidP="00282C86">
            <w:pPr>
              <w:rPr>
                <w:bCs/>
              </w:rPr>
            </w:pPr>
          </w:p>
        </w:tc>
        <w:tc>
          <w:tcPr>
            <w:tcW w:w="2023" w:type="pct"/>
          </w:tcPr>
          <w:p w14:paraId="63BE21F3" w14:textId="77777777" w:rsidR="006164E1" w:rsidRPr="004C721A" w:rsidRDefault="006164E1" w:rsidP="00282C86">
            <w:pPr>
              <w:jc w:val="both"/>
              <w:rPr>
                <w:bCs/>
              </w:rPr>
            </w:pPr>
            <w:r w:rsidRPr="004C721A">
              <w:rPr>
                <w:bCs/>
                <w:color w:val="000000"/>
              </w:rPr>
              <w:t xml:space="preserve">1. Предмет курса, основные понятия и определения. </w:t>
            </w:r>
          </w:p>
        </w:tc>
        <w:tc>
          <w:tcPr>
            <w:tcW w:w="1057" w:type="pct"/>
            <w:vMerge w:val="restart"/>
            <w:vAlign w:val="center"/>
          </w:tcPr>
          <w:p w14:paraId="1029476A" w14:textId="77777777" w:rsidR="006164E1" w:rsidRPr="004C721A" w:rsidRDefault="006164E1" w:rsidP="00282C86">
            <w:pPr>
              <w:suppressAutoHyphens/>
              <w:jc w:val="center"/>
              <w:rPr>
                <w:bCs/>
                <w:iCs/>
              </w:rPr>
            </w:pPr>
            <w:r w:rsidRPr="004C721A">
              <w:rPr>
                <w:iCs/>
              </w:rPr>
              <w:t>4</w:t>
            </w:r>
          </w:p>
        </w:tc>
        <w:tc>
          <w:tcPr>
            <w:tcW w:w="506" w:type="pct"/>
            <w:vMerge/>
          </w:tcPr>
          <w:p w14:paraId="1AA562B6" w14:textId="77777777" w:rsidR="006164E1" w:rsidRPr="004C721A" w:rsidRDefault="006164E1" w:rsidP="00282C86">
            <w:pPr>
              <w:rPr>
                <w:bCs/>
              </w:rPr>
            </w:pPr>
          </w:p>
        </w:tc>
        <w:tc>
          <w:tcPr>
            <w:tcW w:w="505" w:type="pct"/>
            <w:vMerge/>
          </w:tcPr>
          <w:p w14:paraId="55C8923E" w14:textId="77777777" w:rsidR="006164E1" w:rsidRPr="004C721A" w:rsidRDefault="006164E1" w:rsidP="00282C86">
            <w:pPr>
              <w:jc w:val="center"/>
              <w:rPr>
                <w:bCs/>
              </w:rPr>
            </w:pPr>
          </w:p>
        </w:tc>
      </w:tr>
      <w:tr w:rsidR="006164E1" w:rsidRPr="004C721A" w14:paraId="25D60843" w14:textId="77777777" w:rsidTr="00282C86">
        <w:trPr>
          <w:trHeight w:val="20"/>
        </w:trPr>
        <w:tc>
          <w:tcPr>
            <w:tcW w:w="909" w:type="pct"/>
            <w:vMerge/>
          </w:tcPr>
          <w:p w14:paraId="1ABC3530" w14:textId="77777777" w:rsidR="006164E1" w:rsidRPr="004C721A" w:rsidRDefault="006164E1" w:rsidP="00282C86">
            <w:pPr>
              <w:rPr>
                <w:bCs/>
              </w:rPr>
            </w:pPr>
          </w:p>
        </w:tc>
        <w:tc>
          <w:tcPr>
            <w:tcW w:w="2023" w:type="pct"/>
          </w:tcPr>
          <w:p w14:paraId="415139EB" w14:textId="77777777" w:rsidR="006164E1" w:rsidRPr="004C721A" w:rsidRDefault="006164E1" w:rsidP="00282C86">
            <w:pPr>
              <w:jc w:val="both"/>
              <w:rPr>
                <w:bCs/>
              </w:rPr>
            </w:pPr>
            <w:r w:rsidRPr="004C721A">
              <w:rPr>
                <w:bCs/>
                <w:color w:val="000000"/>
              </w:rPr>
              <w:t>2. Категория «общения в психологии».</w:t>
            </w:r>
          </w:p>
        </w:tc>
        <w:tc>
          <w:tcPr>
            <w:tcW w:w="1057" w:type="pct"/>
            <w:vMerge/>
            <w:vAlign w:val="center"/>
          </w:tcPr>
          <w:p w14:paraId="6427D126" w14:textId="77777777" w:rsidR="006164E1" w:rsidRPr="004C721A" w:rsidRDefault="006164E1" w:rsidP="00282C86">
            <w:pPr>
              <w:suppressAutoHyphens/>
              <w:jc w:val="both"/>
              <w:rPr>
                <w:bCs/>
                <w:iCs/>
              </w:rPr>
            </w:pPr>
          </w:p>
        </w:tc>
        <w:tc>
          <w:tcPr>
            <w:tcW w:w="506" w:type="pct"/>
            <w:vMerge/>
          </w:tcPr>
          <w:p w14:paraId="668F8468" w14:textId="77777777" w:rsidR="006164E1" w:rsidRPr="004C721A" w:rsidRDefault="006164E1" w:rsidP="00282C86">
            <w:pPr>
              <w:rPr>
                <w:bCs/>
              </w:rPr>
            </w:pPr>
          </w:p>
        </w:tc>
        <w:tc>
          <w:tcPr>
            <w:tcW w:w="505" w:type="pct"/>
            <w:vMerge/>
          </w:tcPr>
          <w:p w14:paraId="2AD76F50" w14:textId="77777777" w:rsidR="006164E1" w:rsidRPr="004C721A" w:rsidRDefault="006164E1" w:rsidP="00282C86">
            <w:pPr>
              <w:jc w:val="center"/>
              <w:rPr>
                <w:bCs/>
              </w:rPr>
            </w:pPr>
          </w:p>
        </w:tc>
      </w:tr>
      <w:tr w:rsidR="006164E1" w:rsidRPr="004C721A" w14:paraId="596C8A31" w14:textId="77777777" w:rsidTr="00282C86">
        <w:trPr>
          <w:trHeight w:val="976"/>
        </w:trPr>
        <w:tc>
          <w:tcPr>
            <w:tcW w:w="909" w:type="pct"/>
            <w:vMerge/>
            <w:tcBorders>
              <w:bottom w:val="single" w:sz="4" w:space="0" w:color="auto"/>
            </w:tcBorders>
          </w:tcPr>
          <w:p w14:paraId="1F07AEA9" w14:textId="77777777" w:rsidR="006164E1" w:rsidRPr="004C721A" w:rsidRDefault="006164E1" w:rsidP="00282C86">
            <w:pPr>
              <w:rPr>
                <w:bCs/>
              </w:rPr>
            </w:pPr>
          </w:p>
        </w:tc>
        <w:tc>
          <w:tcPr>
            <w:tcW w:w="2023" w:type="pct"/>
            <w:tcBorders>
              <w:bottom w:val="single" w:sz="4" w:space="0" w:color="auto"/>
            </w:tcBorders>
          </w:tcPr>
          <w:p w14:paraId="04C44557" w14:textId="77777777" w:rsidR="006164E1" w:rsidRPr="004C721A" w:rsidRDefault="006164E1" w:rsidP="00282C86">
            <w:pPr>
              <w:jc w:val="both"/>
              <w:rPr>
                <w:bCs/>
              </w:rPr>
            </w:pPr>
            <w:r w:rsidRPr="004C721A">
              <w:rPr>
                <w:bCs/>
                <w:color w:val="000000"/>
              </w:rPr>
              <w:t xml:space="preserve">3. Своеобразие психических процессов: Восприятие, ощущение, внимание, память, мышление, воображение.  </w:t>
            </w:r>
          </w:p>
        </w:tc>
        <w:tc>
          <w:tcPr>
            <w:tcW w:w="1057" w:type="pct"/>
            <w:vMerge/>
            <w:tcBorders>
              <w:bottom w:val="single" w:sz="4" w:space="0" w:color="auto"/>
            </w:tcBorders>
            <w:vAlign w:val="center"/>
          </w:tcPr>
          <w:p w14:paraId="78A4DA11" w14:textId="77777777" w:rsidR="006164E1" w:rsidRPr="004C721A" w:rsidRDefault="006164E1" w:rsidP="00282C86">
            <w:pPr>
              <w:suppressAutoHyphens/>
              <w:jc w:val="both"/>
              <w:rPr>
                <w:bCs/>
                <w:iCs/>
              </w:rPr>
            </w:pPr>
          </w:p>
        </w:tc>
        <w:tc>
          <w:tcPr>
            <w:tcW w:w="506" w:type="pct"/>
            <w:vMerge/>
            <w:tcBorders>
              <w:bottom w:val="single" w:sz="4" w:space="0" w:color="auto"/>
            </w:tcBorders>
          </w:tcPr>
          <w:p w14:paraId="674EB89B" w14:textId="77777777" w:rsidR="006164E1" w:rsidRPr="004C721A" w:rsidRDefault="006164E1" w:rsidP="00282C86">
            <w:pPr>
              <w:rPr>
                <w:bCs/>
              </w:rPr>
            </w:pPr>
          </w:p>
        </w:tc>
        <w:tc>
          <w:tcPr>
            <w:tcW w:w="505" w:type="pct"/>
            <w:vMerge/>
            <w:tcBorders>
              <w:bottom w:val="single" w:sz="4" w:space="0" w:color="auto"/>
            </w:tcBorders>
          </w:tcPr>
          <w:p w14:paraId="520D0B04" w14:textId="77777777" w:rsidR="006164E1" w:rsidRPr="004C721A" w:rsidRDefault="006164E1" w:rsidP="00282C86">
            <w:pPr>
              <w:jc w:val="center"/>
              <w:rPr>
                <w:bCs/>
              </w:rPr>
            </w:pPr>
          </w:p>
        </w:tc>
      </w:tr>
      <w:tr w:rsidR="006164E1" w:rsidRPr="004C721A" w14:paraId="58260CE6" w14:textId="77777777" w:rsidTr="00282C86">
        <w:trPr>
          <w:trHeight w:val="20"/>
        </w:trPr>
        <w:tc>
          <w:tcPr>
            <w:tcW w:w="909" w:type="pct"/>
            <w:vMerge w:val="restart"/>
          </w:tcPr>
          <w:p w14:paraId="33FE6FAA" w14:textId="77777777" w:rsidR="006164E1" w:rsidRPr="004C721A" w:rsidRDefault="006164E1" w:rsidP="00282C86">
            <w:pPr>
              <w:rPr>
                <w:bCs/>
              </w:rPr>
            </w:pPr>
            <w:r w:rsidRPr="004C721A">
              <w:rPr>
                <w:bCs/>
                <w:color w:val="000000"/>
              </w:rPr>
              <w:t xml:space="preserve">Тема № 1.2. </w:t>
            </w:r>
            <w:r w:rsidRPr="004C721A">
              <w:rPr>
                <w:color w:val="000000"/>
              </w:rPr>
              <w:t>Представления о личности и ее свойствах</w:t>
            </w:r>
          </w:p>
        </w:tc>
        <w:tc>
          <w:tcPr>
            <w:tcW w:w="2023" w:type="pct"/>
          </w:tcPr>
          <w:p w14:paraId="430E9BE2" w14:textId="77777777" w:rsidR="006164E1" w:rsidRPr="004C721A" w:rsidRDefault="006164E1" w:rsidP="00282C86">
            <w:pPr>
              <w:rPr>
                <w:bCs/>
              </w:rPr>
            </w:pPr>
            <w:r w:rsidRPr="004C721A">
              <w:t>Содержание учебного материала</w:t>
            </w:r>
          </w:p>
        </w:tc>
        <w:tc>
          <w:tcPr>
            <w:tcW w:w="1057" w:type="pct"/>
            <w:vAlign w:val="center"/>
          </w:tcPr>
          <w:p w14:paraId="227EFFC0" w14:textId="77777777" w:rsidR="006164E1" w:rsidRPr="004C721A" w:rsidRDefault="006164E1" w:rsidP="00282C86">
            <w:pPr>
              <w:jc w:val="center"/>
            </w:pPr>
            <w:r w:rsidRPr="004C721A">
              <w:t>4</w:t>
            </w:r>
          </w:p>
        </w:tc>
        <w:tc>
          <w:tcPr>
            <w:tcW w:w="506" w:type="pct"/>
            <w:vMerge w:val="restart"/>
          </w:tcPr>
          <w:p w14:paraId="7D2629A2" w14:textId="77777777" w:rsidR="006164E1" w:rsidRPr="004C721A" w:rsidRDefault="006164E1" w:rsidP="00282C86">
            <w:r w:rsidRPr="004C721A">
              <w:rPr>
                <w:color w:val="000000"/>
              </w:rPr>
              <w:t xml:space="preserve">ОК 01 – ОК </w:t>
            </w:r>
            <w:proofErr w:type="gramStart"/>
            <w:r w:rsidRPr="004C721A">
              <w:rPr>
                <w:color w:val="000000"/>
              </w:rPr>
              <w:t>07,  ОК</w:t>
            </w:r>
            <w:proofErr w:type="gramEnd"/>
            <w:r w:rsidRPr="004C721A">
              <w:rPr>
                <w:color w:val="000000"/>
              </w:rPr>
              <w:t xml:space="preserve"> 09</w:t>
            </w:r>
          </w:p>
        </w:tc>
        <w:tc>
          <w:tcPr>
            <w:tcW w:w="505" w:type="pct"/>
            <w:vMerge w:val="restart"/>
          </w:tcPr>
          <w:p w14:paraId="3C183798" w14:textId="77777777" w:rsidR="006164E1" w:rsidRPr="004C721A" w:rsidRDefault="006164E1" w:rsidP="00282C86">
            <w:pPr>
              <w:jc w:val="center"/>
            </w:pPr>
            <w:proofErr w:type="spellStart"/>
            <w:r w:rsidRPr="004C721A">
              <w:t>Уо</w:t>
            </w:r>
            <w:proofErr w:type="spellEnd"/>
            <w:r w:rsidRPr="004C721A">
              <w:t xml:space="preserve"> 04.01</w:t>
            </w:r>
          </w:p>
          <w:p w14:paraId="081992EC" w14:textId="77777777" w:rsidR="006164E1" w:rsidRPr="004C721A" w:rsidRDefault="006164E1" w:rsidP="00282C86">
            <w:pPr>
              <w:jc w:val="center"/>
            </w:pPr>
          </w:p>
        </w:tc>
      </w:tr>
      <w:tr w:rsidR="006164E1" w:rsidRPr="004C721A" w14:paraId="143A3305" w14:textId="77777777" w:rsidTr="00282C86">
        <w:trPr>
          <w:trHeight w:val="20"/>
        </w:trPr>
        <w:tc>
          <w:tcPr>
            <w:tcW w:w="909" w:type="pct"/>
            <w:vMerge/>
          </w:tcPr>
          <w:p w14:paraId="46C9B0FD" w14:textId="77777777" w:rsidR="006164E1" w:rsidRPr="004C721A" w:rsidRDefault="006164E1" w:rsidP="00282C86">
            <w:pPr>
              <w:rPr>
                <w:bCs/>
              </w:rPr>
            </w:pPr>
          </w:p>
        </w:tc>
        <w:tc>
          <w:tcPr>
            <w:tcW w:w="2023" w:type="pct"/>
            <w:tcBorders>
              <w:top w:val="single" w:sz="4" w:space="0" w:color="auto"/>
              <w:left w:val="single" w:sz="4" w:space="0" w:color="auto"/>
              <w:bottom w:val="single" w:sz="4" w:space="0" w:color="auto"/>
              <w:right w:val="single" w:sz="4" w:space="0" w:color="auto"/>
            </w:tcBorders>
          </w:tcPr>
          <w:p w14:paraId="4297C728" w14:textId="77777777" w:rsidR="006164E1" w:rsidRPr="004C721A" w:rsidRDefault="006164E1" w:rsidP="00282C86">
            <w:pPr>
              <w:jc w:val="both"/>
              <w:rPr>
                <w:color w:val="000000"/>
              </w:rPr>
            </w:pPr>
            <w:r w:rsidRPr="004C721A">
              <w:rPr>
                <w:color w:val="000000"/>
              </w:rPr>
              <w:t xml:space="preserve">1. Понятия «Человек», «Личность», «Темперамент», «Характер». Типы темперамента. </w:t>
            </w:r>
          </w:p>
        </w:tc>
        <w:tc>
          <w:tcPr>
            <w:tcW w:w="1057" w:type="pct"/>
            <w:vMerge w:val="restart"/>
            <w:vAlign w:val="center"/>
          </w:tcPr>
          <w:p w14:paraId="53C01CED" w14:textId="77777777" w:rsidR="006164E1" w:rsidRPr="004C721A" w:rsidRDefault="006164E1" w:rsidP="00282C86">
            <w:pPr>
              <w:jc w:val="center"/>
              <w:rPr>
                <w:bCs/>
              </w:rPr>
            </w:pPr>
            <w:r w:rsidRPr="004C721A">
              <w:rPr>
                <w:bCs/>
              </w:rPr>
              <w:t>4</w:t>
            </w:r>
          </w:p>
        </w:tc>
        <w:tc>
          <w:tcPr>
            <w:tcW w:w="506" w:type="pct"/>
            <w:vMerge/>
          </w:tcPr>
          <w:p w14:paraId="0C22904F" w14:textId="77777777" w:rsidR="006164E1" w:rsidRPr="004C721A" w:rsidRDefault="006164E1" w:rsidP="00282C86">
            <w:pPr>
              <w:suppressAutoHyphens/>
              <w:jc w:val="center"/>
              <w:rPr>
                <w:color w:val="000000"/>
              </w:rPr>
            </w:pPr>
          </w:p>
        </w:tc>
        <w:tc>
          <w:tcPr>
            <w:tcW w:w="505" w:type="pct"/>
            <w:vMerge/>
          </w:tcPr>
          <w:p w14:paraId="2506E2DE" w14:textId="77777777" w:rsidR="006164E1" w:rsidRPr="004C721A" w:rsidRDefault="006164E1" w:rsidP="00282C86">
            <w:pPr>
              <w:jc w:val="center"/>
              <w:rPr>
                <w:bCs/>
              </w:rPr>
            </w:pPr>
          </w:p>
        </w:tc>
      </w:tr>
      <w:tr w:rsidR="006164E1" w:rsidRPr="004C721A" w14:paraId="4F6E512D" w14:textId="77777777" w:rsidTr="00282C86">
        <w:trPr>
          <w:trHeight w:val="20"/>
        </w:trPr>
        <w:tc>
          <w:tcPr>
            <w:tcW w:w="909" w:type="pct"/>
            <w:vMerge/>
          </w:tcPr>
          <w:p w14:paraId="17C40E87" w14:textId="77777777" w:rsidR="006164E1" w:rsidRPr="004C721A" w:rsidRDefault="006164E1" w:rsidP="00282C86">
            <w:pPr>
              <w:rPr>
                <w:bCs/>
              </w:rPr>
            </w:pPr>
          </w:p>
        </w:tc>
        <w:tc>
          <w:tcPr>
            <w:tcW w:w="2023" w:type="pct"/>
          </w:tcPr>
          <w:p w14:paraId="576DFE00" w14:textId="77777777" w:rsidR="006164E1" w:rsidRPr="004C721A" w:rsidRDefault="006164E1" w:rsidP="00282C86">
            <w:pPr>
              <w:rPr>
                <w:bCs/>
              </w:rPr>
            </w:pPr>
            <w:r w:rsidRPr="004C721A">
              <w:rPr>
                <w:bCs/>
              </w:rPr>
              <w:t xml:space="preserve">2. </w:t>
            </w:r>
            <w:r w:rsidRPr="004C721A">
              <w:rPr>
                <w:color w:val="000000"/>
              </w:rPr>
              <w:t>Характер и воля. Эмоции и чувства.</w:t>
            </w:r>
          </w:p>
        </w:tc>
        <w:tc>
          <w:tcPr>
            <w:tcW w:w="1057" w:type="pct"/>
            <w:vMerge/>
            <w:vAlign w:val="center"/>
          </w:tcPr>
          <w:p w14:paraId="31B61F3E" w14:textId="77777777" w:rsidR="006164E1" w:rsidRPr="004C721A" w:rsidRDefault="006164E1" w:rsidP="00282C86">
            <w:pPr>
              <w:rPr>
                <w:bCs/>
              </w:rPr>
            </w:pPr>
          </w:p>
        </w:tc>
        <w:tc>
          <w:tcPr>
            <w:tcW w:w="506" w:type="pct"/>
            <w:vMerge/>
          </w:tcPr>
          <w:p w14:paraId="32D94DD0" w14:textId="77777777" w:rsidR="006164E1" w:rsidRPr="004C721A" w:rsidRDefault="006164E1" w:rsidP="00282C86">
            <w:pPr>
              <w:rPr>
                <w:bCs/>
              </w:rPr>
            </w:pPr>
          </w:p>
        </w:tc>
        <w:tc>
          <w:tcPr>
            <w:tcW w:w="505" w:type="pct"/>
            <w:vMerge/>
          </w:tcPr>
          <w:p w14:paraId="558AF88E" w14:textId="77777777" w:rsidR="006164E1" w:rsidRPr="004C721A" w:rsidRDefault="006164E1" w:rsidP="00282C86">
            <w:pPr>
              <w:jc w:val="center"/>
              <w:rPr>
                <w:bCs/>
              </w:rPr>
            </w:pPr>
          </w:p>
        </w:tc>
      </w:tr>
      <w:tr w:rsidR="006164E1" w:rsidRPr="004C721A" w14:paraId="169224DB" w14:textId="77777777" w:rsidTr="00282C86">
        <w:trPr>
          <w:trHeight w:val="20"/>
        </w:trPr>
        <w:tc>
          <w:tcPr>
            <w:tcW w:w="909" w:type="pct"/>
            <w:vMerge/>
          </w:tcPr>
          <w:p w14:paraId="562D1346" w14:textId="77777777" w:rsidR="006164E1" w:rsidRPr="004C721A" w:rsidRDefault="006164E1" w:rsidP="00282C86">
            <w:pPr>
              <w:rPr>
                <w:bCs/>
              </w:rPr>
            </w:pPr>
          </w:p>
        </w:tc>
        <w:tc>
          <w:tcPr>
            <w:tcW w:w="2023" w:type="pct"/>
          </w:tcPr>
          <w:p w14:paraId="1A493BCC" w14:textId="77777777" w:rsidR="006164E1" w:rsidRPr="004C721A" w:rsidRDefault="006164E1" w:rsidP="00282C86">
            <w:r w:rsidRPr="004C721A">
              <w:rPr>
                <w:bCs/>
              </w:rPr>
              <w:t>Практическое занятие</w:t>
            </w:r>
          </w:p>
        </w:tc>
        <w:tc>
          <w:tcPr>
            <w:tcW w:w="1057" w:type="pct"/>
            <w:vAlign w:val="center"/>
          </w:tcPr>
          <w:p w14:paraId="0687D303" w14:textId="77777777" w:rsidR="006164E1" w:rsidRPr="004C721A" w:rsidRDefault="006164E1" w:rsidP="00282C86">
            <w:pPr>
              <w:jc w:val="center"/>
              <w:rPr>
                <w:bCs/>
              </w:rPr>
            </w:pPr>
            <w:r w:rsidRPr="004C721A">
              <w:rPr>
                <w:bCs/>
              </w:rPr>
              <w:t>2</w:t>
            </w:r>
          </w:p>
        </w:tc>
        <w:tc>
          <w:tcPr>
            <w:tcW w:w="506" w:type="pct"/>
            <w:vMerge w:val="restart"/>
          </w:tcPr>
          <w:p w14:paraId="23B6BBA9" w14:textId="77777777" w:rsidR="006164E1" w:rsidRPr="004C721A" w:rsidRDefault="006164E1" w:rsidP="00282C86">
            <w:pPr>
              <w:jc w:val="center"/>
              <w:rPr>
                <w:bCs/>
              </w:rPr>
            </w:pPr>
            <w:r w:rsidRPr="004C721A">
              <w:rPr>
                <w:color w:val="000000"/>
              </w:rPr>
              <w:t xml:space="preserve">ОК 01 – 05, ОК 09 </w:t>
            </w:r>
          </w:p>
        </w:tc>
        <w:tc>
          <w:tcPr>
            <w:tcW w:w="505" w:type="pct"/>
            <w:vMerge w:val="restart"/>
          </w:tcPr>
          <w:p w14:paraId="344A0442" w14:textId="77777777" w:rsidR="006164E1" w:rsidRPr="004C721A" w:rsidRDefault="006164E1" w:rsidP="00282C86">
            <w:pPr>
              <w:jc w:val="center"/>
              <w:rPr>
                <w:bCs/>
              </w:rPr>
            </w:pPr>
            <w:r w:rsidRPr="004C721A">
              <w:rPr>
                <w:bCs/>
              </w:rPr>
              <w:t>УО 04.02</w:t>
            </w:r>
          </w:p>
        </w:tc>
      </w:tr>
      <w:tr w:rsidR="006164E1" w:rsidRPr="004C721A" w14:paraId="6922DAEF" w14:textId="77777777" w:rsidTr="00282C86">
        <w:trPr>
          <w:trHeight w:val="20"/>
        </w:trPr>
        <w:tc>
          <w:tcPr>
            <w:tcW w:w="909" w:type="pct"/>
            <w:vMerge/>
          </w:tcPr>
          <w:p w14:paraId="7F9CA6F8" w14:textId="77777777" w:rsidR="006164E1" w:rsidRPr="004C721A" w:rsidRDefault="006164E1" w:rsidP="00282C86">
            <w:pPr>
              <w:rPr>
                <w:bCs/>
              </w:rPr>
            </w:pPr>
          </w:p>
        </w:tc>
        <w:tc>
          <w:tcPr>
            <w:tcW w:w="2023" w:type="pct"/>
            <w:tcBorders>
              <w:top w:val="single" w:sz="4" w:space="0" w:color="auto"/>
              <w:left w:val="single" w:sz="4" w:space="0" w:color="auto"/>
              <w:bottom w:val="single" w:sz="4" w:space="0" w:color="auto"/>
              <w:right w:val="single" w:sz="4" w:space="0" w:color="auto"/>
            </w:tcBorders>
          </w:tcPr>
          <w:p w14:paraId="37BE67E3" w14:textId="77777777" w:rsidR="006164E1" w:rsidRPr="004C721A" w:rsidRDefault="006164E1" w:rsidP="00282C86">
            <w:pPr>
              <w:jc w:val="both"/>
              <w:rPr>
                <w:color w:val="000000"/>
              </w:rPr>
            </w:pPr>
            <w:r w:rsidRPr="004C721A">
              <w:rPr>
                <w:color w:val="000000"/>
              </w:rPr>
              <w:t>Тестирование: Коммуникабельны ли Вы? Определение типа темперамента</w:t>
            </w:r>
          </w:p>
        </w:tc>
        <w:tc>
          <w:tcPr>
            <w:tcW w:w="1057" w:type="pct"/>
            <w:vAlign w:val="center"/>
          </w:tcPr>
          <w:p w14:paraId="1EA4499B" w14:textId="77777777" w:rsidR="006164E1" w:rsidRPr="004C721A" w:rsidRDefault="006164E1" w:rsidP="00282C86">
            <w:pPr>
              <w:jc w:val="center"/>
              <w:rPr>
                <w:bCs/>
              </w:rPr>
            </w:pPr>
            <w:r w:rsidRPr="004C721A">
              <w:rPr>
                <w:bCs/>
              </w:rPr>
              <w:t>2</w:t>
            </w:r>
          </w:p>
        </w:tc>
        <w:tc>
          <w:tcPr>
            <w:tcW w:w="506" w:type="pct"/>
            <w:vMerge/>
          </w:tcPr>
          <w:p w14:paraId="1FA8867E" w14:textId="77777777" w:rsidR="006164E1" w:rsidRPr="004C721A" w:rsidRDefault="006164E1" w:rsidP="00282C86">
            <w:pPr>
              <w:rPr>
                <w:bCs/>
              </w:rPr>
            </w:pPr>
          </w:p>
        </w:tc>
        <w:tc>
          <w:tcPr>
            <w:tcW w:w="505" w:type="pct"/>
            <w:vMerge/>
          </w:tcPr>
          <w:p w14:paraId="1F3C58AE" w14:textId="77777777" w:rsidR="006164E1" w:rsidRPr="004C721A" w:rsidRDefault="006164E1" w:rsidP="00282C86">
            <w:pPr>
              <w:jc w:val="center"/>
              <w:rPr>
                <w:bCs/>
              </w:rPr>
            </w:pPr>
          </w:p>
        </w:tc>
      </w:tr>
      <w:tr w:rsidR="006164E1" w:rsidRPr="004C721A" w14:paraId="51F97897" w14:textId="77777777" w:rsidTr="00282C86">
        <w:trPr>
          <w:trHeight w:val="20"/>
        </w:trPr>
        <w:tc>
          <w:tcPr>
            <w:tcW w:w="909" w:type="pct"/>
            <w:vMerge w:val="restart"/>
          </w:tcPr>
          <w:p w14:paraId="7935E6DA" w14:textId="77777777" w:rsidR="006164E1" w:rsidRPr="004C721A" w:rsidRDefault="006164E1" w:rsidP="00282C86">
            <w:pPr>
              <w:rPr>
                <w:bCs/>
              </w:rPr>
            </w:pPr>
            <w:r w:rsidRPr="004C721A">
              <w:rPr>
                <w:bCs/>
                <w:color w:val="000000"/>
              </w:rPr>
              <w:t>Тема № 1.3. Взаимосвязь общения и деятельности</w:t>
            </w:r>
          </w:p>
        </w:tc>
        <w:tc>
          <w:tcPr>
            <w:tcW w:w="2023" w:type="pct"/>
            <w:tcBorders>
              <w:top w:val="single" w:sz="4" w:space="0" w:color="auto"/>
              <w:left w:val="single" w:sz="4" w:space="0" w:color="auto"/>
              <w:bottom w:val="single" w:sz="4" w:space="0" w:color="auto"/>
              <w:right w:val="single" w:sz="4" w:space="0" w:color="auto"/>
            </w:tcBorders>
          </w:tcPr>
          <w:p w14:paraId="23E625D8" w14:textId="77777777" w:rsidR="006164E1" w:rsidRPr="004C721A" w:rsidRDefault="006164E1" w:rsidP="00282C86">
            <w:pPr>
              <w:rPr>
                <w:bCs/>
                <w:color w:val="000000"/>
              </w:rPr>
            </w:pPr>
            <w:r w:rsidRPr="004C721A">
              <w:rPr>
                <w:color w:val="000000"/>
              </w:rPr>
              <w:t>Практическое занятие</w:t>
            </w:r>
          </w:p>
        </w:tc>
        <w:tc>
          <w:tcPr>
            <w:tcW w:w="1057" w:type="pct"/>
            <w:vAlign w:val="center"/>
          </w:tcPr>
          <w:p w14:paraId="4F4691A1" w14:textId="77777777" w:rsidR="006164E1" w:rsidRPr="004C721A" w:rsidRDefault="006164E1" w:rsidP="00282C86">
            <w:pPr>
              <w:jc w:val="center"/>
              <w:rPr>
                <w:bCs/>
              </w:rPr>
            </w:pPr>
            <w:r w:rsidRPr="004C721A">
              <w:rPr>
                <w:bCs/>
              </w:rPr>
              <w:t>2</w:t>
            </w:r>
          </w:p>
        </w:tc>
        <w:tc>
          <w:tcPr>
            <w:tcW w:w="506" w:type="pct"/>
            <w:vMerge w:val="restart"/>
          </w:tcPr>
          <w:p w14:paraId="614DB63C" w14:textId="77777777" w:rsidR="006164E1" w:rsidRPr="004C721A" w:rsidRDefault="006164E1" w:rsidP="00282C86">
            <w:pPr>
              <w:jc w:val="center"/>
            </w:pPr>
            <w:r w:rsidRPr="004C721A">
              <w:rPr>
                <w:color w:val="000000"/>
              </w:rPr>
              <w:t>ОК 01 – ОК 07, ОК 9</w:t>
            </w:r>
          </w:p>
        </w:tc>
        <w:tc>
          <w:tcPr>
            <w:tcW w:w="505" w:type="pct"/>
            <w:vMerge w:val="restart"/>
          </w:tcPr>
          <w:p w14:paraId="7D551973" w14:textId="77777777" w:rsidR="006164E1" w:rsidRPr="004C721A" w:rsidRDefault="006164E1" w:rsidP="00282C86">
            <w:pPr>
              <w:jc w:val="center"/>
              <w:rPr>
                <w:bCs/>
              </w:rPr>
            </w:pPr>
            <w:r w:rsidRPr="004C721A">
              <w:rPr>
                <w:bCs/>
              </w:rPr>
              <w:t>УО 05.01</w:t>
            </w:r>
          </w:p>
          <w:p w14:paraId="44BE4212" w14:textId="77777777" w:rsidR="006164E1" w:rsidRPr="004C721A" w:rsidRDefault="006164E1" w:rsidP="00282C86">
            <w:pPr>
              <w:jc w:val="center"/>
              <w:rPr>
                <w:bCs/>
              </w:rPr>
            </w:pPr>
            <w:r w:rsidRPr="004C721A">
              <w:rPr>
                <w:bCs/>
              </w:rPr>
              <w:t>УО 05.02</w:t>
            </w:r>
          </w:p>
        </w:tc>
      </w:tr>
      <w:tr w:rsidR="006164E1" w:rsidRPr="004C721A" w14:paraId="0FDADB4D" w14:textId="77777777" w:rsidTr="00282C86">
        <w:trPr>
          <w:trHeight w:val="20"/>
        </w:trPr>
        <w:tc>
          <w:tcPr>
            <w:tcW w:w="909" w:type="pct"/>
            <w:vMerge/>
          </w:tcPr>
          <w:p w14:paraId="6A9420B4"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4FB79027" w14:textId="77777777" w:rsidR="006164E1" w:rsidRPr="004C721A" w:rsidRDefault="006164E1" w:rsidP="00282C86">
            <w:pPr>
              <w:jc w:val="both"/>
              <w:rPr>
                <w:color w:val="000000"/>
              </w:rPr>
            </w:pPr>
            <w:r w:rsidRPr="004C721A">
              <w:rPr>
                <w:color w:val="000000"/>
              </w:rPr>
              <w:t>Категории «общения» и «деятельности» в психологии. Формы общения: непосредственное, опосредованное; прямое, косвенное; межличностное, массовое. Типы межличностного общения: императивное, манипулятивное, диалогическое.</w:t>
            </w:r>
          </w:p>
        </w:tc>
        <w:tc>
          <w:tcPr>
            <w:tcW w:w="1057" w:type="pct"/>
            <w:vAlign w:val="center"/>
          </w:tcPr>
          <w:p w14:paraId="5021FE2F" w14:textId="77777777" w:rsidR="006164E1" w:rsidRPr="004C721A" w:rsidRDefault="006164E1" w:rsidP="00282C86">
            <w:pPr>
              <w:jc w:val="center"/>
              <w:rPr>
                <w:bCs/>
              </w:rPr>
            </w:pPr>
            <w:r w:rsidRPr="004C721A">
              <w:rPr>
                <w:bCs/>
              </w:rPr>
              <w:t>2</w:t>
            </w:r>
          </w:p>
        </w:tc>
        <w:tc>
          <w:tcPr>
            <w:tcW w:w="506" w:type="pct"/>
            <w:vMerge/>
          </w:tcPr>
          <w:p w14:paraId="43213EFF" w14:textId="77777777" w:rsidR="006164E1" w:rsidRPr="004C721A" w:rsidRDefault="006164E1" w:rsidP="00282C86">
            <w:pPr>
              <w:rPr>
                <w:bCs/>
              </w:rPr>
            </w:pPr>
          </w:p>
        </w:tc>
        <w:tc>
          <w:tcPr>
            <w:tcW w:w="505" w:type="pct"/>
            <w:vMerge/>
          </w:tcPr>
          <w:p w14:paraId="6D7A8205" w14:textId="77777777" w:rsidR="006164E1" w:rsidRPr="004C721A" w:rsidRDefault="006164E1" w:rsidP="00282C86">
            <w:pPr>
              <w:jc w:val="center"/>
              <w:rPr>
                <w:bCs/>
              </w:rPr>
            </w:pPr>
          </w:p>
        </w:tc>
      </w:tr>
      <w:tr w:rsidR="006164E1" w:rsidRPr="004C721A" w14:paraId="21F3A73C" w14:textId="77777777" w:rsidTr="00282C86">
        <w:trPr>
          <w:trHeight w:val="20"/>
        </w:trPr>
        <w:tc>
          <w:tcPr>
            <w:tcW w:w="2932" w:type="pct"/>
            <w:gridSpan w:val="2"/>
            <w:tcBorders>
              <w:right w:val="single" w:sz="4" w:space="0" w:color="auto"/>
            </w:tcBorders>
          </w:tcPr>
          <w:p w14:paraId="5A1BD896" w14:textId="77777777" w:rsidR="006164E1" w:rsidRPr="004C721A" w:rsidRDefault="006164E1" w:rsidP="00282C86">
            <w:pPr>
              <w:jc w:val="both"/>
              <w:rPr>
                <w:color w:val="000000"/>
              </w:rPr>
            </w:pPr>
            <w:r w:rsidRPr="004C721A">
              <w:rPr>
                <w:bCs/>
                <w:color w:val="000000"/>
              </w:rPr>
              <w:t>Раздел 2. Цели, функции, виды и уровни общения</w:t>
            </w:r>
          </w:p>
        </w:tc>
        <w:tc>
          <w:tcPr>
            <w:tcW w:w="1057" w:type="pct"/>
            <w:vAlign w:val="center"/>
          </w:tcPr>
          <w:p w14:paraId="7950D47F" w14:textId="77777777" w:rsidR="006164E1" w:rsidRPr="004C721A" w:rsidRDefault="006164E1" w:rsidP="00282C86">
            <w:pPr>
              <w:jc w:val="center"/>
              <w:rPr>
                <w:bCs/>
              </w:rPr>
            </w:pPr>
            <w:r w:rsidRPr="004C721A">
              <w:rPr>
                <w:bCs/>
              </w:rPr>
              <w:t>6</w:t>
            </w:r>
          </w:p>
        </w:tc>
        <w:tc>
          <w:tcPr>
            <w:tcW w:w="506" w:type="pct"/>
          </w:tcPr>
          <w:p w14:paraId="2CF4FC75" w14:textId="77777777" w:rsidR="006164E1" w:rsidRPr="004C721A" w:rsidRDefault="006164E1" w:rsidP="00282C86">
            <w:pPr>
              <w:jc w:val="center"/>
            </w:pPr>
          </w:p>
        </w:tc>
        <w:tc>
          <w:tcPr>
            <w:tcW w:w="505" w:type="pct"/>
            <w:tcBorders>
              <w:top w:val="single" w:sz="4" w:space="0" w:color="auto"/>
            </w:tcBorders>
          </w:tcPr>
          <w:p w14:paraId="4D85D2C5" w14:textId="77777777" w:rsidR="006164E1" w:rsidRPr="004C721A" w:rsidRDefault="006164E1" w:rsidP="00282C86">
            <w:pPr>
              <w:jc w:val="center"/>
              <w:rPr>
                <w:bCs/>
              </w:rPr>
            </w:pPr>
          </w:p>
        </w:tc>
      </w:tr>
      <w:tr w:rsidR="006164E1" w:rsidRPr="004C721A" w14:paraId="0BFA67F4" w14:textId="77777777" w:rsidTr="00282C86">
        <w:trPr>
          <w:trHeight w:val="501"/>
        </w:trPr>
        <w:tc>
          <w:tcPr>
            <w:tcW w:w="909" w:type="pct"/>
            <w:vMerge w:val="restart"/>
            <w:tcBorders>
              <w:bottom w:val="single" w:sz="4" w:space="0" w:color="auto"/>
            </w:tcBorders>
          </w:tcPr>
          <w:p w14:paraId="1B637035" w14:textId="77777777" w:rsidR="006164E1" w:rsidRPr="004C721A" w:rsidRDefault="006164E1" w:rsidP="00282C86">
            <w:pPr>
              <w:rPr>
                <w:bCs/>
                <w:color w:val="000000"/>
              </w:rPr>
            </w:pPr>
            <w:r w:rsidRPr="004C721A">
              <w:rPr>
                <w:bCs/>
                <w:color w:val="000000"/>
              </w:rPr>
              <w:t>Тема № 2.1.</w:t>
            </w:r>
          </w:p>
          <w:p w14:paraId="50D458B3" w14:textId="77777777" w:rsidR="006164E1" w:rsidRPr="004C721A" w:rsidRDefault="006164E1" w:rsidP="00282C86">
            <w:pPr>
              <w:jc w:val="both"/>
              <w:rPr>
                <w:bCs/>
                <w:color w:val="000000"/>
              </w:rPr>
            </w:pPr>
            <w:r w:rsidRPr="004C721A">
              <w:rPr>
                <w:bCs/>
                <w:color w:val="000000"/>
              </w:rPr>
              <w:t>Структура общения</w:t>
            </w:r>
          </w:p>
        </w:tc>
        <w:tc>
          <w:tcPr>
            <w:tcW w:w="2023" w:type="pct"/>
            <w:tcBorders>
              <w:top w:val="single" w:sz="4" w:space="0" w:color="auto"/>
              <w:left w:val="single" w:sz="4" w:space="0" w:color="auto"/>
              <w:bottom w:val="single" w:sz="4" w:space="0" w:color="auto"/>
              <w:right w:val="single" w:sz="4" w:space="0" w:color="auto"/>
            </w:tcBorders>
          </w:tcPr>
          <w:p w14:paraId="7D5BB4BF" w14:textId="77777777" w:rsidR="006164E1" w:rsidRPr="004C721A" w:rsidRDefault="006164E1" w:rsidP="00282C86">
            <w:pPr>
              <w:rPr>
                <w:bCs/>
                <w:color w:val="000000"/>
              </w:rPr>
            </w:pPr>
            <w:r w:rsidRPr="004C721A">
              <w:rPr>
                <w:bCs/>
                <w:color w:val="000000"/>
              </w:rPr>
              <w:t xml:space="preserve">Содержание учебного материала </w:t>
            </w:r>
          </w:p>
        </w:tc>
        <w:tc>
          <w:tcPr>
            <w:tcW w:w="1057" w:type="pct"/>
            <w:tcBorders>
              <w:bottom w:val="single" w:sz="4" w:space="0" w:color="auto"/>
            </w:tcBorders>
            <w:vAlign w:val="center"/>
          </w:tcPr>
          <w:p w14:paraId="42320EE7" w14:textId="77777777" w:rsidR="006164E1" w:rsidRPr="004C721A" w:rsidRDefault="006164E1" w:rsidP="00282C86">
            <w:pPr>
              <w:jc w:val="center"/>
              <w:rPr>
                <w:bCs/>
              </w:rPr>
            </w:pPr>
            <w:r w:rsidRPr="004C721A">
              <w:rPr>
                <w:bCs/>
              </w:rPr>
              <w:t>4</w:t>
            </w:r>
          </w:p>
        </w:tc>
        <w:tc>
          <w:tcPr>
            <w:tcW w:w="506" w:type="pct"/>
            <w:vMerge w:val="restart"/>
            <w:tcBorders>
              <w:bottom w:val="single" w:sz="4" w:space="0" w:color="auto"/>
            </w:tcBorders>
          </w:tcPr>
          <w:p w14:paraId="15729627" w14:textId="77777777" w:rsidR="006164E1" w:rsidRPr="004C721A" w:rsidRDefault="006164E1" w:rsidP="00282C86">
            <w:pPr>
              <w:rPr>
                <w:bCs/>
              </w:rPr>
            </w:pPr>
            <w:r w:rsidRPr="004C721A">
              <w:rPr>
                <w:color w:val="000000"/>
              </w:rPr>
              <w:t>ОК 01 – ОК 07, ОК 9</w:t>
            </w:r>
          </w:p>
        </w:tc>
        <w:tc>
          <w:tcPr>
            <w:tcW w:w="505" w:type="pct"/>
            <w:vMerge w:val="restart"/>
            <w:tcBorders>
              <w:bottom w:val="single" w:sz="4" w:space="0" w:color="auto"/>
            </w:tcBorders>
          </w:tcPr>
          <w:p w14:paraId="67F70EA9" w14:textId="77777777" w:rsidR="006164E1" w:rsidRPr="004C721A" w:rsidRDefault="006164E1" w:rsidP="00282C86">
            <w:pPr>
              <w:jc w:val="center"/>
              <w:rPr>
                <w:bCs/>
              </w:rPr>
            </w:pPr>
            <w:r w:rsidRPr="004C721A">
              <w:rPr>
                <w:bCs/>
              </w:rPr>
              <w:t>УО 05.01</w:t>
            </w:r>
          </w:p>
        </w:tc>
      </w:tr>
      <w:tr w:rsidR="006164E1" w:rsidRPr="004C721A" w14:paraId="01C824CB" w14:textId="77777777" w:rsidTr="00282C86">
        <w:trPr>
          <w:trHeight w:val="20"/>
        </w:trPr>
        <w:tc>
          <w:tcPr>
            <w:tcW w:w="909" w:type="pct"/>
            <w:vMerge/>
          </w:tcPr>
          <w:p w14:paraId="2072A71A"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69815168" w14:textId="77777777" w:rsidR="006164E1" w:rsidRPr="004C721A" w:rsidRDefault="006164E1" w:rsidP="00282C86">
            <w:pPr>
              <w:jc w:val="both"/>
              <w:rPr>
                <w:color w:val="000000"/>
              </w:rPr>
            </w:pPr>
            <w:r w:rsidRPr="004C721A">
              <w:rPr>
                <w:color w:val="000000"/>
              </w:rPr>
              <w:t xml:space="preserve">1. Структура общения: коммуникативная, интерактивная, перцептивная стороны общения. </w:t>
            </w:r>
          </w:p>
        </w:tc>
        <w:tc>
          <w:tcPr>
            <w:tcW w:w="1057" w:type="pct"/>
            <w:vMerge w:val="restart"/>
            <w:vAlign w:val="center"/>
          </w:tcPr>
          <w:p w14:paraId="211CEF21" w14:textId="77777777" w:rsidR="006164E1" w:rsidRPr="004C721A" w:rsidRDefault="006164E1" w:rsidP="00282C86">
            <w:pPr>
              <w:jc w:val="center"/>
              <w:rPr>
                <w:bCs/>
              </w:rPr>
            </w:pPr>
            <w:r w:rsidRPr="004C721A">
              <w:rPr>
                <w:bCs/>
              </w:rPr>
              <w:t>4</w:t>
            </w:r>
          </w:p>
        </w:tc>
        <w:tc>
          <w:tcPr>
            <w:tcW w:w="506" w:type="pct"/>
            <w:vMerge/>
          </w:tcPr>
          <w:p w14:paraId="6E0E917D" w14:textId="77777777" w:rsidR="006164E1" w:rsidRPr="004C721A" w:rsidRDefault="006164E1" w:rsidP="00282C86">
            <w:pPr>
              <w:rPr>
                <w:bCs/>
              </w:rPr>
            </w:pPr>
          </w:p>
        </w:tc>
        <w:tc>
          <w:tcPr>
            <w:tcW w:w="505" w:type="pct"/>
            <w:vMerge/>
          </w:tcPr>
          <w:p w14:paraId="3FF053B5" w14:textId="77777777" w:rsidR="006164E1" w:rsidRPr="004C721A" w:rsidRDefault="006164E1" w:rsidP="00282C86">
            <w:pPr>
              <w:jc w:val="center"/>
              <w:rPr>
                <w:bCs/>
              </w:rPr>
            </w:pPr>
          </w:p>
        </w:tc>
      </w:tr>
      <w:tr w:rsidR="006164E1" w:rsidRPr="004C721A" w14:paraId="62E5ADBA" w14:textId="77777777" w:rsidTr="00282C86">
        <w:trPr>
          <w:trHeight w:val="20"/>
        </w:trPr>
        <w:tc>
          <w:tcPr>
            <w:tcW w:w="909" w:type="pct"/>
            <w:vMerge/>
          </w:tcPr>
          <w:p w14:paraId="763831A5"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64D58618" w14:textId="77777777" w:rsidR="006164E1" w:rsidRPr="004C721A" w:rsidRDefault="006164E1" w:rsidP="00282C86">
            <w:pPr>
              <w:jc w:val="both"/>
              <w:rPr>
                <w:color w:val="000000"/>
              </w:rPr>
            </w:pPr>
            <w:r w:rsidRPr="004C721A">
              <w:rPr>
                <w:color w:val="000000"/>
              </w:rPr>
              <w:t xml:space="preserve">2. Понятие, основные механизмы, факторы перцепции. </w:t>
            </w:r>
          </w:p>
        </w:tc>
        <w:tc>
          <w:tcPr>
            <w:tcW w:w="1057" w:type="pct"/>
            <w:vMerge/>
            <w:vAlign w:val="center"/>
          </w:tcPr>
          <w:p w14:paraId="6E8640ED" w14:textId="77777777" w:rsidR="006164E1" w:rsidRPr="004C721A" w:rsidRDefault="006164E1" w:rsidP="00282C86">
            <w:pPr>
              <w:jc w:val="center"/>
              <w:rPr>
                <w:bCs/>
              </w:rPr>
            </w:pPr>
          </w:p>
        </w:tc>
        <w:tc>
          <w:tcPr>
            <w:tcW w:w="506" w:type="pct"/>
            <w:vMerge/>
          </w:tcPr>
          <w:p w14:paraId="2F75A7C1" w14:textId="77777777" w:rsidR="006164E1" w:rsidRPr="004C721A" w:rsidRDefault="006164E1" w:rsidP="00282C86">
            <w:pPr>
              <w:rPr>
                <w:bCs/>
              </w:rPr>
            </w:pPr>
          </w:p>
        </w:tc>
        <w:tc>
          <w:tcPr>
            <w:tcW w:w="505" w:type="pct"/>
            <w:vMerge/>
          </w:tcPr>
          <w:p w14:paraId="4FB16111" w14:textId="77777777" w:rsidR="006164E1" w:rsidRPr="004C721A" w:rsidRDefault="006164E1" w:rsidP="00282C86">
            <w:pPr>
              <w:jc w:val="center"/>
              <w:rPr>
                <w:bCs/>
              </w:rPr>
            </w:pPr>
          </w:p>
        </w:tc>
      </w:tr>
      <w:tr w:rsidR="006164E1" w:rsidRPr="004C721A" w14:paraId="0A5E89BA" w14:textId="77777777" w:rsidTr="00282C86">
        <w:trPr>
          <w:trHeight w:val="20"/>
        </w:trPr>
        <w:tc>
          <w:tcPr>
            <w:tcW w:w="909" w:type="pct"/>
            <w:vMerge/>
          </w:tcPr>
          <w:p w14:paraId="2046AFA2"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52CCA561" w14:textId="77777777" w:rsidR="006164E1" w:rsidRPr="004C721A" w:rsidRDefault="006164E1" w:rsidP="00282C86">
            <w:pPr>
              <w:tabs>
                <w:tab w:val="left" w:pos="319"/>
              </w:tabs>
              <w:jc w:val="both"/>
              <w:rPr>
                <w:color w:val="000000"/>
              </w:rPr>
            </w:pPr>
            <w:r w:rsidRPr="004C721A">
              <w:rPr>
                <w:color w:val="000000"/>
              </w:rPr>
              <w:t>3.Понятие интеракции, типы взаимодействия.</w:t>
            </w:r>
          </w:p>
        </w:tc>
        <w:tc>
          <w:tcPr>
            <w:tcW w:w="1057" w:type="pct"/>
            <w:vMerge/>
            <w:vAlign w:val="center"/>
          </w:tcPr>
          <w:p w14:paraId="0FF157AD" w14:textId="77777777" w:rsidR="006164E1" w:rsidRPr="004C721A" w:rsidRDefault="006164E1" w:rsidP="00282C86">
            <w:pPr>
              <w:jc w:val="center"/>
              <w:rPr>
                <w:bCs/>
              </w:rPr>
            </w:pPr>
          </w:p>
        </w:tc>
        <w:tc>
          <w:tcPr>
            <w:tcW w:w="506" w:type="pct"/>
            <w:vMerge/>
          </w:tcPr>
          <w:p w14:paraId="38BD4EBB" w14:textId="77777777" w:rsidR="006164E1" w:rsidRPr="004C721A" w:rsidRDefault="006164E1" w:rsidP="00282C86">
            <w:pPr>
              <w:rPr>
                <w:bCs/>
              </w:rPr>
            </w:pPr>
          </w:p>
        </w:tc>
        <w:tc>
          <w:tcPr>
            <w:tcW w:w="505" w:type="pct"/>
            <w:vMerge/>
          </w:tcPr>
          <w:p w14:paraId="51822F54" w14:textId="77777777" w:rsidR="006164E1" w:rsidRPr="004C721A" w:rsidRDefault="006164E1" w:rsidP="00282C86">
            <w:pPr>
              <w:jc w:val="center"/>
              <w:rPr>
                <w:bCs/>
              </w:rPr>
            </w:pPr>
          </w:p>
        </w:tc>
      </w:tr>
      <w:tr w:rsidR="006164E1" w:rsidRPr="004C721A" w14:paraId="19F2A4E1" w14:textId="77777777" w:rsidTr="00282C86">
        <w:trPr>
          <w:trHeight w:val="20"/>
        </w:trPr>
        <w:tc>
          <w:tcPr>
            <w:tcW w:w="909" w:type="pct"/>
            <w:vMerge/>
          </w:tcPr>
          <w:p w14:paraId="67D660BC"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264A0708" w14:textId="77777777" w:rsidR="006164E1" w:rsidRPr="004C721A" w:rsidRDefault="006164E1" w:rsidP="00282C86">
            <w:pPr>
              <w:jc w:val="both"/>
              <w:rPr>
                <w:color w:val="000000"/>
              </w:rPr>
            </w:pPr>
            <w:r w:rsidRPr="004C721A">
              <w:rPr>
                <w:color w:val="000000"/>
              </w:rPr>
              <w:t>4.Понятие коммуникации. Модель коммуникативного акта, коммуникативные барьеры</w:t>
            </w:r>
          </w:p>
        </w:tc>
        <w:tc>
          <w:tcPr>
            <w:tcW w:w="1057" w:type="pct"/>
            <w:vMerge/>
            <w:vAlign w:val="center"/>
          </w:tcPr>
          <w:p w14:paraId="00FC859E" w14:textId="77777777" w:rsidR="006164E1" w:rsidRPr="004C721A" w:rsidRDefault="006164E1" w:rsidP="00282C86">
            <w:pPr>
              <w:jc w:val="center"/>
              <w:rPr>
                <w:bCs/>
              </w:rPr>
            </w:pPr>
          </w:p>
        </w:tc>
        <w:tc>
          <w:tcPr>
            <w:tcW w:w="506" w:type="pct"/>
            <w:vMerge/>
          </w:tcPr>
          <w:p w14:paraId="729EAB5A" w14:textId="77777777" w:rsidR="006164E1" w:rsidRPr="004C721A" w:rsidRDefault="006164E1" w:rsidP="00282C86">
            <w:pPr>
              <w:rPr>
                <w:bCs/>
              </w:rPr>
            </w:pPr>
          </w:p>
        </w:tc>
        <w:tc>
          <w:tcPr>
            <w:tcW w:w="505" w:type="pct"/>
            <w:vMerge/>
          </w:tcPr>
          <w:p w14:paraId="4C209B4D" w14:textId="77777777" w:rsidR="006164E1" w:rsidRPr="004C721A" w:rsidRDefault="006164E1" w:rsidP="00282C86">
            <w:pPr>
              <w:jc w:val="center"/>
              <w:rPr>
                <w:bCs/>
              </w:rPr>
            </w:pPr>
          </w:p>
        </w:tc>
      </w:tr>
      <w:tr w:rsidR="006164E1" w:rsidRPr="004C721A" w14:paraId="0EA364C6" w14:textId="77777777" w:rsidTr="00282C86">
        <w:trPr>
          <w:trHeight w:val="20"/>
        </w:trPr>
        <w:tc>
          <w:tcPr>
            <w:tcW w:w="909" w:type="pct"/>
            <w:vMerge w:val="restart"/>
          </w:tcPr>
          <w:p w14:paraId="0CABFF4B" w14:textId="77777777" w:rsidR="006164E1" w:rsidRPr="004C721A" w:rsidRDefault="006164E1" w:rsidP="00282C86">
            <w:pPr>
              <w:rPr>
                <w:bCs/>
                <w:color w:val="000000"/>
              </w:rPr>
            </w:pPr>
            <w:r w:rsidRPr="004C721A">
              <w:rPr>
                <w:bCs/>
                <w:color w:val="000000"/>
              </w:rPr>
              <w:t>Тема № 2.2.</w:t>
            </w:r>
          </w:p>
          <w:p w14:paraId="3D6D9286" w14:textId="77777777" w:rsidR="006164E1" w:rsidRPr="004C721A" w:rsidRDefault="006164E1" w:rsidP="00282C86">
            <w:pPr>
              <w:rPr>
                <w:bCs/>
                <w:color w:val="000000"/>
              </w:rPr>
            </w:pPr>
            <w:r w:rsidRPr="004C721A">
              <w:rPr>
                <w:bCs/>
                <w:color w:val="000000"/>
              </w:rPr>
              <w:lastRenderedPageBreak/>
              <w:t>Виды, функции, средства и методы общения</w:t>
            </w:r>
          </w:p>
        </w:tc>
        <w:tc>
          <w:tcPr>
            <w:tcW w:w="2023" w:type="pct"/>
            <w:tcBorders>
              <w:top w:val="single" w:sz="4" w:space="0" w:color="auto"/>
              <w:left w:val="single" w:sz="4" w:space="0" w:color="auto"/>
              <w:bottom w:val="single" w:sz="4" w:space="0" w:color="auto"/>
              <w:right w:val="single" w:sz="4" w:space="0" w:color="auto"/>
            </w:tcBorders>
          </w:tcPr>
          <w:p w14:paraId="2F9AF3F3" w14:textId="77777777" w:rsidR="006164E1" w:rsidRPr="004C721A" w:rsidRDefault="006164E1" w:rsidP="00282C86">
            <w:pPr>
              <w:rPr>
                <w:bCs/>
                <w:color w:val="000000"/>
              </w:rPr>
            </w:pPr>
            <w:r w:rsidRPr="004C721A">
              <w:rPr>
                <w:bCs/>
                <w:color w:val="000000"/>
              </w:rPr>
              <w:lastRenderedPageBreak/>
              <w:t xml:space="preserve">Содержание учебного материала </w:t>
            </w:r>
          </w:p>
        </w:tc>
        <w:tc>
          <w:tcPr>
            <w:tcW w:w="1057" w:type="pct"/>
            <w:vAlign w:val="center"/>
          </w:tcPr>
          <w:p w14:paraId="668D7FE0" w14:textId="77777777" w:rsidR="006164E1" w:rsidRPr="004C721A" w:rsidRDefault="006164E1" w:rsidP="00282C86">
            <w:pPr>
              <w:jc w:val="center"/>
              <w:rPr>
                <w:bCs/>
              </w:rPr>
            </w:pPr>
            <w:r w:rsidRPr="004C721A">
              <w:rPr>
                <w:bCs/>
              </w:rPr>
              <w:t>2</w:t>
            </w:r>
          </w:p>
        </w:tc>
        <w:tc>
          <w:tcPr>
            <w:tcW w:w="506" w:type="pct"/>
            <w:vMerge w:val="restart"/>
          </w:tcPr>
          <w:p w14:paraId="5D6FA2F8" w14:textId="77777777" w:rsidR="006164E1" w:rsidRPr="004C721A" w:rsidRDefault="006164E1" w:rsidP="00282C86">
            <w:pPr>
              <w:jc w:val="center"/>
            </w:pPr>
            <w:r w:rsidRPr="004C721A">
              <w:rPr>
                <w:color w:val="000000"/>
              </w:rPr>
              <w:t xml:space="preserve">ОК 01 – ОК </w:t>
            </w:r>
            <w:r w:rsidRPr="004C721A">
              <w:rPr>
                <w:color w:val="000000"/>
              </w:rPr>
              <w:lastRenderedPageBreak/>
              <w:t>07, ОК 9</w:t>
            </w:r>
          </w:p>
        </w:tc>
        <w:tc>
          <w:tcPr>
            <w:tcW w:w="505" w:type="pct"/>
            <w:vMerge w:val="restart"/>
          </w:tcPr>
          <w:p w14:paraId="1ECBE1D5" w14:textId="77777777" w:rsidR="006164E1" w:rsidRPr="004C721A" w:rsidRDefault="006164E1" w:rsidP="00282C86">
            <w:pPr>
              <w:jc w:val="center"/>
              <w:rPr>
                <w:bCs/>
              </w:rPr>
            </w:pPr>
            <w:r w:rsidRPr="004C721A">
              <w:rPr>
                <w:bCs/>
              </w:rPr>
              <w:lastRenderedPageBreak/>
              <w:t>УО 09.03</w:t>
            </w:r>
          </w:p>
        </w:tc>
      </w:tr>
      <w:tr w:rsidR="006164E1" w:rsidRPr="004C721A" w14:paraId="498D0F3A" w14:textId="77777777" w:rsidTr="00282C86">
        <w:trPr>
          <w:trHeight w:val="20"/>
        </w:trPr>
        <w:tc>
          <w:tcPr>
            <w:tcW w:w="909" w:type="pct"/>
            <w:vMerge/>
          </w:tcPr>
          <w:p w14:paraId="2D5DC2D8"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010893D1" w14:textId="77777777" w:rsidR="006164E1" w:rsidRPr="004C721A" w:rsidRDefault="006164E1" w:rsidP="00282C86">
            <w:pPr>
              <w:jc w:val="both"/>
              <w:rPr>
                <w:color w:val="000000"/>
              </w:rPr>
            </w:pPr>
            <w:r w:rsidRPr="004C721A">
              <w:rPr>
                <w:color w:val="000000"/>
              </w:rPr>
              <w:t xml:space="preserve">1. Виды общения. Вербальное общение. Невербальное общение. Экстрасенсорное общение. </w:t>
            </w:r>
          </w:p>
        </w:tc>
        <w:tc>
          <w:tcPr>
            <w:tcW w:w="1057" w:type="pct"/>
            <w:vMerge w:val="restart"/>
            <w:vAlign w:val="center"/>
          </w:tcPr>
          <w:p w14:paraId="411B6702" w14:textId="77777777" w:rsidR="006164E1" w:rsidRPr="004C721A" w:rsidRDefault="006164E1" w:rsidP="00282C86">
            <w:pPr>
              <w:jc w:val="center"/>
              <w:rPr>
                <w:bCs/>
              </w:rPr>
            </w:pPr>
            <w:r w:rsidRPr="004C721A">
              <w:rPr>
                <w:bCs/>
              </w:rPr>
              <w:t>2</w:t>
            </w:r>
          </w:p>
        </w:tc>
        <w:tc>
          <w:tcPr>
            <w:tcW w:w="506" w:type="pct"/>
            <w:vMerge/>
          </w:tcPr>
          <w:p w14:paraId="534B8667" w14:textId="77777777" w:rsidR="006164E1" w:rsidRPr="004C721A" w:rsidRDefault="006164E1" w:rsidP="00282C86">
            <w:pPr>
              <w:rPr>
                <w:bCs/>
              </w:rPr>
            </w:pPr>
          </w:p>
        </w:tc>
        <w:tc>
          <w:tcPr>
            <w:tcW w:w="505" w:type="pct"/>
            <w:vMerge/>
          </w:tcPr>
          <w:p w14:paraId="136FF816" w14:textId="77777777" w:rsidR="006164E1" w:rsidRPr="004C721A" w:rsidRDefault="006164E1" w:rsidP="00282C86">
            <w:pPr>
              <w:jc w:val="center"/>
              <w:rPr>
                <w:bCs/>
              </w:rPr>
            </w:pPr>
          </w:p>
        </w:tc>
      </w:tr>
      <w:tr w:rsidR="006164E1" w:rsidRPr="004C721A" w14:paraId="6C1941F9" w14:textId="77777777" w:rsidTr="00282C86">
        <w:trPr>
          <w:trHeight w:val="20"/>
        </w:trPr>
        <w:tc>
          <w:tcPr>
            <w:tcW w:w="909" w:type="pct"/>
            <w:vMerge/>
          </w:tcPr>
          <w:p w14:paraId="438DF67E"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3836121F" w14:textId="77777777" w:rsidR="006164E1" w:rsidRPr="004C721A" w:rsidRDefault="006164E1" w:rsidP="00282C86">
            <w:pPr>
              <w:jc w:val="both"/>
              <w:rPr>
                <w:color w:val="000000"/>
              </w:rPr>
            </w:pPr>
            <w:r w:rsidRPr="004C721A">
              <w:rPr>
                <w:color w:val="000000"/>
              </w:rPr>
              <w:t xml:space="preserve">2.Уровни общения: макроуровень, </w:t>
            </w:r>
            <w:proofErr w:type="spellStart"/>
            <w:r w:rsidRPr="004C721A">
              <w:rPr>
                <w:color w:val="000000"/>
              </w:rPr>
              <w:t>мезауровень</w:t>
            </w:r>
            <w:proofErr w:type="spellEnd"/>
            <w:r w:rsidRPr="004C721A">
              <w:rPr>
                <w:color w:val="000000"/>
              </w:rPr>
              <w:t>, микроуровень. Основные функции и средства общения</w:t>
            </w:r>
          </w:p>
        </w:tc>
        <w:tc>
          <w:tcPr>
            <w:tcW w:w="1057" w:type="pct"/>
            <w:vMerge/>
            <w:vAlign w:val="center"/>
          </w:tcPr>
          <w:p w14:paraId="0D61FAA5" w14:textId="77777777" w:rsidR="006164E1" w:rsidRPr="004C721A" w:rsidRDefault="006164E1" w:rsidP="00282C86">
            <w:pPr>
              <w:jc w:val="center"/>
              <w:rPr>
                <w:bCs/>
              </w:rPr>
            </w:pPr>
          </w:p>
        </w:tc>
        <w:tc>
          <w:tcPr>
            <w:tcW w:w="506" w:type="pct"/>
            <w:vMerge/>
          </w:tcPr>
          <w:p w14:paraId="02D93515" w14:textId="77777777" w:rsidR="006164E1" w:rsidRPr="004C721A" w:rsidRDefault="006164E1" w:rsidP="00282C86">
            <w:pPr>
              <w:rPr>
                <w:bCs/>
              </w:rPr>
            </w:pPr>
          </w:p>
        </w:tc>
        <w:tc>
          <w:tcPr>
            <w:tcW w:w="505" w:type="pct"/>
            <w:vMerge/>
          </w:tcPr>
          <w:p w14:paraId="61D60F63" w14:textId="77777777" w:rsidR="006164E1" w:rsidRPr="004C721A" w:rsidRDefault="006164E1" w:rsidP="00282C86">
            <w:pPr>
              <w:jc w:val="center"/>
              <w:rPr>
                <w:bCs/>
              </w:rPr>
            </w:pPr>
          </w:p>
        </w:tc>
      </w:tr>
      <w:tr w:rsidR="006164E1" w:rsidRPr="004C721A" w14:paraId="788FC547" w14:textId="77777777" w:rsidTr="00282C86">
        <w:trPr>
          <w:trHeight w:val="20"/>
        </w:trPr>
        <w:tc>
          <w:tcPr>
            <w:tcW w:w="2932" w:type="pct"/>
            <w:gridSpan w:val="2"/>
            <w:tcBorders>
              <w:right w:val="single" w:sz="4" w:space="0" w:color="auto"/>
            </w:tcBorders>
          </w:tcPr>
          <w:p w14:paraId="2004EBB7" w14:textId="77777777" w:rsidR="006164E1" w:rsidRPr="004C721A" w:rsidRDefault="006164E1" w:rsidP="00282C86">
            <w:pPr>
              <w:jc w:val="both"/>
              <w:rPr>
                <w:color w:val="000000"/>
              </w:rPr>
            </w:pPr>
            <w:r w:rsidRPr="004C721A">
              <w:rPr>
                <w:bCs/>
                <w:color w:val="000000"/>
              </w:rPr>
              <w:t xml:space="preserve">Раздел 3. </w:t>
            </w:r>
            <w:proofErr w:type="gramStart"/>
            <w:r w:rsidRPr="004C721A">
              <w:rPr>
                <w:bCs/>
                <w:color w:val="000000"/>
              </w:rPr>
              <w:t>Роли  и</w:t>
            </w:r>
            <w:proofErr w:type="gramEnd"/>
            <w:r w:rsidRPr="004C721A">
              <w:rPr>
                <w:bCs/>
                <w:color w:val="000000"/>
              </w:rPr>
              <w:t xml:space="preserve"> ролевые ожидания в общении</w:t>
            </w:r>
          </w:p>
        </w:tc>
        <w:tc>
          <w:tcPr>
            <w:tcW w:w="1057" w:type="pct"/>
            <w:vAlign w:val="center"/>
          </w:tcPr>
          <w:p w14:paraId="77D38180" w14:textId="77777777" w:rsidR="006164E1" w:rsidRPr="004C721A" w:rsidRDefault="006164E1" w:rsidP="00282C86">
            <w:pPr>
              <w:jc w:val="center"/>
              <w:rPr>
                <w:bCs/>
              </w:rPr>
            </w:pPr>
            <w:r w:rsidRPr="004C721A">
              <w:rPr>
                <w:bCs/>
              </w:rPr>
              <w:t>4</w:t>
            </w:r>
          </w:p>
        </w:tc>
        <w:tc>
          <w:tcPr>
            <w:tcW w:w="506" w:type="pct"/>
          </w:tcPr>
          <w:p w14:paraId="081C0A48" w14:textId="77777777" w:rsidR="006164E1" w:rsidRPr="004C721A" w:rsidRDefault="006164E1" w:rsidP="00282C86">
            <w:pPr>
              <w:rPr>
                <w:bCs/>
              </w:rPr>
            </w:pPr>
          </w:p>
        </w:tc>
        <w:tc>
          <w:tcPr>
            <w:tcW w:w="505" w:type="pct"/>
          </w:tcPr>
          <w:p w14:paraId="36C32C85" w14:textId="77777777" w:rsidR="006164E1" w:rsidRPr="004C721A" w:rsidRDefault="006164E1" w:rsidP="00282C86">
            <w:pPr>
              <w:jc w:val="center"/>
              <w:rPr>
                <w:bCs/>
              </w:rPr>
            </w:pPr>
          </w:p>
        </w:tc>
      </w:tr>
      <w:tr w:rsidR="006164E1" w:rsidRPr="004C721A" w14:paraId="006518B5" w14:textId="77777777" w:rsidTr="00282C86">
        <w:trPr>
          <w:trHeight w:val="20"/>
        </w:trPr>
        <w:tc>
          <w:tcPr>
            <w:tcW w:w="909" w:type="pct"/>
            <w:vMerge w:val="restart"/>
          </w:tcPr>
          <w:p w14:paraId="3E902243" w14:textId="77777777" w:rsidR="006164E1" w:rsidRPr="004C721A" w:rsidRDefault="006164E1" w:rsidP="00282C86">
            <w:pPr>
              <w:rPr>
                <w:bCs/>
                <w:color w:val="000000"/>
              </w:rPr>
            </w:pPr>
            <w:r w:rsidRPr="004C721A">
              <w:rPr>
                <w:bCs/>
                <w:color w:val="000000"/>
              </w:rPr>
              <w:t>Тема № 3.1.</w:t>
            </w:r>
          </w:p>
          <w:p w14:paraId="3A7F4CB7" w14:textId="77777777" w:rsidR="006164E1" w:rsidRPr="004C721A" w:rsidRDefault="006164E1" w:rsidP="00282C86">
            <w:pPr>
              <w:rPr>
                <w:bCs/>
                <w:color w:val="000000"/>
              </w:rPr>
            </w:pPr>
            <w:r w:rsidRPr="004C721A">
              <w:rPr>
                <w:bCs/>
                <w:color w:val="000000"/>
              </w:rPr>
              <w:t>Роли и ролевые ожидания в общении</w:t>
            </w:r>
          </w:p>
        </w:tc>
        <w:tc>
          <w:tcPr>
            <w:tcW w:w="2023" w:type="pct"/>
            <w:tcBorders>
              <w:top w:val="single" w:sz="4" w:space="0" w:color="auto"/>
              <w:left w:val="single" w:sz="4" w:space="0" w:color="auto"/>
              <w:bottom w:val="single" w:sz="4" w:space="0" w:color="auto"/>
              <w:right w:val="single" w:sz="4" w:space="0" w:color="auto"/>
            </w:tcBorders>
          </w:tcPr>
          <w:p w14:paraId="40AEE34B" w14:textId="77777777" w:rsidR="006164E1" w:rsidRPr="004C721A" w:rsidRDefault="006164E1" w:rsidP="00282C86">
            <w:pPr>
              <w:rPr>
                <w:bCs/>
                <w:color w:val="000000"/>
              </w:rPr>
            </w:pPr>
            <w:r w:rsidRPr="004C721A">
              <w:rPr>
                <w:bCs/>
                <w:color w:val="000000"/>
              </w:rPr>
              <w:t xml:space="preserve">Содержание учебного материала </w:t>
            </w:r>
          </w:p>
        </w:tc>
        <w:tc>
          <w:tcPr>
            <w:tcW w:w="1057" w:type="pct"/>
            <w:vAlign w:val="center"/>
          </w:tcPr>
          <w:p w14:paraId="105293C8" w14:textId="77777777" w:rsidR="006164E1" w:rsidRPr="004C721A" w:rsidRDefault="006164E1" w:rsidP="00282C86">
            <w:pPr>
              <w:jc w:val="center"/>
              <w:rPr>
                <w:bCs/>
              </w:rPr>
            </w:pPr>
            <w:r w:rsidRPr="004C721A">
              <w:rPr>
                <w:bCs/>
              </w:rPr>
              <w:t>2</w:t>
            </w:r>
          </w:p>
        </w:tc>
        <w:tc>
          <w:tcPr>
            <w:tcW w:w="506" w:type="pct"/>
            <w:vMerge w:val="restart"/>
          </w:tcPr>
          <w:p w14:paraId="4AFC29D6" w14:textId="77777777" w:rsidR="006164E1" w:rsidRPr="004C721A" w:rsidRDefault="006164E1" w:rsidP="00282C86">
            <w:pPr>
              <w:jc w:val="center"/>
            </w:pPr>
            <w:r w:rsidRPr="004C721A">
              <w:rPr>
                <w:color w:val="000000"/>
              </w:rPr>
              <w:t>ОК 01 – ОК 07, ОК 9</w:t>
            </w:r>
          </w:p>
        </w:tc>
        <w:tc>
          <w:tcPr>
            <w:tcW w:w="505" w:type="pct"/>
            <w:vMerge w:val="restart"/>
          </w:tcPr>
          <w:p w14:paraId="46DDC9D6"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05.01</w:t>
            </w:r>
          </w:p>
          <w:p w14:paraId="45950171" w14:textId="77777777" w:rsidR="006164E1" w:rsidRPr="004C721A" w:rsidRDefault="006164E1" w:rsidP="00282C86">
            <w:pPr>
              <w:jc w:val="center"/>
              <w:rPr>
                <w:bCs/>
              </w:rPr>
            </w:pPr>
          </w:p>
        </w:tc>
      </w:tr>
      <w:tr w:rsidR="006164E1" w:rsidRPr="004C721A" w14:paraId="1EE90743" w14:textId="77777777" w:rsidTr="00282C86">
        <w:trPr>
          <w:trHeight w:val="20"/>
        </w:trPr>
        <w:tc>
          <w:tcPr>
            <w:tcW w:w="909" w:type="pct"/>
            <w:vMerge/>
          </w:tcPr>
          <w:p w14:paraId="41718443" w14:textId="77777777" w:rsidR="006164E1" w:rsidRPr="004C721A" w:rsidRDefault="006164E1" w:rsidP="00282C86">
            <w:pPr>
              <w:rPr>
                <w:bCs/>
                <w:color w:val="000000"/>
              </w:rPr>
            </w:pPr>
          </w:p>
        </w:tc>
        <w:tc>
          <w:tcPr>
            <w:tcW w:w="2023" w:type="pct"/>
            <w:tcBorders>
              <w:top w:val="single" w:sz="4" w:space="0" w:color="auto"/>
              <w:left w:val="single" w:sz="4" w:space="0" w:color="auto"/>
              <w:right w:val="single" w:sz="4" w:space="0" w:color="auto"/>
            </w:tcBorders>
          </w:tcPr>
          <w:p w14:paraId="3AEBD423" w14:textId="77777777" w:rsidR="006164E1" w:rsidRPr="004C721A" w:rsidRDefault="006164E1" w:rsidP="00282C86">
            <w:pPr>
              <w:jc w:val="both"/>
              <w:rPr>
                <w:color w:val="000000"/>
              </w:rPr>
            </w:pPr>
            <w:r w:rsidRPr="004C721A">
              <w:rPr>
                <w:color w:val="000000"/>
              </w:rPr>
              <w:t xml:space="preserve">1. Понятие социальной роли, виды и характеристики соц. ролей, ролевые ожидания в общении. </w:t>
            </w:r>
          </w:p>
        </w:tc>
        <w:tc>
          <w:tcPr>
            <w:tcW w:w="1057" w:type="pct"/>
            <w:vMerge w:val="restart"/>
            <w:vAlign w:val="center"/>
          </w:tcPr>
          <w:p w14:paraId="043603C2" w14:textId="77777777" w:rsidR="006164E1" w:rsidRPr="004C721A" w:rsidRDefault="006164E1" w:rsidP="00282C86">
            <w:pPr>
              <w:jc w:val="center"/>
              <w:rPr>
                <w:bCs/>
              </w:rPr>
            </w:pPr>
            <w:r w:rsidRPr="004C721A">
              <w:rPr>
                <w:bCs/>
              </w:rPr>
              <w:t>2</w:t>
            </w:r>
          </w:p>
        </w:tc>
        <w:tc>
          <w:tcPr>
            <w:tcW w:w="506" w:type="pct"/>
            <w:vMerge/>
            <w:tcBorders>
              <w:left w:val="single" w:sz="4" w:space="0" w:color="auto"/>
              <w:right w:val="single" w:sz="4" w:space="0" w:color="auto"/>
            </w:tcBorders>
          </w:tcPr>
          <w:p w14:paraId="273AD011" w14:textId="77777777" w:rsidR="006164E1" w:rsidRPr="004C721A" w:rsidRDefault="006164E1" w:rsidP="00282C86">
            <w:pPr>
              <w:jc w:val="center"/>
              <w:rPr>
                <w:bCs/>
                <w:color w:val="000000"/>
              </w:rPr>
            </w:pPr>
          </w:p>
        </w:tc>
        <w:tc>
          <w:tcPr>
            <w:tcW w:w="505" w:type="pct"/>
            <w:vMerge/>
          </w:tcPr>
          <w:p w14:paraId="164CE48F" w14:textId="77777777" w:rsidR="006164E1" w:rsidRPr="004C721A" w:rsidRDefault="006164E1" w:rsidP="00282C86">
            <w:pPr>
              <w:jc w:val="center"/>
              <w:rPr>
                <w:bCs/>
              </w:rPr>
            </w:pPr>
          </w:p>
        </w:tc>
      </w:tr>
      <w:tr w:rsidR="006164E1" w:rsidRPr="004C721A" w14:paraId="463384DB" w14:textId="77777777" w:rsidTr="00282C86">
        <w:trPr>
          <w:trHeight w:val="20"/>
        </w:trPr>
        <w:tc>
          <w:tcPr>
            <w:tcW w:w="909" w:type="pct"/>
            <w:vMerge/>
          </w:tcPr>
          <w:p w14:paraId="6CC8497D" w14:textId="77777777" w:rsidR="006164E1" w:rsidRPr="004C721A" w:rsidRDefault="006164E1" w:rsidP="00282C86">
            <w:pPr>
              <w:rPr>
                <w:bCs/>
                <w:color w:val="000000"/>
              </w:rPr>
            </w:pPr>
          </w:p>
        </w:tc>
        <w:tc>
          <w:tcPr>
            <w:tcW w:w="2023" w:type="pct"/>
            <w:tcBorders>
              <w:top w:val="single" w:sz="4" w:space="0" w:color="auto"/>
              <w:left w:val="single" w:sz="4" w:space="0" w:color="auto"/>
              <w:right w:val="single" w:sz="4" w:space="0" w:color="auto"/>
            </w:tcBorders>
          </w:tcPr>
          <w:p w14:paraId="5AB82A6F" w14:textId="77777777" w:rsidR="006164E1" w:rsidRPr="004C721A" w:rsidRDefault="006164E1" w:rsidP="00282C86">
            <w:pPr>
              <w:jc w:val="both"/>
              <w:rPr>
                <w:color w:val="000000"/>
              </w:rPr>
            </w:pPr>
            <w:r w:rsidRPr="004C721A">
              <w:rPr>
                <w:color w:val="000000"/>
              </w:rPr>
              <w:t>2. Влияние социальной роли в развитии личности</w:t>
            </w:r>
          </w:p>
        </w:tc>
        <w:tc>
          <w:tcPr>
            <w:tcW w:w="1057" w:type="pct"/>
            <w:vMerge/>
            <w:vAlign w:val="center"/>
          </w:tcPr>
          <w:p w14:paraId="6640BF0F" w14:textId="77777777" w:rsidR="006164E1" w:rsidRPr="004C721A" w:rsidRDefault="006164E1" w:rsidP="00282C86">
            <w:pPr>
              <w:jc w:val="center"/>
              <w:rPr>
                <w:bCs/>
              </w:rPr>
            </w:pPr>
          </w:p>
        </w:tc>
        <w:tc>
          <w:tcPr>
            <w:tcW w:w="506" w:type="pct"/>
            <w:vMerge/>
            <w:tcBorders>
              <w:left w:val="single" w:sz="4" w:space="0" w:color="auto"/>
              <w:bottom w:val="single" w:sz="4" w:space="0" w:color="auto"/>
              <w:right w:val="single" w:sz="4" w:space="0" w:color="auto"/>
            </w:tcBorders>
          </w:tcPr>
          <w:p w14:paraId="5CEEA160" w14:textId="77777777" w:rsidR="006164E1" w:rsidRPr="004C721A" w:rsidRDefault="006164E1" w:rsidP="00282C86">
            <w:pPr>
              <w:jc w:val="center"/>
              <w:rPr>
                <w:bCs/>
                <w:color w:val="000000"/>
              </w:rPr>
            </w:pPr>
          </w:p>
        </w:tc>
        <w:tc>
          <w:tcPr>
            <w:tcW w:w="505" w:type="pct"/>
            <w:vMerge/>
          </w:tcPr>
          <w:p w14:paraId="49B1D48A" w14:textId="77777777" w:rsidR="006164E1" w:rsidRPr="004C721A" w:rsidRDefault="006164E1" w:rsidP="00282C86">
            <w:pPr>
              <w:jc w:val="center"/>
              <w:rPr>
                <w:bCs/>
              </w:rPr>
            </w:pPr>
          </w:p>
        </w:tc>
      </w:tr>
      <w:tr w:rsidR="006164E1" w:rsidRPr="004C721A" w14:paraId="58A79D3A" w14:textId="77777777" w:rsidTr="00282C86">
        <w:trPr>
          <w:trHeight w:val="20"/>
        </w:trPr>
        <w:tc>
          <w:tcPr>
            <w:tcW w:w="909" w:type="pct"/>
            <w:vMerge/>
          </w:tcPr>
          <w:p w14:paraId="417C8D6A"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6249FCC3" w14:textId="77777777" w:rsidR="006164E1" w:rsidRPr="004C721A" w:rsidRDefault="006164E1" w:rsidP="00282C86">
            <w:pPr>
              <w:jc w:val="both"/>
              <w:rPr>
                <w:bCs/>
                <w:color w:val="000000"/>
              </w:rPr>
            </w:pPr>
            <w:r w:rsidRPr="004C721A">
              <w:rPr>
                <w:color w:val="000000"/>
              </w:rPr>
              <w:t>Практическое занятие.</w:t>
            </w:r>
          </w:p>
        </w:tc>
        <w:tc>
          <w:tcPr>
            <w:tcW w:w="1057" w:type="pct"/>
            <w:vAlign w:val="center"/>
          </w:tcPr>
          <w:p w14:paraId="4B72BC33" w14:textId="77777777" w:rsidR="006164E1" w:rsidRPr="004C721A" w:rsidRDefault="006164E1" w:rsidP="00282C86">
            <w:pPr>
              <w:jc w:val="center"/>
              <w:rPr>
                <w:bCs/>
              </w:rPr>
            </w:pPr>
            <w:r w:rsidRPr="004C721A">
              <w:rPr>
                <w:bCs/>
              </w:rPr>
              <w:t>2</w:t>
            </w:r>
          </w:p>
        </w:tc>
        <w:tc>
          <w:tcPr>
            <w:tcW w:w="506" w:type="pct"/>
            <w:vMerge w:val="restart"/>
          </w:tcPr>
          <w:p w14:paraId="0BAAD7EF" w14:textId="77777777" w:rsidR="006164E1" w:rsidRPr="004C721A" w:rsidRDefault="006164E1" w:rsidP="00282C86">
            <w:pPr>
              <w:jc w:val="center"/>
            </w:pPr>
            <w:r w:rsidRPr="004C721A">
              <w:rPr>
                <w:color w:val="000000"/>
              </w:rPr>
              <w:t>ОК 01 – ОК 07, ОК 9</w:t>
            </w:r>
          </w:p>
        </w:tc>
        <w:tc>
          <w:tcPr>
            <w:tcW w:w="505" w:type="pct"/>
            <w:vMerge w:val="restart"/>
          </w:tcPr>
          <w:p w14:paraId="342A926A"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04.01</w:t>
            </w:r>
          </w:p>
          <w:p w14:paraId="603FB4E3"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09.01</w:t>
            </w:r>
          </w:p>
          <w:p w14:paraId="070B5424"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09.03</w:t>
            </w:r>
          </w:p>
        </w:tc>
      </w:tr>
      <w:tr w:rsidR="006164E1" w:rsidRPr="004C721A" w14:paraId="54E57380" w14:textId="77777777" w:rsidTr="00282C86">
        <w:trPr>
          <w:trHeight w:val="20"/>
        </w:trPr>
        <w:tc>
          <w:tcPr>
            <w:tcW w:w="909" w:type="pct"/>
            <w:vMerge/>
          </w:tcPr>
          <w:p w14:paraId="3147A418"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246F0762" w14:textId="77777777" w:rsidR="006164E1" w:rsidRPr="004C721A" w:rsidRDefault="006164E1" w:rsidP="00282C86">
            <w:pPr>
              <w:jc w:val="both"/>
              <w:rPr>
                <w:color w:val="000000"/>
              </w:rPr>
            </w:pPr>
            <w:r w:rsidRPr="004C721A">
              <w:rPr>
                <w:color w:val="000000"/>
              </w:rPr>
              <w:t xml:space="preserve">Типы социальных ролей. </w:t>
            </w:r>
            <w:r w:rsidRPr="004C721A">
              <w:rPr>
                <w:bCs/>
                <w:color w:val="000000"/>
              </w:rPr>
              <w:t>Коммуникативный тренинг</w:t>
            </w:r>
          </w:p>
        </w:tc>
        <w:tc>
          <w:tcPr>
            <w:tcW w:w="1057" w:type="pct"/>
            <w:vAlign w:val="center"/>
          </w:tcPr>
          <w:p w14:paraId="527B0C33" w14:textId="77777777" w:rsidR="006164E1" w:rsidRPr="004C721A" w:rsidRDefault="006164E1" w:rsidP="00282C86">
            <w:pPr>
              <w:jc w:val="center"/>
              <w:rPr>
                <w:bCs/>
              </w:rPr>
            </w:pPr>
            <w:r w:rsidRPr="004C721A">
              <w:rPr>
                <w:bCs/>
              </w:rPr>
              <w:t>2</w:t>
            </w:r>
          </w:p>
        </w:tc>
        <w:tc>
          <w:tcPr>
            <w:tcW w:w="506" w:type="pct"/>
            <w:vMerge/>
          </w:tcPr>
          <w:p w14:paraId="558FD2F3" w14:textId="77777777" w:rsidR="006164E1" w:rsidRPr="004C721A" w:rsidRDefault="006164E1" w:rsidP="00282C86">
            <w:pPr>
              <w:rPr>
                <w:bCs/>
              </w:rPr>
            </w:pPr>
          </w:p>
        </w:tc>
        <w:tc>
          <w:tcPr>
            <w:tcW w:w="505" w:type="pct"/>
            <w:vMerge/>
          </w:tcPr>
          <w:p w14:paraId="099C86A1" w14:textId="77777777" w:rsidR="006164E1" w:rsidRPr="004C721A" w:rsidRDefault="006164E1" w:rsidP="00282C86">
            <w:pPr>
              <w:jc w:val="center"/>
              <w:rPr>
                <w:bCs/>
              </w:rPr>
            </w:pPr>
          </w:p>
        </w:tc>
      </w:tr>
      <w:tr w:rsidR="006164E1" w:rsidRPr="004C721A" w14:paraId="7AC975E1" w14:textId="77777777" w:rsidTr="00282C86">
        <w:trPr>
          <w:trHeight w:val="20"/>
        </w:trPr>
        <w:tc>
          <w:tcPr>
            <w:tcW w:w="2932" w:type="pct"/>
            <w:gridSpan w:val="2"/>
            <w:tcBorders>
              <w:right w:val="single" w:sz="4" w:space="0" w:color="auto"/>
            </w:tcBorders>
          </w:tcPr>
          <w:p w14:paraId="018CEB5E" w14:textId="77777777" w:rsidR="006164E1" w:rsidRPr="004C721A" w:rsidRDefault="006164E1" w:rsidP="00282C86">
            <w:pPr>
              <w:jc w:val="both"/>
              <w:rPr>
                <w:color w:val="000000"/>
              </w:rPr>
            </w:pPr>
            <w:r w:rsidRPr="004C721A">
              <w:rPr>
                <w:bCs/>
                <w:color w:val="000000"/>
              </w:rPr>
              <w:t>Раздел 4. Механизмы взаимопонимания в общении</w:t>
            </w:r>
          </w:p>
        </w:tc>
        <w:tc>
          <w:tcPr>
            <w:tcW w:w="1057" w:type="pct"/>
            <w:vAlign w:val="center"/>
          </w:tcPr>
          <w:p w14:paraId="162E1DEA" w14:textId="77777777" w:rsidR="006164E1" w:rsidRPr="004C721A" w:rsidRDefault="006164E1" w:rsidP="00282C86">
            <w:pPr>
              <w:jc w:val="center"/>
              <w:rPr>
                <w:bCs/>
              </w:rPr>
            </w:pPr>
            <w:r w:rsidRPr="004C721A">
              <w:rPr>
                <w:bCs/>
              </w:rPr>
              <w:t>4</w:t>
            </w:r>
          </w:p>
        </w:tc>
        <w:tc>
          <w:tcPr>
            <w:tcW w:w="506" w:type="pct"/>
          </w:tcPr>
          <w:p w14:paraId="023E464C" w14:textId="77777777" w:rsidR="006164E1" w:rsidRPr="004C721A" w:rsidRDefault="006164E1" w:rsidP="00282C86">
            <w:pPr>
              <w:rPr>
                <w:bCs/>
              </w:rPr>
            </w:pPr>
          </w:p>
        </w:tc>
        <w:tc>
          <w:tcPr>
            <w:tcW w:w="505" w:type="pct"/>
          </w:tcPr>
          <w:p w14:paraId="2A1B77A3" w14:textId="77777777" w:rsidR="006164E1" w:rsidRPr="004C721A" w:rsidRDefault="006164E1" w:rsidP="00282C86">
            <w:pPr>
              <w:jc w:val="center"/>
              <w:rPr>
                <w:bCs/>
              </w:rPr>
            </w:pPr>
          </w:p>
        </w:tc>
      </w:tr>
      <w:tr w:rsidR="006164E1" w:rsidRPr="004C721A" w14:paraId="5AD300B4" w14:textId="77777777" w:rsidTr="00282C86">
        <w:trPr>
          <w:trHeight w:val="20"/>
        </w:trPr>
        <w:tc>
          <w:tcPr>
            <w:tcW w:w="909" w:type="pct"/>
            <w:vMerge w:val="restart"/>
          </w:tcPr>
          <w:p w14:paraId="1DBC20C7" w14:textId="77777777" w:rsidR="006164E1" w:rsidRPr="004C721A" w:rsidRDefault="006164E1" w:rsidP="00282C86">
            <w:pPr>
              <w:rPr>
                <w:bCs/>
                <w:color w:val="000000"/>
              </w:rPr>
            </w:pPr>
            <w:r w:rsidRPr="004C721A">
              <w:rPr>
                <w:bCs/>
                <w:color w:val="000000"/>
              </w:rPr>
              <w:t>Тема № 4.1.</w:t>
            </w:r>
          </w:p>
          <w:p w14:paraId="5542410B" w14:textId="77777777" w:rsidR="006164E1" w:rsidRPr="004C721A" w:rsidRDefault="006164E1" w:rsidP="00282C86">
            <w:pPr>
              <w:rPr>
                <w:bCs/>
                <w:color w:val="000000"/>
              </w:rPr>
            </w:pPr>
            <w:r w:rsidRPr="004C721A">
              <w:rPr>
                <w:bCs/>
                <w:color w:val="000000"/>
              </w:rPr>
              <w:t>Механизмы в общении</w:t>
            </w:r>
          </w:p>
        </w:tc>
        <w:tc>
          <w:tcPr>
            <w:tcW w:w="2023" w:type="pct"/>
            <w:tcBorders>
              <w:top w:val="single" w:sz="4" w:space="0" w:color="auto"/>
              <w:left w:val="single" w:sz="4" w:space="0" w:color="auto"/>
              <w:bottom w:val="single" w:sz="4" w:space="0" w:color="auto"/>
              <w:right w:val="single" w:sz="4" w:space="0" w:color="auto"/>
            </w:tcBorders>
          </w:tcPr>
          <w:p w14:paraId="69C61929" w14:textId="77777777" w:rsidR="006164E1" w:rsidRPr="004C721A" w:rsidRDefault="006164E1" w:rsidP="00282C86">
            <w:pPr>
              <w:jc w:val="both"/>
              <w:rPr>
                <w:color w:val="000000"/>
              </w:rPr>
            </w:pPr>
            <w:r w:rsidRPr="004C721A">
              <w:rPr>
                <w:color w:val="000000"/>
              </w:rPr>
              <w:t>Практическое занятие.</w:t>
            </w:r>
          </w:p>
        </w:tc>
        <w:tc>
          <w:tcPr>
            <w:tcW w:w="1057" w:type="pct"/>
            <w:vAlign w:val="center"/>
          </w:tcPr>
          <w:p w14:paraId="6FC035C0" w14:textId="77777777" w:rsidR="006164E1" w:rsidRPr="004C721A" w:rsidRDefault="006164E1" w:rsidP="00282C86">
            <w:pPr>
              <w:jc w:val="center"/>
              <w:rPr>
                <w:bCs/>
              </w:rPr>
            </w:pPr>
            <w:r w:rsidRPr="004C721A">
              <w:rPr>
                <w:bCs/>
              </w:rPr>
              <w:t>2</w:t>
            </w:r>
          </w:p>
        </w:tc>
        <w:tc>
          <w:tcPr>
            <w:tcW w:w="506" w:type="pct"/>
            <w:vMerge w:val="restart"/>
          </w:tcPr>
          <w:p w14:paraId="3BDAEA41" w14:textId="77777777" w:rsidR="006164E1" w:rsidRPr="004C721A" w:rsidRDefault="006164E1" w:rsidP="00282C86">
            <w:pPr>
              <w:jc w:val="center"/>
            </w:pPr>
            <w:r w:rsidRPr="004C721A">
              <w:rPr>
                <w:color w:val="000000"/>
              </w:rPr>
              <w:t>ОК 01 – ОК 07, ОК 9</w:t>
            </w:r>
          </w:p>
        </w:tc>
        <w:tc>
          <w:tcPr>
            <w:tcW w:w="505" w:type="pct"/>
            <w:vMerge w:val="restart"/>
          </w:tcPr>
          <w:p w14:paraId="5859A1D8"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05.01</w:t>
            </w:r>
          </w:p>
          <w:p w14:paraId="01A2BA55"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09.02</w:t>
            </w:r>
          </w:p>
        </w:tc>
      </w:tr>
      <w:tr w:rsidR="006164E1" w:rsidRPr="004C721A" w14:paraId="0A3DD116" w14:textId="77777777" w:rsidTr="00282C86">
        <w:trPr>
          <w:trHeight w:val="20"/>
        </w:trPr>
        <w:tc>
          <w:tcPr>
            <w:tcW w:w="909" w:type="pct"/>
            <w:vMerge/>
          </w:tcPr>
          <w:p w14:paraId="6BCEF193"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7D168730" w14:textId="77777777" w:rsidR="006164E1" w:rsidRPr="004C721A" w:rsidRDefault="006164E1" w:rsidP="00282C86">
            <w:pPr>
              <w:jc w:val="both"/>
              <w:rPr>
                <w:color w:val="000000"/>
              </w:rPr>
            </w:pPr>
            <w:r w:rsidRPr="004C721A">
              <w:rPr>
                <w:color w:val="000000"/>
              </w:rPr>
              <w:t>Механизмы «заражения», «внушения», «убеждения» и «подражания» и их роль в процессе общения.</w:t>
            </w:r>
          </w:p>
        </w:tc>
        <w:tc>
          <w:tcPr>
            <w:tcW w:w="1057" w:type="pct"/>
            <w:vAlign w:val="center"/>
          </w:tcPr>
          <w:p w14:paraId="644D4721" w14:textId="77777777" w:rsidR="006164E1" w:rsidRPr="004C721A" w:rsidRDefault="006164E1" w:rsidP="00282C86">
            <w:pPr>
              <w:jc w:val="center"/>
              <w:rPr>
                <w:bCs/>
              </w:rPr>
            </w:pPr>
            <w:r w:rsidRPr="004C721A">
              <w:rPr>
                <w:bCs/>
              </w:rPr>
              <w:t>2</w:t>
            </w:r>
          </w:p>
        </w:tc>
        <w:tc>
          <w:tcPr>
            <w:tcW w:w="506" w:type="pct"/>
            <w:vMerge/>
          </w:tcPr>
          <w:p w14:paraId="03AE9F39" w14:textId="77777777" w:rsidR="006164E1" w:rsidRPr="004C721A" w:rsidRDefault="006164E1" w:rsidP="00282C86">
            <w:pPr>
              <w:rPr>
                <w:bCs/>
              </w:rPr>
            </w:pPr>
          </w:p>
        </w:tc>
        <w:tc>
          <w:tcPr>
            <w:tcW w:w="505" w:type="pct"/>
            <w:vMerge/>
          </w:tcPr>
          <w:p w14:paraId="5D1F0634" w14:textId="77777777" w:rsidR="006164E1" w:rsidRPr="004C721A" w:rsidRDefault="006164E1" w:rsidP="00282C86">
            <w:pPr>
              <w:jc w:val="center"/>
              <w:rPr>
                <w:bCs/>
              </w:rPr>
            </w:pPr>
          </w:p>
        </w:tc>
      </w:tr>
      <w:tr w:rsidR="006164E1" w:rsidRPr="004C721A" w14:paraId="1FD2CADA" w14:textId="77777777" w:rsidTr="00282C86">
        <w:trPr>
          <w:trHeight w:val="20"/>
        </w:trPr>
        <w:tc>
          <w:tcPr>
            <w:tcW w:w="909" w:type="pct"/>
            <w:vMerge w:val="restart"/>
            <w:tcBorders>
              <w:top w:val="single" w:sz="4" w:space="0" w:color="auto"/>
              <w:left w:val="single" w:sz="4" w:space="0" w:color="auto"/>
              <w:right w:val="single" w:sz="4" w:space="0" w:color="auto"/>
            </w:tcBorders>
          </w:tcPr>
          <w:p w14:paraId="008AE474" w14:textId="77777777" w:rsidR="006164E1" w:rsidRPr="004C721A" w:rsidRDefault="006164E1" w:rsidP="00282C86">
            <w:pPr>
              <w:rPr>
                <w:bCs/>
                <w:color w:val="000000"/>
              </w:rPr>
            </w:pPr>
            <w:r w:rsidRPr="004C721A">
              <w:rPr>
                <w:bCs/>
                <w:color w:val="000000"/>
              </w:rPr>
              <w:t>Тема №4.2. Критика в общении</w:t>
            </w:r>
          </w:p>
        </w:tc>
        <w:tc>
          <w:tcPr>
            <w:tcW w:w="2023" w:type="pct"/>
            <w:tcBorders>
              <w:top w:val="single" w:sz="4" w:space="0" w:color="auto"/>
              <w:left w:val="single" w:sz="4" w:space="0" w:color="auto"/>
              <w:right w:val="single" w:sz="4" w:space="0" w:color="auto"/>
            </w:tcBorders>
          </w:tcPr>
          <w:p w14:paraId="6B6AF71A" w14:textId="77777777" w:rsidR="006164E1" w:rsidRPr="004C721A" w:rsidRDefault="006164E1" w:rsidP="00282C86">
            <w:pPr>
              <w:rPr>
                <w:color w:val="000000"/>
              </w:rPr>
            </w:pPr>
            <w:r w:rsidRPr="004C721A">
              <w:rPr>
                <w:bCs/>
                <w:color w:val="000000"/>
              </w:rPr>
              <w:t>Содержание учебного материала</w:t>
            </w:r>
          </w:p>
        </w:tc>
        <w:tc>
          <w:tcPr>
            <w:tcW w:w="1057" w:type="pct"/>
            <w:vAlign w:val="center"/>
          </w:tcPr>
          <w:p w14:paraId="01968CCC" w14:textId="77777777" w:rsidR="006164E1" w:rsidRPr="004C721A" w:rsidRDefault="006164E1" w:rsidP="00282C86">
            <w:pPr>
              <w:jc w:val="center"/>
              <w:rPr>
                <w:bCs/>
              </w:rPr>
            </w:pPr>
            <w:r w:rsidRPr="004C721A">
              <w:rPr>
                <w:bCs/>
              </w:rPr>
              <w:t>2</w:t>
            </w:r>
          </w:p>
        </w:tc>
        <w:tc>
          <w:tcPr>
            <w:tcW w:w="506" w:type="pct"/>
            <w:vMerge w:val="restart"/>
          </w:tcPr>
          <w:p w14:paraId="07A41FCA" w14:textId="77777777" w:rsidR="006164E1" w:rsidRPr="004C721A" w:rsidRDefault="006164E1" w:rsidP="00282C86">
            <w:pPr>
              <w:jc w:val="center"/>
            </w:pPr>
            <w:r w:rsidRPr="004C721A">
              <w:rPr>
                <w:color w:val="000000"/>
              </w:rPr>
              <w:t>ОК 01 – ОК 07, ОК 9</w:t>
            </w:r>
          </w:p>
        </w:tc>
        <w:tc>
          <w:tcPr>
            <w:tcW w:w="505" w:type="pct"/>
            <w:vMerge w:val="restart"/>
          </w:tcPr>
          <w:p w14:paraId="3E644C45"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05.01</w:t>
            </w:r>
          </w:p>
          <w:p w14:paraId="28CEC7C6"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09.04</w:t>
            </w:r>
          </w:p>
        </w:tc>
      </w:tr>
      <w:tr w:rsidR="006164E1" w:rsidRPr="004C721A" w14:paraId="0E998F6F" w14:textId="77777777" w:rsidTr="00282C86">
        <w:trPr>
          <w:trHeight w:val="20"/>
        </w:trPr>
        <w:tc>
          <w:tcPr>
            <w:tcW w:w="909" w:type="pct"/>
            <w:vMerge/>
            <w:tcBorders>
              <w:left w:val="single" w:sz="4" w:space="0" w:color="auto"/>
              <w:right w:val="single" w:sz="4" w:space="0" w:color="auto"/>
            </w:tcBorders>
          </w:tcPr>
          <w:p w14:paraId="74BCD174"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0ABC3B31" w14:textId="77777777" w:rsidR="006164E1" w:rsidRPr="004C721A" w:rsidRDefault="006164E1" w:rsidP="00282C86">
            <w:pPr>
              <w:jc w:val="both"/>
              <w:rPr>
                <w:color w:val="000000"/>
              </w:rPr>
            </w:pPr>
            <w:r w:rsidRPr="004C721A">
              <w:rPr>
                <w:bCs/>
                <w:color w:val="000000"/>
              </w:rPr>
              <w:t>1. Понятие и виды критики в деловом общении. Правила критики.</w:t>
            </w:r>
          </w:p>
        </w:tc>
        <w:tc>
          <w:tcPr>
            <w:tcW w:w="1057" w:type="pct"/>
            <w:vAlign w:val="center"/>
          </w:tcPr>
          <w:p w14:paraId="72377794" w14:textId="77777777" w:rsidR="006164E1" w:rsidRPr="004C721A" w:rsidRDefault="006164E1" w:rsidP="00282C86">
            <w:pPr>
              <w:jc w:val="center"/>
              <w:rPr>
                <w:bCs/>
              </w:rPr>
            </w:pPr>
            <w:r w:rsidRPr="004C721A">
              <w:rPr>
                <w:bCs/>
              </w:rPr>
              <w:t>2</w:t>
            </w:r>
          </w:p>
        </w:tc>
        <w:tc>
          <w:tcPr>
            <w:tcW w:w="506" w:type="pct"/>
            <w:vMerge/>
          </w:tcPr>
          <w:p w14:paraId="54F34C1F" w14:textId="77777777" w:rsidR="006164E1" w:rsidRPr="004C721A" w:rsidRDefault="006164E1" w:rsidP="00282C86">
            <w:pPr>
              <w:rPr>
                <w:bCs/>
              </w:rPr>
            </w:pPr>
          </w:p>
        </w:tc>
        <w:tc>
          <w:tcPr>
            <w:tcW w:w="505" w:type="pct"/>
            <w:vMerge/>
          </w:tcPr>
          <w:p w14:paraId="14BC15B5" w14:textId="77777777" w:rsidR="006164E1" w:rsidRPr="004C721A" w:rsidRDefault="006164E1" w:rsidP="00282C86">
            <w:pPr>
              <w:jc w:val="center"/>
              <w:rPr>
                <w:bCs/>
              </w:rPr>
            </w:pPr>
          </w:p>
        </w:tc>
      </w:tr>
      <w:tr w:rsidR="006164E1" w:rsidRPr="004C721A" w14:paraId="36E2C2AA" w14:textId="77777777" w:rsidTr="00282C86">
        <w:trPr>
          <w:trHeight w:val="20"/>
        </w:trPr>
        <w:tc>
          <w:tcPr>
            <w:tcW w:w="2932" w:type="pct"/>
            <w:gridSpan w:val="2"/>
            <w:tcBorders>
              <w:right w:val="single" w:sz="4" w:space="0" w:color="auto"/>
            </w:tcBorders>
          </w:tcPr>
          <w:p w14:paraId="34203E29" w14:textId="77777777" w:rsidR="006164E1" w:rsidRPr="004C721A" w:rsidRDefault="006164E1" w:rsidP="00282C86">
            <w:pPr>
              <w:jc w:val="both"/>
              <w:rPr>
                <w:color w:val="000000"/>
              </w:rPr>
            </w:pPr>
            <w:r w:rsidRPr="004C721A">
              <w:rPr>
                <w:bCs/>
                <w:color w:val="000000"/>
              </w:rPr>
              <w:t>Раздел 5. Техники и приёмы общения, правила слушания, ведения беседы, убеждения</w:t>
            </w:r>
          </w:p>
        </w:tc>
        <w:tc>
          <w:tcPr>
            <w:tcW w:w="1057" w:type="pct"/>
            <w:vAlign w:val="center"/>
          </w:tcPr>
          <w:p w14:paraId="53FD8482" w14:textId="77777777" w:rsidR="006164E1" w:rsidRPr="004C721A" w:rsidRDefault="006164E1" w:rsidP="00282C86">
            <w:pPr>
              <w:jc w:val="center"/>
              <w:rPr>
                <w:bCs/>
              </w:rPr>
            </w:pPr>
            <w:r w:rsidRPr="004C721A">
              <w:rPr>
                <w:bCs/>
              </w:rPr>
              <w:t>4</w:t>
            </w:r>
          </w:p>
        </w:tc>
        <w:tc>
          <w:tcPr>
            <w:tcW w:w="506" w:type="pct"/>
          </w:tcPr>
          <w:p w14:paraId="3FD1525B" w14:textId="77777777" w:rsidR="006164E1" w:rsidRPr="004C721A" w:rsidRDefault="006164E1" w:rsidP="00282C86">
            <w:pPr>
              <w:rPr>
                <w:bCs/>
              </w:rPr>
            </w:pPr>
          </w:p>
        </w:tc>
        <w:tc>
          <w:tcPr>
            <w:tcW w:w="505" w:type="pct"/>
          </w:tcPr>
          <w:p w14:paraId="5C5152CF" w14:textId="77777777" w:rsidR="006164E1" w:rsidRPr="004C721A" w:rsidRDefault="006164E1" w:rsidP="00282C86">
            <w:pPr>
              <w:jc w:val="center"/>
              <w:rPr>
                <w:bCs/>
              </w:rPr>
            </w:pPr>
          </w:p>
        </w:tc>
      </w:tr>
      <w:tr w:rsidR="006164E1" w:rsidRPr="004C721A" w14:paraId="68980609" w14:textId="77777777" w:rsidTr="00282C86">
        <w:trPr>
          <w:trHeight w:val="20"/>
        </w:trPr>
        <w:tc>
          <w:tcPr>
            <w:tcW w:w="909" w:type="pct"/>
            <w:vMerge w:val="restart"/>
            <w:tcBorders>
              <w:top w:val="single" w:sz="4" w:space="0" w:color="auto"/>
              <w:left w:val="single" w:sz="4" w:space="0" w:color="auto"/>
              <w:right w:val="single" w:sz="4" w:space="0" w:color="auto"/>
            </w:tcBorders>
          </w:tcPr>
          <w:p w14:paraId="3452CA14" w14:textId="77777777" w:rsidR="006164E1" w:rsidRPr="004C721A" w:rsidRDefault="006164E1" w:rsidP="00282C86">
            <w:pPr>
              <w:rPr>
                <w:bCs/>
                <w:color w:val="000000"/>
              </w:rPr>
            </w:pPr>
            <w:r w:rsidRPr="004C721A">
              <w:rPr>
                <w:bCs/>
                <w:color w:val="000000"/>
              </w:rPr>
              <w:t>Тема № 5.1.  Типы собеседников</w:t>
            </w:r>
          </w:p>
          <w:p w14:paraId="671F1E55"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2FDB7E25" w14:textId="77777777" w:rsidR="006164E1" w:rsidRPr="004C721A" w:rsidRDefault="006164E1" w:rsidP="00282C86">
            <w:pPr>
              <w:rPr>
                <w:bCs/>
                <w:color w:val="000000"/>
              </w:rPr>
            </w:pPr>
            <w:r w:rsidRPr="004C721A">
              <w:rPr>
                <w:bCs/>
                <w:color w:val="000000"/>
              </w:rPr>
              <w:t xml:space="preserve">Содержание учебного материала </w:t>
            </w:r>
          </w:p>
        </w:tc>
        <w:tc>
          <w:tcPr>
            <w:tcW w:w="1057" w:type="pct"/>
            <w:vAlign w:val="center"/>
          </w:tcPr>
          <w:p w14:paraId="12830E10" w14:textId="77777777" w:rsidR="006164E1" w:rsidRPr="004C721A" w:rsidRDefault="006164E1" w:rsidP="00282C86">
            <w:pPr>
              <w:jc w:val="center"/>
              <w:rPr>
                <w:bCs/>
              </w:rPr>
            </w:pPr>
            <w:r w:rsidRPr="004C721A">
              <w:rPr>
                <w:bCs/>
              </w:rPr>
              <w:t>2</w:t>
            </w:r>
          </w:p>
        </w:tc>
        <w:tc>
          <w:tcPr>
            <w:tcW w:w="506" w:type="pct"/>
            <w:vMerge w:val="restart"/>
          </w:tcPr>
          <w:p w14:paraId="48BF2D44" w14:textId="77777777" w:rsidR="006164E1" w:rsidRPr="004C721A" w:rsidRDefault="006164E1" w:rsidP="00282C86">
            <w:pPr>
              <w:suppressAutoHyphens/>
              <w:jc w:val="center"/>
              <w:rPr>
                <w:color w:val="000000"/>
              </w:rPr>
            </w:pPr>
            <w:r w:rsidRPr="004C721A">
              <w:rPr>
                <w:color w:val="000000"/>
              </w:rPr>
              <w:t>ОК 01 – ОК 07, ОК 09</w:t>
            </w:r>
          </w:p>
          <w:p w14:paraId="69385F0B" w14:textId="77777777" w:rsidR="006164E1" w:rsidRPr="004C721A" w:rsidRDefault="006164E1" w:rsidP="00282C86">
            <w:pPr>
              <w:rPr>
                <w:bCs/>
              </w:rPr>
            </w:pPr>
          </w:p>
        </w:tc>
        <w:tc>
          <w:tcPr>
            <w:tcW w:w="505" w:type="pct"/>
            <w:vMerge w:val="restart"/>
          </w:tcPr>
          <w:p w14:paraId="32A324EE"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04.02</w:t>
            </w:r>
          </w:p>
          <w:p w14:paraId="37CC8292"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04.01</w:t>
            </w:r>
          </w:p>
          <w:p w14:paraId="3BB9F926" w14:textId="77777777" w:rsidR="006164E1" w:rsidRPr="004C721A" w:rsidRDefault="006164E1" w:rsidP="00282C86">
            <w:pPr>
              <w:jc w:val="center"/>
              <w:rPr>
                <w:bCs/>
              </w:rPr>
            </w:pPr>
          </w:p>
        </w:tc>
      </w:tr>
      <w:tr w:rsidR="006164E1" w:rsidRPr="004C721A" w14:paraId="52C0337B" w14:textId="77777777" w:rsidTr="00282C86">
        <w:trPr>
          <w:trHeight w:val="20"/>
        </w:trPr>
        <w:tc>
          <w:tcPr>
            <w:tcW w:w="909" w:type="pct"/>
            <w:vMerge/>
            <w:tcBorders>
              <w:left w:val="single" w:sz="4" w:space="0" w:color="auto"/>
              <w:right w:val="single" w:sz="4" w:space="0" w:color="auto"/>
            </w:tcBorders>
          </w:tcPr>
          <w:p w14:paraId="2B2C824E"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658FA78D" w14:textId="77777777" w:rsidR="006164E1" w:rsidRPr="004C721A" w:rsidRDefault="006164E1" w:rsidP="00282C86">
            <w:pPr>
              <w:jc w:val="both"/>
              <w:rPr>
                <w:color w:val="000000"/>
              </w:rPr>
            </w:pPr>
            <w:r w:rsidRPr="004C721A">
              <w:rPr>
                <w:color w:val="000000"/>
              </w:rPr>
              <w:t xml:space="preserve">Типы собеседников.  </w:t>
            </w:r>
          </w:p>
        </w:tc>
        <w:tc>
          <w:tcPr>
            <w:tcW w:w="1057" w:type="pct"/>
            <w:vMerge w:val="restart"/>
            <w:vAlign w:val="center"/>
          </w:tcPr>
          <w:p w14:paraId="531BB56C" w14:textId="77777777" w:rsidR="006164E1" w:rsidRPr="004C721A" w:rsidRDefault="006164E1" w:rsidP="00282C86">
            <w:pPr>
              <w:jc w:val="center"/>
              <w:rPr>
                <w:bCs/>
              </w:rPr>
            </w:pPr>
            <w:r w:rsidRPr="004C721A">
              <w:rPr>
                <w:bCs/>
              </w:rPr>
              <w:t>2</w:t>
            </w:r>
          </w:p>
        </w:tc>
        <w:tc>
          <w:tcPr>
            <w:tcW w:w="506" w:type="pct"/>
            <w:vMerge/>
          </w:tcPr>
          <w:p w14:paraId="690BCAF8" w14:textId="77777777" w:rsidR="006164E1" w:rsidRPr="004C721A" w:rsidRDefault="006164E1" w:rsidP="00282C86">
            <w:pPr>
              <w:rPr>
                <w:bCs/>
              </w:rPr>
            </w:pPr>
          </w:p>
        </w:tc>
        <w:tc>
          <w:tcPr>
            <w:tcW w:w="505" w:type="pct"/>
            <w:vMerge/>
          </w:tcPr>
          <w:p w14:paraId="04768B07" w14:textId="77777777" w:rsidR="006164E1" w:rsidRPr="004C721A" w:rsidRDefault="006164E1" w:rsidP="00282C86">
            <w:pPr>
              <w:jc w:val="center"/>
              <w:rPr>
                <w:bCs/>
              </w:rPr>
            </w:pPr>
          </w:p>
        </w:tc>
      </w:tr>
      <w:tr w:rsidR="006164E1" w:rsidRPr="004C721A" w14:paraId="22EAA7F3" w14:textId="77777777" w:rsidTr="00282C86">
        <w:trPr>
          <w:trHeight w:val="20"/>
        </w:trPr>
        <w:tc>
          <w:tcPr>
            <w:tcW w:w="909" w:type="pct"/>
            <w:vMerge/>
            <w:tcBorders>
              <w:left w:val="single" w:sz="4" w:space="0" w:color="auto"/>
              <w:right w:val="single" w:sz="4" w:space="0" w:color="auto"/>
            </w:tcBorders>
          </w:tcPr>
          <w:p w14:paraId="3283C868"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04AC05A4" w14:textId="77777777" w:rsidR="006164E1" w:rsidRPr="004C721A" w:rsidRDefault="006164E1" w:rsidP="00282C86">
            <w:pPr>
              <w:jc w:val="both"/>
              <w:rPr>
                <w:color w:val="000000"/>
              </w:rPr>
            </w:pPr>
            <w:r w:rsidRPr="004C721A">
              <w:rPr>
                <w:color w:val="000000"/>
              </w:rPr>
              <w:t xml:space="preserve">Правила ведения беседы. </w:t>
            </w:r>
          </w:p>
        </w:tc>
        <w:tc>
          <w:tcPr>
            <w:tcW w:w="1057" w:type="pct"/>
            <w:vMerge/>
            <w:vAlign w:val="center"/>
          </w:tcPr>
          <w:p w14:paraId="56611F79" w14:textId="77777777" w:rsidR="006164E1" w:rsidRPr="004C721A" w:rsidRDefault="006164E1" w:rsidP="00282C86">
            <w:pPr>
              <w:jc w:val="center"/>
              <w:rPr>
                <w:bCs/>
              </w:rPr>
            </w:pPr>
          </w:p>
        </w:tc>
        <w:tc>
          <w:tcPr>
            <w:tcW w:w="506" w:type="pct"/>
            <w:vMerge/>
          </w:tcPr>
          <w:p w14:paraId="670135F4" w14:textId="77777777" w:rsidR="006164E1" w:rsidRPr="004C721A" w:rsidRDefault="006164E1" w:rsidP="00282C86">
            <w:pPr>
              <w:rPr>
                <w:bCs/>
              </w:rPr>
            </w:pPr>
          </w:p>
        </w:tc>
        <w:tc>
          <w:tcPr>
            <w:tcW w:w="505" w:type="pct"/>
            <w:vMerge/>
          </w:tcPr>
          <w:p w14:paraId="347FB90B" w14:textId="77777777" w:rsidR="006164E1" w:rsidRPr="004C721A" w:rsidRDefault="006164E1" w:rsidP="00282C86">
            <w:pPr>
              <w:jc w:val="center"/>
              <w:rPr>
                <w:bCs/>
              </w:rPr>
            </w:pPr>
          </w:p>
        </w:tc>
      </w:tr>
      <w:tr w:rsidR="006164E1" w:rsidRPr="004C721A" w14:paraId="10E97695" w14:textId="77777777" w:rsidTr="00282C86">
        <w:trPr>
          <w:trHeight w:val="20"/>
        </w:trPr>
        <w:tc>
          <w:tcPr>
            <w:tcW w:w="909" w:type="pct"/>
            <w:vMerge/>
            <w:tcBorders>
              <w:left w:val="single" w:sz="4" w:space="0" w:color="auto"/>
              <w:right w:val="single" w:sz="4" w:space="0" w:color="auto"/>
            </w:tcBorders>
          </w:tcPr>
          <w:p w14:paraId="1F39DDA9"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09F961B5" w14:textId="77777777" w:rsidR="006164E1" w:rsidRPr="004C721A" w:rsidRDefault="006164E1" w:rsidP="00282C86">
            <w:pPr>
              <w:jc w:val="both"/>
              <w:rPr>
                <w:color w:val="000000"/>
              </w:rPr>
            </w:pPr>
            <w:r w:rsidRPr="004C721A">
              <w:rPr>
                <w:color w:val="000000"/>
              </w:rPr>
              <w:t>Техники для выявления скрытых мотивов и интересов собеседников</w:t>
            </w:r>
          </w:p>
        </w:tc>
        <w:tc>
          <w:tcPr>
            <w:tcW w:w="1057" w:type="pct"/>
            <w:vMerge/>
            <w:vAlign w:val="center"/>
          </w:tcPr>
          <w:p w14:paraId="3F2610E8" w14:textId="77777777" w:rsidR="006164E1" w:rsidRPr="004C721A" w:rsidRDefault="006164E1" w:rsidP="00282C86">
            <w:pPr>
              <w:jc w:val="center"/>
              <w:rPr>
                <w:bCs/>
              </w:rPr>
            </w:pPr>
          </w:p>
        </w:tc>
        <w:tc>
          <w:tcPr>
            <w:tcW w:w="506" w:type="pct"/>
            <w:vMerge/>
          </w:tcPr>
          <w:p w14:paraId="326357F1" w14:textId="77777777" w:rsidR="006164E1" w:rsidRPr="004C721A" w:rsidRDefault="006164E1" w:rsidP="00282C86">
            <w:pPr>
              <w:rPr>
                <w:bCs/>
              </w:rPr>
            </w:pPr>
          </w:p>
        </w:tc>
        <w:tc>
          <w:tcPr>
            <w:tcW w:w="505" w:type="pct"/>
            <w:vMerge/>
          </w:tcPr>
          <w:p w14:paraId="28319337" w14:textId="77777777" w:rsidR="006164E1" w:rsidRPr="004C721A" w:rsidRDefault="006164E1" w:rsidP="00282C86">
            <w:pPr>
              <w:jc w:val="center"/>
              <w:rPr>
                <w:bCs/>
              </w:rPr>
            </w:pPr>
          </w:p>
        </w:tc>
      </w:tr>
      <w:tr w:rsidR="006164E1" w:rsidRPr="004C721A" w14:paraId="157E1518" w14:textId="77777777" w:rsidTr="00282C86">
        <w:trPr>
          <w:trHeight w:val="20"/>
        </w:trPr>
        <w:tc>
          <w:tcPr>
            <w:tcW w:w="909" w:type="pct"/>
            <w:vMerge w:val="restart"/>
          </w:tcPr>
          <w:p w14:paraId="6776DE2F" w14:textId="77777777" w:rsidR="006164E1" w:rsidRPr="004C721A" w:rsidRDefault="006164E1" w:rsidP="00282C86">
            <w:pPr>
              <w:rPr>
                <w:bCs/>
                <w:color w:val="000000"/>
              </w:rPr>
            </w:pPr>
            <w:r w:rsidRPr="004C721A">
              <w:rPr>
                <w:bCs/>
                <w:color w:val="000000"/>
              </w:rPr>
              <w:t>Тема № 5.2. Техники активного слушания</w:t>
            </w:r>
          </w:p>
        </w:tc>
        <w:tc>
          <w:tcPr>
            <w:tcW w:w="2023" w:type="pct"/>
            <w:tcBorders>
              <w:top w:val="single" w:sz="4" w:space="0" w:color="auto"/>
              <w:left w:val="single" w:sz="4" w:space="0" w:color="auto"/>
              <w:bottom w:val="single" w:sz="4" w:space="0" w:color="auto"/>
              <w:right w:val="single" w:sz="4" w:space="0" w:color="auto"/>
            </w:tcBorders>
          </w:tcPr>
          <w:p w14:paraId="5636A9C8" w14:textId="77777777" w:rsidR="006164E1" w:rsidRPr="004C721A" w:rsidRDefault="006164E1" w:rsidP="00282C86">
            <w:pPr>
              <w:jc w:val="both"/>
              <w:rPr>
                <w:color w:val="000000"/>
              </w:rPr>
            </w:pPr>
            <w:r w:rsidRPr="004C721A">
              <w:rPr>
                <w:color w:val="000000"/>
              </w:rPr>
              <w:t xml:space="preserve">Практическое занятие. </w:t>
            </w:r>
          </w:p>
        </w:tc>
        <w:tc>
          <w:tcPr>
            <w:tcW w:w="1057" w:type="pct"/>
            <w:vAlign w:val="center"/>
          </w:tcPr>
          <w:p w14:paraId="0A1C4F67" w14:textId="77777777" w:rsidR="006164E1" w:rsidRPr="004C721A" w:rsidRDefault="006164E1" w:rsidP="00282C86">
            <w:pPr>
              <w:jc w:val="center"/>
              <w:rPr>
                <w:bCs/>
              </w:rPr>
            </w:pPr>
            <w:r w:rsidRPr="004C721A">
              <w:rPr>
                <w:bCs/>
              </w:rPr>
              <w:t>2</w:t>
            </w:r>
          </w:p>
        </w:tc>
        <w:tc>
          <w:tcPr>
            <w:tcW w:w="506" w:type="pct"/>
            <w:vMerge w:val="restart"/>
          </w:tcPr>
          <w:p w14:paraId="7B1ECB8D" w14:textId="77777777" w:rsidR="006164E1" w:rsidRPr="004C721A" w:rsidRDefault="006164E1" w:rsidP="00282C86">
            <w:pPr>
              <w:jc w:val="center"/>
            </w:pPr>
            <w:r w:rsidRPr="004C721A">
              <w:rPr>
                <w:color w:val="000000"/>
              </w:rPr>
              <w:t>ОК 01 – ОК 07, ОК 9</w:t>
            </w:r>
          </w:p>
        </w:tc>
        <w:tc>
          <w:tcPr>
            <w:tcW w:w="505" w:type="pct"/>
            <w:vMerge w:val="restart"/>
          </w:tcPr>
          <w:p w14:paraId="6773D5B5"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04.02 </w:t>
            </w:r>
          </w:p>
          <w:p w14:paraId="61DA79C3"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05.01</w:t>
            </w:r>
          </w:p>
        </w:tc>
      </w:tr>
      <w:tr w:rsidR="006164E1" w:rsidRPr="004C721A" w14:paraId="4E8E04C7" w14:textId="77777777" w:rsidTr="00282C86">
        <w:trPr>
          <w:trHeight w:val="20"/>
        </w:trPr>
        <w:tc>
          <w:tcPr>
            <w:tcW w:w="909" w:type="pct"/>
            <w:vMerge/>
          </w:tcPr>
          <w:p w14:paraId="20FBF8BC"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7D8214EB" w14:textId="77777777" w:rsidR="006164E1" w:rsidRPr="004C721A" w:rsidRDefault="006164E1" w:rsidP="00282C86">
            <w:pPr>
              <w:jc w:val="both"/>
              <w:rPr>
                <w:color w:val="000000"/>
              </w:rPr>
            </w:pPr>
            <w:proofErr w:type="spellStart"/>
            <w:r w:rsidRPr="004C721A">
              <w:rPr>
                <w:color w:val="000000"/>
              </w:rPr>
              <w:t>Слышание</w:t>
            </w:r>
            <w:proofErr w:type="spellEnd"/>
            <w:r w:rsidRPr="004C721A">
              <w:rPr>
                <w:color w:val="000000"/>
              </w:rPr>
              <w:t xml:space="preserve"> и слушание. Правила слушания. Техники налаживания контакта. Активные методы повышение коммуникативной компетентности.</w:t>
            </w:r>
            <w:r w:rsidRPr="004C721A">
              <w:rPr>
                <w:bCs/>
                <w:color w:val="000000"/>
              </w:rPr>
              <w:t xml:space="preserve"> Развитие техники установления контакта и активного слушания.</w:t>
            </w:r>
          </w:p>
        </w:tc>
        <w:tc>
          <w:tcPr>
            <w:tcW w:w="1057" w:type="pct"/>
            <w:vAlign w:val="center"/>
          </w:tcPr>
          <w:p w14:paraId="0269664C" w14:textId="77777777" w:rsidR="006164E1" w:rsidRPr="004C721A" w:rsidRDefault="006164E1" w:rsidP="00282C86">
            <w:pPr>
              <w:jc w:val="center"/>
              <w:rPr>
                <w:bCs/>
              </w:rPr>
            </w:pPr>
            <w:r w:rsidRPr="004C721A">
              <w:rPr>
                <w:bCs/>
              </w:rPr>
              <w:t>2</w:t>
            </w:r>
          </w:p>
        </w:tc>
        <w:tc>
          <w:tcPr>
            <w:tcW w:w="506" w:type="pct"/>
            <w:vMerge/>
          </w:tcPr>
          <w:p w14:paraId="20862CE1" w14:textId="77777777" w:rsidR="006164E1" w:rsidRPr="004C721A" w:rsidRDefault="006164E1" w:rsidP="00282C86">
            <w:pPr>
              <w:rPr>
                <w:bCs/>
              </w:rPr>
            </w:pPr>
          </w:p>
        </w:tc>
        <w:tc>
          <w:tcPr>
            <w:tcW w:w="505" w:type="pct"/>
            <w:vMerge/>
          </w:tcPr>
          <w:p w14:paraId="56748137" w14:textId="77777777" w:rsidR="006164E1" w:rsidRPr="004C721A" w:rsidRDefault="006164E1" w:rsidP="00282C86">
            <w:pPr>
              <w:jc w:val="center"/>
              <w:rPr>
                <w:bCs/>
              </w:rPr>
            </w:pPr>
          </w:p>
        </w:tc>
      </w:tr>
      <w:tr w:rsidR="006164E1" w:rsidRPr="004C721A" w14:paraId="4C637E7D" w14:textId="77777777" w:rsidTr="00282C86">
        <w:trPr>
          <w:trHeight w:val="20"/>
        </w:trPr>
        <w:tc>
          <w:tcPr>
            <w:tcW w:w="2932" w:type="pct"/>
            <w:gridSpan w:val="2"/>
            <w:tcBorders>
              <w:right w:val="single" w:sz="4" w:space="0" w:color="auto"/>
            </w:tcBorders>
          </w:tcPr>
          <w:p w14:paraId="395A326A" w14:textId="77777777" w:rsidR="006164E1" w:rsidRPr="004C721A" w:rsidRDefault="006164E1" w:rsidP="00282C86">
            <w:pPr>
              <w:jc w:val="both"/>
              <w:rPr>
                <w:color w:val="000000"/>
              </w:rPr>
            </w:pPr>
            <w:r w:rsidRPr="004C721A">
              <w:rPr>
                <w:bCs/>
                <w:color w:val="000000"/>
              </w:rPr>
              <w:t>Раздел 6. Этические принципы общения</w:t>
            </w:r>
          </w:p>
        </w:tc>
        <w:tc>
          <w:tcPr>
            <w:tcW w:w="1057" w:type="pct"/>
            <w:vAlign w:val="center"/>
          </w:tcPr>
          <w:p w14:paraId="544CEA78" w14:textId="77777777" w:rsidR="006164E1" w:rsidRPr="004C721A" w:rsidRDefault="006164E1" w:rsidP="00282C86">
            <w:pPr>
              <w:jc w:val="center"/>
              <w:rPr>
                <w:bCs/>
              </w:rPr>
            </w:pPr>
            <w:r w:rsidRPr="004C721A">
              <w:rPr>
                <w:bCs/>
              </w:rPr>
              <w:t>4</w:t>
            </w:r>
          </w:p>
        </w:tc>
        <w:tc>
          <w:tcPr>
            <w:tcW w:w="506" w:type="pct"/>
          </w:tcPr>
          <w:p w14:paraId="25CBCEE5" w14:textId="77777777" w:rsidR="006164E1" w:rsidRPr="004C721A" w:rsidRDefault="006164E1" w:rsidP="00282C86">
            <w:pPr>
              <w:rPr>
                <w:bCs/>
              </w:rPr>
            </w:pPr>
          </w:p>
        </w:tc>
        <w:tc>
          <w:tcPr>
            <w:tcW w:w="505" w:type="pct"/>
          </w:tcPr>
          <w:p w14:paraId="16CCDDBE" w14:textId="77777777" w:rsidR="006164E1" w:rsidRPr="004C721A" w:rsidRDefault="006164E1" w:rsidP="00282C86">
            <w:pPr>
              <w:jc w:val="center"/>
              <w:rPr>
                <w:bCs/>
              </w:rPr>
            </w:pPr>
          </w:p>
        </w:tc>
      </w:tr>
      <w:tr w:rsidR="006164E1" w:rsidRPr="004C721A" w14:paraId="67283860" w14:textId="77777777" w:rsidTr="00282C86">
        <w:trPr>
          <w:trHeight w:val="20"/>
        </w:trPr>
        <w:tc>
          <w:tcPr>
            <w:tcW w:w="909" w:type="pct"/>
            <w:vMerge w:val="restart"/>
            <w:tcBorders>
              <w:top w:val="single" w:sz="4" w:space="0" w:color="auto"/>
              <w:left w:val="single" w:sz="4" w:space="0" w:color="auto"/>
              <w:right w:val="single" w:sz="4" w:space="0" w:color="auto"/>
            </w:tcBorders>
          </w:tcPr>
          <w:p w14:paraId="1FF871A8" w14:textId="77777777" w:rsidR="006164E1" w:rsidRPr="004C721A" w:rsidRDefault="006164E1" w:rsidP="00282C86">
            <w:pPr>
              <w:rPr>
                <w:bCs/>
                <w:color w:val="000000"/>
              </w:rPr>
            </w:pPr>
            <w:r w:rsidRPr="004C721A">
              <w:rPr>
                <w:bCs/>
                <w:color w:val="000000"/>
              </w:rPr>
              <w:t>Тема № 6.1. Этика общения</w:t>
            </w:r>
          </w:p>
          <w:p w14:paraId="192CF142" w14:textId="77777777" w:rsidR="006164E1" w:rsidRPr="004C721A" w:rsidRDefault="006164E1" w:rsidP="00282C86">
            <w:pPr>
              <w:rPr>
                <w:bCs/>
                <w:color w:val="000000"/>
              </w:rPr>
            </w:pPr>
          </w:p>
          <w:p w14:paraId="6C301F6E"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0D32B07B" w14:textId="77777777" w:rsidR="006164E1" w:rsidRPr="004C721A" w:rsidRDefault="006164E1" w:rsidP="00282C86">
            <w:pPr>
              <w:rPr>
                <w:bCs/>
                <w:color w:val="000000"/>
              </w:rPr>
            </w:pPr>
            <w:r w:rsidRPr="004C721A">
              <w:rPr>
                <w:bCs/>
                <w:color w:val="000000"/>
              </w:rPr>
              <w:lastRenderedPageBreak/>
              <w:t xml:space="preserve">Содержание учебного материала </w:t>
            </w:r>
          </w:p>
        </w:tc>
        <w:tc>
          <w:tcPr>
            <w:tcW w:w="1057" w:type="pct"/>
            <w:vAlign w:val="center"/>
          </w:tcPr>
          <w:p w14:paraId="6CA9195A" w14:textId="77777777" w:rsidR="006164E1" w:rsidRPr="004C721A" w:rsidRDefault="006164E1" w:rsidP="00282C86">
            <w:pPr>
              <w:jc w:val="center"/>
              <w:rPr>
                <w:bCs/>
              </w:rPr>
            </w:pPr>
            <w:r w:rsidRPr="004C721A">
              <w:rPr>
                <w:bCs/>
              </w:rPr>
              <w:t>2</w:t>
            </w:r>
          </w:p>
        </w:tc>
        <w:tc>
          <w:tcPr>
            <w:tcW w:w="506" w:type="pct"/>
            <w:vMerge w:val="restart"/>
          </w:tcPr>
          <w:p w14:paraId="2E3E7427" w14:textId="77777777" w:rsidR="006164E1" w:rsidRPr="004C721A" w:rsidRDefault="006164E1" w:rsidP="00282C86">
            <w:pPr>
              <w:jc w:val="center"/>
            </w:pPr>
            <w:r w:rsidRPr="004C721A">
              <w:rPr>
                <w:color w:val="000000"/>
              </w:rPr>
              <w:t>ОК 01 – ОК 07, ОК 9</w:t>
            </w:r>
          </w:p>
        </w:tc>
        <w:tc>
          <w:tcPr>
            <w:tcW w:w="505" w:type="pct"/>
            <w:vMerge w:val="restart"/>
          </w:tcPr>
          <w:p w14:paraId="2CFAC9B8"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05.01</w:t>
            </w:r>
          </w:p>
          <w:p w14:paraId="2C19719C"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06.01</w:t>
            </w:r>
          </w:p>
        </w:tc>
      </w:tr>
      <w:tr w:rsidR="006164E1" w:rsidRPr="004C721A" w14:paraId="4218A89F" w14:textId="77777777" w:rsidTr="00282C86">
        <w:trPr>
          <w:trHeight w:val="20"/>
        </w:trPr>
        <w:tc>
          <w:tcPr>
            <w:tcW w:w="909" w:type="pct"/>
            <w:vMerge/>
            <w:tcBorders>
              <w:left w:val="single" w:sz="4" w:space="0" w:color="auto"/>
              <w:right w:val="single" w:sz="4" w:space="0" w:color="auto"/>
            </w:tcBorders>
          </w:tcPr>
          <w:p w14:paraId="0D079864"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776DDBD0" w14:textId="77777777" w:rsidR="006164E1" w:rsidRPr="004C721A" w:rsidRDefault="006164E1" w:rsidP="00282C86">
            <w:pPr>
              <w:jc w:val="both"/>
              <w:rPr>
                <w:color w:val="000000"/>
              </w:rPr>
            </w:pPr>
            <w:r w:rsidRPr="004C721A">
              <w:rPr>
                <w:color w:val="000000"/>
              </w:rPr>
              <w:t>Определение понятий «этика» «мораль», «культура» и «этикет». Деловой этикет в профессиональной сфере.</w:t>
            </w:r>
          </w:p>
        </w:tc>
        <w:tc>
          <w:tcPr>
            <w:tcW w:w="1057" w:type="pct"/>
            <w:vAlign w:val="center"/>
          </w:tcPr>
          <w:p w14:paraId="4C96B033" w14:textId="77777777" w:rsidR="006164E1" w:rsidRPr="004C721A" w:rsidRDefault="006164E1" w:rsidP="00282C86">
            <w:pPr>
              <w:jc w:val="center"/>
              <w:rPr>
                <w:bCs/>
              </w:rPr>
            </w:pPr>
            <w:r w:rsidRPr="004C721A">
              <w:rPr>
                <w:bCs/>
              </w:rPr>
              <w:t>2</w:t>
            </w:r>
          </w:p>
        </w:tc>
        <w:tc>
          <w:tcPr>
            <w:tcW w:w="506" w:type="pct"/>
            <w:vMerge/>
          </w:tcPr>
          <w:p w14:paraId="4BF27542" w14:textId="77777777" w:rsidR="006164E1" w:rsidRPr="004C721A" w:rsidRDefault="006164E1" w:rsidP="00282C86">
            <w:pPr>
              <w:rPr>
                <w:bCs/>
              </w:rPr>
            </w:pPr>
          </w:p>
        </w:tc>
        <w:tc>
          <w:tcPr>
            <w:tcW w:w="505" w:type="pct"/>
            <w:vMerge/>
          </w:tcPr>
          <w:p w14:paraId="2F8951EC" w14:textId="77777777" w:rsidR="006164E1" w:rsidRPr="004C721A" w:rsidRDefault="006164E1" w:rsidP="00282C86">
            <w:pPr>
              <w:jc w:val="center"/>
              <w:rPr>
                <w:bCs/>
              </w:rPr>
            </w:pPr>
          </w:p>
        </w:tc>
      </w:tr>
      <w:tr w:rsidR="006164E1" w:rsidRPr="004C721A" w14:paraId="40B212F1" w14:textId="77777777" w:rsidTr="00282C86">
        <w:trPr>
          <w:trHeight w:val="20"/>
        </w:trPr>
        <w:tc>
          <w:tcPr>
            <w:tcW w:w="909" w:type="pct"/>
            <w:vMerge w:val="restart"/>
            <w:tcBorders>
              <w:top w:val="single" w:sz="4" w:space="0" w:color="auto"/>
              <w:left w:val="single" w:sz="4" w:space="0" w:color="auto"/>
              <w:right w:val="single" w:sz="4" w:space="0" w:color="auto"/>
            </w:tcBorders>
          </w:tcPr>
          <w:p w14:paraId="4709A617" w14:textId="77777777" w:rsidR="006164E1" w:rsidRPr="004C721A" w:rsidRDefault="006164E1" w:rsidP="00282C86">
            <w:pPr>
              <w:rPr>
                <w:bCs/>
                <w:color w:val="000000"/>
              </w:rPr>
            </w:pPr>
            <w:r w:rsidRPr="004C721A">
              <w:rPr>
                <w:bCs/>
                <w:color w:val="000000"/>
              </w:rPr>
              <w:t>Тема № 6.2. Ценности общения</w:t>
            </w:r>
          </w:p>
        </w:tc>
        <w:tc>
          <w:tcPr>
            <w:tcW w:w="2023" w:type="pct"/>
            <w:tcBorders>
              <w:top w:val="single" w:sz="4" w:space="0" w:color="auto"/>
              <w:left w:val="single" w:sz="4" w:space="0" w:color="auto"/>
              <w:right w:val="single" w:sz="4" w:space="0" w:color="auto"/>
            </w:tcBorders>
          </w:tcPr>
          <w:p w14:paraId="5835A163" w14:textId="77777777" w:rsidR="006164E1" w:rsidRPr="004C721A" w:rsidRDefault="006164E1" w:rsidP="00282C86">
            <w:pPr>
              <w:jc w:val="both"/>
              <w:rPr>
                <w:color w:val="000000"/>
              </w:rPr>
            </w:pPr>
            <w:r w:rsidRPr="004C721A">
              <w:rPr>
                <w:color w:val="000000"/>
              </w:rPr>
              <w:t xml:space="preserve">Практическое занятие. </w:t>
            </w:r>
          </w:p>
        </w:tc>
        <w:tc>
          <w:tcPr>
            <w:tcW w:w="1057" w:type="pct"/>
            <w:vAlign w:val="center"/>
          </w:tcPr>
          <w:p w14:paraId="1C7D356C" w14:textId="77777777" w:rsidR="006164E1" w:rsidRPr="004C721A" w:rsidRDefault="006164E1" w:rsidP="00282C86">
            <w:pPr>
              <w:jc w:val="center"/>
              <w:rPr>
                <w:bCs/>
              </w:rPr>
            </w:pPr>
            <w:r w:rsidRPr="004C721A">
              <w:rPr>
                <w:bCs/>
              </w:rPr>
              <w:t>2</w:t>
            </w:r>
          </w:p>
        </w:tc>
        <w:tc>
          <w:tcPr>
            <w:tcW w:w="506" w:type="pct"/>
            <w:vMerge w:val="restart"/>
          </w:tcPr>
          <w:p w14:paraId="0A773DA4" w14:textId="77777777" w:rsidR="006164E1" w:rsidRPr="004C721A" w:rsidRDefault="006164E1" w:rsidP="00282C86">
            <w:pPr>
              <w:jc w:val="center"/>
              <w:rPr>
                <w:bCs/>
              </w:rPr>
            </w:pPr>
            <w:r w:rsidRPr="004C721A">
              <w:rPr>
                <w:color w:val="000000"/>
              </w:rPr>
              <w:t>ОК 01 – ОК 07, ОК 09</w:t>
            </w:r>
          </w:p>
        </w:tc>
        <w:tc>
          <w:tcPr>
            <w:tcW w:w="505" w:type="pct"/>
            <w:vMerge w:val="restart"/>
          </w:tcPr>
          <w:p w14:paraId="1B84620B" w14:textId="77777777" w:rsidR="006164E1" w:rsidRPr="004C721A" w:rsidRDefault="006164E1" w:rsidP="00282C86">
            <w:pPr>
              <w:jc w:val="center"/>
              <w:rPr>
                <w:bCs/>
              </w:rPr>
            </w:pPr>
            <w:proofErr w:type="spellStart"/>
            <w:r w:rsidRPr="004C721A">
              <w:rPr>
                <w:bCs/>
              </w:rPr>
              <w:t>Зо</w:t>
            </w:r>
            <w:proofErr w:type="spellEnd"/>
            <w:r w:rsidRPr="004C721A">
              <w:rPr>
                <w:bCs/>
              </w:rPr>
              <w:t xml:space="preserve"> 05.01</w:t>
            </w:r>
          </w:p>
        </w:tc>
      </w:tr>
      <w:tr w:rsidR="006164E1" w:rsidRPr="004C721A" w14:paraId="6AEE6015" w14:textId="77777777" w:rsidTr="00282C86">
        <w:trPr>
          <w:trHeight w:val="20"/>
        </w:trPr>
        <w:tc>
          <w:tcPr>
            <w:tcW w:w="909" w:type="pct"/>
            <w:vMerge/>
            <w:tcBorders>
              <w:left w:val="single" w:sz="4" w:space="0" w:color="auto"/>
              <w:right w:val="single" w:sz="4" w:space="0" w:color="auto"/>
            </w:tcBorders>
          </w:tcPr>
          <w:p w14:paraId="0A8D8451" w14:textId="77777777" w:rsidR="006164E1" w:rsidRPr="004C721A" w:rsidRDefault="006164E1" w:rsidP="00282C86">
            <w:pPr>
              <w:rPr>
                <w:bCs/>
                <w:color w:val="000000"/>
              </w:rPr>
            </w:pPr>
          </w:p>
        </w:tc>
        <w:tc>
          <w:tcPr>
            <w:tcW w:w="2023" w:type="pct"/>
            <w:tcBorders>
              <w:top w:val="single" w:sz="4" w:space="0" w:color="auto"/>
              <w:left w:val="single" w:sz="4" w:space="0" w:color="auto"/>
              <w:right w:val="single" w:sz="4" w:space="0" w:color="auto"/>
            </w:tcBorders>
          </w:tcPr>
          <w:p w14:paraId="7219C5F4" w14:textId="77777777" w:rsidR="006164E1" w:rsidRPr="004C721A" w:rsidRDefault="006164E1" w:rsidP="00282C86">
            <w:pPr>
              <w:jc w:val="both"/>
              <w:rPr>
                <w:color w:val="000000"/>
              </w:rPr>
            </w:pPr>
            <w:r w:rsidRPr="004C721A">
              <w:rPr>
                <w:color w:val="000000"/>
              </w:rPr>
              <w:t>Ценностная ориентация процесса общения, общекультурные ценности.</w:t>
            </w:r>
          </w:p>
        </w:tc>
        <w:tc>
          <w:tcPr>
            <w:tcW w:w="1057" w:type="pct"/>
            <w:vAlign w:val="center"/>
          </w:tcPr>
          <w:p w14:paraId="61CC1A20" w14:textId="77777777" w:rsidR="006164E1" w:rsidRPr="004C721A" w:rsidRDefault="006164E1" w:rsidP="00282C86">
            <w:pPr>
              <w:jc w:val="center"/>
              <w:rPr>
                <w:bCs/>
              </w:rPr>
            </w:pPr>
            <w:r w:rsidRPr="004C721A">
              <w:rPr>
                <w:bCs/>
              </w:rPr>
              <w:t>2</w:t>
            </w:r>
          </w:p>
        </w:tc>
        <w:tc>
          <w:tcPr>
            <w:tcW w:w="506" w:type="pct"/>
            <w:vMerge/>
          </w:tcPr>
          <w:p w14:paraId="6E131A75" w14:textId="77777777" w:rsidR="006164E1" w:rsidRPr="004C721A" w:rsidRDefault="006164E1" w:rsidP="00282C86">
            <w:pPr>
              <w:rPr>
                <w:bCs/>
              </w:rPr>
            </w:pPr>
          </w:p>
        </w:tc>
        <w:tc>
          <w:tcPr>
            <w:tcW w:w="505" w:type="pct"/>
            <w:vMerge/>
          </w:tcPr>
          <w:p w14:paraId="6DEAFCBA" w14:textId="77777777" w:rsidR="006164E1" w:rsidRPr="004C721A" w:rsidRDefault="006164E1" w:rsidP="00282C86">
            <w:pPr>
              <w:jc w:val="center"/>
              <w:rPr>
                <w:bCs/>
              </w:rPr>
            </w:pPr>
          </w:p>
        </w:tc>
      </w:tr>
      <w:tr w:rsidR="006164E1" w:rsidRPr="004C721A" w14:paraId="656B8579" w14:textId="77777777" w:rsidTr="00282C86">
        <w:trPr>
          <w:trHeight w:val="20"/>
        </w:trPr>
        <w:tc>
          <w:tcPr>
            <w:tcW w:w="2932" w:type="pct"/>
            <w:gridSpan w:val="2"/>
            <w:tcBorders>
              <w:right w:val="single" w:sz="4" w:space="0" w:color="auto"/>
            </w:tcBorders>
          </w:tcPr>
          <w:p w14:paraId="55E8F0DA" w14:textId="77777777" w:rsidR="006164E1" w:rsidRPr="004C721A" w:rsidRDefault="006164E1" w:rsidP="00282C86">
            <w:pPr>
              <w:jc w:val="both"/>
              <w:rPr>
                <w:color w:val="000000"/>
              </w:rPr>
            </w:pPr>
            <w:r w:rsidRPr="004C721A">
              <w:rPr>
                <w:bCs/>
                <w:color w:val="000000"/>
              </w:rPr>
              <w:t>Раздел 7. Источники, причины, виды и способы разрешения конфликтов</w:t>
            </w:r>
          </w:p>
        </w:tc>
        <w:tc>
          <w:tcPr>
            <w:tcW w:w="1057" w:type="pct"/>
            <w:vAlign w:val="center"/>
          </w:tcPr>
          <w:p w14:paraId="646CB256" w14:textId="77777777" w:rsidR="006164E1" w:rsidRPr="004C721A" w:rsidRDefault="006164E1" w:rsidP="00282C86">
            <w:pPr>
              <w:jc w:val="center"/>
              <w:rPr>
                <w:bCs/>
              </w:rPr>
            </w:pPr>
            <w:r w:rsidRPr="004C721A">
              <w:rPr>
                <w:bCs/>
              </w:rPr>
              <w:t>4</w:t>
            </w:r>
          </w:p>
        </w:tc>
        <w:tc>
          <w:tcPr>
            <w:tcW w:w="506" w:type="pct"/>
          </w:tcPr>
          <w:p w14:paraId="39027099" w14:textId="77777777" w:rsidR="006164E1" w:rsidRPr="004C721A" w:rsidRDefault="006164E1" w:rsidP="00282C86">
            <w:pPr>
              <w:rPr>
                <w:bCs/>
              </w:rPr>
            </w:pPr>
          </w:p>
        </w:tc>
        <w:tc>
          <w:tcPr>
            <w:tcW w:w="505" w:type="pct"/>
          </w:tcPr>
          <w:p w14:paraId="2DA671E1" w14:textId="77777777" w:rsidR="006164E1" w:rsidRPr="004C721A" w:rsidRDefault="006164E1" w:rsidP="00282C86">
            <w:pPr>
              <w:jc w:val="center"/>
              <w:rPr>
                <w:bCs/>
              </w:rPr>
            </w:pPr>
          </w:p>
        </w:tc>
      </w:tr>
      <w:tr w:rsidR="006164E1" w:rsidRPr="004C721A" w14:paraId="3069A93B" w14:textId="77777777" w:rsidTr="00282C86">
        <w:trPr>
          <w:trHeight w:val="20"/>
        </w:trPr>
        <w:tc>
          <w:tcPr>
            <w:tcW w:w="909" w:type="pct"/>
            <w:vMerge w:val="restart"/>
            <w:tcBorders>
              <w:top w:val="single" w:sz="4" w:space="0" w:color="auto"/>
              <w:left w:val="single" w:sz="4" w:space="0" w:color="auto"/>
              <w:right w:val="single" w:sz="4" w:space="0" w:color="auto"/>
            </w:tcBorders>
          </w:tcPr>
          <w:p w14:paraId="68EC70C2" w14:textId="77777777" w:rsidR="006164E1" w:rsidRPr="004C721A" w:rsidRDefault="006164E1" w:rsidP="00282C86">
            <w:pPr>
              <w:jc w:val="center"/>
              <w:rPr>
                <w:bCs/>
                <w:color w:val="000000"/>
              </w:rPr>
            </w:pPr>
            <w:r w:rsidRPr="004C721A">
              <w:rPr>
                <w:bCs/>
                <w:color w:val="000000"/>
              </w:rPr>
              <w:t>Тема № 7.1. Конфликты: причины, динамика, способы разрешения</w:t>
            </w:r>
          </w:p>
        </w:tc>
        <w:tc>
          <w:tcPr>
            <w:tcW w:w="2023" w:type="pct"/>
            <w:tcBorders>
              <w:top w:val="single" w:sz="4" w:space="0" w:color="auto"/>
              <w:left w:val="single" w:sz="4" w:space="0" w:color="auto"/>
              <w:bottom w:val="single" w:sz="4" w:space="0" w:color="auto"/>
              <w:right w:val="single" w:sz="4" w:space="0" w:color="auto"/>
            </w:tcBorders>
          </w:tcPr>
          <w:p w14:paraId="51AEC1B4" w14:textId="77777777" w:rsidR="006164E1" w:rsidRPr="004C721A" w:rsidRDefault="006164E1" w:rsidP="00282C86">
            <w:pPr>
              <w:rPr>
                <w:bCs/>
                <w:color w:val="000000"/>
              </w:rPr>
            </w:pPr>
            <w:r w:rsidRPr="004C721A">
              <w:rPr>
                <w:bCs/>
                <w:color w:val="000000"/>
              </w:rPr>
              <w:t xml:space="preserve">Содержание учебного материала </w:t>
            </w:r>
          </w:p>
        </w:tc>
        <w:tc>
          <w:tcPr>
            <w:tcW w:w="1057" w:type="pct"/>
            <w:vAlign w:val="center"/>
          </w:tcPr>
          <w:p w14:paraId="384A0091" w14:textId="77777777" w:rsidR="006164E1" w:rsidRPr="004C721A" w:rsidRDefault="006164E1" w:rsidP="00282C86">
            <w:pPr>
              <w:jc w:val="center"/>
              <w:rPr>
                <w:bCs/>
              </w:rPr>
            </w:pPr>
            <w:r w:rsidRPr="004C721A">
              <w:rPr>
                <w:bCs/>
              </w:rPr>
              <w:t>2</w:t>
            </w:r>
          </w:p>
        </w:tc>
        <w:tc>
          <w:tcPr>
            <w:tcW w:w="506" w:type="pct"/>
            <w:vMerge w:val="restart"/>
          </w:tcPr>
          <w:p w14:paraId="0A047CEA" w14:textId="77777777" w:rsidR="006164E1" w:rsidRPr="004C721A" w:rsidRDefault="006164E1" w:rsidP="00282C86">
            <w:pPr>
              <w:suppressAutoHyphens/>
              <w:jc w:val="center"/>
              <w:rPr>
                <w:color w:val="000000"/>
              </w:rPr>
            </w:pPr>
            <w:r w:rsidRPr="004C721A">
              <w:rPr>
                <w:color w:val="000000"/>
              </w:rPr>
              <w:t>ОК 01 – ОК 07, ОК 09</w:t>
            </w:r>
          </w:p>
          <w:p w14:paraId="6938E65C" w14:textId="77777777" w:rsidR="006164E1" w:rsidRPr="004C721A" w:rsidRDefault="006164E1" w:rsidP="00282C86">
            <w:pPr>
              <w:rPr>
                <w:bCs/>
              </w:rPr>
            </w:pPr>
          </w:p>
        </w:tc>
        <w:tc>
          <w:tcPr>
            <w:tcW w:w="505" w:type="pct"/>
            <w:vMerge w:val="restart"/>
          </w:tcPr>
          <w:p w14:paraId="46EA50F5"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09.02</w:t>
            </w:r>
          </w:p>
          <w:p w14:paraId="2630924F" w14:textId="77777777" w:rsidR="006164E1" w:rsidRPr="004C721A" w:rsidRDefault="006164E1" w:rsidP="00282C86">
            <w:pPr>
              <w:jc w:val="center"/>
              <w:rPr>
                <w:bCs/>
              </w:rPr>
            </w:pPr>
            <w:proofErr w:type="spellStart"/>
            <w:r w:rsidRPr="004C721A">
              <w:rPr>
                <w:bCs/>
              </w:rPr>
              <w:t>Уо</w:t>
            </w:r>
            <w:proofErr w:type="spellEnd"/>
            <w:r w:rsidRPr="004C721A">
              <w:rPr>
                <w:bCs/>
              </w:rPr>
              <w:t xml:space="preserve"> 09.04</w:t>
            </w:r>
          </w:p>
        </w:tc>
      </w:tr>
      <w:tr w:rsidR="006164E1" w:rsidRPr="004C721A" w14:paraId="1FAEFC0B" w14:textId="77777777" w:rsidTr="00282C86">
        <w:trPr>
          <w:trHeight w:val="20"/>
        </w:trPr>
        <w:tc>
          <w:tcPr>
            <w:tcW w:w="909" w:type="pct"/>
            <w:vMerge/>
            <w:tcBorders>
              <w:left w:val="single" w:sz="4" w:space="0" w:color="auto"/>
              <w:right w:val="single" w:sz="4" w:space="0" w:color="auto"/>
            </w:tcBorders>
          </w:tcPr>
          <w:p w14:paraId="608E0FAD"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44FC587B" w14:textId="77777777" w:rsidR="006164E1" w:rsidRPr="004C721A" w:rsidRDefault="006164E1" w:rsidP="00282C86">
            <w:pPr>
              <w:jc w:val="both"/>
              <w:rPr>
                <w:bCs/>
                <w:color w:val="000000"/>
              </w:rPr>
            </w:pPr>
            <w:r w:rsidRPr="004C721A">
              <w:rPr>
                <w:color w:val="000000"/>
              </w:rPr>
              <w:t xml:space="preserve">1. </w:t>
            </w:r>
            <w:r w:rsidRPr="004C721A">
              <w:rPr>
                <w:bCs/>
                <w:color w:val="000000"/>
              </w:rPr>
              <w:t xml:space="preserve">Понятие, классификация, </w:t>
            </w:r>
            <w:proofErr w:type="gramStart"/>
            <w:r w:rsidRPr="004C721A">
              <w:rPr>
                <w:bCs/>
                <w:color w:val="000000"/>
              </w:rPr>
              <w:t>психология  конфликта</w:t>
            </w:r>
            <w:proofErr w:type="gramEnd"/>
            <w:r w:rsidRPr="004C721A">
              <w:rPr>
                <w:bCs/>
                <w:color w:val="000000"/>
              </w:rPr>
              <w:t>.</w:t>
            </w:r>
          </w:p>
        </w:tc>
        <w:tc>
          <w:tcPr>
            <w:tcW w:w="1057" w:type="pct"/>
            <w:vMerge w:val="restart"/>
            <w:vAlign w:val="center"/>
          </w:tcPr>
          <w:p w14:paraId="1FDB5175" w14:textId="77777777" w:rsidR="006164E1" w:rsidRPr="004C721A" w:rsidRDefault="006164E1" w:rsidP="00282C86">
            <w:pPr>
              <w:jc w:val="center"/>
              <w:rPr>
                <w:bCs/>
              </w:rPr>
            </w:pPr>
            <w:r w:rsidRPr="004C721A">
              <w:rPr>
                <w:bCs/>
              </w:rPr>
              <w:t>2</w:t>
            </w:r>
          </w:p>
        </w:tc>
        <w:tc>
          <w:tcPr>
            <w:tcW w:w="506" w:type="pct"/>
            <w:vMerge/>
          </w:tcPr>
          <w:p w14:paraId="3BD0C920" w14:textId="77777777" w:rsidR="006164E1" w:rsidRPr="004C721A" w:rsidRDefault="006164E1" w:rsidP="00282C86">
            <w:pPr>
              <w:rPr>
                <w:bCs/>
              </w:rPr>
            </w:pPr>
          </w:p>
        </w:tc>
        <w:tc>
          <w:tcPr>
            <w:tcW w:w="505" w:type="pct"/>
            <w:vMerge/>
          </w:tcPr>
          <w:p w14:paraId="53C09F60" w14:textId="77777777" w:rsidR="006164E1" w:rsidRPr="004C721A" w:rsidRDefault="006164E1" w:rsidP="00282C86">
            <w:pPr>
              <w:jc w:val="center"/>
              <w:rPr>
                <w:bCs/>
              </w:rPr>
            </w:pPr>
          </w:p>
        </w:tc>
      </w:tr>
      <w:tr w:rsidR="006164E1" w:rsidRPr="004C721A" w14:paraId="12C8E98D" w14:textId="77777777" w:rsidTr="00282C86">
        <w:trPr>
          <w:trHeight w:val="20"/>
        </w:trPr>
        <w:tc>
          <w:tcPr>
            <w:tcW w:w="909" w:type="pct"/>
            <w:vMerge/>
            <w:tcBorders>
              <w:left w:val="single" w:sz="4" w:space="0" w:color="auto"/>
              <w:right w:val="single" w:sz="4" w:space="0" w:color="auto"/>
            </w:tcBorders>
          </w:tcPr>
          <w:p w14:paraId="1708077E"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2A1429EB" w14:textId="77777777" w:rsidR="006164E1" w:rsidRPr="004C721A" w:rsidRDefault="006164E1" w:rsidP="00282C86">
            <w:pPr>
              <w:jc w:val="both"/>
              <w:rPr>
                <w:bCs/>
                <w:color w:val="000000"/>
              </w:rPr>
            </w:pPr>
            <w:r w:rsidRPr="004C721A">
              <w:rPr>
                <w:color w:val="000000"/>
              </w:rPr>
              <w:t xml:space="preserve">2. </w:t>
            </w:r>
            <w:r w:rsidRPr="004C721A">
              <w:rPr>
                <w:bCs/>
                <w:color w:val="000000"/>
              </w:rPr>
              <w:t>Структура конфликта. Стадии протекания конфликта. Способы разрешения</w:t>
            </w:r>
          </w:p>
        </w:tc>
        <w:tc>
          <w:tcPr>
            <w:tcW w:w="1057" w:type="pct"/>
            <w:vMerge/>
            <w:vAlign w:val="center"/>
          </w:tcPr>
          <w:p w14:paraId="6298D83D" w14:textId="77777777" w:rsidR="006164E1" w:rsidRPr="004C721A" w:rsidRDefault="006164E1" w:rsidP="00282C86">
            <w:pPr>
              <w:jc w:val="center"/>
              <w:rPr>
                <w:bCs/>
              </w:rPr>
            </w:pPr>
          </w:p>
        </w:tc>
        <w:tc>
          <w:tcPr>
            <w:tcW w:w="506" w:type="pct"/>
            <w:vMerge/>
          </w:tcPr>
          <w:p w14:paraId="1CAC7B06" w14:textId="77777777" w:rsidR="006164E1" w:rsidRPr="004C721A" w:rsidRDefault="006164E1" w:rsidP="00282C86">
            <w:pPr>
              <w:rPr>
                <w:bCs/>
              </w:rPr>
            </w:pPr>
          </w:p>
        </w:tc>
        <w:tc>
          <w:tcPr>
            <w:tcW w:w="505" w:type="pct"/>
            <w:vMerge/>
          </w:tcPr>
          <w:p w14:paraId="1FF84702" w14:textId="77777777" w:rsidR="006164E1" w:rsidRPr="004C721A" w:rsidRDefault="006164E1" w:rsidP="00282C86">
            <w:pPr>
              <w:jc w:val="center"/>
              <w:rPr>
                <w:bCs/>
              </w:rPr>
            </w:pPr>
          </w:p>
        </w:tc>
      </w:tr>
      <w:tr w:rsidR="006164E1" w:rsidRPr="004C721A" w14:paraId="60611EE1" w14:textId="77777777" w:rsidTr="00282C86">
        <w:trPr>
          <w:trHeight w:val="20"/>
        </w:trPr>
        <w:tc>
          <w:tcPr>
            <w:tcW w:w="909" w:type="pct"/>
            <w:vMerge w:val="restart"/>
            <w:tcBorders>
              <w:top w:val="single" w:sz="4" w:space="0" w:color="auto"/>
              <w:left w:val="single" w:sz="4" w:space="0" w:color="auto"/>
              <w:right w:val="single" w:sz="4" w:space="0" w:color="auto"/>
            </w:tcBorders>
          </w:tcPr>
          <w:p w14:paraId="40B48730" w14:textId="77777777" w:rsidR="006164E1" w:rsidRPr="004C721A" w:rsidRDefault="006164E1" w:rsidP="00282C86">
            <w:pPr>
              <w:jc w:val="center"/>
              <w:rPr>
                <w:bCs/>
                <w:color w:val="000000"/>
              </w:rPr>
            </w:pPr>
            <w:r w:rsidRPr="004C721A">
              <w:rPr>
                <w:bCs/>
                <w:color w:val="000000"/>
              </w:rPr>
              <w:t>Тема № 7.2. Стратегии поведения в конфликтных ситуациях</w:t>
            </w:r>
          </w:p>
        </w:tc>
        <w:tc>
          <w:tcPr>
            <w:tcW w:w="2023" w:type="pct"/>
            <w:tcBorders>
              <w:top w:val="single" w:sz="4" w:space="0" w:color="auto"/>
              <w:left w:val="single" w:sz="4" w:space="0" w:color="auto"/>
              <w:bottom w:val="single" w:sz="4" w:space="0" w:color="auto"/>
              <w:right w:val="single" w:sz="4" w:space="0" w:color="auto"/>
            </w:tcBorders>
          </w:tcPr>
          <w:p w14:paraId="68B3026B" w14:textId="77777777" w:rsidR="006164E1" w:rsidRPr="004C721A" w:rsidRDefault="006164E1" w:rsidP="00282C86">
            <w:pPr>
              <w:rPr>
                <w:color w:val="000000"/>
              </w:rPr>
            </w:pPr>
            <w:r w:rsidRPr="004C721A">
              <w:rPr>
                <w:color w:val="000000"/>
              </w:rPr>
              <w:t>Практическое занятие.</w:t>
            </w:r>
          </w:p>
        </w:tc>
        <w:tc>
          <w:tcPr>
            <w:tcW w:w="1057" w:type="pct"/>
            <w:vAlign w:val="center"/>
          </w:tcPr>
          <w:p w14:paraId="3670B5BD" w14:textId="77777777" w:rsidR="006164E1" w:rsidRPr="004C721A" w:rsidRDefault="006164E1" w:rsidP="00282C86">
            <w:pPr>
              <w:jc w:val="center"/>
              <w:rPr>
                <w:bCs/>
              </w:rPr>
            </w:pPr>
            <w:r w:rsidRPr="004C721A">
              <w:rPr>
                <w:bCs/>
              </w:rPr>
              <w:t>2</w:t>
            </w:r>
          </w:p>
        </w:tc>
        <w:tc>
          <w:tcPr>
            <w:tcW w:w="506" w:type="pct"/>
            <w:vMerge w:val="restart"/>
          </w:tcPr>
          <w:p w14:paraId="1CF8D899" w14:textId="77777777" w:rsidR="006164E1" w:rsidRPr="004C721A" w:rsidRDefault="006164E1" w:rsidP="00282C86">
            <w:pPr>
              <w:jc w:val="center"/>
            </w:pPr>
            <w:r w:rsidRPr="004C721A">
              <w:rPr>
                <w:color w:val="000000"/>
              </w:rPr>
              <w:t>ОК 01 – ОК 07, ОК 9</w:t>
            </w:r>
          </w:p>
        </w:tc>
        <w:tc>
          <w:tcPr>
            <w:tcW w:w="505" w:type="pct"/>
            <w:vMerge w:val="restart"/>
          </w:tcPr>
          <w:p w14:paraId="119A1D42" w14:textId="77777777" w:rsidR="006164E1" w:rsidRPr="004C721A" w:rsidRDefault="006164E1" w:rsidP="00282C86">
            <w:pPr>
              <w:jc w:val="center"/>
              <w:rPr>
                <w:bCs/>
              </w:rPr>
            </w:pPr>
          </w:p>
        </w:tc>
      </w:tr>
      <w:tr w:rsidR="006164E1" w:rsidRPr="004C721A" w14:paraId="333DB055" w14:textId="77777777" w:rsidTr="00282C86">
        <w:trPr>
          <w:trHeight w:val="20"/>
        </w:trPr>
        <w:tc>
          <w:tcPr>
            <w:tcW w:w="909" w:type="pct"/>
            <w:vMerge/>
            <w:tcBorders>
              <w:left w:val="single" w:sz="4" w:space="0" w:color="auto"/>
              <w:right w:val="single" w:sz="4" w:space="0" w:color="auto"/>
            </w:tcBorders>
          </w:tcPr>
          <w:p w14:paraId="08EA7688" w14:textId="77777777" w:rsidR="006164E1" w:rsidRPr="004C721A" w:rsidRDefault="006164E1" w:rsidP="00282C86">
            <w:pPr>
              <w:rPr>
                <w:bCs/>
                <w:color w:val="000000"/>
              </w:rPr>
            </w:pPr>
          </w:p>
        </w:tc>
        <w:tc>
          <w:tcPr>
            <w:tcW w:w="2023" w:type="pct"/>
            <w:tcBorders>
              <w:top w:val="single" w:sz="4" w:space="0" w:color="auto"/>
              <w:left w:val="single" w:sz="4" w:space="0" w:color="auto"/>
              <w:bottom w:val="single" w:sz="4" w:space="0" w:color="auto"/>
              <w:right w:val="single" w:sz="4" w:space="0" w:color="auto"/>
            </w:tcBorders>
          </w:tcPr>
          <w:p w14:paraId="25D1FC40" w14:textId="77777777" w:rsidR="006164E1" w:rsidRPr="004C721A" w:rsidRDefault="006164E1" w:rsidP="00282C86">
            <w:pPr>
              <w:jc w:val="both"/>
              <w:rPr>
                <w:color w:val="000000"/>
              </w:rPr>
            </w:pPr>
            <w:r w:rsidRPr="004C721A">
              <w:rPr>
                <w:color w:val="000000"/>
              </w:rPr>
              <w:t>Тест: Определение стратегий поведения в конфликтной ситуации</w:t>
            </w:r>
          </w:p>
        </w:tc>
        <w:tc>
          <w:tcPr>
            <w:tcW w:w="1057" w:type="pct"/>
            <w:vAlign w:val="center"/>
          </w:tcPr>
          <w:p w14:paraId="03C6E99D" w14:textId="77777777" w:rsidR="006164E1" w:rsidRPr="004C721A" w:rsidRDefault="006164E1" w:rsidP="00282C86">
            <w:pPr>
              <w:jc w:val="center"/>
              <w:rPr>
                <w:bCs/>
              </w:rPr>
            </w:pPr>
            <w:r w:rsidRPr="004C721A">
              <w:rPr>
                <w:bCs/>
              </w:rPr>
              <w:t>2</w:t>
            </w:r>
          </w:p>
        </w:tc>
        <w:tc>
          <w:tcPr>
            <w:tcW w:w="506" w:type="pct"/>
            <w:vMerge/>
          </w:tcPr>
          <w:p w14:paraId="00FCCEA8" w14:textId="77777777" w:rsidR="006164E1" w:rsidRPr="004C721A" w:rsidRDefault="006164E1" w:rsidP="00282C86">
            <w:pPr>
              <w:rPr>
                <w:bCs/>
              </w:rPr>
            </w:pPr>
          </w:p>
        </w:tc>
        <w:tc>
          <w:tcPr>
            <w:tcW w:w="505" w:type="pct"/>
            <w:vMerge/>
          </w:tcPr>
          <w:p w14:paraId="7D90B35B" w14:textId="77777777" w:rsidR="006164E1" w:rsidRPr="004C721A" w:rsidRDefault="006164E1" w:rsidP="00282C86">
            <w:pPr>
              <w:jc w:val="center"/>
              <w:rPr>
                <w:bCs/>
              </w:rPr>
            </w:pPr>
          </w:p>
        </w:tc>
      </w:tr>
      <w:tr w:rsidR="006164E1" w:rsidRPr="004C721A" w14:paraId="38228348" w14:textId="77777777" w:rsidTr="00282C86">
        <w:trPr>
          <w:trHeight w:val="20"/>
        </w:trPr>
        <w:tc>
          <w:tcPr>
            <w:tcW w:w="2932" w:type="pct"/>
            <w:gridSpan w:val="2"/>
          </w:tcPr>
          <w:p w14:paraId="60A27F13" w14:textId="77777777" w:rsidR="006164E1" w:rsidRPr="004C721A" w:rsidRDefault="006164E1" w:rsidP="00282C86">
            <w:pPr>
              <w:suppressAutoHyphens/>
            </w:pPr>
            <w:r w:rsidRPr="004C721A">
              <w:t>Промежуточная аттестация</w:t>
            </w:r>
          </w:p>
        </w:tc>
        <w:tc>
          <w:tcPr>
            <w:tcW w:w="1057" w:type="pct"/>
            <w:vAlign w:val="center"/>
          </w:tcPr>
          <w:p w14:paraId="54F1DFB5" w14:textId="77777777" w:rsidR="006164E1" w:rsidRPr="004C721A" w:rsidRDefault="006164E1" w:rsidP="00282C86">
            <w:pPr>
              <w:jc w:val="center"/>
            </w:pPr>
            <w:r w:rsidRPr="004C721A">
              <w:t>2</w:t>
            </w:r>
          </w:p>
        </w:tc>
        <w:tc>
          <w:tcPr>
            <w:tcW w:w="506" w:type="pct"/>
          </w:tcPr>
          <w:p w14:paraId="5E1FFA7E" w14:textId="77777777" w:rsidR="006164E1" w:rsidRPr="004C721A" w:rsidRDefault="006164E1" w:rsidP="00282C86"/>
        </w:tc>
        <w:tc>
          <w:tcPr>
            <w:tcW w:w="505" w:type="pct"/>
          </w:tcPr>
          <w:p w14:paraId="0BD9A884" w14:textId="77777777" w:rsidR="006164E1" w:rsidRPr="004C721A" w:rsidRDefault="006164E1" w:rsidP="00282C86">
            <w:pPr>
              <w:jc w:val="center"/>
            </w:pPr>
          </w:p>
        </w:tc>
      </w:tr>
      <w:tr w:rsidR="006164E1" w:rsidRPr="004C721A" w14:paraId="5FCBE407" w14:textId="77777777" w:rsidTr="00282C86">
        <w:trPr>
          <w:trHeight w:val="20"/>
        </w:trPr>
        <w:tc>
          <w:tcPr>
            <w:tcW w:w="2932" w:type="pct"/>
            <w:gridSpan w:val="2"/>
          </w:tcPr>
          <w:p w14:paraId="1F1324E5" w14:textId="77777777" w:rsidR="006164E1" w:rsidRPr="004C721A" w:rsidRDefault="006164E1" w:rsidP="00282C86">
            <w:pPr>
              <w:rPr>
                <w:bCs/>
              </w:rPr>
            </w:pPr>
            <w:r w:rsidRPr="004C721A">
              <w:rPr>
                <w:bCs/>
              </w:rPr>
              <w:t>Всего:</w:t>
            </w:r>
          </w:p>
        </w:tc>
        <w:tc>
          <w:tcPr>
            <w:tcW w:w="1057" w:type="pct"/>
            <w:vAlign w:val="center"/>
          </w:tcPr>
          <w:p w14:paraId="3C7B2076" w14:textId="77777777" w:rsidR="006164E1" w:rsidRPr="004C721A" w:rsidRDefault="006164E1" w:rsidP="00282C86">
            <w:pPr>
              <w:jc w:val="center"/>
              <w:rPr>
                <w:bCs/>
              </w:rPr>
            </w:pPr>
            <w:r w:rsidRPr="004C721A">
              <w:rPr>
                <w:bCs/>
              </w:rPr>
              <w:t>36</w:t>
            </w:r>
          </w:p>
        </w:tc>
        <w:tc>
          <w:tcPr>
            <w:tcW w:w="506" w:type="pct"/>
          </w:tcPr>
          <w:p w14:paraId="5A991C57" w14:textId="77777777" w:rsidR="006164E1" w:rsidRPr="004C721A" w:rsidRDefault="006164E1" w:rsidP="00282C86">
            <w:pPr>
              <w:rPr>
                <w:bCs/>
              </w:rPr>
            </w:pPr>
          </w:p>
        </w:tc>
        <w:tc>
          <w:tcPr>
            <w:tcW w:w="505" w:type="pct"/>
          </w:tcPr>
          <w:p w14:paraId="3EE12EC4" w14:textId="77777777" w:rsidR="006164E1" w:rsidRPr="004C721A" w:rsidRDefault="006164E1" w:rsidP="00282C86">
            <w:pPr>
              <w:jc w:val="center"/>
              <w:rPr>
                <w:bCs/>
              </w:rPr>
            </w:pPr>
          </w:p>
        </w:tc>
      </w:tr>
    </w:tbl>
    <w:p w14:paraId="2BF7BDAE" w14:textId="77777777" w:rsidR="006164E1" w:rsidRPr="004C721A" w:rsidRDefault="006164E1" w:rsidP="006164E1">
      <w:pPr>
        <w:ind w:firstLine="709"/>
        <w:sectPr w:rsidR="006164E1" w:rsidRPr="004C721A" w:rsidSect="00282C86">
          <w:pgSz w:w="16840" w:h="11907" w:orient="landscape"/>
          <w:pgMar w:top="851" w:right="1134" w:bottom="851" w:left="992" w:header="709" w:footer="709" w:gutter="0"/>
          <w:cols w:space="720"/>
        </w:sectPr>
      </w:pPr>
    </w:p>
    <w:p w14:paraId="5A348D95" w14:textId="77777777" w:rsidR="006164E1" w:rsidRPr="004C721A" w:rsidRDefault="006164E1" w:rsidP="006164E1">
      <w:pPr>
        <w:rPr>
          <w:bCs/>
        </w:rPr>
      </w:pPr>
      <w:r w:rsidRPr="004C721A">
        <w:rPr>
          <w:bCs/>
        </w:rPr>
        <w:lastRenderedPageBreak/>
        <w:t>3. УСЛОВИЯ РЕАЛИЗАЦИИ УЧЕБНОЙ ДИСЦИПЛИНЫ</w:t>
      </w:r>
    </w:p>
    <w:p w14:paraId="2D287103" w14:textId="77777777" w:rsidR="006164E1" w:rsidRPr="004C721A" w:rsidRDefault="006164E1" w:rsidP="006164E1">
      <w:pPr>
        <w:suppressAutoHyphens/>
        <w:ind w:firstLine="709"/>
        <w:jc w:val="both"/>
        <w:outlineLvl w:val="0"/>
        <w:rPr>
          <w:bCs/>
          <w:color w:val="000000"/>
        </w:rPr>
      </w:pPr>
      <w:r w:rsidRPr="004C721A">
        <w:rPr>
          <w:bCs/>
          <w:color w:val="000000"/>
        </w:rPr>
        <w:t xml:space="preserve">3.1. Для реализации программы учебной </w:t>
      </w:r>
      <w:proofErr w:type="gramStart"/>
      <w:r w:rsidRPr="004C721A">
        <w:rPr>
          <w:bCs/>
          <w:color w:val="000000"/>
        </w:rPr>
        <w:t>дисциплины  должны</w:t>
      </w:r>
      <w:proofErr w:type="gramEnd"/>
      <w:r w:rsidRPr="004C721A">
        <w:rPr>
          <w:bCs/>
          <w:color w:val="000000"/>
        </w:rPr>
        <w:t xml:space="preserve"> быть предусмотрены следующие специальные помещения:</w:t>
      </w:r>
    </w:p>
    <w:p w14:paraId="03843871" w14:textId="77777777" w:rsidR="006164E1" w:rsidRPr="004C721A" w:rsidRDefault="006164E1" w:rsidP="006164E1">
      <w:pPr>
        <w:suppressAutoHyphens/>
        <w:autoSpaceDE w:val="0"/>
        <w:autoSpaceDN w:val="0"/>
        <w:adjustRightInd w:val="0"/>
        <w:ind w:firstLine="709"/>
        <w:jc w:val="both"/>
        <w:rPr>
          <w:color w:val="000000"/>
          <w:lang w:eastAsia="en-US"/>
        </w:rPr>
      </w:pPr>
      <w:r w:rsidRPr="004C721A">
        <w:rPr>
          <w:bCs/>
          <w:color w:val="000000"/>
        </w:rPr>
        <w:t>Кабинет социально-экономических дисциплин</w:t>
      </w:r>
      <w:r w:rsidRPr="004C721A">
        <w:rPr>
          <w:color w:val="000000"/>
          <w:lang w:eastAsia="en-US"/>
        </w:rPr>
        <w:t>,</w:t>
      </w:r>
    </w:p>
    <w:p w14:paraId="0275EAF2" w14:textId="77777777" w:rsidR="006164E1" w:rsidRPr="004C721A" w:rsidRDefault="006164E1" w:rsidP="006164E1">
      <w:pPr>
        <w:suppressAutoHyphens/>
        <w:autoSpaceDE w:val="0"/>
        <w:autoSpaceDN w:val="0"/>
        <w:adjustRightInd w:val="0"/>
        <w:jc w:val="both"/>
        <w:rPr>
          <w:color w:val="000000"/>
          <w:lang w:eastAsia="en-US"/>
        </w:rPr>
      </w:pPr>
      <w:r w:rsidRPr="004C721A">
        <w:rPr>
          <w:color w:val="000000"/>
          <w:lang w:eastAsia="en-US"/>
        </w:rPr>
        <w:t>оснащенный о</w:t>
      </w:r>
      <w:r w:rsidRPr="004C721A">
        <w:rPr>
          <w:bCs/>
          <w:color w:val="000000"/>
          <w:lang w:eastAsia="en-US"/>
        </w:rPr>
        <w:t>борудованием: рабочее место преподавателя, рабочие места обучающихся, плакаты по темам занятий</w:t>
      </w:r>
      <w:r w:rsidRPr="004C721A">
        <w:rPr>
          <w:bCs/>
          <w:color w:val="000000"/>
        </w:rPr>
        <w:t xml:space="preserve">; </w:t>
      </w:r>
      <w:r w:rsidRPr="004C721A">
        <w:rPr>
          <w:color w:val="000000"/>
          <w:lang w:eastAsia="en-US"/>
        </w:rPr>
        <w:t>т</w:t>
      </w:r>
      <w:r w:rsidRPr="004C721A">
        <w:rPr>
          <w:bCs/>
          <w:color w:val="000000"/>
          <w:lang w:eastAsia="en-US"/>
        </w:rPr>
        <w:t xml:space="preserve">ехническими средствами обучения: </w:t>
      </w:r>
      <w:r w:rsidRPr="004C721A">
        <w:rPr>
          <w:color w:val="000000"/>
          <w:lang w:eastAsia="en-US"/>
        </w:rPr>
        <w:t>мультимедийный комплекс (проектор, проекционный экран, ноутбук).</w:t>
      </w:r>
    </w:p>
    <w:p w14:paraId="00C2F99E" w14:textId="77777777" w:rsidR="006164E1" w:rsidRPr="004C721A" w:rsidRDefault="006164E1" w:rsidP="006164E1">
      <w:pPr>
        <w:suppressAutoHyphens/>
        <w:ind w:firstLine="709"/>
        <w:jc w:val="both"/>
        <w:rPr>
          <w:bCs/>
        </w:rPr>
      </w:pPr>
    </w:p>
    <w:p w14:paraId="52EEE29D" w14:textId="77777777" w:rsidR="006164E1" w:rsidRPr="004C721A" w:rsidRDefault="006164E1" w:rsidP="006164E1">
      <w:pPr>
        <w:suppressAutoHyphens/>
        <w:ind w:firstLine="709"/>
        <w:jc w:val="both"/>
        <w:rPr>
          <w:bCs/>
        </w:rPr>
      </w:pPr>
      <w:r w:rsidRPr="004C721A">
        <w:rPr>
          <w:bCs/>
        </w:rPr>
        <w:t>3.2. Информационное обеспечение реализации программы</w:t>
      </w:r>
    </w:p>
    <w:p w14:paraId="3178850F" w14:textId="77777777" w:rsidR="006164E1" w:rsidRPr="004C721A" w:rsidRDefault="006164E1" w:rsidP="006164E1">
      <w:pPr>
        <w:suppressAutoHyphens/>
        <w:ind w:firstLine="709"/>
        <w:jc w:val="both"/>
        <w:rPr>
          <w:color w:val="000000"/>
        </w:rPr>
      </w:pPr>
      <w:r w:rsidRPr="004C721A">
        <w:rPr>
          <w:bCs/>
          <w:color w:val="000000"/>
        </w:rPr>
        <w:t xml:space="preserve">Для реализации программы библиотечный фонд образовательной организации должен </w:t>
      </w:r>
      <w:proofErr w:type="gramStart"/>
      <w:r w:rsidRPr="004C721A">
        <w:rPr>
          <w:bCs/>
          <w:color w:val="000000"/>
        </w:rPr>
        <w:t>иметь  п</w:t>
      </w:r>
      <w:r w:rsidRPr="004C721A">
        <w:rPr>
          <w:color w:val="000000"/>
        </w:rPr>
        <w:t>ечатные</w:t>
      </w:r>
      <w:proofErr w:type="gramEnd"/>
      <w:r w:rsidRPr="004C721A">
        <w:rPr>
          <w:color w:val="000000"/>
        </w:rPr>
        <w:t xml:space="preserve"> и/или электронные образовательные и информационные ресурсы, рекомендуемых для использования в образовательном процессе. </w:t>
      </w:r>
    </w:p>
    <w:p w14:paraId="779569FC" w14:textId="77777777" w:rsidR="006164E1" w:rsidRPr="004C721A" w:rsidRDefault="006164E1" w:rsidP="006164E1">
      <w:pPr>
        <w:suppressAutoHyphens/>
        <w:ind w:firstLine="709"/>
        <w:jc w:val="both"/>
      </w:pPr>
    </w:p>
    <w:p w14:paraId="3A0FEB13" w14:textId="77777777" w:rsidR="006164E1" w:rsidRPr="004C721A" w:rsidRDefault="006164E1" w:rsidP="006164E1">
      <w:pPr>
        <w:suppressAutoHyphens/>
        <w:ind w:firstLine="709"/>
        <w:jc w:val="both"/>
      </w:pPr>
      <w:r w:rsidRPr="004C721A">
        <w:t>3.2.1. Основные печатные издания</w:t>
      </w:r>
    </w:p>
    <w:p w14:paraId="0FB9FB91" w14:textId="77777777" w:rsidR="006164E1" w:rsidRPr="004C721A" w:rsidRDefault="006164E1" w:rsidP="006164E1">
      <w:pPr>
        <w:ind w:firstLine="709"/>
        <w:jc w:val="both"/>
        <w:rPr>
          <w:bCs/>
          <w:color w:val="000000"/>
        </w:rPr>
      </w:pPr>
      <w:r w:rsidRPr="004C721A">
        <w:rPr>
          <w:bCs/>
          <w:color w:val="000000"/>
        </w:rPr>
        <w:t>1.Михалкин, Н. В. Социальная психология [Электронный ресурс</w:t>
      </w:r>
      <w:proofErr w:type="gramStart"/>
      <w:r w:rsidRPr="004C721A">
        <w:rPr>
          <w:bCs/>
          <w:color w:val="000000"/>
        </w:rPr>
        <w:t>] :</w:t>
      </w:r>
      <w:proofErr w:type="gramEnd"/>
      <w:r w:rsidRPr="004C721A">
        <w:rPr>
          <w:bCs/>
          <w:color w:val="000000"/>
        </w:rPr>
        <w:t xml:space="preserve"> учебное пособие / Н. В. </w:t>
      </w:r>
      <w:proofErr w:type="spellStart"/>
      <w:r w:rsidRPr="004C721A">
        <w:rPr>
          <w:bCs/>
          <w:color w:val="000000"/>
        </w:rPr>
        <w:t>Михалкин</w:t>
      </w:r>
      <w:proofErr w:type="spellEnd"/>
      <w:r w:rsidRPr="004C721A">
        <w:rPr>
          <w:bCs/>
          <w:color w:val="000000"/>
        </w:rPr>
        <w:t>. – Москва: Российская академия правосудия, 2012. - 256 с. – Режим доступа: </w:t>
      </w:r>
      <w:hyperlink r:id="rId28" w:history="1">
        <w:r w:rsidR="006F7278">
          <w:rPr>
            <w:bCs/>
            <w:color w:val="000000"/>
          </w:rPr>
          <w:t>//biblioclub.ru/</w:t>
        </w:r>
        <w:proofErr w:type="spellStart"/>
        <w:r w:rsidR="006F7278">
          <w:rPr>
            <w:bCs/>
            <w:color w:val="000000"/>
          </w:rPr>
          <w:t>index.php</w:t>
        </w:r>
        <w:r w:rsidRPr="004C721A">
          <w:rPr>
            <w:bCs/>
            <w:color w:val="000000"/>
          </w:rPr>
          <w:t>page</w:t>
        </w:r>
        <w:proofErr w:type="spellEnd"/>
        <w:r w:rsidRPr="004C721A">
          <w:rPr>
            <w:bCs/>
            <w:color w:val="000000"/>
          </w:rPr>
          <w:t>=</w:t>
        </w:r>
        <w:proofErr w:type="spellStart"/>
        <w:r w:rsidRPr="004C721A">
          <w:rPr>
            <w:bCs/>
            <w:color w:val="000000"/>
          </w:rPr>
          <w:t>book&amp;id</w:t>
        </w:r>
        <w:proofErr w:type="spellEnd"/>
        <w:r w:rsidRPr="004C721A">
          <w:rPr>
            <w:bCs/>
            <w:color w:val="000000"/>
          </w:rPr>
          <w:t>=140629</w:t>
        </w:r>
      </w:hyperlink>
      <w:r w:rsidRPr="004C721A">
        <w:rPr>
          <w:bCs/>
          <w:color w:val="000000"/>
        </w:rPr>
        <w:t>.</w:t>
      </w:r>
    </w:p>
    <w:p w14:paraId="6CF49DF9" w14:textId="77777777" w:rsidR="006164E1" w:rsidRPr="004C721A" w:rsidRDefault="006164E1" w:rsidP="006164E1">
      <w:pPr>
        <w:ind w:firstLine="709"/>
        <w:contextualSpacing/>
      </w:pPr>
    </w:p>
    <w:p w14:paraId="7F5D516A" w14:textId="77777777" w:rsidR="006164E1" w:rsidRPr="004C721A" w:rsidRDefault="006164E1" w:rsidP="006164E1">
      <w:pPr>
        <w:ind w:firstLine="709"/>
        <w:contextualSpacing/>
      </w:pPr>
      <w:r w:rsidRPr="004C721A">
        <w:t xml:space="preserve">3.2.2. Основные электронные издания </w:t>
      </w:r>
    </w:p>
    <w:p w14:paraId="3A09485E" w14:textId="77777777" w:rsidR="006164E1" w:rsidRPr="004C721A" w:rsidRDefault="006164E1" w:rsidP="006164E1">
      <w:pPr>
        <w:ind w:firstLine="709"/>
        <w:jc w:val="both"/>
        <w:rPr>
          <w:bCs/>
          <w:color w:val="000000"/>
        </w:rPr>
      </w:pPr>
      <w:r w:rsidRPr="004C721A">
        <w:rPr>
          <w:bCs/>
          <w:color w:val="000000"/>
        </w:rPr>
        <w:t xml:space="preserve">1.Электронно-библиотечная система издательства «Лань» [Электронный ресурс]. – Санкт-Петербург, 2010-2016. – Режим доступа: </w:t>
      </w:r>
      <w:hyperlink r:id="rId29" w:history="1">
        <w:r w:rsidRPr="004C721A">
          <w:rPr>
            <w:bCs/>
            <w:color w:val="000000"/>
          </w:rPr>
          <w:t>http://e.lanbook.com/</w:t>
        </w:r>
      </w:hyperlink>
      <w:r w:rsidRPr="004C721A">
        <w:rPr>
          <w:bCs/>
          <w:color w:val="000000"/>
        </w:rPr>
        <w:t>; (дата обращения: 04.08.2016). – Доступ по логину и паролю.</w:t>
      </w:r>
    </w:p>
    <w:p w14:paraId="112A178B" w14:textId="77777777" w:rsidR="006164E1" w:rsidRPr="004C721A" w:rsidRDefault="006164E1" w:rsidP="006164E1">
      <w:pPr>
        <w:ind w:firstLine="709"/>
        <w:jc w:val="both"/>
        <w:rPr>
          <w:bCs/>
          <w:color w:val="000000"/>
        </w:rPr>
      </w:pPr>
      <w:r w:rsidRPr="004C721A">
        <w:rPr>
          <w:bCs/>
          <w:color w:val="000000"/>
        </w:rPr>
        <w:t xml:space="preserve">2.Электронно-библиотечная система «Университетская библиотека онлайн [Электронный ресурс]. – Москва, 2001-2016. – Режим доступа: </w:t>
      </w:r>
      <w:hyperlink r:id="rId30" w:history="1">
        <w:r w:rsidRPr="004C721A">
          <w:rPr>
            <w:bCs/>
            <w:color w:val="000000"/>
          </w:rPr>
          <w:t>http://biblioclub.ru/</w:t>
        </w:r>
      </w:hyperlink>
      <w:r w:rsidRPr="004C721A">
        <w:rPr>
          <w:bCs/>
          <w:color w:val="000000"/>
        </w:rPr>
        <w:t>; (дата обращения: 04.08.2016). – Доступ по логину и паролю.</w:t>
      </w:r>
    </w:p>
    <w:p w14:paraId="16D5D75C" w14:textId="77777777" w:rsidR="006164E1" w:rsidRPr="004C721A" w:rsidRDefault="006164E1" w:rsidP="006164E1">
      <w:pPr>
        <w:ind w:firstLine="709"/>
        <w:jc w:val="both"/>
        <w:rPr>
          <w:bCs/>
          <w:color w:val="000000"/>
        </w:rPr>
      </w:pPr>
      <w:r w:rsidRPr="004C721A">
        <w:rPr>
          <w:bCs/>
          <w:color w:val="000000"/>
        </w:rPr>
        <w:t>3.Издательский центр «Академия» [Электронный ресурс</w:t>
      </w:r>
      <w:proofErr w:type="gramStart"/>
      <w:r w:rsidRPr="004C721A">
        <w:rPr>
          <w:bCs/>
          <w:color w:val="000000"/>
        </w:rPr>
        <w:t>] :</w:t>
      </w:r>
      <w:proofErr w:type="gramEnd"/>
      <w:r w:rsidRPr="004C721A">
        <w:rPr>
          <w:bCs/>
          <w:color w:val="000000"/>
        </w:rPr>
        <w:t xml:space="preserve"> сайт. – Москва, 2016. – Режим доступа: </w:t>
      </w:r>
      <w:hyperlink r:id="rId31" w:history="1">
        <w:r w:rsidRPr="004C721A">
          <w:rPr>
            <w:bCs/>
            <w:color w:val="000000"/>
          </w:rPr>
          <w:t>http://www.academia-moscow.ru/</w:t>
        </w:r>
      </w:hyperlink>
      <w:r w:rsidRPr="004C721A">
        <w:rPr>
          <w:bCs/>
          <w:color w:val="000000"/>
        </w:rPr>
        <w:t>; (дата обращения: 04.08.2016). – Доступ по логину и паролю.</w:t>
      </w:r>
    </w:p>
    <w:p w14:paraId="24B3B02D" w14:textId="77777777" w:rsidR="006164E1" w:rsidRPr="004C721A" w:rsidRDefault="006164E1" w:rsidP="006164E1">
      <w:pPr>
        <w:ind w:firstLine="709"/>
        <w:jc w:val="both"/>
        <w:rPr>
          <w:bCs/>
          <w:color w:val="000000"/>
        </w:rPr>
      </w:pPr>
      <w:r w:rsidRPr="004C721A">
        <w:rPr>
          <w:bCs/>
          <w:color w:val="000000"/>
        </w:rPr>
        <w:t xml:space="preserve">4.Электронная библиотечная система Издательства «Проспект Науки» [Электронный ресурс]. – Санкт-Петербург, 2010-2016. – Режим доступа: </w:t>
      </w:r>
      <w:hyperlink r:id="rId32" w:history="1">
        <w:r w:rsidRPr="004C721A">
          <w:rPr>
            <w:bCs/>
            <w:color w:val="000000"/>
          </w:rPr>
          <w:t>http://www.prospektnauki.ru/ebooks/index-usavm.php</w:t>
        </w:r>
      </w:hyperlink>
      <w:r w:rsidRPr="004C721A">
        <w:rPr>
          <w:bCs/>
          <w:color w:val="000000"/>
        </w:rPr>
        <w:t>; (дата обращения: 04.08.2016). – Доступ с территории ИВМ.</w:t>
      </w:r>
    </w:p>
    <w:p w14:paraId="1C7A7A54" w14:textId="77777777" w:rsidR="006164E1" w:rsidRPr="004C721A" w:rsidRDefault="006164E1" w:rsidP="006164E1">
      <w:pPr>
        <w:ind w:firstLine="709"/>
        <w:contextualSpacing/>
        <w:jc w:val="both"/>
        <w:rPr>
          <w:bCs/>
        </w:rPr>
      </w:pPr>
      <w:r w:rsidRPr="004C721A">
        <w:rPr>
          <w:bCs/>
        </w:rPr>
        <w:t>3.2.3. Дополнительные источники (при необходимости)</w:t>
      </w:r>
    </w:p>
    <w:p w14:paraId="21B3A309" w14:textId="77777777" w:rsidR="006164E1" w:rsidRPr="004C721A" w:rsidRDefault="006164E1" w:rsidP="006164E1">
      <w:pPr>
        <w:ind w:firstLine="709"/>
        <w:rPr>
          <w:rFonts w:eastAsia="MS Mincho"/>
          <w:bCs/>
          <w:color w:val="000000"/>
          <w:spacing w:val="-1"/>
          <w:lang w:eastAsia="ja-JP"/>
        </w:rPr>
      </w:pPr>
      <w:r w:rsidRPr="004C721A">
        <w:rPr>
          <w:rFonts w:eastAsia="MS Mincho"/>
          <w:bCs/>
          <w:color w:val="000000"/>
          <w:spacing w:val="-1"/>
          <w:lang w:eastAsia="ja-JP"/>
        </w:rPr>
        <w:t>1. Немов, Р. С. Общая психология [Электронный ресурс</w:t>
      </w:r>
      <w:proofErr w:type="gramStart"/>
      <w:r w:rsidRPr="004C721A">
        <w:rPr>
          <w:rFonts w:eastAsia="MS Mincho"/>
          <w:bCs/>
          <w:color w:val="000000"/>
          <w:spacing w:val="-1"/>
          <w:lang w:eastAsia="ja-JP"/>
        </w:rPr>
        <w:t>] :</w:t>
      </w:r>
      <w:proofErr w:type="gramEnd"/>
      <w:r w:rsidRPr="004C721A">
        <w:rPr>
          <w:rFonts w:eastAsia="MS Mincho"/>
          <w:bCs/>
          <w:color w:val="000000"/>
          <w:spacing w:val="-1"/>
          <w:lang w:eastAsia="ja-JP"/>
        </w:rPr>
        <w:t xml:space="preserve"> учебник / Р. С. Немов. – </w:t>
      </w:r>
      <w:proofErr w:type="gramStart"/>
      <w:r w:rsidRPr="004C721A">
        <w:rPr>
          <w:rFonts w:eastAsia="MS Mincho"/>
          <w:bCs/>
          <w:color w:val="000000"/>
          <w:spacing w:val="-1"/>
          <w:lang w:eastAsia="ja-JP"/>
        </w:rPr>
        <w:t>Москва :</w:t>
      </w:r>
      <w:proofErr w:type="gramEnd"/>
      <w:r w:rsidRPr="004C721A">
        <w:rPr>
          <w:rFonts w:eastAsia="MS Mincho"/>
          <w:bCs/>
          <w:color w:val="000000"/>
          <w:spacing w:val="-1"/>
          <w:lang w:eastAsia="ja-JP"/>
        </w:rPr>
        <w:t xml:space="preserve"> Гуманитарный издательский центр ВЛАДОС, 2008. - 396 </w:t>
      </w:r>
      <w:proofErr w:type="gramStart"/>
      <w:r w:rsidRPr="004C721A">
        <w:rPr>
          <w:rFonts w:eastAsia="MS Mincho"/>
          <w:bCs/>
          <w:color w:val="000000"/>
          <w:spacing w:val="-1"/>
          <w:lang w:eastAsia="ja-JP"/>
        </w:rPr>
        <w:t>с. :</w:t>
      </w:r>
      <w:proofErr w:type="gramEnd"/>
      <w:r w:rsidRPr="004C721A">
        <w:rPr>
          <w:rFonts w:eastAsia="MS Mincho"/>
          <w:bCs/>
          <w:color w:val="000000"/>
          <w:spacing w:val="-1"/>
          <w:lang w:eastAsia="ja-JP"/>
        </w:rPr>
        <w:t xml:space="preserve"> ил. - (Для средних специальных учебных заведений). – Режим доступа: </w:t>
      </w:r>
      <w:hyperlink r:id="rId33" w:history="1">
        <w:r w:rsidRPr="004C721A">
          <w:rPr>
            <w:rFonts w:eastAsia="MS Mincho"/>
            <w:bCs/>
            <w:color w:val="000000"/>
            <w:spacing w:val="-1"/>
            <w:lang w:eastAsia="ja-JP"/>
          </w:rPr>
          <w:t>//biblioclub.ru/</w:t>
        </w:r>
        <w:proofErr w:type="spellStart"/>
        <w:r w:rsidRPr="004C721A">
          <w:rPr>
            <w:rFonts w:eastAsia="MS Mincho"/>
            <w:bCs/>
            <w:color w:val="000000"/>
            <w:spacing w:val="-1"/>
            <w:lang w:eastAsia="ja-JP"/>
          </w:rPr>
          <w:t>index.php?page</w:t>
        </w:r>
        <w:proofErr w:type="spellEnd"/>
        <w:r w:rsidRPr="004C721A">
          <w:rPr>
            <w:rFonts w:eastAsia="MS Mincho"/>
            <w:bCs/>
            <w:color w:val="000000"/>
            <w:spacing w:val="-1"/>
            <w:lang w:eastAsia="ja-JP"/>
          </w:rPr>
          <w:t>=</w:t>
        </w:r>
        <w:proofErr w:type="spellStart"/>
        <w:r w:rsidRPr="004C721A">
          <w:rPr>
            <w:rFonts w:eastAsia="MS Mincho"/>
            <w:bCs/>
            <w:color w:val="000000"/>
            <w:spacing w:val="-1"/>
            <w:lang w:eastAsia="ja-JP"/>
          </w:rPr>
          <w:t>book&amp;id</w:t>
        </w:r>
        <w:proofErr w:type="spellEnd"/>
        <w:r w:rsidRPr="004C721A">
          <w:rPr>
            <w:rFonts w:eastAsia="MS Mincho"/>
            <w:bCs/>
            <w:color w:val="000000"/>
            <w:spacing w:val="-1"/>
            <w:lang w:eastAsia="ja-JP"/>
          </w:rPr>
          <w:t>=260771</w:t>
        </w:r>
      </w:hyperlink>
      <w:r w:rsidRPr="004C721A">
        <w:rPr>
          <w:rFonts w:eastAsia="MS Mincho"/>
          <w:bCs/>
          <w:color w:val="000000"/>
          <w:spacing w:val="-1"/>
          <w:lang w:eastAsia="ja-JP"/>
        </w:rPr>
        <w:t>.</w:t>
      </w:r>
    </w:p>
    <w:p w14:paraId="038264CB" w14:textId="77777777" w:rsidR="006164E1" w:rsidRPr="004C721A" w:rsidRDefault="006164E1" w:rsidP="006164E1">
      <w:pPr>
        <w:contextualSpacing/>
        <w:jc w:val="center"/>
      </w:pPr>
      <w:r w:rsidRPr="004C721A">
        <w:br w:type="page"/>
      </w:r>
      <w:r w:rsidRPr="004C721A">
        <w:lastRenderedPageBreak/>
        <w:t xml:space="preserve">4. КОНТРОЛЬ И ОЦЕНКА РЕЗУЛЬТАТОВ ОСВОЕНИЯ  </w:t>
      </w:r>
    </w:p>
    <w:p w14:paraId="3C616F07" w14:textId="77777777" w:rsidR="006164E1" w:rsidRPr="004C721A" w:rsidRDefault="006164E1" w:rsidP="006164E1">
      <w:pPr>
        <w:contextualSpacing/>
        <w:jc w:val="center"/>
      </w:pPr>
      <w:r w:rsidRPr="004C721A">
        <w:t>УЧЕБНОЙ ДИСЦИПЛИНЫ</w:t>
      </w:r>
    </w:p>
    <w:p w14:paraId="00ED2AA0" w14:textId="77777777" w:rsidR="006164E1" w:rsidRPr="004C721A" w:rsidRDefault="006164E1" w:rsidP="006164E1">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2835"/>
        <w:gridCol w:w="3367"/>
      </w:tblGrid>
      <w:tr w:rsidR="006164E1" w:rsidRPr="004C721A" w14:paraId="494A1629" w14:textId="77777777" w:rsidTr="00282C86">
        <w:tc>
          <w:tcPr>
            <w:tcW w:w="1760" w:type="pct"/>
            <w:tcBorders>
              <w:top w:val="single" w:sz="4" w:space="0" w:color="auto"/>
              <w:left w:val="single" w:sz="4" w:space="0" w:color="auto"/>
              <w:bottom w:val="single" w:sz="4" w:space="0" w:color="auto"/>
              <w:right w:val="single" w:sz="4" w:space="0" w:color="auto"/>
            </w:tcBorders>
            <w:vAlign w:val="center"/>
            <w:hideMark/>
          </w:tcPr>
          <w:p w14:paraId="2588EFC1" w14:textId="77777777" w:rsidR="006164E1" w:rsidRPr="004C721A" w:rsidRDefault="006164E1" w:rsidP="00282C86">
            <w:pPr>
              <w:jc w:val="center"/>
              <w:rPr>
                <w:bCs/>
                <w:color w:val="000000"/>
              </w:rPr>
            </w:pPr>
            <w:r w:rsidRPr="004C721A">
              <w:rPr>
                <w:bCs/>
                <w:color w:val="000000"/>
              </w:rPr>
              <w:t>Результаты обучения</w:t>
            </w:r>
          </w:p>
        </w:tc>
        <w:tc>
          <w:tcPr>
            <w:tcW w:w="1481" w:type="pct"/>
            <w:tcBorders>
              <w:top w:val="single" w:sz="4" w:space="0" w:color="auto"/>
              <w:left w:val="single" w:sz="4" w:space="0" w:color="auto"/>
              <w:bottom w:val="single" w:sz="4" w:space="0" w:color="auto"/>
              <w:right w:val="single" w:sz="4" w:space="0" w:color="auto"/>
            </w:tcBorders>
            <w:vAlign w:val="center"/>
            <w:hideMark/>
          </w:tcPr>
          <w:p w14:paraId="1162785D" w14:textId="77777777" w:rsidR="006164E1" w:rsidRPr="004C721A" w:rsidRDefault="006164E1" w:rsidP="00282C86">
            <w:pPr>
              <w:jc w:val="center"/>
              <w:rPr>
                <w:bCs/>
                <w:color w:val="000000"/>
              </w:rPr>
            </w:pPr>
            <w:r w:rsidRPr="004C721A">
              <w:rPr>
                <w:bCs/>
                <w:color w:val="000000"/>
              </w:rPr>
              <w:t>Критерии оценки</w:t>
            </w:r>
          </w:p>
        </w:tc>
        <w:tc>
          <w:tcPr>
            <w:tcW w:w="1759" w:type="pct"/>
            <w:tcBorders>
              <w:top w:val="single" w:sz="4" w:space="0" w:color="auto"/>
              <w:left w:val="single" w:sz="4" w:space="0" w:color="auto"/>
              <w:bottom w:val="single" w:sz="4" w:space="0" w:color="auto"/>
              <w:right w:val="single" w:sz="4" w:space="0" w:color="auto"/>
            </w:tcBorders>
            <w:vAlign w:val="center"/>
            <w:hideMark/>
          </w:tcPr>
          <w:p w14:paraId="09B03E13" w14:textId="77777777" w:rsidR="006164E1" w:rsidRPr="004C721A" w:rsidRDefault="006164E1" w:rsidP="00282C86">
            <w:pPr>
              <w:jc w:val="center"/>
              <w:rPr>
                <w:bCs/>
                <w:color w:val="000000"/>
              </w:rPr>
            </w:pPr>
            <w:r w:rsidRPr="004C721A">
              <w:rPr>
                <w:bCs/>
                <w:color w:val="000000"/>
              </w:rPr>
              <w:t>Методы оценки</w:t>
            </w:r>
          </w:p>
        </w:tc>
      </w:tr>
      <w:tr w:rsidR="006164E1" w:rsidRPr="004C721A" w14:paraId="6CD17B8C" w14:textId="77777777" w:rsidTr="00282C86">
        <w:tc>
          <w:tcPr>
            <w:tcW w:w="5000" w:type="pct"/>
            <w:gridSpan w:val="3"/>
            <w:tcBorders>
              <w:top w:val="single" w:sz="4" w:space="0" w:color="auto"/>
              <w:left w:val="single" w:sz="4" w:space="0" w:color="auto"/>
              <w:bottom w:val="single" w:sz="4" w:space="0" w:color="auto"/>
              <w:right w:val="single" w:sz="4" w:space="0" w:color="auto"/>
            </w:tcBorders>
            <w:hideMark/>
          </w:tcPr>
          <w:p w14:paraId="3A410E61" w14:textId="77777777" w:rsidR="006164E1" w:rsidRPr="004C721A" w:rsidRDefault="006164E1" w:rsidP="00282C86">
            <w:pPr>
              <w:rPr>
                <w:bCs/>
                <w:color w:val="000000"/>
              </w:rPr>
            </w:pPr>
            <w:r w:rsidRPr="004C721A">
              <w:rPr>
                <w:bCs/>
                <w:color w:val="000000"/>
              </w:rPr>
              <w:t>Знания:</w:t>
            </w:r>
          </w:p>
        </w:tc>
      </w:tr>
      <w:tr w:rsidR="006164E1" w:rsidRPr="004C721A" w14:paraId="550546C9" w14:textId="77777777" w:rsidTr="00282C86">
        <w:trPr>
          <w:trHeight w:val="896"/>
        </w:trPr>
        <w:tc>
          <w:tcPr>
            <w:tcW w:w="1760" w:type="pct"/>
            <w:tcBorders>
              <w:top w:val="single" w:sz="4" w:space="0" w:color="auto"/>
              <w:left w:val="single" w:sz="4" w:space="0" w:color="auto"/>
              <w:bottom w:val="single" w:sz="4" w:space="0" w:color="auto"/>
              <w:right w:val="single" w:sz="4" w:space="0" w:color="auto"/>
            </w:tcBorders>
          </w:tcPr>
          <w:p w14:paraId="3B7DA1AC" w14:textId="77777777" w:rsidR="006164E1" w:rsidRPr="004C721A" w:rsidRDefault="006164E1" w:rsidP="00282C86">
            <w:pPr>
              <w:jc w:val="both"/>
              <w:rPr>
                <w:color w:val="000000"/>
              </w:rPr>
            </w:pPr>
            <w:r w:rsidRPr="004C721A">
              <w:rPr>
                <w:color w:val="000000"/>
              </w:rPr>
              <w:t xml:space="preserve">Взаимосвязь общения и деятельности. </w:t>
            </w:r>
          </w:p>
          <w:p w14:paraId="5DB0080B" w14:textId="77777777" w:rsidR="006164E1" w:rsidRPr="004C721A" w:rsidRDefault="006164E1" w:rsidP="00282C86">
            <w:pPr>
              <w:jc w:val="both"/>
              <w:rPr>
                <w:color w:val="000000"/>
              </w:rPr>
            </w:pPr>
            <w:r w:rsidRPr="004C721A">
              <w:rPr>
                <w:color w:val="000000"/>
              </w:rPr>
              <w:t xml:space="preserve">Цели, функции, виды и уровни общения. </w:t>
            </w:r>
          </w:p>
          <w:p w14:paraId="45316F8E" w14:textId="77777777" w:rsidR="006164E1" w:rsidRPr="004C721A" w:rsidRDefault="006164E1" w:rsidP="00282C86">
            <w:pPr>
              <w:jc w:val="both"/>
              <w:rPr>
                <w:color w:val="000000"/>
              </w:rPr>
            </w:pPr>
            <w:r w:rsidRPr="004C721A">
              <w:rPr>
                <w:color w:val="000000"/>
              </w:rPr>
              <w:t>Роли и ролевые ожидания в общении.</w:t>
            </w:r>
          </w:p>
          <w:p w14:paraId="14916119" w14:textId="77777777" w:rsidR="006164E1" w:rsidRPr="004C721A" w:rsidRDefault="006164E1" w:rsidP="00282C86">
            <w:pPr>
              <w:jc w:val="both"/>
              <w:rPr>
                <w:color w:val="000000"/>
              </w:rPr>
            </w:pPr>
            <w:r w:rsidRPr="004C721A">
              <w:rPr>
                <w:color w:val="000000"/>
              </w:rPr>
              <w:t xml:space="preserve"> Виды социальных взаимодействий. </w:t>
            </w:r>
          </w:p>
          <w:p w14:paraId="2846ACA3" w14:textId="77777777" w:rsidR="006164E1" w:rsidRPr="004C721A" w:rsidRDefault="006164E1" w:rsidP="00282C86">
            <w:pPr>
              <w:jc w:val="both"/>
              <w:rPr>
                <w:color w:val="000000"/>
              </w:rPr>
            </w:pPr>
            <w:r w:rsidRPr="004C721A">
              <w:rPr>
                <w:color w:val="000000"/>
              </w:rPr>
              <w:t>Механизмы взаимопонимания в общении.</w:t>
            </w:r>
          </w:p>
          <w:p w14:paraId="3A59B7AA" w14:textId="77777777" w:rsidR="006164E1" w:rsidRPr="004C721A" w:rsidRDefault="006164E1" w:rsidP="00282C86">
            <w:pPr>
              <w:jc w:val="both"/>
              <w:rPr>
                <w:color w:val="000000"/>
              </w:rPr>
            </w:pPr>
            <w:r w:rsidRPr="004C721A">
              <w:rPr>
                <w:color w:val="000000"/>
              </w:rPr>
              <w:t>Техники и приемы общения, правила слушания, ведения беседы, убеждения.</w:t>
            </w:r>
          </w:p>
          <w:p w14:paraId="1EE7D56B" w14:textId="77777777" w:rsidR="006164E1" w:rsidRPr="004C721A" w:rsidRDefault="006164E1" w:rsidP="00282C86">
            <w:pPr>
              <w:jc w:val="both"/>
              <w:rPr>
                <w:color w:val="000000"/>
              </w:rPr>
            </w:pPr>
            <w:r w:rsidRPr="004C721A">
              <w:rPr>
                <w:color w:val="000000"/>
              </w:rPr>
              <w:t xml:space="preserve">Этические принципы общения. </w:t>
            </w:r>
          </w:p>
          <w:p w14:paraId="3EF3297C" w14:textId="77777777" w:rsidR="006164E1" w:rsidRPr="004C721A" w:rsidRDefault="006164E1" w:rsidP="00282C86">
            <w:pPr>
              <w:jc w:val="both"/>
              <w:rPr>
                <w:color w:val="000000"/>
              </w:rPr>
            </w:pPr>
            <w:r w:rsidRPr="004C721A">
              <w:rPr>
                <w:color w:val="000000"/>
              </w:rPr>
              <w:t>Источники, причины, виды и способы разрешения конфликтов.</w:t>
            </w:r>
          </w:p>
          <w:p w14:paraId="118B5C0E" w14:textId="77777777" w:rsidR="006164E1" w:rsidRPr="004C721A" w:rsidRDefault="006164E1" w:rsidP="00282C86">
            <w:pPr>
              <w:jc w:val="both"/>
              <w:rPr>
                <w:color w:val="000000"/>
              </w:rPr>
            </w:pPr>
            <w:r w:rsidRPr="004C721A">
              <w:rPr>
                <w:color w:val="000000"/>
              </w:rPr>
              <w:t>Приемы саморегуляции в процессе общения.</w:t>
            </w:r>
          </w:p>
          <w:p w14:paraId="2A574F0B" w14:textId="77777777" w:rsidR="006164E1" w:rsidRPr="004C721A" w:rsidRDefault="006164E1" w:rsidP="00282C86">
            <w:pPr>
              <w:jc w:val="both"/>
              <w:rPr>
                <w:bCs/>
                <w:color w:val="000000"/>
              </w:rPr>
            </w:pPr>
          </w:p>
        </w:tc>
        <w:tc>
          <w:tcPr>
            <w:tcW w:w="1481" w:type="pct"/>
            <w:tcBorders>
              <w:top w:val="single" w:sz="4" w:space="0" w:color="auto"/>
              <w:left w:val="single" w:sz="4" w:space="0" w:color="auto"/>
              <w:bottom w:val="single" w:sz="4" w:space="0" w:color="auto"/>
              <w:right w:val="single" w:sz="4" w:space="0" w:color="auto"/>
            </w:tcBorders>
          </w:tcPr>
          <w:p w14:paraId="7280172F" w14:textId="77777777" w:rsidR="006164E1" w:rsidRPr="004C721A" w:rsidRDefault="006164E1" w:rsidP="00282C86">
            <w:pPr>
              <w:jc w:val="both"/>
              <w:rPr>
                <w:bCs/>
                <w:color w:val="000000"/>
              </w:rPr>
            </w:pPr>
            <w:r w:rsidRPr="004C721A">
              <w:rPr>
                <w:bCs/>
                <w:color w:val="000000"/>
              </w:rPr>
              <w:t xml:space="preserve">Знать: </w:t>
            </w:r>
          </w:p>
          <w:p w14:paraId="37065D23" w14:textId="77777777" w:rsidR="006164E1" w:rsidRPr="004C721A" w:rsidRDefault="006164E1" w:rsidP="00282C86">
            <w:pPr>
              <w:jc w:val="both"/>
              <w:rPr>
                <w:color w:val="000000"/>
              </w:rPr>
            </w:pPr>
            <w:r w:rsidRPr="004C721A">
              <w:rPr>
                <w:bCs/>
                <w:color w:val="000000"/>
              </w:rPr>
              <w:t>-</w:t>
            </w:r>
            <w:r w:rsidRPr="004C721A">
              <w:rPr>
                <w:color w:val="000000"/>
              </w:rPr>
              <w:t xml:space="preserve">взаимосвязь общения и деятельности; </w:t>
            </w:r>
          </w:p>
          <w:p w14:paraId="0A2FD352" w14:textId="77777777" w:rsidR="006164E1" w:rsidRPr="004C721A" w:rsidRDefault="006164E1" w:rsidP="00282C86">
            <w:pPr>
              <w:jc w:val="both"/>
              <w:rPr>
                <w:color w:val="000000"/>
              </w:rPr>
            </w:pPr>
            <w:r w:rsidRPr="004C721A">
              <w:rPr>
                <w:color w:val="000000"/>
              </w:rPr>
              <w:t>цели, функции, виды и уровни общения;</w:t>
            </w:r>
          </w:p>
          <w:p w14:paraId="67CAAED4" w14:textId="77777777" w:rsidR="006164E1" w:rsidRPr="004C721A" w:rsidRDefault="006164E1" w:rsidP="00282C86">
            <w:pPr>
              <w:jc w:val="both"/>
              <w:rPr>
                <w:color w:val="000000"/>
              </w:rPr>
            </w:pPr>
            <w:r w:rsidRPr="004C721A">
              <w:rPr>
                <w:color w:val="000000"/>
              </w:rPr>
              <w:t>-роли и ролевые ожидания в общении;</w:t>
            </w:r>
          </w:p>
          <w:p w14:paraId="65A1E423" w14:textId="77777777" w:rsidR="006164E1" w:rsidRPr="004C721A" w:rsidRDefault="006164E1" w:rsidP="00282C86">
            <w:pPr>
              <w:jc w:val="both"/>
              <w:rPr>
                <w:color w:val="000000"/>
              </w:rPr>
            </w:pPr>
            <w:r w:rsidRPr="004C721A">
              <w:rPr>
                <w:color w:val="000000"/>
              </w:rPr>
              <w:t xml:space="preserve"> -виды социальных взаимодействий; </w:t>
            </w:r>
          </w:p>
          <w:p w14:paraId="0EBA0CDA" w14:textId="77777777" w:rsidR="006164E1" w:rsidRPr="004C721A" w:rsidRDefault="006164E1" w:rsidP="00282C86">
            <w:pPr>
              <w:jc w:val="both"/>
              <w:rPr>
                <w:color w:val="000000"/>
              </w:rPr>
            </w:pPr>
            <w:r w:rsidRPr="004C721A">
              <w:rPr>
                <w:color w:val="000000"/>
              </w:rPr>
              <w:t>-механизмы взаимопонимания в общении;</w:t>
            </w:r>
          </w:p>
          <w:p w14:paraId="128BBD85" w14:textId="77777777" w:rsidR="006164E1" w:rsidRPr="004C721A" w:rsidRDefault="006164E1" w:rsidP="00282C86">
            <w:pPr>
              <w:jc w:val="both"/>
              <w:rPr>
                <w:color w:val="000000"/>
              </w:rPr>
            </w:pPr>
            <w:r w:rsidRPr="004C721A">
              <w:rPr>
                <w:color w:val="000000"/>
              </w:rPr>
              <w:t>-техники и приемы общения, правила слушания, ведения беседы, убеждения;</w:t>
            </w:r>
          </w:p>
          <w:p w14:paraId="15F2653F" w14:textId="77777777" w:rsidR="006164E1" w:rsidRPr="004C721A" w:rsidRDefault="006164E1" w:rsidP="00282C86">
            <w:pPr>
              <w:jc w:val="both"/>
              <w:rPr>
                <w:color w:val="000000"/>
              </w:rPr>
            </w:pPr>
            <w:r w:rsidRPr="004C721A">
              <w:rPr>
                <w:color w:val="000000"/>
              </w:rPr>
              <w:t xml:space="preserve">-этические принципы общения; </w:t>
            </w:r>
          </w:p>
          <w:p w14:paraId="0F22D1C5" w14:textId="77777777" w:rsidR="006164E1" w:rsidRPr="004C721A" w:rsidRDefault="006164E1" w:rsidP="00282C86">
            <w:pPr>
              <w:jc w:val="both"/>
              <w:rPr>
                <w:color w:val="000000"/>
              </w:rPr>
            </w:pPr>
            <w:r w:rsidRPr="004C721A">
              <w:rPr>
                <w:color w:val="000000"/>
              </w:rPr>
              <w:t>-источники, причины, виды и способы разрешения конфликтов;</w:t>
            </w:r>
          </w:p>
          <w:p w14:paraId="45D628AA" w14:textId="77777777" w:rsidR="006164E1" w:rsidRPr="004C721A" w:rsidRDefault="006164E1" w:rsidP="00282C86">
            <w:pPr>
              <w:jc w:val="both"/>
              <w:rPr>
                <w:color w:val="000000"/>
              </w:rPr>
            </w:pPr>
            <w:r w:rsidRPr="004C721A">
              <w:rPr>
                <w:color w:val="000000"/>
              </w:rPr>
              <w:t>-приемы саморегуляции в процессе общения.</w:t>
            </w:r>
          </w:p>
          <w:p w14:paraId="43E2E124" w14:textId="77777777" w:rsidR="006164E1" w:rsidRPr="004C721A" w:rsidRDefault="006164E1" w:rsidP="00282C86">
            <w:pPr>
              <w:jc w:val="both"/>
              <w:rPr>
                <w:bCs/>
                <w:color w:val="000000"/>
              </w:rPr>
            </w:pPr>
          </w:p>
        </w:tc>
        <w:tc>
          <w:tcPr>
            <w:tcW w:w="1759" w:type="pct"/>
            <w:tcBorders>
              <w:top w:val="single" w:sz="4" w:space="0" w:color="auto"/>
              <w:left w:val="single" w:sz="4" w:space="0" w:color="auto"/>
              <w:bottom w:val="single" w:sz="4" w:space="0" w:color="auto"/>
              <w:right w:val="single" w:sz="4" w:space="0" w:color="auto"/>
            </w:tcBorders>
            <w:hideMark/>
          </w:tcPr>
          <w:p w14:paraId="71E404AE" w14:textId="77777777" w:rsidR="006164E1" w:rsidRPr="004C721A" w:rsidRDefault="006164E1" w:rsidP="00282C86">
            <w:pPr>
              <w:jc w:val="both"/>
              <w:rPr>
                <w:bCs/>
                <w:color w:val="000000"/>
              </w:rPr>
            </w:pPr>
            <w:r w:rsidRPr="004C721A">
              <w:rPr>
                <w:bCs/>
                <w:color w:val="000000"/>
              </w:rPr>
              <w:t xml:space="preserve">Устный опрос. </w:t>
            </w:r>
          </w:p>
          <w:p w14:paraId="539488E9" w14:textId="77777777" w:rsidR="006164E1" w:rsidRPr="004C721A" w:rsidRDefault="006164E1" w:rsidP="00282C86">
            <w:pPr>
              <w:jc w:val="both"/>
              <w:rPr>
                <w:bCs/>
                <w:color w:val="000000"/>
              </w:rPr>
            </w:pPr>
            <w:r w:rsidRPr="004C721A">
              <w:rPr>
                <w:bCs/>
                <w:color w:val="000000"/>
              </w:rPr>
              <w:t>Письменный опрос. Тестирование, Дифференцированный</w:t>
            </w:r>
          </w:p>
          <w:p w14:paraId="04553CAC" w14:textId="77777777" w:rsidR="006164E1" w:rsidRPr="004C721A" w:rsidRDefault="006164E1" w:rsidP="00282C86">
            <w:pPr>
              <w:jc w:val="both"/>
              <w:rPr>
                <w:bCs/>
                <w:color w:val="000000"/>
              </w:rPr>
            </w:pPr>
            <w:r w:rsidRPr="004C721A">
              <w:rPr>
                <w:bCs/>
                <w:color w:val="000000"/>
              </w:rPr>
              <w:t>зачет.</w:t>
            </w:r>
          </w:p>
        </w:tc>
      </w:tr>
      <w:tr w:rsidR="006164E1" w:rsidRPr="004C721A" w14:paraId="392FA5D2" w14:textId="77777777" w:rsidTr="00282C86">
        <w:trPr>
          <w:trHeight w:val="306"/>
        </w:trPr>
        <w:tc>
          <w:tcPr>
            <w:tcW w:w="5000" w:type="pct"/>
            <w:gridSpan w:val="3"/>
            <w:tcBorders>
              <w:top w:val="single" w:sz="4" w:space="0" w:color="auto"/>
              <w:left w:val="single" w:sz="4" w:space="0" w:color="auto"/>
              <w:bottom w:val="single" w:sz="4" w:space="0" w:color="auto"/>
              <w:right w:val="single" w:sz="4" w:space="0" w:color="auto"/>
            </w:tcBorders>
            <w:hideMark/>
          </w:tcPr>
          <w:p w14:paraId="46795E9E" w14:textId="77777777" w:rsidR="006164E1" w:rsidRPr="004C721A" w:rsidRDefault="006164E1" w:rsidP="00282C86">
            <w:pPr>
              <w:jc w:val="both"/>
              <w:rPr>
                <w:bCs/>
                <w:color w:val="000000"/>
              </w:rPr>
            </w:pPr>
            <w:r w:rsidRPr="004C721A">
              <w:rPr>
                <w:color w:val="000000"/>
              </w:rPr>
              <w:t>Умения:</w:t>
            </w:r>
          </w:p>
        </w:tc>
      </w:tr>
      <w:tr w:rsidR="006164E1" w:rsidRPr="004C721A" w14:paraId="010B55AC" w14:textId="77777777" w:rsidTr="00282C86">
        <w:trPr>
          <w:trHeight w:val="896"/>
        </w:trPr>
        <w:tc>
          <w:tcPr>
            <w:tcW w:w="1760" w:type="pct"/>
            <w:tcBorders>
              <w:top w:val="single" w:sz="4" w:space="0" w:color="auto"/>
              <w:left w:val="single" w:sz="4" w:space="0" w:color="auto"/>
              <w:bottom w:val="single" w:sz="4" w:space="0" w:color="auto"/>
              <w:right w:val="single" w:sz="4" w:space="0" w:color="auto"/>
            </w:tcBorders>
          </w:tcPr>
          <w:p w14:paraId="73F93BA2" w14:textId="77777777" w:rsidR="006164E1" w:rsidRPr="004C721A" w:rsidRDefault="006164E1" w:rsidP="00282C86">
            <w:pPr>
              <w:jc w:val="both"/>
              <w:rPr>
                <w:color w:val="000000"/>
              </w:rPr>
            </w:pPr>
            <w:r w:rsidRPr="004C721A">
              <w:rPr>
                <w:color w:val="000000"/>
              </w:rPr>
              <w:t xml:space="preserve">Применять техники и приемы эффективного общения в профессиональной деятельности. </w:t>
            </w:r>
          </w:p>
          <w:p w14:paraId="3B71A798" w14:textId="77777777" w:rsidR="006164E1" w:rsidRPr="004C721A" w:rsidRDefault="006164E1" w:rsidP="00282C86">
            <w:pPr>
              <w:jc w:val="both"/>
              <w:rPr>
                <w:color w:val="000000"/>
              </w:rPr>
            </w:pPr>
            <w:r w:rsidRPr="004C721A">
              <w:rPr>
                <w:color w:val="000000"/>
              </w:rPr>
              <w:t xml:space="preserve">Использовать приемы саморегуляции поведения в процессе межличностного общения. </w:t>
            </w:r>
          </w:p>
          <w:p w14:paraId="123741DF" w14:textId="77777777" w:rsidR="006164E1" w:rsidRPr="004C721A" w:rsidRDefault="006164E1" w:rsidP="00282C86">
            <w:pPr>
              <w:jc w:val="both"/>
              <w:rPr>
                <w:bCs/>
                <w:color w:val="000000"/>
              </w:rPr>
            </w:pPr>
          </w:p>
        </w:tc>
        <w:tc>
          <w:tcPr>
            <w:tcW w:w="1481" w:type="pct"/>
            <w:tcBorders>
              <w:top w:val="single" w:sz="4" w:space="0" w:color="auto"/>
              <w:left w:val="single" w:sz="4" w:space="0" w:color="auto"/>
              <w:bottom w:val="single" w:sz="4" w:space="0" w:color="auto"/>
              <w:right w:val="single" w:sz="4" w:space="0" w:color="auto"/>
            </w:tcBorders>
          </w:tcPr>
          <w:p w14:paraId="6CE6BEB5" w14:textId="77777777" w:rsidR="006164E1" w:rsidRPr="004C721A" w:rsidRDefault="006164E1" w:rsidP="00282C86">
            <w:pPr>
              <w:jc w:val="both"/>
              <w:rPr>
                <w:bCs/>
                <w:color w:val="000000"/>
              </w:rPr>
            </w:pPr>
            <w:r w:rsidRPr="004C721A">
              <w:rPr>
                <w:bCs/>
                <w:color w:val="000000"/>
              </w:rPr>
              <w:t>Уметь:</w:t>
            </w:r>
          </w:p>
          <w:p w14:paraId="6B2F1685" w14:textId="77777777" w:rsidR="006164E1" w:rsidRPr="004C721A" w:rsidRDefault="006164E1" w:rsidP="00282C86">
            <w:pPr>
              <w:jc w:val="both"/>
              <w:rPr>
                <w:color w:val="000000"/>
              </w:rPr>
            </w:pPr>
            <w:r w:rsidRPr="004C721A">
              <w:rPr>
                <w:color w:val="000000"/>
              </w:rPr>
              <w:t xml:space="preserve">-применять техники и приемы эффективного общения в профессиональной деятельности; </w:t>
            </w:r>
          </w:p>
          <w:p w14:paraId="087FD465" w14:textId="77777777" w:rsidR="006164E1" w:rsidRPr="004C721A" w:rsidRDefault="006164E1" w:rsidP="00282C86">
            <w:pPr>
              <w:jc w:val="both"/>
              <w:rPr>
                <w:color w:val="000000"/>
              </w:rPr>
            </w:pPr>
            <w:r w:rsidRPr="004C721A">
              <w:rPr>
                <w:color w:val="000000"/>
              </w:rPr>
              <w:t xml:space="preserve">-использовать приемы саморегуляции поведения в процессе межличностного общения; </w:t>
            </w:r>
          </w:p>
          <w:p w14:paraId="2B03E5B5" w14:textId="77777777" w:rsidR="006164E1" w:rsidRPr="004C721A" w:rsidRDefault="006164E1" w:rsidP="00282C86">
            <w:pPr>
              <w:jc w:val="both"/>
              <w:rPr>
                <w:bCs/>
                <w:color w:val="000000"/>
              </w:rPr>
            </w:pPr>
          </w:p>
        </w:tc>
        <w:tc>
          <w:tcPr>
            <w:tcW w:w="1759" w:type="pct"/>
            <w:tcBorders>
              <w:top w:val="single" w:sz="4" w:space="0" w:color="auto"/>
              <w:left w:val="single" w:sz="4" w:space="0" w:color="auto"/>
              <w:bottom w:val="single" w:sz="4" w:space="0" w:color="auto"/>
              <w:right w:val="single" w:sz="4" w:space="0" w:color="auto"/>
            </w:tcBorders>
            <w:hideMark/>
          </w:tcPr>
          <w:p w14:paraId="4F902160" w14:textId="77777777" w:rsidR="006164E1" w:rsidRPr="004C721A" w:rsidRDefault="006164E1" w:rsidP="00282C86">
            <w:pPr>
              <w:jc w:val="both"/>
              <w:rPr>
                <w:bCs/>
                <w:color w:val="000000"/>
              </w:rPr>
            </w:pPr>
            <w:r w:rsidRPr="004C721A">
              <w:rPr>
                <w:bCs/>
                <w:color w:val="000000"/>
              </w:rPr>
              <w:t>Устный опрос. Письменный опрос. Тестирование, Дифференцированный</w:t>
            </w:r>
          </w:p>
          <w:p w14:paraId="675D4ACC" w14:textId="77777777" w:rsidR="006164E1" w:rsidRPr="004C721A" w:rsidRDefault="006164E1" w:rsidP="00282C86">
            <w:pPr>
              <w:jc w:val="both"/>
              <w:rPr>
                <w:bCs/>
                <w:color w:val="000000"/>
              </w:rPr>
            </w:pPr>
            <w:r w:rsidRPr="004C721A">
              <w:rPr>
                <w:bCs/>
                <w:color w:val="000000"/>
              </w:rPr>
              <w:t>зачет.</w:t>
            </w:r>
          </w:p>
        </w:tc>
      </w:tr>
    </w:tbl>
    <w:p w14:paraId="2AE247A1" w14:textId="77777777" w:rsidR="006164E1" w:rsidRPr="004C721A" w:rsidRDefault="006164E1" w:rsidP="006164E1">
      <w:pPr>
        <w:contextualSpacing/>
        <w:jc w:val="both"/>
      </w:pPr>
    </w:p>
    <w:p w14:paraId="45E2C268" w14:textId="77777777" w:rsidR="006164E1" w:rsidRPr="004C721A" w:rsidRDefault="006164E1" w:rsidP="006164E1">
      <w:pPr>
        <w:contextualSpacing/>
        <w:jc w:val="center"/>
      </w:pPr>
    </w:p>
    <w:p w14:paraId="2748E9BC" w14:textId="77777777" w:rsidR="006164E1" w:rsidRPr="004C721A" w:rsidRDefault="006164E1" w:rsidP="006164E1">
      <w:pPr>
        <w:jc w:val="both"/>
      </w:pPr>
    </w:p>
    <w:p w14:paraId="333B9A47" w14:textId="77777777" w:rsidR="006164E1" w:rsidRPr="004C721A" w:rsidRDefault="006164E1" w:rsidP="006164E1">
      <w:pPr>
        <w:jc w:val="both"/>
        <w:sectPr w:rsidR="006164E1" w:rsidRPr="004C721A" w:rsidSect="00282C86">
          <w:footerReference w:type="even" r:id="rId34"/>
          <w:footerReference w:type="default" r:id="rId35"/>
          <w:pgSz w:w="11906" w:h="16838"/>
          <w:pgMar w:top="1134" w:right="851" w:bottom="1134" w:left="1701" w:header="709" w:footer="709" w:gutter="0"/>
          <w:cols w:space="708"/>
          <w:docGrid w:linePitch="360"/>
        </w:sectPr>
      </w:pPr>
    </w:p>
    <w:p w14:paraId="109A6C7D" w14:textId="77777777" w:rsidR="006164E1" w:rsidRPr="004C721A" w:rsidRDefault="006164E1" w:rsidP="006164E1">
      <w:pPr>
        <w:jc w:val="both"/>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6164E1" w:rsidRPr="004C721A" w14:paraId="47A54BE9" w14:textId="77777777" w:rsidTr="00282C86">
        <w:trPr>
          <w:cantSplit/>
          <w:trHeight w:val="1814"/>
        </w:trPr>
        <w:tc>
          <w:tcPr>
            <w:tcW w:w="959" w:type="dxa"/>
            <w:textDirection w:val="btLr"/>
            <w:vAlign w:val="center"/>
          </w:tcPr>
          <w:p w14:paraId="0F40B0F5" w14:textId="77777777" w:rsidR="006164E1" w:rsidRPr="004C721A" w:rsidRDefault="006164E1" w:rsidP="00282C86">
            <w:pPr>
              <w:suppressAutoHyphens/>
              <w:jc w:val="center"/>
              <w:rPr>
                <w:iCs/>
              </w:rPr>
            </w:pPr>
            <w:r w:rsidRPr="004C721A">
              <w:t>Код компетенции</w:t>
            </w:r>
          </w:p>
        </w:tc>
        <w:tc>
          <w:tcPr>
            <w:tcW w:w="2551" w:type="dxa"/>
            <w:vAlign w:val="center"/>
          </w:tcPr>
          <w:p w14:paraId="3FD16DA9" w14:textId="77777777" w:rsidR="006164E1" w:rsidRPr="004C721A" w:rsidRDefault="006164E1" w:rsidP="00F91759">
            <w:pPr>
              <w:suppressAutoHyphens/>
              <w:jc w:val="center"/>
              <w:rPr>
                <w:iCs/>
              </w:rPr>
            </w:pPr>
            <w:r w:rsidRPr="004C721A">
              <w:rPr>
                <w:iCs/>
              </w:rPr>
              <w:t>Формулировка компетенции</w:t>
            </w:r>
          </w:p>
        </w:tc>
        <w:tc>
          <w:tcPr>
            <w:tcW w:w="1134" w:type="dxa"/>
            <w:vAlign w:val="center"/>
          </w:tcPr>
          <w:p w14:paraId="6068D13F" w14:textId="77777777" w:rsidR="006164E1" w:rsidRPr="004C721A" w:rsidRDefault="006164E1" w:rsidP="00282C86">
            <w:pPr>
              <w:suppressAutoHyphens/>
              <w:jc w:val="center"/>
              <w:rPr>
                <w:iCs/>
              </w:rPr>
            </w:pPr>
            <w:r w:rsidRPr="004C721A">
              <w:rPr>
                <w:iCs/>
              </w:rPr>
              <w:t>Код</w:t>
            </w:r>
          </w:p>
        </w:tc>
        <w:tc>
          <w:tcPr>
            <w:tcW w:w="5529" w:type="dxa"/>
            <w:vAlign w:val="center"/>
          </w:tcPr>
          <w:p w14:paraId="30304A76" w14:textId="77777777" w:rsidR="006164E1" w:rsidRPr="004C721A" w:rsidRDefault="006164E1" w:rsidP="00F91759">
            <w:pPr>
              <w:suppressAutoHyphens/>
              <w:jc w:val="center"/>
              <w:rPr>
                <w:iCs/>
              </w:rPr>
            </w:pPr>
            <w:r w:rsidRPr="004C721A">
              <w:rPr>
                <w:iCs/>
              </w:rPr>
              <w:t xml:space="preserve">Знания, умения </w:t>
            </w:r>
          </w:p>
        </w:tc>
      </w:tr>
      <w:tr w:rsidR="006164E1" w:rsidRPr="004C721A" w14:paraId="6BB54006" w14:textId="77777777" w:rsidTr="00282C86">
        <w:trPr>
          <w:trHeight w:val="20"/>
        </w:trPr>
        <w:tc>
          <w:tcPr>
            <w:tcW w:w="959" w:type="dxa"/>
            <w:vMerge w:val="restart"/>
          </w:tcPr>
          <w:p w14:paraId="2B5E0895" w14:textId="77777777" w:rsidR="006164E1" w:rsidRPr="004C721A" w:rsidRDefault="006164E1" w:rsidP="00282C86">
            <w:pPr>
              <w:jc w:val="center"/>
              <w:rPr>
                <w:iCs/>
              </w:rPr>
            </w:pPr>
            <w:r w:rsidRPr="004C721A">
              <w:rPr>
                <w:iCs/>
              </w:rPr>
              <w:t>ОК 01</w:t>
            </w:r>
          </w:p>
        </w:tc>
        <w:tc>
          <w:tcPr>
            <w:tcW w:w="2551" w:type="dxa"/>
            <w:vMerge w:val="restart"/>
          </w:tcPr>
          <w:p w14:paraId="517BF4EC" w14:textId="77777777" w:rsidR="006164E1" w:rsidRPr="004C721A" w:rsidRDefault="006164E1" w:rsidP="00282C86">
            <w:pPr>
              <w:suppressAutoHyphens/>
            </w:pPr>
            <w:r w:rsidRPr="004C721A">
              <w:rPr>
                <w:iCs/>
              </w:rPr>
              <w:t xml:space="preserve">Выбирать способы решения задач профессиональной деятельности применительно </w:t>
            </w:r>
            <w:r w:rsidRPr="004C721A">
              <w:rPr>
                <w:iCs/>
              </w:rPr>
              <w:br/>
              <w:t>к различным контекстам</w:t>
            </w:r>
          </w:p>
        </w:tc>
        <w:tc>
          <w:tcPr>
            <w:tcW w:w="1134" w:type="dxa"/>
          </w:tcPr>
          <w:p w14:paraId="1B6FF5CD"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01.01</w:t>
            </w:r>
          </w:p>
        </w:tc>
        <w:tc>
          <w:tcPr>
            <w:tcW w:w="5529" w:type="dxa"/>
            <w:vAlign w:val="center"/>
          </w:tcPr>
          <w:p w14:paraId="31357AD0" w14:textId="77777777" w:rsidR="006164E1" w:rsidRPr="004C721A" w:rsidRDefault="006164E1" w:rsidP="00282C86">
            <w:pPr>
              <w:suppressAutoHyphens/>
              <w:jc w:val="both"/>
              <w:rPr>
                <w:iCs/>
              </w:rPr>
            </w:pPr>
            <w:r w:rsidRPr="004C721A">
              <w:rPr>
                <w:iCs/>
              </w:rPr>
              <w:t xml:space="preserve">Умения: распознавать задачу и/или проблему </w:t>
            </w:r>
            <w:r w:rsidRPr="004C721A">
              <w:rPr>
                <w:iCs/>
              </w:rPr>
              <w:br/>
              <w:t>в профессиональном и/или социальном контексте;</w:t>
            </w:r>
          </w:p>
        </w:tc>
      </w:tr>
      <w:tr w:rsidR="006164E1" w:rsidRPr="004C721A" w14:paraId="19669909" w14:textId="77777777" w:rsidTr="00282C86">
        <w:trPr>
          <w:trHeight w:val="20"/>
        </w:trPr>
        <w:tc>
          <w:tcPr>
            <w:tcW w:w="959" w:type="dxa"/>
            <w:vMerge/>
          </w:tcPr>
          <w:p w14:paraId="23660471" w14:textId="77777777" w:rsidR="006164E1" w:rsidRPr="004C721A" w:rsidRDefault="006164E1" w:rsidP="00282C86">
            <w:pPr>
              <w:jc w:val="center"/>
              <w:rPr>
                <w:iCs/>
              </w:rPr>
            </w:pPr>
          </w:p>
        </w:tc>
        <w:tc>
          <w:tcPr>
            <w:tcW w:w="2551" w:type="dxa"/>
            <w:vMerge/>
          </w:tcPr>
          <w:p w14:paraId="1BC52A03" w14:textId="77777777" w:rsidR="006164E1" w:rsidRPr="004C721A" w:rsidRDefault="006164E1" w:rsidP="00282C86">
            <w:pPr>
              <w:suppressAutoHyphens/>
              <w:rPr>
                <w:iCs/>
              </w:rPr>
            </w:pPr>
          </w:p>
        </w:tc>
        <w:tc>
          <w:tcPr>
            <w:tcW w:w="1134" w:type="dxa"/>
          </w:tcPr>
          <w:p w14:paraId="75E96916"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01.02</w:t>
            </w:r>
          </w:p>
        </w:tc>
        <w:tc>
          <w:tcPr>
            <w:tcW w:w="5529" w:type="dxa"/>
            <w:vAlign w:val="center"/>
          </w:tcPr>
          <w:p w14:paraId="16717372" w14:textId="77777777" w:rsidR="006164E1" w:rsidRPr="004C721A" w:rsidRDefault="006164E1" w:rsidP="00282C86">
            <w:pPr>
              <w:suppressAutoHyphens/>
              <w:jc w:val="both"/>
              <w:rPr>
                <w:iCs/>
              </w:rPr>
            </w:pPr>
            <w:r w:rsidRPr="004C721A">
              <w:rPr>
                <w:iCs/>
              </w:rPr>
              <w:t xml:space="preserve">анализировать задачу и/или проблему и выделять её составные части; </w:t>
            </w:r>
          </w:p>
        </w:tc>
      </w:tr>
      <w:tr w:rsidR="006164E1" w:rsidRPr="004C721A" w14:paraId="64AE7DAB" w14:textId="77777777" w:rsidTr="00282C86">
        <w:trPr>
          <w:trHeight w:val="20"/>
        </w:trPr>
        <w:tc>
          <w:tcPr>
            <w:tcW w:w="959" w:type="dxa"/>
            <w:vMerge/>
          </w:tcPr>
          <w:p w14:paraId="10099FBA" w14:textId="77777777" w:rsidR="006164E1" w:rsidRPr="004C721A" w:rsidRDefault="006164E1" w:rsidP="00282C86">
            <w:pPr>
              <w:jc w:val="center"/>
              <w:rPr>
                <w:iCs/>
              </w:rPr>
            </w:pPr>
          </w:p>
        </w:tc>
        <w:tc>
          <w:tcPr>
            <w:tcW w:w="2551" w:type="dxa"/>
            <w:vMerge/>
          </w:tcPr>
          <w:p w14:paraId="5C41518D" w14:textId="77777777" w:rsidR="006164E1" w:rsidRPr="004C721A" w:rsidRDefault="006164E1" w:rsidP="00282C86">
            <w:pPr>
              <w:suppressAutoHyphens/>
              <w:rPr>
                <w:iCs/>
              </w:rPr>
            </w:pPr>
          </w:p>
        </w:tc>
        <w:tc>
          <w:tcPr>
            <w:tcW w:w="1134" w:type="dxa"/>
          </w:tcPr>
          <w:p w14:paraId="50E263CA"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01.03</w:t>
            </w:r>
          </w:p>
        </w:tc>
        <w:tc>
          <w:tcPr>
            <w:tcW w:w="5529" w:type="dxa"/>
            <w:vAlign w:val="center"/>
          </w:tcPr>
          <w:p w14:paraId="181B26DC" w14:textId="77777777" w:rsidR="006164E1" w:rsidRPr="004C721A" w:rsidRDefault="006164E1" w:rsidP="00282C86">
            <w:pPr>
              <w:suppressAutoHyphens/>
              <w:jc w:val="both"/>
              <w:rPr>
                <w:iCs/>
              </w:rPr>
            </w:pPr>
            <w:r w:rsidRPr="004C721A">
              <w:rPr>
                <w:iCs/>
              </w:rPr>
              <w:t>определять этапы решения задачи;</w:t>
            </w:r>
          </w:p>
        </w:tc>
      </w:tr>
      <w:tr w:rsidR="006164E1" w:rsidRPr="004C721A" w14:paraId="3C22261A" w14:textId="77777777" w:rsidTr="00282C86">
        <w:trPr>
          <w:trHeight w:val="20"/>
        </w:trPr>
        <w:tc>
          <w:tcPr>
            <w:tcW w:w="959" w:type="dxa"/>
            <w:vMerge/>
          </w:tcPr>
          <w:p w14:paraId="1517E85C" w14:textId="77777777" w:rsidR="006164E1" w:rsidRPr="004C721A" w:rsidRDefault="006164E1" w:rsidP="00282C86">
            <w:pPr>
              <w:jc w:val="center"/>
              <w:rPr>
                <w:iCs/>
              </w:rPr>
            </w:pPr>
          </w:p>
        </w:tc>
        <w:tc>
          <w:tcPr>
            <w:tcW w:w="2551" w:type="dxa"/>
            <w:vMerge/>
          </w:tcPr>
          <w:p w14:paraId="5139BFBA" w14:textId="77777777" w:rsidR="006164E1" w:rsidRPr="004C721A" w:rsidRDefault="006164E1" w:rsidP="00282C86">
            <w:pPr>
              <w:suppressAutoHyphens/>
              <w:rPr>
                <w:iCs/>
              </w:rPr>
            </w:pPr>
          </w:p>
        </w:tc>
        <w:tc>
          <w:tcPr>
            <w:tcW w:w="1134" w:type="dxa"/>
          </w:tcPr>
          <w:p w14:paraId="2F7D2627"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01.04</w:t>
            </w:r>
          </w:p>
        </w:tc>
        <w:tc>
          <w:tcPr>
            <w:tcW w:w="5529" w:type="dxa"/>
            <w:vAlign w:val="center"/>
          </w:tcPr>
          <w:p w14:paraId="6F2D6900" w14:textId="77777777" w:rsidR="006164E1" w:rsidRPr="004C721A" w:rsidRDefault="006164E1" w:rsidP="00282C86">
            <w:pPr>
              <w:suppressAutoHyphens/>
              <w:jc w:val="both"/>
              <w:rPr>
                <w:iCs/>
              </w:rPr>
            </w:pPr>
            <w:r w:rsidRPr="004C721A">
              <w:rPr>
                <w:iCs/>
              </w:rPr>
              <w:t>выявлять и эффективно искать информацию, необходимую для решения задачи и/или проблемы;</w:t>
            </w:r>
          </w:p>
        </w:tc>
      </w:tr>
      <w:tr w:rsidR="006164E1" w:rsidRPr="004C721A" w14:paraId="050E9065" w14:textId="77777777" w:rsidTr="00282C86">
        <w:trPr>
          <w:trHeight w:val="20"/>
        </w:trPr>
        <w:tc>
          <w:tcPr>
            <w:tcW w:w="959" w:type="dxa"/>
            <w:vMerge/>
          </w:tcPr>
          <w:p w14:paraId="051C8C17" w14:textId="77777777" w:rsidR="006164E1" w:rsidRPr="004C721A" w:rsidRDefault="006164E1" w:rsidP="00282C86">
            <w:pPr>
              <w:jc w:val="center"/>
              <w:rPr>
                <w:iCs/>
              </w:rPr>
            </w:pPr>
          </w:p>
        </w:tc>
        <w:tc>
          <w:tcPr>
            <w:tcW w:w="2551" w:type="dxa"/>
            <w:vMerge/>
          </w:tcPr>
          <w:p w14:paraId="3336FD43" w14:textId="77777777" w:rsidR="006164E1" w:rsidRPr="004C721A" w:rsidRDefault="006164E1" w:rsidP="00282C86">
            <w:pPr>
              <w:suppressAutoHyphens/>
              <w:rPr>
                <w:iCs/>
              </w:rPr>
            </w:pPr>
          </w:p>
        </w:tc>
        <w:tc>
          <w:tcPr>
            <w:tcW w:w="1134" w:type="dxa"/>
          </w:tcPr>
          <w:p w14:paraId="5F9EC1F0"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01.05</w:t>
            </w:r>
          </w:p>
        </w:tc>
        <w:tc>
          <w:tcPr>
            <w:tcW w:w="5529" w:type="dxa"/>
            <w:vAlign w:val="center"/>
          </w:tcPr>
          <w:p w14:paraId="688302C8" w14:textId="77777777" w:rsidR="006164E1" w:rsidRPr="004C721A" w:rsidRDefault="006164E1" w:rsidP="00282C86">
            <w:pPr>
              <w:suppressAutoHyphens/>
              <w:jc w:val="both"/>
              <w:rPr>
                <w:iCs/>
              </w:rPr>
            </w:pPr>
            <w:r w:rsidRPr="004C721A">
              <w:rPr>
                <w:iCs/>
              </w:rPr>
              <w:t xml:space="preserve">составлять план действия; </w:t>
            </w:r>
          </w:p>
        </w:tc>
      </w:tr>
      <w:tr w:rsidR="006164E1" w:rsidRPr="004C721A" w14:paraId="2D18E1B7" w14:textId="77777777" w:rsidTr="00282C86">
        <w:trPr>
          <w:trHeight w:val="20"/>
        </w:trPr>
        <w:tc>
          <w:tcPr>
            <w:tcW w:w="959" w:type="dxa"/>
            <w:vMerge/>
          </w:tcPr>
          <w:p w14:paraId="1AC62F16" w14:textId="77777777" w:rsidR="006164E1" w:rsidRPr="004C721A" w:rsidRDefault="006164E1" w:rsidP="00282C86">
            <w:pPr>
              <w:jc w:val="center"/>
              <w:rPr>
                <w:iCs/>
              </w:rPr>
            </w:pPr>
          </w:p>
        </w:tc>
        <w:tc>
          <w:tcPr>
            <w:tcW w:w="2551" w:type="dxa"/>
            <w:vMerge/>
          </w:tcPr>
          <w:p w14:paraId="400921E7" w14:textId="77777777" w:rsidR="006164E1" w:rsidRPr="004C721A" w:rsidRDefault="006164E1" w:rsidP="00282C86">
            <w:pPr>
              <w:suppressAutoHyphens/>
              <w:rPr>
                <w:iCs/>
              </w:rPr>
            </w:pPr>
          </w:p>
        </w:tc>
        <w:tc>
          <w:tcPr>
            <w:tcW w:w="1134" w:type="dxa"/>
          </w:tcPr>
          <w:p w14:paraId="39667CA0"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01.06</w:t>
            </w:r>
          </w:p>
        </w:tc>
        <w:tc>
          <w:tcPr>
            <w:tcW w:w="5529" w:type="dxa"/>
            <w:vAlign w:val="center"/>
          </w:tcPr>
          <w:p w14:paraId="2BC7DA92" w14:textId="77777777" w:rsidR="006164E1" w:rsidRPr="004C721A" w:rsidRDefault="006164E1" w:rsidP="00282C86">
            <w:pPr>
              <w:suppressAutoHyphens/>
              <w:jc w:val="both"/>
              <w:rPr>
                <w:iCs/>
              </w:rPr>
            </w:pPr>
            <w:r w:rsidRPr="004C721A">
              <w:rPr>
                <w:iCs/>
              </w:rPr>
              <w:t>определять необходимые ресурсы;</w:t>
            </w:r>
          </w:p>
        </w:tc>
      </w:tr>
      <w:tr w:rsidR="006164E1" w:rsidRPr="004C721A" w14:paraId="69CD8C3E" w14:textId="77777777" w:rsidTr="00282C86">
        <w:trPr>
          <w:trHeight w:val="20"/>
        </w:trPr>
        <w:tc>
          <w:tcPr>
            <w:tcW w:w="959" w:type="dxa"/>
            <w:vMerge/>
          </w:tcPr>
          <w:p w14:paraId="2E97F8AE" w14:textId="77777777" w:rsidR="006164E1" w:rsidRPr="004C721A" w:rsidRDefault="006164E1" w:rsidP="00282C86">
            <w:pPr>
              <w:jc w:val="center"/>
              <w:rPr>
                <w:iCs/>
              </w:rPr>
            </w:pPr>
          </w:p>
        </w:tc>
        <w:tc>
          <w:tcPr>
            <w:tcW w:w="2551" w:type="dxa"/>
            <w:vMerge/>
          </w:tcPr>
          <w:p w14:paraId="172C04D4" w14:textId="77777777" w:rsidR="006164E1" w:rsidRPr="004C721A" w:rsidRDefault="006164E1" w:rsidP="00282C86">
            <w:pPr>
              <w:suppressAutoHyphens/>
              <w:rPr>
                <w:iCs/>
              </w:rPr>
            </w:pPr>
          </w:p>
        </w:tc>
        <w:tc>
          <w:tcPr>
            <w:tcW w:w="1134" w:type="dxa"/>
          </w:tcPr>
          <w:p w14:paraId="0EC1F5C9"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01.07</w:t>
            </w:r>
          </w:p>
        </w:tc>
        <w:tc>
          <w:tcPr>
            <w:tcW w:w="5529" w:type="dxa"/>
            <w:vAlign w:val="center"/>
          </w:tcPr>
          <w:p w14:paraId="41FEDF69" w14:textId="77777777" w:rsidR="006164E1" w:rsidRPr="004C721A" w:rsidRDefault="006164E1" w:rsidP="00282C86">
            <w:pPr>
              <w:suppressAutoHyphens/>
              <w:jc w:val="both"/>
              <w:rPr>
                <w:iCs/>
              </w:rPr>
            </w:pPr>
            <w:r w:rsidRPr="004C721A">
              <w:rPr>
                <w:iCs/>
              </w:rPr>
              <w:t xml:space="preserve">владеть актуальными методами работы </w:t>
            </w:r>
            <w:r w:rsidRPr="004C721A">
              <w:rPr>
                <w:iCs/>
              </w:rPr>
              <w:br/>
              <w:t>в профессиональной и смежных сферах;</w:t>
            </w:r>
          </w:p>
        </w:tc>
      </w:tr>
      <w:tr w:rsidR="006164E1" w:rsidRPr="004C721A" w14:paraId="306B3835" w14:textId="77777777" w:rsidTr="00282C86">
        <w:trPr>
          <w:trHeight w:val="20"/>
        </w:trPr>
        <w:tc>
          <w:tcPr>
            <w:tcW w:w="959" w:type="dxa"/>
            <w:vMerge/>
          </w:tcPr>
          <w:p w14:paraId="0D8A2335" w14:textId="77777777" w:rsidR="006164E1" w:rsidRPr="004C721A" w:rsidRDefault="006164E1" w:rsidP="00282C86">
            <w:pPr>
              <w:jc w:val="center"/>
              <w:rPr>
                <w:iCs/>
              </w:rPr>
            </w:pPr>
          </w:p>
        </w:tc>
        <w:tc>
          <w:tcPr>
            <w:tcW w:w="2551" w:type="dxa"/>
            <w:vMerge/>
          </w:tcPr>
          <w:p w14:paraId="07756553" w14:textId="77777777" w:rsidR="006164E1" w:rsidRPr="004C721A" w:rsidRDefault="006164E1" w:rsidP="00282C86">
            <w:pPr>
              <w:suppressAutoHyphens/>
              <w:rPr>
                <w:iCs/>
              </w:rPr>
            </w:pPr>
          </w:p>
        </w:tc>
        <w:tc>
          <w:tcPr>
            <w:tcW w:w="1134" w:type="dxa"/>
          </w:tcPr>
          <w:p w14:paraId="3DBCD60D"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01.08</w:t>
            </w:r>
          </w:p>
        </w:tc>
        <w:tc>
          <w:tcPr>
            <w:tcW w:w="5529" w:type="dxa"/>
            <w:vAlign w:val="center"/>
          </w:tcPr>
          <w:p w14:paraId="106C93B5" w14:textId="77777777" w:rsidR="006164E1" w:rsidRPr="004C721A" w:rsidRDefault="006164E1" w:rsidP="00282C86">
            <w:pPr>
              <w:suppressAutoHyphens/>
              <w:jc w:val="both"/>
              <w:rPr>
                <w:iCs/>
              </w:rPr>
            </w:pPr>
            <w:r w:rsidRPr="004C721A">
              <w:rPr>
                <w:iCs/>
              </w:rPr>
              <w:t>реализовывать составленный план;</w:t>
            </w:r>
          </w:p>
        </w:tc>
      </w:tr>
      <w:tr w:rsidR="006164E1" w:rsidRPr="004C721A" w14:paraId="5BB80319" w14:textId="77777777" w:rsidTr="00282C86">
        <w:trPr>
          <w:trHeight w:val="20"/>
        </w:trPr>
        <w:tc>
          <w:tcPr>
            <w:tcW w:w="959" w:type="dxa"/>
            <w:vMerge/>
          </w:tcPr>
          <w:p w14:paraId="1C581E9A" w14:textId="77777777" w:rsidR="006164E1" w:rsidRPr="004C721A" w:rsidRDefault="006164E1" w:rsidP="00282C86">
            <w:pPr>
              <w:jc w:val="center"/>
              <w:rPr>
                <w:iCs/>
              </w:rPr>
            </w:pPr>
          </w:p>
        </w:tc>
        <w:tc>
          <w:tcPr>
            <w:tcW w:w="2551" w:type="dxa"/>
            <w:vMerge/>
          </w:tcPr>
          <w:p w14:paraId="7B9AA926" w14:textId="77777777" w:rsidR="006164E1" w:rsidRPr="004C721A" w:rsidRDefault="006164E1" w:rsidP="00282C86">
            <w:pPr>
              <w:suppressAutoHyphens/>
              <w:rPr>
                <w:iCs/>
              </w:rPr>
            </w:pPr>
          </w:p>
        </w:tc>
        <w:tc>
          <w:tcPr>
            <w:tcW w:w="1134" w:type="dxa"/>
          </w:tcPr>
          <w:p w14:paraId="77580146"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01.09</w:t>
            </w:r>
          </w:p>
        </w:tc>
        <w:tc>
          <w:tcPr>
            <w:tcW w:w="5529" w:type="dxa"/>
            <w:vAlign w:val="center"/>
          </w:tcPr>
          <w:p w14:paraId="0635DEFB" w14:textId="77777777" w:rsidR="006164E1" w:rsidRPr="004C721A" w:rsidRDefault="006164E1" w:rsidP="00282C86">
            <w:pPr>
              <w:suppressAutoHyphens/>
              <w:jc w:val="both"/>
              <w:rPr>
                <w:iCs/>
              </w:rPr>
            </w:pPr>
            <w:r w:rsidRPr="004C721A">
              <w:rPr>
                <w:iCs/>
              </w:rPr>
              <w:t>оценивать результат и последствия своих действий (самостоятельно или с помощью наставника)</w:t>
            </w:r>
          </w:p>
        </w:tc>
      </w:tr>
      <w:tr w:rsidR="006164E1" w:rsidRPr="004C721A" w14:paraId="61FCD965" w14:textId="77777777" w:rsidTr="00282C86">
        <w:trPr>
          <w:trHeight w:val="20"/>
        </w:trPr>
        <w:tc>
          <w:tcPr>
            <w:tcW w:w="959" w:type="dxa"/>
            <w:vMerge/>
          </w:tcPr>
          <w:p w14:paraId="3D5BAD99" w14:textId="77777777" w:rsidR="006164E1" w:rsidRPr="004C721A" w:rsidRDefault="006164E1" w:rsidP="00282C86">
            <w:pPr>
              <w:jc w:val="center"/>
              <w:rPr>
                <w:iCs/>
              </w:rPr>
            </w:pPr>
          </w:p>
        </w:tc>
        <w:tc>
          <w:tcPr>
            <w:tcW w:w="2551" w:type="dxa"/>
            <w:vMerge/>
          </w:tcPr>
          <w:p w14:paraId="011FA66B" w14:textId="77777777" w:rsidR="006164E1" w:rsidRPr="004C721A" w:rsidRDefault="006164E1" w:rsidP="00282C86">
            <w:pPr>
              <w:suppressAutoHyphens/>
            </w:pPr>
          </w:p>
        </w:tc>
        <w:tc>
          <w:tcPr>
            <w:tcW w:w="1134" w:type="dxa"/>
          </w:tcPr>
          <w:p w14:paraId="36401690"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01.01</w:t>
            </w:r>
          </w:p>
        </w:tc>
        <w:tc>
          <w:tcPr>
            <w:tcW w:w="5529" w:type="dxa"/>
          </w:tcPr>
          <w:p w14:paraId="53AE54ED" w14:textId="77777777" w:rsidR="006164E1" w:rsidRPr="004C721A" w:rsidRDefault="006164E1" w:rsidP="00282C86">
            <w:pPr>
              <w:suppressAutoHyphens/>
              <w:jc w:val="both"/>
              <w:rPr>
                <w:bCs/>
              </w:rPr>
            </w:pPr>
            <w:r w:rsidRPr="004C721A">
              <w:rPr>
                <w:iCs/>
              </w:rPr>
              <w:t>Знания: а</w:t>
            </w:r>
            <w:r w:rsidRPr="004C721A">
              <w:rPr>
                <w:bCs/>
              </w:rPr>
              <w:t xml:space="preserve">ктуальный профессиональный </w:t>
            </w:r>
            <w:r w:rsidRPr="004C721A">
              <w:rPr>
                <w:bCs/>
              </w:rPr>
              <w:br/>
              <w:t xml:space="preserve">и социальный контекст, в котором приходится работать и жить; </w:t>
            </w:r>
          </w:p>
        </w:tc>
      </w:tr>
      <w:tr w:rsidR="006164E1" w:rsidRPr="004C721A" w14:paraId="0DFB94DC" w14:textId="77777777" w:rsidTr="00282C86">
        <w:trPr>
          <w:trHeight w:val="20"/>
        </w:trPr>
        <w:tc>
          <w:tcPr>
            <w:tcW w:w="959" w:type="dxa"/>
            <w:vMerge/>
          </w:tcPr>
          <w:p w14:paraId="3C2CD49A" w14:textId="77777777" w:rsidR="006164E1" w:rsidRPr="004C721A" w:rsidRDefault="006164E1" w:rsidP="00282C86">
            <w:pPr>
              <w:jc w:val="center"/>
              <w:rPr>
                <w:iCs/>
              </w:rPr>
            </w:pPr>
          </w:p>
        </w:tc>
        <w:tc>
          <w:tcPr>
            <w:tcW w:w="2551" w:type="dxa"/>
            <w:vMerge/>
          </w:tcPr>
          <w:p w14:paraId="1EE4FAC7" w14:textId="77777777" w:rsidR="006164E1" w:rsidRPr="004C721A" w:rsidRDefault="006164E1" w:rsidP="00282C86">
            <w:pPr>
              <w:suppressAutoHyphens/>
            </w:pPr>
          </w:p>
        </w:tc>
        <w:tc>
          <w:tcPr>
            <w:tcW w:w="1134" w:type="dxa"/>
          </w:tcPr>
          <w:p w14:paraId="51756E2C"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01.02</w:t>
            </w:r>
          </w:p>
        </w:tc>
        <w:tc>
          <w:tcPr>
            <w:tcW w:w="5529" w:type="dxa"/>
          </w:tcPr>
          <w:p w14:paraId="21106B92" w14:textId="77777777" w:rsidR="006164E1" w:rsidRPr="004C721A" w:rsidRDefault="006164E1" w:rsidP="00282C86">
            <w:pPr>
              <w:suppressAutoHyphens/>
              <w:jc w:val="both"/>
              <w:rPr>
                <w:iCs/>
              </w:rPr>
            </w:pPr>
            <w:r w:rsidRPr="004C721A">
              <w:rPr>
                <w:bCs/>
              </w:rPr>
              <w:t xml:space="preserve">основные источники информации </w:t>
            </w:r>
            <w:r w:rsidRPr="004C721A">
              <w:rPr>
                <w:bCs/>
              </w:rPr>
              <w:br/>
              <w:t xml:space="preserve">и ресурсы для решения задач и проблем </w:t>
            </w:r>
            <w:r w:rsidRPr="004C721A">
              <w:rPr>
                <w:bCs/>
              </w:rPr>
              <w:br/>
              <w:t>в профессиональном и/или социальном контексте;</w:t>
            </w:r>
          </w:p>
        </w:tc>
      </w:tr>
      <w:tr w:rsidR="006164E1" w:rsidRPr="004C721A" w14:paraId="59752393" w14:textId="77777777" w:rsidTr="00282C86">
        <w:trPr>
          <w:trHeight w:val="20"/>
        </w:trPr>
        <w:tc>
          <w:tcPr>
            <w:tcW w:w="959" w:type="dxa"/>
            <w:vMerge/>
          </w:tcPr>
          <w:p w14:paraId="078A8714" w14:textId="77777777" w:rsidR="006164E1" w:rsidRPr="004C721A" w:rsidRDefault="006164E1" w:rsidP="00282C86">
            <w:pPr>
              <w:jc w:val="center"/>
              <w:rPr>
                <w:iCs/>
              </w:rPr>
            </w:pPr>
          </w:p>
        </w:tc>
        <w:tc>
          <w:tcPr>
            <w:tcW w:w="2551" w:type="dxa"/>
            <w:vMerge/>
          </w:tcPr>
          <w:p w14:paraId="686CC4DB" w14:textId="77777777" w:rsidR="006164E1" w:rsidRPr="004C721A" w:rsidRDefault="006164E1" w:rsidP="00282C86">
            <w:pPr>
              <w:suppressAutoHyphens/>
            </w:pPr>
          </w:p>
        </w:tc>
        <w:tc>
          <w:tcPr>
            <w:tcW w:w="1134" w:type="dxa"/>
          </w:tcPr>
          <w:p w14:paraId="2FC90769"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01.03</w:t>
            </w:r>
          </w:p>
        </w:tc>
        <w:tc>
          <w:tcPr>
            <w:tcW w:w="5529" w:type="dxa"/>
          </w:tcPr>
          <w:p w14:paraId="4E2E18AA" w14:textId="77777777" w:rsidR="006164E1" w:rsidRPr="004C721A" w:rsidRDefault="006164E1" w:rsidP="00282C86">
            <w:pPr>
              <w:suppressAutoHyphens/>
              <w:jc w:val="both"/>
              <w:rPr>
                <w:iCs/>
              </w:rPr>
            </w:pPr>
            <w:r w:rsidRPr="004C721A">
              <w:rPr>
                <w:bCs/>
              </w:rPr>
              <w:t xml:space="preserve">алгоритмы выполнения работ в профессиональной </w:t>
            </w:r>
            <w:r w:rsidRPr="004C721A">
              <w:rPr>
                <w:bCs/>
              </w:rPr>
              <w:br/>
              <w:t xml:space="preserve">и смежных областях; </w:t>
            </w:r>
          </w:p>
        </w:tc>
      </w:tr>
      <w:tr w:rsidR="006164E1" w:rsidRPr="004C721A" w14:paraId="4C56F979" w14:textId="77777777" w:rsidTr="00282C86">
        <w:trPr>
          <w:trHeight w:val="20"/>
        </w:trPr>
        <w:tc>
          <w:tcPr>
            <w:tcW w:w="959" w:type="dxa"/>
            <w:vMerge/>
          </w:tcPr>
          <w:p w14:paraId="7DE294DE" w14:textId="77777777" w:rsidR="006164E1" w:rsidRPr="004C721A" w:rsidRDefault="006164E1" w:rsidP="00282C86">
            <w:pPr>
              <w:jc w:val="center"/>
              <w:rPr>
                <w:iCs/>
              </w:rPr>
            </w:pPr>
          </w:p>
        </w:tc>
        <w:tc>
          <w:tcPr>
            <w:tcW w:w="2551" w:type="dxa"/>
            <w:vMerge/>
          </w:tcPr>
          <w:p w14:paraId="7875FA03" w14:textId="77777777" w:rsidR="006164E1" w:rsidRPr="004C721A" w:rsidRDefault="006164E1" w:rsidP="00282C86">
            <w:pPr>
              <w:suppressAutoHyphens/>
            </w:pPr>
          </w:p>
        </w:tc>
        <w:tc>
          <w:tcPr>
            <w:tcW w:w="1134" w:type="dxa"/>
          </w:tcPr>
          <w:p w14:paraId="61053E8C"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01.04</w:t>
            </w:r>
          </w:p>
        </w:tc>
        <w:tc>
          <w:tcPr>
            <w:tcW w:w="5529" w:type="dxa"/>
          </w:tcPr>
          <w:p w14:paraId="213D6BA2" w14:textId="77777777" w:rsidR="006164E1" w:rsidRPr="004C721A" w:rsidRDefault="006164E1" w:rsidP="00282C86">
            <w:pPr>
              <w:suppressAutoHyphens/>
              <w:jc w:val="both"/>
              <w:rPr>
                <w:bCs/>
              </w:rPr>
            </w:pPr>
            <w:r w:rsidRPr="004C721A">
              <w:rPr>
                <w:bCs/>
              </w:rPr>
              <w:t>методы работы в профессиональной и смежных сферах;</w:t>
            </w:r>
          </w:p>
        </w:tc>
      </w:tr>
      <w:tr w:rsidR="006164E1" w:rsidRPr="004C721A" w14:paraId="2FD5D681" w14:textId="77777777" w:rsidTr="00282C86">
        <w:trPr>
          <w:trHeight w:val="20"/>
        </w:trPr>
        <w:tc>
          <w:tcPr>
            <w:tcW w:w="959" w:type="dxa"/>
            <w:vMerge/>
          </w:tcPr>
          <w:p w14:paraId="3FAD65B5" w14:textId="77777777" w:rsidR="006164E1" w:rsidRPr="004C721A" w:rsidRDefault="006164E1" w:rsidP="00282C86">
            <w:pPr>
              <w:jc w:val="center"/>
              <w:rPr>
                <w:iCs/>
              </w:rPr>
            </w:pPr>
          </w:p>
        </w:tc>
        <w:tc>
          <w:tcPr>
            <w:tcW w:w="2551" w:type="dxa"/>
            <w:vMerge/>
          </w:tcPr>
          <w:p w14:paraId="7A23A6EB" w14:textId="77777777" w:rsidR="006164E1" w:rsidRPr="004C721A" w:rsidRDefault="006164E1" w:rsidP="00282C86">
            <w:pPr>
              <w:suppressAutoHyphens/>
            </w:pPr>
          </w:p>
        </w:tc>
        <w:tc>
          <w:tcPr>
            <w:tcW w:w="1134" w:type="dxa"/>
          </w:tcPr>
          <w:p w14:paraId="44C7813A"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01.05</w:t>
            </w:r>
          </w:p>
        </w:tc>
        <w:tc>
          <w:tcPr>
            <w:tcW w:w="5529" w:type="dxa"/>
          </w:tcPr>
          <w:p w14:paraId="34B571A7" w14:textId="77777777" w:rsidR="006164E1" w:rsidRPr="004C721A" w:rsidRDefault="006164E1" w:rsidP="00282C86">
            <w:pPr>
              <w:suppressAutoHyphens/>
              <w:jc w:val="both"/>
              <w:rPr>
                <w:bCs/>
              </w:rPr>
            </w:pPr>
            <w:r w:rsidRPr="004C721A">
              <w:rPr>
                <w:bCs/>
              </w:rPr>
              <w:t xml:space="preserve">структуру плана для решения задач; </w:t>
            </w:r>
          </w:p>
        </w:tc>
      </w:tr>
      <w:tr w:rsidR="006164E1" w:rsidRPr="004C721A" w14:paraId="5E8E1214" w14:textId="77777777" w:rsidTr="00282C86">
        <w:trPr>
          <w:trHeight w:val="20"/>
        </w:trPr>
        <w:tc>
          <w:tcPr>
            <w:tcW w:w="959" w:type="dxa"/>
            <w:vMerge/>
          </w:tcPr>
          <w:p w14:paraId="3992ED9A" w14:textId="77777777" w:rsidR="006164E1" w:rsidRPr="004C721A" w:rsidRDefault="006164E1" w:rsidP="00282C86">
            <w:pPr>
              <w:jc w:val="center"/>
              <w:rPr>
                <w:iCs/>
              </w:rPr>
            </w:pPr>
          </w:p>
        </w:tc>
        <w:tc>
          <w:tcPr>
            <w:tcW w:w="2551" w:type="dxa"/>
            <w:vMerge/>
          </w:tcPr>
          <w:p w14:paraId="54B20582" w14:textId="77777777" w:rsidR="006164E1" w:rsidRPr="004C721A" w:rsidRDefault="006164E1" w:rsidP="00282C86">
            <w:pPr>
              <w:suppressAutoHyphens/>
            </w:pPr>
          </w:p>
        </w:tc>
        <w:tc>
          <w:tcPr>
            <w:tcW w:w="1134" w:type="dxa"/>
          </w:tcPr>
          <w:p w14:paraId="4C8A40E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01.06</w:t>
            </w:r>
          </w:p>
        </w:tc>
        <w:tc>
          <w:tcPr>
            <w:tcW w:w="5529" w:type="dxa"/>
          </w:tcPr>
          <w:p w14:paraId="6EE83D8C" w14:textId="77777777" w:rsidR="006164E1" w:rsidRPr="004C721A" w:rsidRDefault="006164E1" w:rsidP="00282C86">
            <w:pPr>
              <w:suppressAutoHyphens/>
              <w:jc w:val="both"/>
              <w:rPr>
                <w:bCs/>
              </w:rPr>
            </w:pPr>
            <w:r w:rsidRPr="004C721A">
              <w:rPr>
                <w:bCs/>
              </w:rPr>
              <w:t>порядок оценки результатов решения задач профессиональной деятельности</w:t>
            </w:r>
          </w:p>
        </w:tc>
      </w:tr>
      <w:tr w:rsidR="006164E1" w:rsidRPr="004C721A" w14:paraId="031135A5" w14:textId="77777777" w:rsidTr="00282C86">
        <w:trPr>
          <w:trHeight w:val="20"/>
        </w:trPr>
        <w:tc>
          <w:tcPr>
            <w:tcW w:w="959" w:type="dxa"/>
            <w:vMerge w:val="restart"/>
          </w:tcPr>
          <w:p w14:paraId="0B586A9A" w14:textId="77777777" w:rsidR="006164E1" w:rsidRPr="004C721A" w:rsidRDefault="006164E1" w:rsidP="00282C86">
            <w:pPr>
              <w:jc w:val="center"/>
              <w:rPr>
                <w:iCs/>
              </w:rPr>
            </w:pPr>
            <w:r w:rsidRPr="004C721A">
              <w:rPr>
                <w:iCs/>
              </w:rPr>
              <w:t>ОК 02</w:t>
            </w:r>
          </w:p>
        </w:tc>
        <w:tc>
          <w:tcPr>
            <w:tcW w:w="2551" w:type="dxa"/>
            <w:vMerge w:val="restart"/>
          </w:tcPr>
          <w:p w14:paraId="59FE478C" w14:textId="77777777" w:rsidR="006164E1" w:rsidRPr="004C721A" w:rsidRDefault="006164E1" w:rsidP="00282C86">
            <w:pPr>
              <w:suppressAutoHyphens/>
            </w:pPr>
            <w:r w:rsidRPr="004C721A">
              <w:t xml:space="preserve">Использовать современные средства поиска, анализа </w:t>
            </w:r>
            <w:r w:rsidRPr="004C721A">
              <w:br/>
              <w:t xml:space="preserve">и интерпретации информации, </w:t>
            </w:r>
            <w:r w:rsidRPr="004C721A">
              <w:br/>
              <w:t>и информационные технологии для выполнения задач профессиональной деятельности</w:t>
            </w:r>
          </w:p>
        </w:tc>
        <w:tc>
          <w:tcPr>
            <w:tcW w:w="1134" w:type="dxa"/>
          </w:tcPr>
          <w:p w14:paraId="0B0BA925"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02.01</w:t>
            </w:r>
          </w:p>
        </w:tc>
        <w:tc>
          <w:tcPr>
            <w:tcW w:w="5529" w:type="dxa"/>
          </w:tcPr>
          <w:p w14:paraId="59649767" w14:textId="77777777" w:rsidR="006164E1" w:rsidRPr="004C721A" w:rsidRDefault="006164E1" w:rsidP="00282C86">
            <w:pPr>
              <w:suppressAutoHyphens/>
              <w:jc w:val="both"/>
              <w:rPr>
                <w:bCs/>
                <w:iCs/>
              </w:rPr>
            </w:pPr>
            <w:r w:rsidRPr="004C721A">
              <w:rPr>
                <w:iCs/>
              </w:rPr>
              <w:t xml:space="preserve">Умения: определять задачи для поиска информации; </w:t>
            </w:r>
          </w:p>
        </w:tc>
      </w:tr>
      <w:tr w:rsidR="006164E1" w:rsidRPr="004C721A" w14:paraId="0CD49CD6" w14:textId="77777777" w:rsidTr="00282C86">
        <w:trPr>
          <w:trHeight w:val="20"/>
        </w:trPr>
        <w:tc>
          <w:tcPr>
            <w:tcW w:w="959" w:type="dxa"/>
            <w:vMerge/>
          </w:tcPr>
          <w:p w14:paraId="4643ABA5" w14:textId="77777777" w:rsidR="006164E1" w:rsidRPr="004C721A" w:rsidRDefault="006164E1" w:rsidP="00282C86">
            <w:pPr>
              <w:jc w:val="center"/>
              <w:rPr>
                <w:iCs/>
              </w:rPr>
            </w:pPr>
          </w:p>
        </w:tc>
        <w:tc>
          <w:tcPr>
            <w:tcW w:w="2551" w:type="dxa"/>
            <w:vMerge/>
          </w:tcPr>
          <w:p w14:paraId="2D1CB555" w14:textId="77777777" w:rsidR="006164E1" w:rsidRPr="004C721A" w:rsidRDefault="006164E1" w:rsidP="00282C86">
            <w:pPr>
              <w:suppressAutoHyphens/>
            </w:pPr>
          </w:p>
        </w:tc>
        <w:tc>
          <w:tcPr>
            <w:tcW w:w="1134" w:type="dxa"/>
          </w:tcPr>
          <w:p w14:paraId="416546EF"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02.02</w:t>
            </w:r>
          </w:p>
        </w:tc>
        <w:tc>
          <w:tcPr>
            <w:tcW w:w="5529" w:type="dxa"/>
          </w:tcPr>
          <w:p w14:paraId="655F1C7C" w14:textId="77777777" w:rsidR="006164E1" w:rsidRPr="004C721A" w:rsidRDefault="006164E1" w:rsidP="00282C86">
            <w:pPr>
              <w:suppressAutoHyphens/>
              <w:jc w:val="both"/>
              <w:rPr>
                <w:iCs/>
              </w:rPr>
            </w:pPr>
            <w:r w:rsidRPr="004C721A">
              <w:rPr>
                <w:iCs/>
              </w:rPr>
              <w:t>определять необходимые источники информации;</w:t>
            </w:r>
          </w:p>
        </w:tc>
      </w:tr>
      <w:tr w:rsidR="006164E1" w:rsidRPr="004C721A" w14:paraId="239AD8BA" w14:textId="77777777" w:rsidTr="00282C86">
        <w:trPr>
          <w:trHeight w:val="20"/>
        </w:trPr>
        <w:tc>
          <w:tcPr>
            <w:tcW w:w="959" w:type="dxa"/>
            <w:vMerge/>
          </w:tcPr>
          <w:p w14:paraId="539184C6" w14:textId="77777777" w:rsidR="006164E1" w:rsidRPr="004C721A" w:rsidRDefault="006164E1" w:rsidP="00282C86">
            <w:pPr>
              <w:jc w:val="center"/>
              <w:rPr>
                <w:iCs/>
              </w:rPr>
            </w:pPr>
          </w:p>
        </w:tc>
        <w:tc>
          <w:tcPr>
            <w:tcW w:w="2551" w:type="dxa"/>
            <w:vMerge/>
          </w:tcPr>
          <w:p w14:paraId="109F8144" w14:textId="77777777" w:rsidR="006164E1" w:rsidRPr="004C721A" w:rsidRDefault="006164E1" w:rsidP="00282C86">
            <w:pPr>
              <w:suppressAutoHyphens/>
            </w:pPr>
          </w:p>
        </w:tc>
        <w:tc>
          <w:tcPr>
            <w:tcW w:w="1134" w:type="dxa"/>
          </w:tcPr>
          <w:p w14:paraId="522EBF4E"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02.03</w:t>
            </w:r>
          </w:p>
        </w:tc>
        <w:tc>
          <w:tcPr>
            <w:tcW w:w="5529" w:type="dxa"/>
          </w:tcPr>
          <w:p w14:paraId="666DF69D" w14:textId="77777777" w:rsidR="006164E1" w:rsidRPr="004C721A" w:rsidRDefault="006164E1" w:rsidP="00282C86">
            <w:pPr>
              <w:suppressAutoHyphens/>
              <w:jc w:val="both"/>
              <w:rPr>
                <w:iCs/>
              </w:rPr>
            </w:pPr>
            <w:r w:rsidRPr="004C721A">
              <w:rPr>
                <w:iCs/>
              </w:rPr>
              <w:t xml:space="preserve">планировать процесс поиска; структурировать получаемую информацию; </w:t>
            </w:r>
          </w:p>
        </w:tc>
      </w:tr>
      <w:tr w:rsidR="006164E1" w:rsidRPr="004C721A" w14:paraId="25DE34F9" w14:textId="77777777" w:rsidTr="00282C86">
        <w:trPr>
          <w:trHeight w:val="20"/>
        </w:trPr>
        <w:tc>
          <w:tcPr>
            <w:tcW w:w="959" w:type="dxa"/>
            <w:vMerge/>
          </w:tcPr>
          <w:p w14:paraId="06791C6F" w14:textId="77777777" w:rsidR="006164E1" w:rsidRPr="004C721A" w:rsidRDefault="006164E1" w:rsidP="00282C86">
            <w:pPr>
              <w:jc w:val="center"/>
              <w:rPr>
                <w:iCs/>
              </w:rPr>
            </w:pPr>
          </w:p>
        </w:tc>
        <w:tc>
          <w:tcPr>
            <w:tcW w:w="2551" w:type="dxa"/>
            <w:vMerge/>
          </w:tcPr>
          <w:p w14:paraId="6F447F06" w14:textId="77777777" w:rsidR="006164E1" w:rsidRPr="004C721A" w:rsidRDefault="006164E1" w:rsidP="00282C86">
            <w:pPr>
              <w:suppressAutoHyphens/>
            </w:pPr>
          </w:p>
        </w:tc>
        <w:tc>
          <w:tcPr>
            <w:tcW w:w="1134" w:type="dxa"/>
          </w:tcPr>
          <w:p w14:paraId="31CA0BEE"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02.04</w:t>
            </w:r>
          </w:p>
        </w:tc>
        <w:tc>
          <w:tcPr>
            <w:tcW w:w="5529" w:type="dxa"/>
          </w:tcPr>
          <w:p w14:paraId="2F3881F4" w14:textId="77777777" w:rsidR="006164E1" w:rsidRPr="004C721A" w:rsidRDefault="006164E1" w:rsidP="00282C86">
            <w:pPr>
              <w:suppressAutoHyphens/>
              <w:jc w:val="both"/>
              <w:rPr>
                <w:iCs/>
              </w:rPr>
            </w:pPr>
            <w:r w:rsidRPr="004C721A">
              <w:rPr>
                <w:iCs/>
              </w:rPr>
              <w:t xml:space="preserve">выделять наиболее значимое в перечне информации; </w:t>
            </w:r>
          </w:p>
        </w:tc>
      </w:tr>
      <w:tr w:rsidR="006164E1" w:rsidRPr="004C721A" w14:paraId="1E91FEFD" w14:textId="77777777" w:rsidTr="00282C86">
        <w:trPr>
          <w:trHeight w:val="20"/>
        </w:trPr>
        <w:tc>
          <w:tcPr>
            <w:tcW w:w="959" w:type="dxa"/>
            <w:vMerge/>
          </w:tcPr>
          <w:p w14:paraId="58A30B4C" w14:textId="77777777" w:rsidR="006164E1" w:rsidRPr="004C721A" w:rsidRDefault="006164E1" w:rsidP="00282C86">
            <w:pPr>
              <w:jc w:val="center"/>
              <w:rPr>
                <w:iCs/>
              </w:rPr>
            </w:pPr>
          </w:p>
        </w:tc>
        <w:tc>
          <w:tcPr>
            <w:tcW w:w="2551" w:type="dxa"/>
            <w:vMerge/>
          </w:tcPr>
          <w:p w14:paraId="01F55075" w14:textId="77777777" w:rsidR="006164E1" w:rsidRPr="004C721A" w:rsidRDefault="006164E1" w:rsidP="00282C86">
            <w:pPr>
              <w:suppressAutoHyphens/>
            </w:pPr>
          </w:p>
        </w:tc>
        <w:tc>
          <w:tcPr>
            <w:tcW w:w="1134" w:type="dxa"/>
          </w:tcPr>
          <w:p w14:paraId="3B1C56EB"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02.05</w:t>
            </w:r>
          </w:p>
        </w:tc>
        <w:tc>
          <w:tcPr>
            <w:tcW w:w="5529" w:type="dxa"/>
          </w:tcPr>
          <w:p w14:paraId="493F5AFA" w14:textId="77777777" w:rsidR="006164E1" w:rsidRPr="004C721A" w:rsidRDefault="006164E1" w:rsidP="00282C86">
            <w:pPr>
              <w:suppressAutoHyphens/>
              <w:jc w:val="both"/>
              <w:rPr>
                <w:iCs/>
              </w:rPr>
            </w:pPr>
            <w:r w:rsidRPr="004C721A">
              <w:rPr>
                <w:iCs/>
              </w:rPr>
              <w:t>оценивать практическую значимость результатов поиска;</w:t>
            </w:r>
          </w:p>
        </w:tc>
      </w:tr>
      <w:tr w:rsidR="006164E1" w:rsidRPr="004C721A" w14:paraId="40C7B932" w14:textId="77777777" w:rsidTr="00282C86">
        <w:trPr>
          <w:trHeight w:val="20"/>
        </w:trPr>
        <w:tc>
          <w:tcPr>
            <w:tcW w:w="959" w:type="dxa"/>
            <w:vMerge/>
          </w:tcPr>
          <w:p w14:paraId="61F00567" w14:textId="77777777" w:rsidR="006164E1" w:rsidRPr="004C721A" w:rsidRDefault="006164E1" w:rsidP="00282C86">
            <w:pPr>
              <w:jc w:val="center"/>
              <w:rPr>
                <w:iCs/>
              </w:rPr>
            </w:pPr>
          </w:p>
        </w:tc>
        <w:tc>
          <w:tcPr>
            <w:tcW w:w="2551" w:type="dxa"/>
            <w:vMerge/>
          </w:tcPr>
          <w:p w14:paraId="500C23EC" w14:textId="77777777" w:rsidR="006164E1" w:rsidRPr="004C721A" w:rsidRDefault="006164E1" w:rsidP="00282C86">
            <w:pPr>
              <w:suppressAutoHyphens/>
            </w:pPr>
          </w:p>
        </w:tc>
        <w:tc>
          <w:tcPr>
            <w:tcW w:w="1134" w:type="dxa"/>
          </w:tcPr>
          <w:p w14:paraId="7CCAF6F6"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02.06</w:t>
            </w:r>
          </w:p>
        </w:tc>
        <w:tc>
          <w:tcPr>
            <w:tcW w:w="5529" w:type="dxa"/>
          </w:tcPr>
          <w:p w14:paraId="11714098" w14:textId="77777777" w:rsidR="006164E1" w:rsidRPr="004C721A" w:rsidRDefault="006164E1" w:rsidP="00282C86">
            <w:pPr>
              <w:suppressAutoHyphens/>
              <w:jc w:val="both"/>
              <w:rPr>
                <w:iCs/>
              </w:rPr>
            </w:pPr>
            <w:r w:rsidRPr="004C721A">
              <w:rPr>
                <w:iCs/>
              </w:rPr>
              <w:t>оформлять результаты поиска, применять средства информационных технологий для решения профессиональных задач;</w:t>
            </w:r>
          </w:p>
        </w:tc>
      </w:tr>
      <w:tr w:rsidR="006164E1" w:rsidRPr="004C721A" w14:paraId="725D49AA" w14:textId="77777777" w:rsidTr="00282C86">
        <w:trPr>
          <w:trHeight w:val="20"/>
        </w:trPr>
        <w:tc>
          <w:tcPr>
            <w:tcW w:w="959" w:type="dxa"/>
            <w:vMerge/>
          </w:tcPr>
          <w:p w14:paraId="491892EC" w14:textId="77777777" w:rsidR="006164E1" w:rsidRPr="004C721A" w:rsidRDefault="006164E1" w:rsidP="00282C86">
            <w:pPr>
              <w:jc w:val="center"/>
              <w:rPr>
                <w:iCs/>
              </w:rPr>
            </w:pPr>
          </w:p>
        </w:tc>
        <w:tc>
          <w:tcPr>
            <w:tcW w:w="2551" w:type="dxa"/>
            <w:vMerge/>
          </w:tcPr>
          <w:p w14:paraId="4EC946D1" w14:textId="77777777" w:rsidR="006164E1" w:rsidRPr="004C721A" w:rsidRDefault="006164E1" w:rsidP="00282C86">
            <w:pPr>
              <w:suppressAutoHyphens/>
            </w:pPr>
          </w:p>
        </w:tc>
        <w:tc>
          <w:tcPr>
            <w:tcW w:w="1134" w:type="dxa"/>
          </w:tcPr>
          <w:p w14:paraId="1AAEAD06"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02.07</w:t>
            </w:r>
          </w:p>
        </w:tc>
        <w:tc>
          <w:tcPr>
            <w:tcW w:w="5529" w:type="dxa"/>
          </w:tcPr>
          <w:p w14:paraId="3A3084A4" w14:textId="77777777" w:rsidR="006164E1" w:rsidRPr="004C721A" w:rsidRDefault="006164E1" w:rsidP="00282C86">
            <w:pPr>
              <w:suppressAutoHyphens/>
              <w:jc w:val="both"/>
              <w:rPr>
                <w:iCs/>
              </w:rPr>
            </w:pPr>
            <w:r w:rsidRPr="004C721A">
              <w:rPr>
                <w:iCs/>
              </w:rPr>
              <w:t>использовать современное программное обеспечение;</w:t>
            </w:r>
          </w:p>
        </w:tc>
      </w:tr>
      <w:tr w:rsidR="006164E1" w:rsidRPr="004C721A" w14:paraId="7E0599D0" w14:textId="77777777" w:rsidTr="00282C86">
        <w:trPr>
          <w:trHeight w:val="20"/>
        </w:trPr>
        <w:tc>
          <w:tcPr>
            <w:tcW w:w="959" w:type="dxa"/>
            <w:vMerge/>
          </w:tcPr>
          <w:p w14:paraId="7FDFE089" w14:textId="77777777" w:rsidR="006164E1" w:rsidRPr="004C721A" w:rsidRDefault="006164E1" w:rsidP="00282C86">
            <w:pPr>
              <w:jc w:val="center"/>
              <w:rPr>
                <w:iCs/>
              </w:rPr>
            </w:pPr>
          </w:p>
        </w:tc>
        <w:tc>
          <w:tcPr>
            <w:tcW w:w="2551" w:type="dxa"/>
            <w:vMerge/>
          </w:tcPr>
          <w:p w14:paraId="4AB5E99F" w14:textId="77777777" w:rsidR="006164E1" w:rsidRPr="004C721A" w:rsidRDefault="006164E1" w:rsidP="00282C86">
            <w:pPr>
              <w:suppressAutoHyphens/>
            </w:pPr>
          </w:p>
        </w:tc>
        <w:tc>
          <w:tcPr>
            <w:tcW w:w="1134" w:type="dxa"/>
          </w:tcPr>
          <w:p w14:paraId="3FD04A5C"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02.08</w:t>
            </w:r>
          </w:p>
        </w:tc>
        <w:tc>
          <w:tcPr>
            <w:tcW w:w="5529" w:type="dxa"/>
          </w:tcPr>
          <w:p w14:paraId="34C17DD8" w14:textId="77777777" w:rsidR="006164E1" w:rsidRPr="004C721A" w:rsidRDefault="006164E1" w:rsidP="00282C86">
            <w:pPr>
              <w:suppressAutoHyphens/>
              <w:jc w:val="both"/>
              <w:rPr>
                <w:iCs/>
              </w:rPr>
            </w:pPr>
            <w:r w:rsidRPr="004C721A">
              <w:rPr>
                <w:iCs/>
              </w:rPr>
              <w:t>использовать различные цифровые средства для решения профессиональных задач</w:t>
            </w:r>
          </w:p>
        </w:tc>
      </w:tr>
      <w:tr w:rsidR="006164E1" w:rsidRPr="004C721A" w14:paraId="1C60CCE8" w14:textId="77777777" w:rsidTr="00282C86">
        <w:trPr>
          <w:trHeight w:val="20"/>
        </w:trPr>
        <w:tc>
          <w:tcPr>
            <w:tcW w:w="959" w:type="dxa"/>
            <w:vMerge/>
          </w:tcPr>
          <w:p w14:paraId="37EAB24E" w14:textId="77777777" w:rsidR="006164E1" w:rsidRPr="004C721A" w:rsidRDefault="006164E1" w:rsidP="00282C86">
            <w:pPr>
              <w:jc w:val="center"/>
              <w:rPr>
                <w:iCs/>
              </w:rPr>
            </w:pPr>
          </w:p>
        </w:tc>
        <w:tc>
          <w:tcPr>
            <w:tcW w:w="2551" w:type="dxa"/>
            <w:vMerge/>
          </w:tcPr>
          <w:p w14:paraId="41C729FC" w14:textId="77777777" w:rsidR="006164E1" w:rsidRPr="004C721A" w:rsidRDefault="006164E1" w:rsidP="00282C86">
            <w:pPr>
              <w:suppressAutoHyphens/>
            </w:pPr>
          </w:p>
        </w:tc>
        <w:tc>
          <w:tcPr>
            <w:tcW w:w="1134" w:type="dxa"/>
          </w:tcPr>
          <w:p w14:paraId="10A2859C"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02.01</w:t>
            </w:r>
          </w:p>
        </w:tc>
        <w:tc>
          <w:tcPr>
            <w:tcW w:w="5529" w:type="dxa"/>
          </w:tcPr>
          <w:p w14:paraId="45EC7C13" w14:textId="77777777" w:rsidR="006164E1" w:rsidRPr="004C721A" w:rsidRDefault="006164E1" w:rsidP="00282C86">
            <w:pPr>
              <w:suppressAutoHyphens/>
              <w:jc w:val="both"/>
              <w:rPr>
                <w:iCs/>
              </w:rPr>
            </w:pPr>
            <w:r w:rsidRPr="004C721A">
              <w:rPr>
                <w:iCs/>
              </w:rPr>
              <w:t xml:space="preserve">Знания: номенклатура информационных </w:t>
            </w:r>
            <w:r w:rsidRPr="004C721A">
              <w:rPr>
                <w:iCs/>
              </w:rPr>
              <w:lastRenderedPageBreak/>
              <w:t xml:space="preserve">источников, применяемых в профессиональной деятельности; </w:t>
            </w:r>
          </w:p>
        </w:tc>
      </w:tr>
      <w:tr w:rsidR="006164E1" w:rsidRPr="004C721A" w14:paraId="05A65818" w14:textId="77777777" w:rsidTr="00282C86">
        <w:trPr>
          <w:trHeight w:val="20"/>
        </w:trPr>
        <w:tc>
          <w:tcPr>
            <w:tcW w:w="959" w:type="dxa"/>
            <w:vMerge/>
          </w:tcPr>
          <w:p w14:paraId="48A19841" w14:textId="77777777" w:rsidR="006164E1" w:rsidRPr="004C721A" w:rsidRDefault="006164E1" w:rsidP="00282C86">
            <w:pPr>
              <w:jc w:val="center"/>
              <w:rPr>
                <w:iCs/>
              </w:rPr>
            </w:pPr>
          </w:p>
        </w:tc>
        <w:tc>
          <w:tcPr>
            <w:tcW w:w="2551" w:type="dxa"/>
            <w:vMerge/>
          </w:tcPr>
          <w:p w14:paraId="7A5AC363" w14:textId="77777777" w:rsidR="006164E1" w:rsidRPr="004C721A" w:rsidRDefault="006164E1" w:rsidP="00282C86">
            <w:pPr>
              <w:suppressAutoHyphens/>
            </w:pPr>
          </w:p>
        </w:tc>
        <w:tc>
          <w:tcPr>
            <w:tcW w:w="1134" w:type="dxa"/>
          </w:tcPr>
          <w:p w14:paraId="07069BA3"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02.02</w:t>
            </w:r>
          </w:p>
        </w:tc>
        <w:tc>
          <w:tcPr>
            <w:tcW w:w="5529" w:type="dxa"/>
          </w:tcPr>
          <w:p w14:paraId="238D7AA2" w14:textId="77777777" w:rsidR="006164E1" w:rsidRPr="004C721A" w:rsidRDefault="006164E1" w:rsidP="00282C86">
            <w:pPr>
              <w:suppressAutoHyphens/>
              <w:jc w:val="both"/>
              <w:rPr>
                <w:bCs/>
                <w:iCs/>
              </w:rPr>
            </w:pPr>
            <w:r w:rsidRPr="004C721A">
              <w:rPr>
                <w:iCs/>
              </w:rPr>
              <w:t xml:space="preserve">приемы структурирования информации; </w:t>
            </w:r>
          </w:p>
        </w:tc>
      </w:tr>
      <w:tr w:rsidR="006164E1" w:rsidRPr="004C721A" w14:paraId="542D5715" w14:textId="77777777" w:rsidTr="00282C86">
        <w:trPr>
          <w:trHeight w:val="20"/>
        </w:trPr>
        <w:tc>
          <w:tcPr>
            <w:tcW w:w="959" w:type="dxa"/>
            <w:vMerge/>
          </w:tcPr>
          <w:p w14:paraId="598E4FE2" w14:textId="77777777" w:rsidR="006164E1" w:rsidRPr="004C721A" w:rsidRDefault="006164E1" w:rsidP="00282C86">
            <w:pPr>
              <w:jc w:val="center"/>
              <w:rPr>
                <w:iCs/>
              </w:rPr>
            </w:pPr>
          </w:p>
        </w:tc>
        <w:tc>
          <w:tcPr>
            <w:tcW w:w="2551" w:type="dxa"/>
            <w:vMerge/>
          </w:tcPr>
          <w:p w14:paraId="439B6FA9" w14:textId="77777777" w:rsidR="006164E1" w:rsidRPr="004C721A" w:rsidRDefault="006164E1" w:rsidP="00282C86">
            <w:pPr>
              <w:suppressAutoHyphens/>
            </w:pPr>
          </w:p>
        </w:tc>
        <w:tc>
          <w:tcPr>
            <w:tcW w:w="1134" w:type="dxa"/>
          </w:tcPr>
          <w:p w14:paraId="3D178913"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02.03</w:t>
            </w:r>
          </w:p>
        </w:tc>
        <w:tc>
          <w:tcPr>
            <w:tcW w:w="5529" w:type="dxa"/>
          </w:tcPr>
          <w:p w14:paraId="4AF28035" w14:textId="77777777" w:rsidR="006164E1" w:rsidRPr="004C721A" w:rsidRDefault="006164E1" w:rsidP="00282C86">
            <w:pPr>
              <w:suppressAutoHyphens/>
              <w:jc w:val="both"/>
              <w:rPr>
                <w:iCs/>
              </w:rPr>
            </w:pPr>
            <w:r w:rsidRPr="004C721A">
              <w:rPr>
                <w:iCs/>
              </w:rPr>
              <w:t xml:space="preserve">формат оформления результатов поиска информации, </w:t>
            </w:r>
            <w:r w:rsidRPr="004C721A">
              <w:rPr>
                <w:bCs/>
                <w:iCs/>
              </w:rPr>
              <w:t>современные средства и устройства информатизации;</w:t>
            </w:r>
          </w:p>
        </w:tc>
      </w:tr>
      <w:tr w:rsidR="006164E1" w:rsidRPr="004C721A" w14:paraId="70A9EB54" w14:textId="77777777" w:rsidTr="00282C86">
        <w:trPr>
          <w:trHeight w:val="20"/>
        </w:trPr>
        <w:tc>
          <w:tcPr>
            <w:tcW w:w="959" w:type="dxa"/>
            <w:vMerge/>
          </w:tcPr>
          <w:p w14:paraId="6A7294B2" w14:textId="77777777" w:rsidR="006164E1" w:rsidRPr="004C721A" w:rsidRDefault="006164E1" w:rsidP="00282C86">
            <w:pPr>
              <w:jc w:val="center"/>
              <w:rPr>
                <w:iCs/>
              </w:rPr>
            </w:pPr>
          </w:p>
        </w:tc>
        <w:tc>
          <w:tcPr>
            <w:tcW w:w="2551" w:type="dxa"/>
            <w:vMerge/>
          </w:tcPr>
          <w:p w14:paraId="48BF6939" w14:textId="77777777" w:rsidR="006164E1" w:rsidRPr="004C721A" w:rsidRDefault="006164E1" w:rsidP="00282C86">
            <w:pPr>
              <w:suppressAutoHyphens/>
            </w:pPr>
          </w:p>
        </w:tc>
        <w:tc>
          <w:tcPr>
            <w:tcW w:w="1134" w:type="dxa"/>
          </w:tcPr>
          <w:p w14:paraId="72349382"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02.04</w:t>
            </w:r>
          </w:p>
        </w:tc>
        <w:tc>
          <w:tcPr>
            <w:tcW w:w="5529" w:type="dxa"/>
          </w:tcPr>
          <w:p w14:paraId="660BE054" w14:textId="77777777" w:rsidR="006164E1" w:rsidRPr="004C721A" w:rsidRDefault="006164E1" w:rsidP="00282C86">
            <w:pPr>
              <w:suppressAutoHyphens/>
              <w:jc w:val="both"/>
              <w:rPr>
                <w:bCs/>
                <w:iCs/>
              </w:rPr>
            </w:pPr>
            <w:r w:rsidRPr="004C721A">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6164E1" w:rsidRPr="004C721A" w14:paraId="6EDB23B7" w14:textId="77777777" w:rsidTr="00282C86">
        <w:trPr>
          <w:trHeight w:val="20"/>
        </w:trPr>
        <w:tc>
          <w:tcPr>
            <w:tcW w:w="959" w:type="dxa"/>
            <w:vMerge w:val="restart"/>
          </w:tcPr>
          <w:p w14:paraId="41B5D62C" w14:textId="77777777" w:rsidR="006164E1" w:rsidRPr="004C721A" w:rsidRDefault="006164E1" w:rsidP="00282C86">
            <w:pPr>
              <w:jc w:val="center"/>
              <w:rPr>
                <w:iCs/>
              </w:rPr>
            </w:pPr>
            <w:r w:rsidRPr="004C721A">
              <w:rPr>
                <w:iCs/>
              </w:rPr>
              <w:t>ОК 03</w:t>
            </w:r>
          </w:p>
        </w:tc>
        <w:tc>
          <w:tcPr>
            <w:tcW w:w="2551" w:type="dxa"/>
            <w:vMerge w:val="restart"/>
          </w:tcPr>
          <w:p w14:paraId="77E63C1C" w14:textId="77777777" w:rsidR="006164E1" w:rsidRPr="004C721A" w:rsidRDefault="006164E1" w:rsidP="00282C86">
            <w:pPr>
              <w:suppressAutoHyphens/>
            </w:pPr>
            <w:r w:rsidRPr="004C721A">
              <w:t xml:space="preserve">Планировать </w:t>
            </w:r>
            <w:r w:rsidRPr="004C721A">
              <w:br/>
              <w:t xml:space="preserve">и реализовывать собственное профессиональное </w:t>
            </w:r>
            <w:r w:rsidRPr="004C721A">
              <w:br/>
              <w:t xml:space="preserve">и личностное развитие, предпринимательскую деятельность </w:t>
            </w:r>
            <w:r w:rsidRPr="004C721A">
              <w:br/>
              <w:t xml:space="preserve">в профессиональной сфере, использовать знания по финансовой грамотности </w:t>
            </w:r>
            <w:r w:rsidRPr="004C721A">
              <w:br/>
              <w:t>в различных жизненных ситуациях</w:t>
            </w:r>
          </w:p>
        </w:tc>
        <w:tc>
          <w:tcPr>
            <w:tcW w:w="1134" w:type="dxa"/>
          </w:tcPr>
          <w:p w14:paraId="569CEE1D"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03.01</w:t>
            </w:r>
          </w:p>
        </w:tc>
        <w:tc>
          <w:tcPr>
            <w:tcW w:w="5529" w:type="dxa"/>
          </w:tcPr>
          <w:p w14:paraId="5D67B6C2" w14:textId="77777777" w:rsidR="006164E1" w:rsidRPr="004C721A" w:rsidRDefault="006164E1" w:rsidP="00282C86">
            <w:pPr>
              <w:suppressAutoHyphens/>
              <w:jc w:val="both"/>
              <w:rPr>
                <w:bCs/>
                <w:iCs/>
              </w:rPr>
            </w:pPr>
            <w:r w:rsidRPr="004C721A">
              <w:rPr>
                <w:bCs/>
                <w:iCs/>
              </w:rPr>
              <w:t xml:space="preserve">Умения: определять актуальность нормативно-правовой документации в профессиональной деятельности; </w:t>
            </w:r>
          </w:p>
        </w:tc>
      </w:tr>
      <w:tr w:rsidR="006164E1" w:rsidRPr="004C721A" w14:paraId="507CE77A" w14:textId="77777777" w:rsidTr="00282C86">
        <w:trPr>
          <w:trHeight w:val="20"/>
        </w:trPr>
        <w:tc>
          <w:tcPr>
            <w:tcW w:w="959" w:type="dxa"/>
            <w:vMerge/>
          </w:tcPr>
          <w:p w14:paraId="67F60B41" w14:textId="77777777" w:rsidR="006164E1" w:rsidRPr="004C721A" w:rsidRDefault="006164E1" w:rsidP="00282C86">
            <w:pPr>
              <w:jc w:val="center"/>
              <w:rPr>
                <w:iCs/>
              </w:rPr>
            </w:pPr>
          </w:p>
        </w:tc>
        <w:tc>
          <w:tcPr>
            <w:tcW w:w="2551" w:type="dxa"/>
            <w:vMerge/>
          </w:tcPr>
          <w:p w14:paraId="651AAC7B" w14:textId="77777777" w:rsidR="006164E1" w:rsidRPr="004C721A" w:rsidRDefault="006164E1" w:rsidP="00282C86">
            <w:pPr>
              <w:suppressAutoHyphens/>
            </w:pPr>
          </w:p>
        </w:tc>
        <w:tc>
          <w:tcPr>
            <w:tcW w:w="1134" w:type="dxa"/>
          </w:tcPr>
          <w:p w14:paraId="4B57CBCA"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03.02</w:t>
            </w:r>
          </w:p>
        </w:tc>
        <w:tc>
          <w:tcPr>
            <w:tcW w:w="5529" w:type="dxa"/>
          </w:tcPr>
          <w:p w14:paraId="0231EDD0" w14:textId="77777777" w:rsidR="006164E1" w:rsidRPr="004C721A" w:rsidRDefault="006164E1" w:rsidP="00282C86">
            <w:pPr>
              <w:suppressAutoHyphens/>
              <w:jc w:val="both"/>
              <w:rPr>
                <w:bCs/>
                <w:iCs/>
              </w:rPr>
            </w:pPr>
            <w:r w:rsidRPr="004C721A">
              <w:t>применять современную научную профессиональную терминологию;</w:t>
            </w:r>
          </w:p>
        </w:tc>
      </w:tr>
      <w:tr w:rsidR="006164E1" w:rsidRPr="004C721A" w14:paraId="3C3D5A30" w14:textId="77777777" w:rsidTr="00282C86">
        <w:trPr>
          <w:trHeight w:val="20"/>
        </w:trPr>
        <w:tc>
          <w:tcPr>
            <w:tcW w:w="959" w:type="dxa"/>
            <w:vMerge/>
          </w:tcPr>
          <w:p w14:paraId="62C925E3" w14:textId="77777777" w:rsidR="006164E1" w:rsidRPr="004C721A" w:rsidRDefault="006164E1" w:rsidP="00282C86">
            <w:pPr>
              <w:jc w:val="center"/>
              <w:rPr>
                <w:iCs/>
              </w:rPr>
            </w:pPr>
          </w:p>
        </w:tc>
        <w:tc>
          <w:tcPr>
            <w:tcW w:w="2551" w:type="dxa"/>
            <w:vMerge/>
          </w:tcPr>
          <w:p w14:paraId="59BF5BE4" w14:textId="77777777" w:rsidR="006164E1" w:rsidRPr="004C721A" w:rsidRDefault="006164E1" w:rsidP="00282C86">
            <w:pPr>
              <w:suppressAutoHyphens/>
            </w:pPr>
          </w:p>
        </w:tc>
        <w:tc>
          <w:tcPr>
            <w:tcW w:w="1134" w:type="dxa"/>
          </w:tcPr>
          <w:p w14:paraId="1D351F49"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03.03</w:t>
            </w:r>
          </w:p>
        </w:tc>
        <w:tc>
          <w:tcPr>
            <w:tcW w:w="5529" w:type="dxa"/>
          </w:tcPr>
          <w:p w14:paraId="19FDE4C0" w14:textId="77777777" w:rsidR="006164E1" w:rsidRPr="004C721A" w:rsidRDefault="006164E1" w:rsidP="00282C86">
            <w:pPr>
              <w:suppressAutoHyphens/>
              <w:jc w:val="both"/>
              <w:rPr>
                <w:bCs/>
                <w:iCs/>
              </w:rPr>
            </w:pPr>
            <w:r w:rsidRPr="004C721A">
              <w:t xml:space="preserve">определять и выстраивать траектории профессионального развития и самообразования; </w:t>
            </w:r>
          </w:p>
        </w:tc>
      </w:tr>
      <w:tr w:rsidR="006164E1" w:rsidRPr="004C721A" w14:paraId="4B5A4284" w14:textId="77777777" w:rsidTr="00282C86">
        <w:trPr>
          <w:trHeight w:val="20"/>
        </w:trPr>
        <w:tc>
          <w:tcPr>
            <w:tcW w:w="959" w:type="dxa"/>
            <w:vMerge/>
          </w:tcPr>
          <w:p w14:paraId="18B9C55F" w14:textId="77777777" w:rsidR="006164E1" w:rsidRPr="004C721A" w:rsidRDefault="006164E1" w:rsidP="00282C86">
            <w:pPr>
              <w:jc w:val="center"/>
              <w:rPr>
                <w:iCs/>
              </w:rPr>
            </w:pPr>
          </w:p>
        </w:tc>
        <w:tc>
          <w:tcPr>
            <w:tcW w:w="2551" w:type="dxa"/>
            <w:vMerge/>
          </w:tcPr>
          <w:p w14:paraId="29D59080" w14:textId="77777777" w:rsidR="006164E1" w:rsidRPr="004C721A" w:rsidRDefault="006164E1" w:rsidP="00282C86">
            <w:pPr>
              <w:suppressAutoHyphens/>
            </w:pPr>
          </w:p>
        </w:tc>
        <w:tc>
          <w:tcPr>
            <w:tcW w:w="1134" w:type="dxa"/>
          </w:tcPr>
          <w:p w14:paraId="011540D1"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03.04</w:t>
            </w:r>
          </w:p>
        </w:tc>
        <w:tc>
          <w:tcPr>
            <w:tcW w:w="5529" w:type="dxa"/>
          </w:tcPr>
          <w:p w14:paraId="27643BE3" w14:textId="77777777" w:rsidR="006164E1" w:rsidRPr="004C721A" w:rsidRDefault="006164E1" w:rsidP="00282C86">
            <w:pPr>
              <w:suppressAutoHyphens/>
              <w:jc w:val="both"/>
            </w:pPr>
            <w:r w:rsidRPr="004C721A">
              <w:rPr>
                <w:bCs/>
              </w:rPr>
              <w:t xml:space="preserve">выявлять достоинства и недостатки коммерческой идеи; </w:t>
            </w:r>
          </w:p>
        </w:tc>
      </w:tr>
      <w:tr w:rsidR="006164E1" w:rsidRPr="004C721A" w14:paraId="480426E1" w14:textId="77777777" w:rsidTr="00282C86">
        <w:trPr>
          <w:trHeight w:val="20"/>
        </w:trPr>
        <w:tc>
          <w:tcPr>
            <w:tcW w:w="959" w:type="dxa"/>
            <w:vMerge/>
          </w:tcPr>
          <w:p w14:paraId="60B69921" w14:textId="77777777" w:rsidR="006164E1" w:rsidRPr="004C721A" w:rsidRDefault="006164E1" w:rsidP="00282C86">
            <w:pPr>
              <w:jc w:val="center"/>
              <w:rPr>
                <w:iCs/>
              </w:rPr>
            </w:pPr>
          </w:p>
        </w:tc>
        <w:tc>
          <w:tcPr>
            <w:tcW w:w="2551" w:type="dxa"/>
            <w:vMerge/>
          </w:tcPr>
          <w:p w14:paraId="581D80F8" w14:textId="77777777" w:rsidR="006164E1" w:rsidRPr="004C721A" w:rsidRDefault="006164E1" w:rsidP="00282C86">
            <w:pPr>
              <w:suppressAutoHyphens/>
            </w:pPr>
          </w:p>
        </w:tc>
        <w:tc>
          <w:tcPr>
            <w:tcW w:w="1134" w:type="dxa"/>
          </w:tcPr>
          <w:p w14:paraId="7EE99F34"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03.05</w:t>
            </w:r>
          </w:p>
        </w:tc>
        <w:tc>
          <w:tcPr>
            <w:tcW w:w="5529" w:type="dxa"/>
          </w:tcPr>
          <w:p w14:paraId="638D8A6B" w14:textId="77777777" w:rsidR="006164E1" w:rsidRPr="004C721A" w:rsidRDefault="006164E1" w:rsidP="00282C86">
            <w:pPr>
              <w:suppressAutoHyphens/>
              <w:jc w:val="both"/>
              <w:rPr>
                <w:bCs/>
              </w:rPr>
            </w:pPr>
            <w:r w:rsidRPr="004C721A">
              <w:rPr>
                <w:bCs/>
              </w:rPr>
              <w:t>презентовать идеи открытия собственного дела в профессиональной деятельности; оформлять бизнес-план;</w:t>
            </w:r>
          </w:p>
        </w:tc>
      </w:tr>
      <w:tr w:rsidR="006164E1" w:rsidRPr="004C721A" w14:paraId="5C6526D5" w14:textId="77777777" w:rsidTr="00282C86">
        <w:trPr>
          <w:trHeight w:val="20"/>
        </w:trPr>
        <w:tc>
          <w:tcPr>
            <w:tcW w:w="959" w:type="dxa"/>
            <w:vMerge/>
          </w:tcPr>
          <w:p w14:paraId="625450D1" w14:textId="77777777" w:rsidR="006164E1" w:rsidRPr="004C721A" w:rsidRDefault="006164E1" w:rsidP="00282C86">
            <w:pPr>
              <w:jc w:val="center"/>
              <w:rPr>
                <w:iCs/>
              </w:rPr>
            </w:pPr>
          </w:p>
        </w:tc>
        <w:tc>
          <w:tcPr>
            <w:tcW w:w="2551" w:type="dxa"/>
            <w:vMerge/>
          </w:tcPr>
          <w:p w14:paraId="57AD3BEA" w14:textId="77777777" w:rsidR="006164E1" w:rsidRPr="004C721A" w:rsidRDefault="006164E1" w:rsidP="00282C86">
            <w:pPr>
              <w:suppressAutoHyphens/>
            </w:pPr>
          </w:p>
        </w:tc>
        <w:tc>
          <w:tcPr>
            <w:tcW w:w="1134" w:type="dxa"/>
          </w:tcPr>
          <w:p w14:paraId="2BE05F9E"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03.06</w:t>
            </w:r>
          </w:p>
        </w:tc>
        <w:tc>
          <w:tcPr>
            <w:tcW w:w="5529" w:type="dxa"/>
          </w:tcPr>
          <w:p w14:paraId="59C1018B" w14:textId="77777777" w:rsidR="006164E1" w:rsidRPr="004C721A" w:rsidRDefault="006164E1" w:rsidP="00282C86">
            <w:pPr>
              <w:suppressAutoHyphens/>
              <w:jc w:val="both"/>
              <w:rPr>
                <w:bCs/>
              </w:rPr>
            </w:pPr>
            <w:r w:rsidRPr="004C721A">
              <w:rPr>
                <w:bCs/>
              </w:rPr>
              <w:t>рассчитывать размеры выплат по процентным ставкам кредитования;</w:t>
            </w:r>
          </w:p>
        </w:tc>
      </w:tr>
      <w:tr w:rsidR="006164E1" w:rsidRPr="004C721A" w14:paraId="70488648" w14:textId="77777777" w:rsidTr="00282C86">
        <w:trPr>
          <w:trHeight w:val="20"/>
        </w:trPr>
        <w:tc>
          <w:tcPr>
            <w:tcW w:w="959" w:type="dxa"/>
            <w:vMerge/>
          </w:tcPr>
          <w:p w14:paraId="2F8FA474" w14:textId="77777777" w:rsidR="006164E1" w:rsidRPr="004C721A" w:rsidRDefault="006164E1" w:rsidP="00282C86">
            <w:pPr>
              <w:jc w:val="center"/>
              <w:rPr>
                <w:iCs/>
              </w:rPr>
            </w:pPr>
          </w:p>
        </w:tc>
        <w:tc>
          <w:tcPr>
            <w:tcW w:w="2551" w:type="dxa"/>
            <w:vMerge/>
          </w:tcPr>
          <w:p w14:paraId="34A4BF46" w14:textId="77777777" w:rsidR="006164E1" w:rsidRPr="004C721A" w:rsidRDefault="006164E1" w:rsidP="00282C86">
            <w:pPr>
              <w:suppressAutoHyphens/>
            </w:pPr>
          </w:p>
        </w:tc>
        <w:tc>
          <w:tcPr>
            <w:tcW w:w="1134" w:type="dxa"/>
          </w:tcPr>
          <w:p w14:paraId="2F4A9EB2"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03.07</w:t>
            </w:r>
          </w:p>
        </w:tc>
        <w:tc>
          <w:tcPr>
            <w:tcW w:w="5529" w:type="dxa"/>
          </w:tcPr>
          <w:p w14:paraId="5CB6EA54" w14:textId="77777777" w:rsidR="006164E1" w:rsidRPr="004C721A" w:rsidRDefault="006164E1" w:rsidP="00282C86">
            <w:pPr>
              <w:suppressAutoHyphens/>
              <w:jc w:val="both"/>
              <w:rPr>
                <w:bCs/>
                <w:iCs/>
              </w:rPr>
            </w:pPr>
            <w:r w:rsidRPr="004C721A">
              <w:rPr>
                <w:iCs/>
              </w:rPr>
              <w:t xml:space="preserve">определять инвестиционную привлекательность коммерческих идей в рамках профессиональной деятельности; </w:t>
            </w:r>
          </w:p>
        </w:tc>
      </w:tr>
      <w:tr w:rsidR="006164E1" w:rsidRPr="004C721A" w14:paraId="13842C5E" w14:textId="77777777" w:rsidTr="00282C86">
        <w:trPr>
          <w:trHeight w:val="20"/>
        </w:trPr>
        <w:tc>
          <w:tcPr>
            <w:tcW w:w="959" w:type="dxa"/>
            <w:vMerge/>
          </w:tcPr>
          <w:p w14:paraId="29547C55" w14:textId="77777777" w:rsidR="006164E1" w:rsidRPr="004C721A" w:rsidRDefault="006164E1" w:rsidP="00282C86">
            <w:pPr>
              <w:jc w:val="center"/>
              <w:rPr>
                <w:iCs/>
              </w:rPr>
            </w:pPr>
          </w:p>
        </w:tc>
        <w:tc>
          <w:tcPr>
            <w:tcW w:w="2551" w:type="dxa"/>
            <w:vMerge/>
          </w:tcPr>
          <w:p w14:paraId="29328C3E" w14:textId="77777777" w:rsidR="006164E1" w:rsidRPr="004C721A" w:rsidRDefault="006164E1" w:rsidP="00282C86">
            <w:pPr>
              <w:suppressAutoHyphens/>
            </w:pPr>
          </w:p>
        </w:tc>
        <w:tc>
          <w:tcPr>
            <w:tcW w:w="1134" w:type="dxa"/>
          </w:tcPr>
          <w:p w14:paraId="133AE551"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03.08</w:t>
            </w:r>
          </w:p>
        </w:tc>
        <w:tc>
          <w:tcPr>
            <w:tcW w:w="5529" w:type="dxa"/>
          </w:tcPr>
          <w:p w14:paraId="557C1025" w14:textId="77777777" w:rsidR="006164E1" w:rsidRPr="004C721A" w:rsidRDefault="006164E1" w:rsidP="00282C86">
            <w:pPr>
              <w:suppressAutoHyphens/>
              <w:jc w:val="both"/>
              <w:rPr>
                <w:bCs/>
              </w:rPr>
            </w:pPr>
            <w:r w:rsidRPr="004C721A">
              <w:rPr>
                <w:iCs/>
              </w:rPr>
              <w:t xml:space="preserve">презентовать бизнес-идею; </w:t>
            </w:r>
          </w:p>
        </w:tc>
      </w:tr>
      <w:tr w:rsidR="006164E1" w:rsidRPr="004C721A" w14:paraId="5D490ECB" w14:textId="77777777" w:rsidTr="00282C86">
        <w:trPr>
          <w:trHeight w:val="20"/>
        </w:trPr>
        <w:tc>
          <w:tcPr>
            <w:tcW w:w="959" w:type="dxa"/>
            <w:vMerge/>
          </w:tcPr>
          <w:p w14:paraId="50A6CC38" w14:textId="77777777" w:rsidR="006164E1" w:rsidRPr="004C721A" w:rsidRDefault="006164E1" w:rsidP="00282C86">
            <w:pPr>
              <w:jc w:val="center"/>
              <w:rPr>
                <w:iCs/>
              </w:rPr>
            </w:pPr>
          </w:p>
        </w:tc>
        <w:tc>
          <w:tcPr>
            <w:tcW w:w="2551" w:type="dxa"/>
            <w:vMerge/>
          </w:tcPr>
          <w:p w14:paraId="29F5516B" w14:textId="77777777" w:rsidR="006164E1" w:rsidRPr="004C721A" w:rsidRDefault="006164E1" w:rsidP="00282C86">
            <w:pPr>
              <w:suppressAutoHyphens/>
            </w:pPr>
          </w:p>
        </w:tc>
        <w:tc>
          <w:tcPr>
            <w:tcW w:w="1134" w:type="dxa"/>
          </w:tcPr>
          <w:p w14:paraId="43413DE1"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03.09</w:t>
            </w:r>
          </w:p>
        </w:tc>
        <w:tc>
          <w:tcPr>
            <w:tcW w:w="5529" w:type="dxa"/>
          </w:tcPr>
          <w:p w14:paraId="38EFA992" w14:textId="77777777" w:rsidR="006164E1" w:rsidRPr="004C721A" w:rsidRDefault="006164E1" w:rsidP="00282C86">
            <w:pPr>
              <w:suppressAutoHyphens/>
              <w:jc w:val="both"/>
              <w:rPr>
                <w:iCs/>
              </w:rPr>
            </w:pPr>
            <w:r w:rsidRPr="004C721A">
              <w:rPr>
                <w:iCs/>
              </w:rPr>
              <w:t>определять источники финансирования</w:t>
            </w:r>
          </w:p>
        </w:tc>
      </w:tr>
      <w:tr w:rsidR="006164E1" w:rsidRPr="004C721A" w14:paraId="3E521DA3" w14:textId="77777777" w:rsidTr="00282C86">
        <w:trPr>
          <w:trHeight w:val="20"/>
        </w:trPr>
        <w:tc>
          <w:tcPr>
            <w:tcW w:w="959" w:type="dxa"/>
            <w:vMerge/>
          </w:tcPr>
          <w:p w14:paraId="56C969E5" w14:textId="77777777" w:rsidR="006164E1" w:rsidRPr="004C721A" w:rsidRDefault="006164E1" w:rsidP="00282C86">
            <w:pPr>
              <w:jc w:val="center"/>
              <w:rPr>
                <w:iCs/>
              </w:rPr>
            </w:pPr>
          </w:p>
        </w:tc>
        <w:tc>
          <w:tcPr>
            <w:tcW w:w="2551" w:type="dxa"/>
            <w:vMerge/>
          </w:tcPr>
          <w:p w14:paraId="07F06277" w14:textId="77777777" w:rsidR="006164E1" w:rsidRPr="004C721A" w:rsidRDefault="006164E1" w:rsidP="00282C86">
            <w:pPr>
              <w:suppressAutoHyphens/>
            </w:pPr>
          </w:p>
        </w:tc>
        <w:tc>
          <w:tcPr>
            <w:tcW w:w="1134" w:type="dxa"/>
          </w:tcPr>
          <w:p w14:paraId="2BFE34C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03.01</w:t>
            </w:r>
          </w:p>
        </w:tc>
        <w:tc>
          <w:tcPr>
            <w:tcW w:w="5529" w:type="dxa"/>
          </w:tcPr>
          <w:p w14:paraId="523B0C42" w14:textId="77777777" w:rsidR="006164E1" w:rsidRPr="004C721A" w:rsidRDefault="006164E1" w:rsidP="00282C86">
            <w:pPr>
              <w:suppressAutoHyphens/>
              <w:jc w:val="both"/>
              <w:rPr>
                <w:bCs/>
              </w:rPr>
            </w:pPr>
            <w:r w:rsidRPr="004C721A">
              <w:rPr>
                <w:bCs/>
                <w:iCs/>
              </w:rPr>
              <w:t xml:space="preserve">Знания: содержание актуальной нормативно-правовой документации; </w:t>
            </w:r>
          </w:p>
        </w:tc>
      </w:tr>
      <w:tr w:rsidR="006164E1" w:rsidRPr="004C721A" w14:paraId="63C0ABDF" w14:textId="77777777" w:rsidTr="00282C86">
        <w:trPr>
          <w:trHeight w:val="20"/>
        </w:trPr>
        <w:tc>
          <w:tcPr>
            <w:tcW w:w="959" w:type="dxa"/>
            <w:vMerge/>
          </w:tcPr>
          <w:p w14:paraId="6F47D200" w14:textId="77777777" w:rsidR="006164E1" w:rsidRPr="004C721A" w:rsidRDefault="006164E1" w:rsidP="00282C86">
            <w:pPr>
              <w:jc w:val="center"/>
              <w:rPr>
                <w:iCs/>
              </w:rPr>
            </w:pPr>
          </w:p>
        </w:tc>
        <w:tc>
          <w:tcPr>
            <w:tcW w:w="2551" w:type="dxa"/>
            <w:vMerge/>
          </w:tcPr>
          <w:p w14:paraId="31503766" w14:textId="77777777" w:rsidR="006164E1" w:rsidRPr="004C721A" w:rsidRDefault="006164E1" w:rsidP="00282C86">
            <w:pPr>
              <w:suppressAutoHyphens/>
            </w:pPr>
          </w:p>
        </w:tc>
        <w:tc>
          <w:tcPr>
            <w:tcW w:w="1134" w:type="dxa"/>
          </w:tcPr>
          <w:p w14:paraId="6D69FF05"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03.02</w:t>
            </w:r>
          </w:p>
        </w:tc>
        <w:tc>
          <w:tcPr>
            <w:tcW w:w="5529" w:type="dxa"/>
          </w:tcPr>
          <w:p w14:paraId="16696126" w14:textId="77777777" w:rsidR="006164E1" w:rsidRPr="004C721A" w:rsidRDefault="006164E1" w:rsidP="00282C86">
            <w:pPr>
              <w:suppressAutoHyphens/>
              <w:jc w:val="both"/>
              <w:rPr>
                <w:bCs/>
                <w:iCs/>
              </w:rPr>
            </w:pPr>
            <w:r w:rsidRPr="004C721A">
              <w:rPr>
                <w:bCs/>
                <w:iCs/>
              </w:rPr>
              <w:t>современная научная и профессиональная терминология;</w:t>
            </w:r>
          </w:p>
        </w:tc>
      </w:tr>
      <w:tr w:rsidR="006164E1" w:rsidRPr="004C721A" w14:paraId="6439CF72" w14:textId="77777777" w:rsidTr="00282C86">
        <w:trPr>
          <w:trHeight w:val="20"/>
        </w:trPr>
        <w:tc>
          <w:tcPr>
            <w:tcW w:w="959" w:type="dxa"/>
            <w:vMerge/>
          </w:tcPr>
          <w:p w14:paraId="718E6546" w14:textId="77777777" w:rsidR="006164E1" w:rsidRPr="004C721A" w:rsidRDefault="006164E1" w:rsidP="00282C86">
            <w:pPr>
              <w:jc w:val="center"/>
              <w:rPr>
                <w:iCs/>
              </w:rPr>
            </w:pPr>
          </w:p>
        </w:tc>
        <w:tc>
          <w:tcPr>
            <w:tcW w:w="2551" w:type="dxa"/>
            <w:vMerge/>
          </w:tcPr>
          <w:p w14:paraId="7ED01168" w14:textId="77777777" w:rsidR="006164E1" w:rsidRPr="004C721A" w:rsidRDefault="006164E1" w:rsidP="00282C86">
            <w:pPr>
              <w:suppressAutoHyphens/>
            </w:pPr>
          </w:p>
        </w:tc>
        <w:tc>
          <w:tcPr>
            <w:tcW w:w="1134" w:type="dxa"/>
          </w:tcPr>
          <w:p w14:paraId="0F38C10A"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03.03</w:t>
            </w:r>
          </w:p>
        </w:tc>
        <w:tc>
          <w:tcPr>
            <w:tcW w:w="5529" w:type="dxa"/>
          </w:tcPr>
          <w:p w14:paraId="0F5252A9" w14:textId="77777777" w:rsidR="006164E1" w:rsidRPr="004C721A" w:rsidRDefault="006164E1" w:rsidP="00282C86">
            <w:pPr>
              <w:suppressAutoHyphens/>
              <w:jc w:val="both"/>
              <w:rPr>
                <w:bCs/>
                <w:iCs/>
              </w:rPr>
            </w:pPr>
            <w:r w:rsidRPr="004C721A">
              <w:rPr>
                <w:bCs/>
                <w:iCs/>
              </w:rPr>
              <w:t>возможные траектории профессионального развития и самообразования;</w:t>
            </w:r>
          </w:p>
        </w:tc>
      </w:tr>
      <w:tr w:rsidR="006164E1" w:rsidRPr="004C721A" w14:paraId="5341203B" w14:textId="77777777" w:rsidTr="00282C86">
        <w:trPr>
          <w:trHeight w:val="20"/>
        </w:trPr>
        <w:tc>
          <w:tcPr>
            <w:tcW w:w="959" w:type="dxa"/>
            <w:vMerge/>
          </w:tcPr>
          <w:p w14:paraId="18D82F25" w14:textId="77777777" w:rsidR="006164E1" w:rsidRPr="004C721A" w:rsidRDefault="006164E1" w:rsidP="00282C86">
            <w:pPr>
              <w:jc w:val="center"/>
              <w:rPr>
                <w:iCs/>
              </w:rPr>
            </w:pPr>
          </w:p>
        </w:tc>
        <w:tc>
          <w:tcPr>
            <w:tcW w:w="2551" w:type="dxa"/>
            <w:vMerge/>
          </w:tcPr>
          <w:p w14:paraId="3895530B" w14:textId="77777777" w:rsidR="006164E1" w:rsidRPr="004C721A" w:rsidRDefault="006164E1" w:rsidP="00282C86">
            <w:pPr>
              <w:suppressAutoHyphens/>
            </w:pPr>
          </w:p>
        </w:tc>
        <w:tc>
          <w:tcPr>
            <w:tcW w:w="1134" w:type="dxa"/>
          </w:tcPr>
          <w:p w14:paraId="539F941A"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03.04</w:t>
            </w:r>
          </w:p>
        </w:tc>
        <w:tc>
          <w:tcPr>
            <w:tcW w:w="5529" w:type="dxa"/>
          </w:tcPr>
          <w:p w14:paraId="2C0191BF" w14:textId="77777777" w:rsidR="006164E1" w:rsidRPr="004C721A" w:rsidRDefault="006164E1" w:rsidP="00282C86">
            <w:pPr>
              <w:suppressAutoHyphens/>
              <w:jc w:val="both"/>
              <w:rPr>
                <w:bCs/>
                <w:iCs/>
              </w:rPr>
            </w:pPr>
            <w:r w:rsidRPr="004C721A">
              <w:rPr>
                <w:bCs/>
              </w:rPr>
              <w:t>основы предпринимательской деятельности; основы финансовой грамотности;</w:t>
            </w:r>
          </w:p>
        </w:tc>
      </w:tr>
      <w:tr w:rsidR="006164E1" w:rsidRPr="004C721A" w14:paraId="5E36082F" w14:textId="77777777" w:rsidTr="00282C86">
        <w:trPr>
          <w:trHeight w:val="20"/>
        </w:trPr>
        <w:tc>
          <w:tcPr>
            <w:tcW w:w="959" w:type="dxa"/>
            <w:vMerge/>
          </w:tcPr>
          <w:p w14:paraId="047E5B18" w14:textId="77777777" w:rsidR="006164E1" w:rsidRPr="004C721A" w:rsidRDefault="006164E1" w:rsidP="00282C86">
            <w:pPr>
              <w:jc w:val="center"/>
              <w:rPr>
                <w:iCs/>
              </w:rPr>
            </w:pPr>
          </w:p>
        </w:tc>
        <w:tc>
          <w:tcPr>
            <w:tcW w:w="2551" w:type="dxa"/>
            <w:vMerge/>
          </w:tcPr>
          <w:p w14:paraId="7E794B28" w14:textId="77777777" w:rsidR="006164E1" w:rsidRPr="004C721A" w:rsidRDefault="006164E1" w:rsidP="00282C86">
            <w:pPr>
              <w:suppressAutoHyphens/>
            </w:pPr>
          </w:p>
        </w:tc>
        <w:tc>
          <w:tcPr>
            <w:tcW w:w="1134" w:type="dxa"/>
          </w:tcPr>
          <w:p w14:paraId="0E453A8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03.05</w:t>
            </w:r>
          </w:p>
        </w:tc>
        <w:tc>
          <w:tcPr>
            <w:tcW w:w="5529" w:type="dxa"/>
          </w:tcPr>
          <w:p w14:paraId="10E28C88" w14:textId="77777777" w:rsidR="006164E1" w:rsidRPr="004C721A" w:rsidRDefault="006164E1" w:rsidP="00282C86">
            <w:pPr>
              <w:suppressAutoHyphens/>
              <w:jc w:val="both"/>
              <w:rPr>
                <w:bCs/>
                <w:iCs/>
              </w:rPr>
            </w:pPr>
            <w:r w:rsidRPr="004C721A">
              <w:rPr>
                <w:bCs/>
              </w:rPr>
              <w:t>правила разработки бизнес-планов;</w:t>
            </w:r>
          </w:p>
        </w:tc>
      </w:tr>
      <w:tr w:rsidR="006164E1" w:rsidRPr="004C721A" w14:paraId="42093649" w14:textId="77777777" w:rsidTr="00282C86">
        <w:trPr>
          <w:trHeight w:val="20"/>
        </w:trPr>
        <w:tc>
          <w:tcPr>
            <w:tcW w:w="959" w:type="dxa"/>
            <w:vMerge/>
          </w:tcPr>
          <w:p w14:paraId="59E4D78D" w14:textId="77777777" w:rsidR="006164E1" w:rsidRPr="004C721A" w:rsidRDefault="006164E1" w:rsidP="00282C86">
            <w:pPr>
              <w:jc w:val="center"/>
              <w:rPr>
                <w:iCs/>
              </w:rPr>
            </w:pPr>
          </w:p>
        </w:tc>
        <w:tc>
          <w:tcPr>
            <w:tcW w:w="2551" w:type="dxa"/>
            <w:vMerge/>
          </w:tcPr>
          <w:p w14:paraId="3B2E2C51" w14:textId="77777777" w:rsidR="006164E1" w:rsidRPr="004C721A" w:rsidRDefault="006164E1" w:rsidP="00282C86">
            <w:pPr>
              <w:suppressAutoHyphens/>
            </w:pPr>
          </w:p>
        </w:tc>
        <w:tc>
          <w:tcPr>
            <w:tcW w:w="1134" w:type="dxa"/>
          </w:tcPr>
          <w:p w14:paraId="7566EF12"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03.06</w:t>
            </w:r>
          </w:p>
        </w:tc>
        <w:tc>
          <w:tcPr>
            <w:tcW w:w="5529" w:type="dxa"/>
          </w:tcPr>
          <w:p w14:paraId="08EE88F8" w14:textId="77777777" w:rsidR="006164E1" w:rsidRPr="004C721A" w:rsidRDefault="006164E1" w:rsidP="00282C86">
            <w:pPr>
              <w:suppressAutoHyphens/>
              <w:jc w:val="both"/>
              <w:rPr>
                <w:bCs/>
              </w:rPr>
            </w:pPr>
            <w:r w:rsidRPr="004C721A">
              <w:rPr>
                <w:bCs/>
              </w:rPr>
              <w:t xml:space="preserve">порядок выстраивания презентации; </w:t>
            </w:r>
          </w:p>
        </w:tc>
      </w:tr>
      <w:tr w:rsidR="006164E1" w:rsidRPr="004C721A" w14:paraId="670DAE25" w14:textId="77777777" w:rsidTr="00282C86">
        <w:trPr>
          <w:trHeight w:val="20"/>
        </w:trPr>
        <w:tc>
          <w:tcPr>
            <w:tcW w:w="959" w:type="dxa"/>
            <w:vMerge/>
          </w:tcPr>
          <w:p w14:paraId="76745E17" w14:textId="77777777" w:rsidR="006164E1" w:rsidRPr="004C721A" w:rsidRDefault="006164E1" w:rsidP="00282C86">
            <w:pPr>
              <w:jc w:val="center"/>
              <w:rPr>
                <w:iCs/>
              </w:rPr>
            </w:pPr>
          </w:p>
        </w:tc>
        <w:tc>
          <w:tcPr>
            <w:tcW w:w="2551" w:type="dxa"/>
            <w:vMerge/>
          </w:tcPr>
          <w:p w14:paraId="694A94CF" w14:textId="77777777" w:rsidR="006164E1" w:rsidRPr="004C721A" w:rsidRDefault="006164E1" w:rsidP="00282C86">
            <w:pPr>
              <w:suppressAutoHyphens/>
            </w:pPr>
          </w:p>
        </w:tc>
        <w:tc>
          <w:tcPr>
            <w:tcW w:w="1134" w:type="dxa"/>
          </w:tcPr>
          <w:p w14:paraId="6D3BBE29"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03.07</w:t>
            </w:r>
          </w:p>
        </w:tc>
        <w:tc>
          <w:tcPr>
            <w:tcW w:w="5529" w:type="dxa"/>
          </w:tcPr>
          <w:p w14:paraId="27FB197E" w14:textId="77777777" w:rsidR="006164E1" w:rsidRPr="004C721A" w:rsidRDefault="006164E1" w:rsidP="00282C86">
            <w:pPr>
              <w:suppressAutoHyphens/>
              <w:jc w:val="both"/>
              <w:rPr>
                <w:bCs/>
                <w:iCs/>
              </w:rPr>
            </w:pPr>
            <w:r w:rsidRPr="004C721A">
              <w:rPr>
                <w:bCs/>
              </w:rPr>
              <w:t>кредитные банковские продукты</w:t>
            </w:r>
          </w:p>
        </w:tc>
      </w:tr>
      <w:tr w:rsidR="006164E1" w:rsidRPr="004C721A" w14:paraId="7A4F4061" w14:textId="77777777" w:rsidTr="00282C86">
        <w:trPr>
          <w:trHeight w:val="20"/>
        </w:trPr>
        <w:tc>
          <w:tcPr>
            <w:tcW w:w="959" w:type="dxa"/>
            <w:vMerge w:val="restart"/>
          </w:tcPr>
          <w:p w14:paraId="12DEA433" w14:textId="77777777" w:rsidR="006164E1" w:rsidRPr="004C721A" w:rsidRDefault="006164E1" w:rsidP="00282C86">
            <w:pPr>
              <w:jc w:val="center"/>
              <w:rPr>
                <w:iCs/>
              </w:rPr>
            </w:pPr>
            <w:r w:rsidRPr="004C721A">
              <w:rPr>
                <w:iCs/>
              </w:rPr>
              <w:t>ОК 04</w:t>
            </w:r>
          </w:p>
        </w:tc>
        <w:tc>
          <w:tcPr>
            <w:tcW w:w="2551" w:type="dxa"/>
            <w:vMerge w:val="restart"/>
          </w:tcPr>
          <w:p w14:paraId="024DFB71" w14:textId="77777777" w:rsidR="006164E1" w:rsidRPr="004C721A" w:rsidRDefault="006164E1" w:rsidP="00282C86">
            <w:pPr>
              <w:suppressAutoHyphens/>
            </w:pPr>
            <w:r w:rsidRPr="004C721A">
              <w:t xml:space="preserve">Эффективно взаимодействовать </w:t>
            </w:r>
            <w:r w:rsidRPr="004C721A">
              <w:br/>
              <w:t>и работать в коллективе и команде</w:t>
            </w:r>
          </w:p>
        </w:tc>
        <w:tc>
          <w:tcPr>
            <w:tcW w:w="1134" w:type="dxa"/>
          </w:tcPr>
          <w:p w14:paraId="04B3D966" w14:textId="77777777" w:rsidR="006164E1" w:rsidRPr="004C721A" w:rsidRDefault="006164E1" w:rsidP="00282C86">
            <w:pPr>
              <w:suppressAutoHyphens/>
              <w:jc w:val="both"/>
              <w:rPr>
                <w:bCs/>
                <w:iCs/>
                <w:spacing w:val="-4"/>
              </w:rPr>
            </w:pPr>
            <w:proofErr w:type="spellStart"/>
            <w:r w:rsidRPr="004C721A">
              <w:rPr>
                <w:bCs/>
                <w:iCs/>
              </w:rPr>
              <w:t>Уо</w:t>
            </w:r>
            <w:proofErr w:type="spellEnd"/>
            <w:r w:rsidRPr="004C721A">
              <w:rPr>
                <w:bCs/>
                <w:iCs/>
              </w:rPr>
              <w:t xml:space="preserve"> 04.01</w:t>
            </w:r>
          </w:p>
        </w:tc>
        <w:tc>
          <w:tcPr>
            <w:tcW w:w="5529" w:type="dxa"/>
          </w:tcPr>
          <w:p w14:paraId="02A7CC24" w14:textId="77777777" w:rsidR="006164E1" w:rsidRPr="004C721A" w:rsidRDefault="006164E1" w:rsidP="00282C86">
            <w:pPr>
              <w:suppressAutoHyphens/>
              <w:jc w:val="both"/>
              <w:rPr>
                <w:bCs/>
                <w:iCs/>
              </w:rPr>
            </w:pPr>
            <w:r w:rsidRPr="004C721A">
              <w:rPr>
                <w:bCs/>
                <w:iCs/>
                <w:spacing w:val="-4"/>
              </w:rPr>
              <w:t xml:space="preserve">Умения: </w:t>
            </w:r>
            <w:r w:rsidRPr="004C721A">
              <w:rPr>
                <w:bCs/>
                <w:spacing w:val="-4"/>
              </w:rPr>
              <w:t xml:space="preserve">организовывать работу коллектива </w:t>
            </w:r>
            <w:r w:rsidRPr="004C721A">
              <w:rPr>
                <w:bCs/>
                <w:spacing w:val="-4"/>
              </w:rPr>
              <w:br/>
              <w:t xml:space="preserve">и команды; </w:t>
            </w:r>
          </w:p>
        </w:tc>
      </w:tr>
      <w:tr w:rsidR="006164E1" w:rsidRPr="004C721A" w14:paraId="54CA1F98" w14:textId="77777777" w:rsidTr="00282C86">
        <w:trPr>
          <w:trHeight w:val="20"/>
        </w:trPr>
        <w:tc>
          <w:tcPr>
            <w:tcW w:w="959" w:type="dxa"/>
            <w:vMerge/>
          </w:tcPr>
          <w:p w14:paraId="4D65CCD8" w14:textId="77777777" w:rsidR="006164E1" w:rsidRPr="004C721A" w:rsidRDefault="006164E1" w:rsidP="00282C86">
            <w:pPr>
              <w:jc w:val="center"/>
              <w:rPr>
                <w:iCs/>
              </w:rPr>
            </w:pPr>
          </w:p>
        </w:tc>
        <w:tc>
          <w:tcPr>
            <w:tcW w:w="2551" w:type="dxa"/>
            <w:vMerge/>
          </w:tcPr>
          <w:p w14:paraId="55704ADE" w14:textId="77777777" w:rsidR="006164E1" w:rsidRPr="004C721A" w:rsidRDefault="006164E1" w:rsidP="00282C86">
            <w:pPr>
              <w:suppressAutoHyphens/>
            </w:pPr>
          </w:p>
        </w:tc>
        <w:tc>
          <w:tcPr>
            <w:tcW w:w="1134" w:type="dxa"/>
          </w:tcPr>
          <w:p w14:paraId="4FF4FCAA" w14:textId="77777777" w:rsidR="006164E1" w:rsidRPr="004C721A" w:rsidRDefault="006164E1" w:rsidP="00282C86">
            <w:pPr>
              <w:suppressAutoHyphens/>
              <w:jc w:val="both"/>
              <w:rPr>
                <w:bCs/>
                <w:iCs/>
                <w:spacing w:val="-4"/>
              </w:rPr>
            </w:pPr>
            <w:proofErr w:type="spellStart"/>
            <w:r w:rsidRPr="004C721A">
              <w:rPr>
                <w:bCs/>
                <w:iCs/>
              </w:rPr>
              <w:t>Уо</w:t>
            </w:r>
            <w:proofErr w:type="spellEnd"/>
            <w:r w:rsidRPr="004C721A">
              <w:rPr>
                <w:bCs/>
                <w:iCs/>
              </w:rPr>
              <w:t xml:space="preserve"> 04.02</w:t>
            </w:r>
          </w:p>
        </w:tc>
        <w:tc>
          <w:tcPr>
            <w:tcW w:w="5529" w:type="dxa"/>
          </w:tcPr>
          <w:p w14:paraId="048DF3AE" w14:textId="77777777" w:rsidR="006164E1" w:rsidRPr="004C721A" w:rsidRDefault="006164E1" w:rsidP="00282C86">
            <w:pPr>
              <w:suppressAutoHyphens/>
              <w:jc w:val="both"/>
              <w:rPr>
                <w:bCs/>
                <w:iCs/>
                <w:spacing w:val="-4"/>
              </w:rPr>
            </w:pPr>
            <w:r w:rsidRPr="004C721A">
              <w:rPr>
                <w:bCs/>
                <w:spacing w:val="-4"/>
              </w:rPr>
              <w:t>взаимодействовать с коллегами, руководством, клиентами в ходе профессиональной деятельности</w:t>
            </w:r>
          </w:p>
        </w:tc>
      </w:tr>
      <w:tr w:rsidR="006164E1" w:rsidRPr="004C721A" w14:paraId="539057BB" w14:textId="77777777" w:rsidTr="00282C86">
        <w:trPr>
          <w:trHeight w:val="20"/>
        </w:trPr>
        <w:tc>
          <w:tcPr>
            <w:tcW w:w="959" w:type="dxa"/>
            <w:vMerge/>
          </w:tcPr>
          <w:p w14:paraId="692AEBB3" w14:textId="77777777" w:rsidR="006164E1" w:rsidRPr="004C721A" w:rsidRDefault="006164E1" w:rsidP="00282C86">
            <w:pPr>
              <w:jc w:val="center"/>
              <w:rPr>
                <w:iCs/>
              </w:rPr>
            </w:pPr>
          </w:p>
        </w:tc>
        <w:tc>
          <w:tcPr>
            <w:tcW w:w="2551" w:type="dxa"/>
            <w:vMerge/>
          </w:tcPr>
          <w:p w14:paraId="2EA117EE" w14:textId="77777777" w:rsidR="006164E1" w:rsidRPr="004C721A" w:rsidRDefault="006164E1" w:rsidP="00282C86">
            <w:pPr>
              <w:suppressAutoHyphens/>
            </w:pPr>
          </w:p>
        </w:tc>
        <w:tc>
          <w:tcPr>
            <w:tcW w:w="1134" w:type="dxa"/>
          </w:tcPr>
          <w:p w14:paraId="751FE07F" w14:textId="77777777" w:rsidR="006164E1" w:rsidRPr="004C721A" w:rsidRDefault="006164E1" w:rsidP="00282C86">
            <w:pPr>
              <w:suppressAutoHyphens/>
              <w:jc w:val="both"/>
              <w:rPr>
                <w:bCs/>
                <w:iCs/>
                <w:spacing w:val="-4"/>
              </w:rPr>
            </w:pPr>
            <w:proofErr w:type="spellStart"/>
            <w:r w:rsidRPr="004C721A">
              <w:rPr>
                <w:bCs/>
                <w:iCs/>
              </w:rPr>
              <w:t>Зо</w:t>
            </w:r>
            <w:proofErr w:type="spellEnd"/>
            <w:r w:rsidRPr="004C721A">
              <w:rPr>
                <w:bCs/>
                <w:iCs/>
              </w:rPr>
              <w:t xml:space="preserve"> 04.01</w:t>
            </w:r>
          </w:p>
        </w:tc>
        <w:tc>
          <w:tcPr>
            <w:tcW w:w="5529" w:type="dxa"/>
          </w:tcPr>
          <w:p w14:paraId="62F45C93" w14:textId="77777777" w:rsidR="006164E1" w:rsidRPr="004C721A" w:rsidRDefault="006164E1" w:rsidP="00282C86">
            <w:pPr>
              <w:suppressAutoHyphens/>
              <w:jc w:val="both"/>
              <w:rPr>
                <w:bCs/>
                <w:iCs/>
                <w:spacing w:val="-4"/>
              </w:rPr>
            </w:pPr>
            <w:r w:rsidRPr="004C721A">
              <w:rPr>
                <w:bCs/>
                <w:iCs/>
              </w:rPr>
              <w:t xml:space="preserve">Знания: </w:t>
            </w:r>
            <w:r w:rsidRPr="004C721A">
              <w:rPr>
                <w:bCs/>
              </w:rPr>
              <w:t>психологические основы деятельности коллектива, психологические особенности личности;</w:t>
            </w:r>
          </w:p>
        </w:tc>
      </w:tr>
      <w:tr w:rsidR="006164E1" w:rsidRPr="004C721A" w14:paraId="08BD964F" w14:textId="77777777" w:rsidTr="00282C86">
        <w:trPr>
          <w:trHeight w:val="20"/>
        </w:trPr>
        <w:tc>
          <w:tcPr>
            <w:tcW w:w="959" w:type="dxa"/>
            <w:vMerge/>
          </w:tcPr>
          <w:p w14:paraId="63828316" w14:textId="77777777" w:rsidR="006164E1" w:rsidRPr="004C721A" w:rsidRDefault="006164E1" w:rsidP="00282C86">
            <w:pPr>
              <w:jc w:val="center"/>
              <w:rPr>
                <w:iCs/>
              </w:rPr>
            </w:pPr>
          </w:p>
        </w:tc>
        <w:tc>
          <w:tcPr>
            <w:tcW w:w="2551" w:type="dxa"/>
            <w:vMerge/>
          </w:tcPr>
          <w:p w14:paraId="20EBE140" w14:textId="77777777" w:rsidR="006164E1" w:rsidRPr="004C721A" w:rsidRDefault="006164E1" w:rsidP="00282C86">
            <w:pPr>
              <w:suppressAutoHyphens/>
            </w:pPr>
          </w:p>
        </w:tc>
        <w:tc>
          <w:tcPr>
            <w:tcW w:w="1134" w:type="dxa"/>
          </w:tcPr>
          <w:p w14:paraId="142D0A3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04.02</w:t>
            </w:r>
          </w:p>
        </w:tc>
        <w:tc>
          <w:tcPr>
            <w:tcW w:w="5529" w:type="dxa"/>
          </w:tcPr>
          <w:p w14:paraId="1EED17FA" w14:textId="77777777" w:rsidR="006164E1" w:rsidRPr="004C721A" w:rsidRDefault="006164E1" w:rsidP="00282C86">
            <w:pPr>
              <w:suppressAutoHyphens/>
              <w:jc w:val="both"/>
              <w:rPr>
                <w:bCs/>
                <w:iCs/>
              </w:rPr>
            </w:pPr>
            <w:r w:rsidRPr="004C721A">
              <w:rPr>
                <w:bCs/>
              </w:rPr>
              <w:t>основы проектной деятельности</w:t>
            </w:r>
          </w:p>
        </w:tc>
      </w:tr>
      <w:tr w:rsidR="006164E1" w:rsidRPr="004C721A" w14:paraId="3B098047" w14:textId="77777777" w:rsidTr="00282C86">
        <w:trPr>
          <w:trHeight w:val="20"/>
        </w:trPr>
        <w:tc>
          <w:tcPr>
            <w:tcW w:w="959" w:type="dxa"/>
            <w:vMerge w:val="restart"/>
          </w:tcPr>
          <w:p w14:paraId="6C3C08EC" w14:textId="77777777" w:rsidR="006164E1" w:rsidRPr="004C721A" w:rsidRDefault="006164E1" w:rsidP="00282C86">
            <w:pPr>
              <w:jc w:val="center"/>
              <w:rPr>
                <w:iCs/>
              </w:rPr>
            </w:pPr>
            <w:r w:rsidRPr="004C721A">
              <w:rPr>
                <w:iCs/>
              </w:rPr>
              <w:t>ОК 05</w:t>
            </w:r>
          </w:p>
        </w:tc>
        <w:tc>
          <w:tcPr>
            <w:tcW w:w="2551" w:type="dxa"/>
            <w:vMerge w:val="restart"/>
          </w:tcPr>
          <w:p w14:paraId="562F36BA" w14:textId="77777777" w:rsidR="006164E1" w:rsidRPr="004C721A" w:rsidRDefault="006164E1" w:rsidP="00282C86">
            <w:pPr>
              <w:suppressAutoHyphens/>
            </w:pPr>
            <w:r w:rsidRPr="004C721A">
              <w:t xml:space="preserve">Осуществлять устную </w:t>
            </w:r>
            <w:r w:rsidRPr="004C721A">
              <w:br/>
              <w:t xml:space="preserve">и письменную коммуникацию </w:t>
            </w:r>
            <w:r w:rsidRPr="004C721A">
              <w:br/>
              <w:t xml:space="preserve">на государственном языке Российской </w:t>
            </w:r>
            <w:r w:rsidRPr="004C721A">
              <w:lastRenderedPageBreak/>
              <w:t xml:space="preserve">Федерации с учетом особенностей социального </w:t>
            </w:r>
            <w:r w:rsidRPr="004C721A">
              <w:br/>
              <w:t>и культурного контекста</w:t>
            </w:r>
          </w:p>
        </w:tc>
        <w:tc>
          <w:tcPr>
            <w:tcW w:w="1134" w:type="dxa"/>
          </w:tcPr>
          <w:p w14:paraId="6C53541C" w14:textId="77777777" w:rsidR="006164E1" w:rsidRPr="004C721A" w:rsidRDefault="006164E1" w:rsidP="00282C86">
            <w:pPr>
              <w:suppressAutoHyphens/>
              <w:jc w:val="both"/>
              <w:rPr>
                <w:bCs/>
                <w:iCs/>
              </w:rPr>
            </w:pPr>
            <w:proofErr w:type="spellStart"/>
            <w:r w:rsidRPr="004C721A">
              <w:rPr>
                <w:bCs/>
                <w:iCs/>
              </w:rPr>
              <w:lastRenderedPageBreak/>
              <w:t>Уо</w:t>
            </w:r>
            <w:proofErr w:type="spellEnd"/>
            <w:r w:rsidRPr="004C721A">
              <w:rPr>
                <w:bCs/>
                <w:iCs/>
              </w:rPr>
              <w:t xml:space="preserve"> 05.01</w:t>
            </w:r>
          </w:p>
        </w:tc>
        <w:tc>
          <w:tcPr>
            <w:tcW w:w="5529" w:type="dxa"/>
          </w:tcPr>
          <w:p w14:paraId="53CEAE81" w14:textId="77777777" w:rsidR="006164E1" w:rsidRPr="004C721A" w:rsidRDefault="006164E1" w:rsidP="00282C86">
            <w:pPr>
              <w:suppressAutoHyphens/>
              <w:jc w:val="both"/>
              <w:rPr>
                <w:iCs/>
              </w:rPr>
            </w:pPr>
            <w:r w:rsidRPr="004C721A">
              <w:rPr>
                <w:bCs/>
                <w:iCs/>
              </w:rPr>
              <w:t>Умения:</w:t>
            </w:r>
            <w:r w:rsidRPr="004C721A">
              <w:rPr>
                <w:iCs/>
              </w:rPr>
              <w:t xml:space="preserve"> грамотно </w:t>
            </w:r>
            <w:r w:rsidRPr="004C721A">
              <w:rPr>
                <w:bCs/>
              </w:rPr>
              <w:t xml:space="preserve">излагать свои мысли </w:t>
            </w:r>
            <w:r w:rsidRPr="004C721A">
              <w:rPr>
                <w:bCs/>
              </w:rPr>
              <w:br/>
              <w:t xml:space="preserve">и оформлять документы по профессиональной тематике на государственном языке, </w:t>
            </w:r>
            <w:r w:rsidRPr="004C721A">
              <w:rPr>
                <w:iCs/>
              </w:rPr>
              <w:t>проявлять толерантность в рабочем коллективе</w:t>
            </w:r>
          </w:p>
        </w:tc>
      </w:tr>
      <w:tr w:rsidR="006164E1" w:rsidRPr="004C721A" w14:paraId="12A0F71D" w14:textId="77777777" w:rsidTr="00282C86">
        <w:trPr>
          <w:trHeight w:val="20"/>
        </w:trPr>
        <w:tc>
          <w:tcPr>
            <w:tcW w:w="959" w:type="dxa"/>
            <w:vMerge/>
          </w:tcPr>
          <w:p w14:paraId="768AEF78" w14:textId="77777777" w:rsidR="006164E1" w:rsidRPr="004C721A" w:rsidRDefault="006164E1" w:rsidP="00282C86">
            <w:pPr>
              <w:jc w:val="center"/>
              <w:rPr>
                <w:iCs/>
              </w:rPr>
            </w:pPr>
          </w:p>
        </w:tc>
        <w:tc>
          <w:tcPr>
            <w:tcW w:w="2551" w:type="dxa"/>
            <w:vMerge/>
          </w:tcPr>
          <w:p w14:paraId="4B11B9F7" w14:textId="77777777" w:rsidR="006164E1" w:rsidRPr="004C721A" w:rsidRDefault="006164E1" w:rsidP="00282C86">
            <w:pPr>
              <w:suppressAutoHyphens/>
            </w:pPr>
          </w:p>
        </w:tc>
        <w:tc>
          <w:tcPr>
            <w:tcW w:w="1134" w:type="dxa"/>
          </w:tcPr>
          <w:p w14:paraId="02181DD0"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05.01</w:t>
            </w:r>
          </w:p>
        </w:tc>
        <w:tc>
          <w:tcPr>
            <w:tcW w:w="5529" w:type="dxa"/>
          </w:tcPr>
          <w:p w14:paraId="723C694F" w14:textId="77777777" w:rsidR="006164E1" w:rsidRPr="004C721A" w:rsidRDefault="006164E1" w:rsidP="00282C86">
            <w:pPr>
              <w:suppressAutoHyphens/>
              <w:jc w:val="both"/>
              <w:rPr>
                <w:bCs/>
              </w:rPr>
            </w:pPr>
            <w:r w:rsidRPr="004C721A">
              <w:rPr>
                <w:bCs/>
                <w:iCs/>
              </w:rPr>
              <w:t xml:space="preserve">Знания: </w:t>
            </w:r>
            <w:r w:rsidRPr="004C721A">
              <w:rPr>
                <w:bCs/>
              </w:rPr>
              <w:t xml:space="preserve">особенности социального и культурного </w:t>
            </w:r>
            <w:r w:rsidRPr="004C721A">
              <w:rPr>
                <w:bCs/>
              </w:rPr>
              <w:lastRenderedPageBreak/>
              <w:t xml:space="preserve">контекста; </w:t>
            </w:r>
          </w:p>
        </w:tc>
      </w:tr>
      <w:tr w:rsidR="006164E1" w:rsidRPr="004C721A" w14:paraId="0CB65A22" w14:textId="77777777" w:rsidTr="00282C86">
        <w:trPr>
          <w:trHeight w:val="20"/>
        </w:trPr>
        <w:tc>
          <w:tcPr>
            <w:tcW w:w="959" w:type="dxa"/>
            <w:vMerge/>
          </w:tcPr>
          <w:p w14:paraId="4434BDDF" w14:textId="77777777" w:rsidR="006164E1" w:rsidRPr="004C721A" w:rsidRDefault="006164E1" w:rsidP="00282C86">
            <w:pPr>
              <w:jc w:val="center"/>
              <w:rPr>
                <w:iCs/>
              </w:rPr>
            </w:pPr>
          </w:p>
        </w:tc>
        <w:tc>
          <w:tcPr>
            <w:tcW w:w="2551" w:type="dxa"/>
            <w:vMerge/>
          </w:tcPr>
          <w:p w14:paraId="3664DF8A" w14:textId="77777777" w:rsidR="006164E1" w:rsidRPr="004C721A" w:rsidRDefault="006164E1" w:rsidP="00282C86">
            <w:pPr>
              <w:suppressAutoHyphens/>
            </w:pPr>
          </w:p>
        </w:tc>
        <w:tc>
          <w:tcPr>
            <w:tcW w:w="1134" w:type="dxa"/>
          </w:tcPr>
          <w:p w14:paraId="56E08E91"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05.02</w:t>
            </w:r>
          </w:p>
        </w:tc>
        <w:tc>
          <w:tcPr>
            <w:tcW w:w="5529" w:type="dxa"/>
          </w:tcPr>
          <w:p w14:paraId="7FCA3DEB" w14:textId="77777777" w:rsidR="006164E1" w:rsidRPr="004C721A" w:rsidRDefault="006164E1" w:rsidP="00282C86">
            <w:pPr>
              <w:suppressAutoHyphens/>
              <w:jc w:val="both"/>
              <w:rPr>
                <w:bCs/>
                <w:iCs/>
              </w:rPr>
            </w:pPr>
            <w:r w:rsidRPr="004C721A">
              <w:rPr>
                <w:bCs/>
              </w:rPr>
              <w:t xml:space="preserve">правила оформления документов </w:t>
            </w:r>
            <w:r w:rsidRPr="004C721A">
              <w:rPr>
                <w:bCs/>
              </w:rPr>
              <w:br/>
              <w:t>и построения устных сообщений</w:t>
            </w:r>
          </w:p>
        </w:tc>
      </w:tr>
      <w:tr w:rsidR="006164E1" w:rsidRPr="004C721A" w14:paraId="3C4FAE83" w14:textId="77777777" w:rsidTr="00282C86">
        <w:trPr>
          <w:trHeight w:val="20"/>
        </w:trPr>
        <w:tc>
          <w:tcPr>
            <w:tcW w:w="959" w:type="dxa"/>
            <w:vMerge w:val="restart"/>
            <w:shd w:val="clear" w:color="auto" w:fill="auto"/>
          </w:tcPr>
          <w:p w14:paraId="4AAC8445" w14:textId="77777777" w:rsidR="006164E1" w:rsidRPr="004C721A" w:rsidRDefault="006164E1" w:rsidP="00282C86">
            <w:pPr>
              <w:jc w:val="center"/>
              <w:rPr>
                <w:iCs/>
              </w:rPr>
            </w:pPr>
            <w:r w:rsidRPr="004C721A">
              <w:rPr>
                <w:iCs/>
              </w:rPr>
              <w:t>ОК 06</w:t>
            </w:r>
          </w:p>
        </w:tc>
        <w:tc>
          <w:tcPr>
            <w:tcW w:w="2551" w:type="dxa"/>
            <w:vMerge w:val="restart"/>
            <w:shd w:val="clear" w:color="auto" w:fill="auto"/>
          </w:tcPr>
          <w:p w14:paraId="575B3490" w14:textId="77777777" w:rsidR="006164E1" w:rsidRPr="004C721A" w:rsidRDefault="006164E1" w:rsidP="00282C86">
            <w:pPr>
              <w:suppressAutoHyphens/>
            </w:pPr>
            <w:r w:rsidRPr="004C721A">
              <w:t xml:space="preserve">Проявлять гражданско-патриотическую позицию, демонстрировать осознанное поведение </w:t>
            </w:r>
            <w:r w:rsidRPr="004C721A">
              <w:br/>
              <w:t xml:space="preserve">на основе традиционных общечеловеческих ценностей, в том числе </w:t>
            </w:r>
            <w:r w:rsidRPr="004C721A">
              <w:br/>
              <w:t xml:space="preserve">с учетом гармонизации межнациональных </w:t>
            </w:r>
            <w:r w:rsidRPr="004C721A">
              <w:br/>
              <w:t>и межрелигиозных отношений, применять стандарты антикоррупционного поведения</w:t>
            </w:r>
          </w:p>
        </w:tc>
        <w:tc>
          <w:tcPr>
            <w:tcW w:w="1134" w:type="dxa"/>
          </w:tcPr>
          <w:p w14:paraId="60FC6EEC"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06.01</w:t>
            </w:r>
          </w:p>
        </w:tc>
        <w:tc>
          <w:tcPr>
            <w:tcW w:w="5529" w:type="dxa"/>
            <w:shd w:val="clear" w:color="auto" w:fill="auto"/>
          </w:tcPr>
          <w:p w14:paraId="4F38422E" w14:textId="77777777" w:rsidR="006164E1" w:rsidRPr="004C721A" w:rsidRDefault="006164E1" w:rsidP="00282C86">
            <w:pPr>
              <w:suppressAutoHyphens/>
              <w:jc w:val="both"/>
              <w:rPr>
                <w:iCs/>
              </w:rPr>
            </w:pPr>
            <w:r w:rsidRPr="004C721A">
              <w:rPr>
                <w:bCs/>
                <w:iCs/>
              </w:rPr>
              <w:t xml:space="preserve">Умения: описывать значимость своей профессии (специальности); </w:t>
            </w:r>
          </w:p>
        </w:tc>
      </w:tr>
      <w:tr w:rsidR="006164E1" w:rsidRPr="004C721A" w14:paraId="16005614" w14:textId="77777777" w:rsidTr="00282C86">
        <w:trPr>
          <w:trHeight w:val="20"/>
        </w:trPr>
        <w:tc>
          <w:tcPr>
            <w:tcW w:w="959" w:type="dxa"/>
            <w:vMerge/>
            <w:shd w:val="clear" w:color="auto" w:fill="auto"/>
          </w:tcPr>
          <w:p w14:paraId="57E69C39" w14:textId="77777777" w:rsidR="006164E1" w:rsidRPr="004C721A" w:rsidRDefault="006164E1" w:rsidP="00282C86">
            <w:pPr>
              <w:jc w:val="center"/>
              <w:rPr>
                <w:iCs/>
              </w:rPr>
            </w:pPr>
          </w:p>
        </w:tc>
        <w:tc>
          <w:tcPr>
            <w:tcW w:w="2551" w:type="dxa"/>
            <w:vMerge/>
            <w:shd w:val="clear" w:color="auto" w:fill="auto"/>
          </w:tcPr>
          <w:p w14:paraId="45041F3B" w14:textId="77777777" w:rsidR="006164E1" w:rsidRPr="004C721A" w:rsidRDefault="006164E1" w:rsidP="00282C86">
            <w:pPr>
              <w:suppressAutoHyphens/>
            </w:pPr>
          </w:p>
        </w:tc>
        <w:tc>
          <w:tcPr>
            <w:tcW w:w="1134" w:type="dxa"/>
          </w:tcPr>
          <w:p w14:paraId="4A2F032F"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06.02</w:t>
            </w:r>
          </w:p>
        </w:tc>
        <w:tc>
          <w:tcPr>
            <w:tcW w:w="5529" w:type="dxa"/>
            <w:shd w:val="clear" w:color="auto" w:fill="auto"/>
          </w:tcPr>
          <w:p w14:paraId="0899F95F" w14:textId="77777777" w:rsidR="006164E1" w:rsidRPr="004C721A" w:rsidRDefault="006164E1" w:rsidP="00282C86">
            <w:pPr>
              <w:suppressAutoHyphens/>
              <w:jc w:val="both"/>
              <w:rPr>
                <w:bCs/>
                <w:iCs/>
              </w:rPr>
            </w:pPr>
            <w:r w:rsidRPr="004C721A">
              <w:rPr>
                <w:bCs/>
                <w:iCs/>
              </w:rPr>
              <w:t>применять стандарты антикоррупционного поведения</w:t>
            </w:r>
          </w:p>
        </w:tc>
      </w:tr>
      <w:tr w:rsidR="006164E1" w:rsidRPr="004C721A" w14:paraId="1F5E1CB8" w14:textId="77777777" w:rsidTr="00282C86">
        <w:trPr>
          <w:trHeight w:val="20"/>
        </w:trPr>
        <w:tc>
          <w:tcPr>
            <w:tcW w:w="959" w:type="dxa"/>
            <w:vMerge/>
          </w:tcPr>
          <w:p w14:paraId="25F30952" w14:textId="77777777" w:rsidR="006164E1" w:rsidRPr="004C721A" w:rsidRDefault="006164E1" w:rsidP="00282C86">
            <w:pPr>
              <w:jc w:val="center"/>
              <w:rPr>
                <w:iCs/>
              </w:rPr>
            </w:pPr>
          </w:p>
        </w:tc>
        <w:tc>
          <w:tcPr>
            <w:tcW w:w="2551" w:type="dxa"/>
            <w:vMerge/>
          </w:tcPr>
          <w:p w14:paraId="77B95046" w14:textId="77777777" w:rsidR="006164E1" w:rsidRPr="004C721A" w:rsidRDefault="006164E1" w:rsidP="00282C86">
            <w:pPr>
              <w:suppressAutoHyphens/>
            </w:pPr>
          </w:p>
        </w:tc>
        <w:tc>
          <w:tcPr>
            <w:tcW w:w="1134" w:type="dxa"/>
          </w:tcPr>
          <w:p w14:paraId="1B498432"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06.01</w:t>
            </w:r>
          </w:p>
        </w:tc>
        <w:tc>
          <w:tcPr>
            <w:tcW w:w="5529" w:type="dxa"/>
          </w:tcPr>
          <w:p w14:paraId="6E6121E4" w14:textId="77777777" w:rsidR="006164E1" w:rsidRPr="004C721A" w:rsidRDefault="006164E1" w:rsidP="00282C86">
            <w:pPr>
              <w:suppressAutoHyphens/>
              <w:jc w:val="both"/>
              <w:rPr>
                <w:bCs/>
                <w:iCs/>
              </w:rPr>
            </w:pPr>
            <w:r w:rsidRPr="004C721A">
              <w:rPr>
                <w:bCs/>
                <w:iCs/>
              </w:rPr>
              <w:t xml:space="preserve">Знания: сущность гражданско-патриотической позиции, общечеловеческих ценностей; </w:t>
            </w:r>
          </w:p>
        </w:tc>
      </w:tr>
      <w:tr w:rsidR="006164E1" w:rsidRPr="004C721A" w14:paraId="729B2143" w14:textId="77777777" w:rsidTr="00282C86">
        <w:trPr>
          <w:trHeight w:val="20"/>
        </w:trPr>
        <w:tc>
          <w:tcPr>
            <w:tcW w:w="959" w:type="dxa"/>
            <w:vMerge/>
          </w:tcPr>
          <w:p w14:paraId="7880801A" w14:textId="77777777" w:rsidR="006164E1" w:rsidRPr="004C721A" w:rsidRDefault="006164E1" w:rsidP="00282C86">
            <w:pPr>
              <w:jc w:val="center"/>
              <w:rPr>
                <w:iCs/>
              </w:rPr>
            </w:pPr>
          </w:p>
        </w:tc>
        <w:tc>
          <w:tcPr>
            <w:tcW w:w="2551" w:type="dxa"/>
            <w:vMerge/>
          </w:tcPr>
          <w:p w14:paraId="74BF6DA9" w14:textId="77777777" w:rsidR="006164E1" w:rsidRPr="004C721A" w:rsidRDefault="006164E1" w:rsidP="00282C86">
            <w:pPr>
              <w:suppressAutoHyphens/>
            </w:pPr>
          </w:p>
        </w:tc>
        <w:tc>
          <w:tcPr>
            <w:tcW w:w="1134" w:type="dxa"/>
          </w:tcPr>
          <w:p w14:paraId="6EDEF549"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06.02</w:t>
            </w:r>
          </w:p>
        </w:tc>
        <w:tc>
          <w:tcPr>
            <w:tcW w:w="5529" w:type="dxa"/>
          </w:tcPr>
          <w:p w14:paraId="7A74EC53" w14:textId="77777777" w:rsidR="006164E1" w:rsidRPr="004C721A" w:rsidRDefault="006164E1" w:rsidP="00282C86">
            <w:pPr>
              <w:suppressAutoHyphens/>
              <w:jc w:val="both"/>
              <w:rPr>
                <w:bCs/>
                <w:iCs/>
              </w:rPr>
            </w:pPr>
            <w:r w:rsidRPr="004C721A">
              <w:rPr>
                <w:bCs/>
                <w:iCs/>
              </w:rPr>
              <w:t>значимость профессиональной деятельности по профессии (специальности);</w:t>
            </w:r>
          </w:p>
        </w:tc>
      </w:tr>
      <w:tr w:rsidR="006164E1" w:rsidRPr="004C721A" w14:paraId="5B451269" w14:textId="77777777" w:rsidTr="00282C86">
        <w:trPr>
          <w:trHeight w:val="20"/>
        </w:trPr>
        <w:tc>
          <w:tcPr>
            <w:tcW w:w="959" w:type="dxa"/>
            <w:vMerge/>
          </w:tcPr>
          <w:p w14:paraId="445803F2" w14:textId="77777777" w:rsidR="006164E1" w:rsidRPr="004C721A" w:rsidRDefault="006164E1" w:rsidP="00282C86">
            <w:pPr>
              <w:jc w:val="center"/>
              <w:rPr>
                <w:iCs/>
              </w:rPr>
            </w:pPr>
          </w:p>
        </w:tc>
        <w:tc>
          <w:tcPr>
            <w:tcW w:w="2551" w:type="dxa"/>
            <w:vMerge/>
          </w:tcPr>
          <w:p w14:paraId="7F9C3772" w14:textId="77777777" w:rsidR="006164E1" w:rsidRPr="004C721A" w:rsidRDefault="006164E1" w:rsidP="00282C86">
            <w:pPr>
              <w:suppressAutoHyphens/>
            </w:pPr>
          </w:p>
        </w:tc>
        <w:tc>
          <w:tcPr>
            <w:tcW w:w="1134" w:type="dxa"/>
          </w:tcPr>
          <w:p w14:paraId="27081D22"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06.03</w:t>
            </w:r>
          </w:p>
        </w:tc>
        <w:tc>
          <w:tcPr>
            <w:tcW w:w="5529" w:type="dxa"/>
          </w:tcPr>
          <w:p w14:paraId="7D52599F" w14:textId="77777777" w:rsidR="006164E1" w:rsidRPr="004C721A" w:rsidRDefault="006164E1" w:rsidP="00282C86">
            <w:pPr>
              <w:suppressAutoHyphens/>
              <w:jc w:val="both"/>
              <w:rPr>
                <w:iCs/>
              </w:rPr>
            </w:pPr>
            <w:r w:rsidRPr="004C721A">
              <w:rPr>
                <w:bCs/>
                <w:iCs/>
              </w:rPr>
              <w:t>стандарты антикоррупционного поведения и последствия его нарушения</w:t>
            </w:r>
          </w:p>
        </w:tc>
      </w:tr>
      <w:tr w:rsidR="006164E1" w:rsidRPr="004C721A" w14:paraId="225F4993" w14:textId="77777777" w:rsidTr="00282C86">
        <w:trPr>
          <w:trHeight w:val="20"/>
        </w:trPr>
        <w:tc>
          <w:tcPr>
            <w:tcW w:w="959" w:type="dxa"/>
            <w:vMerge w:val="restart"/>
          </w:tcPr>
          <w:p w14:paraId="03E0247C" w14:textId="77777777" w:rsidR="006164E1" w:rsidRPr="004C721A" w:rsidRDefault="006164E1" w:rsidP="00282C86">
            <w:pPr>
              <w:jc w:val="center"/>
              <w:rPr>
                <w:iCs/>
              </w:rPr>
            </w:pPr>
            <w:r w:rsidRPr="004C721A">
              <w:rPr>
                <w:iCs/>
              </w:rPr>
              <w:t>ОК 07</w:t>
            </w:r>
          </w:p>
        </w:tc>
        <w:tc>
          <w:tcPr>
            <w:tcW w:w="2551" w:type="dxa"/>
            <w:vMerge w:val="restart"/>
          </w:tcPr>
          <w:p w14:paraId="48E45075" w14:textId="77777777" w:rsidR="006164E1" w:rsidRPr="004C721A" w:rsidRDefault="006164E1" w:rsidP="00282C86">
            <w:pPr>
              <w:suppressAutoHyphens/>
            </w:pPr>
            <w:r w:rsidRPr="004C721A">
              <w:t xml:space="preserve">Содействовать сохранению окружающей среды, ресурсосбережению, применять знания </w:t>
            </w:r>
            <w:r w:rsidRPr="004C721A">
              <w:br/>
              <w:t>об изменении климата, принципы бережливого производства, эффективно действовать в чрезвычайных ситуациях</w:t>
            </w:r>
          </w:p>
        </w:tc>
        <w:tc>
          <w:tcPr>
            <w:tcW w:w="1134" w:type="dxa"/>
          </w:tcPr>
          <w:p w14:paraId="79EF872B"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07.01</w:t>
            </w:r>
          </w:p>
        </w:tc>
        <w:tc>
          <w:tcPr>
            <w:tcW w:w="5529" w:type="dxa"/>
          </w:tcPr>
          <w:p w14:paraId="752187AF" w14:textId="77777777" w:rsidR="006164E1" w:rsidRPr="004C721A" w:rsidRDefault="006164E1" w:rsidP="00282C86">
            <w:pPr>
              <w:suppressAutoHyphens/>
              <w:jc w:val="both"/>
              <w:rPr>
                <w:iCs/>
              </w:rPr>
            </w:pPr>
            <w:r w:rsidRPr="004C721A">
              <w:rPr>
                <w:bCs/>
                <w:iCs/>
              </w:rPr>
              <w:t xml:space="preserve">Умения: соблюдать нормы экологической безопасности; </w:t>
            </w:r>
          </w:p>
        </w:tc>
      </w:tr>
      <w:tr w:rsidR="006164E1" w:rsidRPr="004C721A" w14:paraId="0C87367E" w14:textId="77777777" w:rsidTr="00282C86">
        <w:trPr>
          <w:trHeight w:val="20"/>
        </w:trPr>
        <w:tc>
          <w:tcPr>
            <w:tcW w:w="959" w:type="dxa"/>
            <w:vMerge/>
          </w:tcPr>
          <w:p w14:paraId="3C964FC3" w14:textId="77777777" w:rsidR="006164E1" w:rsidRPr="004C721A" w:rsidRDefault="006164E1" w:rsidP="00282C86">
            <w:pPr>
              <w:jc w:val="center"/>
              <w:rPr>
                <w:iCs/>
              </w:rPr>
            </w:pPr>
          </w:p>
        </w:tc>
        <w:tc>
          <w:tcPr>
            <w:tcW w:w="2551" w:type="dxa"/>
            <w:vMerge/>
          </w:tcPr>
          <w:p w14:paraId="6D7ED0FE" w14:textId="77777777" w:rsidR="006164E1" w:rsidRPr="004C721A" w:rsidRDefault="006164E1" w:rsidP="00282C86">
            <w:pPr>
              <w:suppressAutoHyphens/>
            </w:pPr>
          </w:p>
        </w:tc>
        <w:tc>
          <w:tcPr>
            <w:tcW w:w="1134" w:type="dxa"/>
          </w:tcPr>
          <w:p w14:paraId="3524825B"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07.02</w:t>
            </w:r>
          </w:p>
        </w:tc>
        <w:tc>
          <w:tcPr>
            <w:tcW w:w="5529" w:type="dxa"/>
          </w:tcPr>
          <w:p w14:paraId="54A9AE0E" w14:textId="77777777" w:rsidR="006164E1" w:rsidRPr="004C721A" w:rsidRDefault="006164E1" w:rsidP="00282C86">
            <w:pPr>
              <w:suppressAutoHyphens/>
              <w:jc w:val="both"/>
              <w:rPr>
                <w:bCs/>
                <w:iCs/>
              </w:rPr>
            </w:pPr>
            <w:r w:rsidRPr="004C721A">
              <w:rPr>
                <w:bCs/>
                <w:iCs/>
              </w:rPr>
              <w:t>определять направления ресурсосбережения в рамках профессиональной деятельности по профессии (специальности),</w:t>
            </w:r>
            <w:r w:rsidRPr="004C721A">
              <w:t xml:space="preserve"> </w:t>
            </w:r>
            <w:r w:rsidRPr="004C721A">
              <w:rPr>
                <w:bCs/>
              </w:rPr>
              <w:t>осуществлять работу с соблюдением принципов бережливого производства;</w:t>
            </w:r>
          </w:p>
        </w:tc>
      </w:tr>
      <w:tr w:rsidR="006164E1" w:rsidRPr="004C721A" w14:paraId="66EE327A" w14:textId="77777777" w:rsidTr="00282C86">
        <w:trPr>
          <w:trHeight w:val="20"/>
        </w:trPr>
        <w:tc>
          <w:tcPr>
            <w:tcW w:w="959" w:type="dxa"/>
            <w:vMerge/>
          </w:tcPr>
          <w:p w14:paraId="3A42265D" w14:textId="77777777" w:rsidR="006164E1" w:rsidRPr="004C721A" w:rsidRDefault="006164E1" w:rsidP="00282C86">
            <w:pPr>
              <w:jc w:val="center"/>
              <w:rPr>
                <w:iCs/>
              </w:rPr>
            </w:pPr>
          </w:p>
        </w:tc>
        <w:tc>
          <w:tcPr>
            <w:tcW w:w="2551" w:type="dxa"/>
            <w:vMerge/>
          </w:tcPr>
          <w:p w14:paraId="16C6862B" w14:textId="77777777" w:rsidR="006164E1" w:rsidRPr="004C721A" w:rsidRDefault="006164E1" w:rsidP="00282C86">
            <w:pPr>
              <w:suppressAutoHyphens/>
            </w:pPr>
          </w:p>
        </w:tc>
        <w:tc>
          <w:tcPr>
            <w:tcW w:w="1134" w:type="dxa"/>
          </w:tcPr>
          <w:p w14:paraId="5915E4EE"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07.03</w:t>
            </w:r>
          </w:p>
        </w:tc>
        <w:tc>
          <w:tcPr>
            <w:tcW w:w="5529" w:type="dxa"/>
          </w:tcPr>
          <w:p w14:paraId="37FC58FA" w14:textId="77777777" w:rsidR="006164E1" w:rsidRPr="004C721A" w:rsidRDefault="006164E1" w:rsidP="00282C86">
            <w:pPr>
              <w:suppressAutoHyphens/>
              <w:jc w:val="both"/>
              <w:rPr>
                <w:bCs/>
                <w:iCs/>
              </w:rPr>
            </w:pPr>
            <w:r w:rsidRPr="004C721A">
              <w:rPr>
                <w:bCs/>
              </w:rPr>
              <w:t>организовывать профессиональную деятельность с учетом знаний об изменении климатических условий региона</w:t>
            </w:r>
          </w:p>
        </w:tc>
      </w:tr>
      <w:tr w:rsidR="006164E1" w:rsidRPr="004C721A" w14:paraId="3AF1F928" w14:textId="77777777" w:rsidTr="00282C86">
        <w:trPr>
          <w:trHeight w:val="20"/>
        </w:trPr>
        <w:tc>
          <w:tcPr>
            <w:tcW w:w="959" w:type="dxa"/>
            <w:vMerge/>
          </w:tcPr>
          <w:p w14:paraId="5B137358" w14:textId="77777777" w:rsidR="006164E1" w:rsidRPr="004C721A" w:rsidRDefault="006164E1" w:rsidP="00282C86">
            <w:pPr>
              <w:jc w:val="center"/>
              <w:rPr>
                <w:iCs/>
              </w:rPr>
            </w:pPr>
          </w:p>
        </w:tc>
        <w:tc>
          <w:tcPr>
            <w:tcW w:w="2551" w:type="dxa"/>
            <w:vMerge/>
          </w:tcPr>
          <w:p w14:paraId="143CEEEF" w14:textId="77777777" w:rsidR="006164E1" w:rsidRPr="004C721A" w:rsidRDefault="006164E1" w:rsidP="00282C86">
            <w:pPr>
              <w:suppressAutoHyphens/>
            </w:pPr>
          </w:p>
        </w:tc>
        <w:tc>
          <w:tcPr>
            <w:tcW w:w="1134" w:type="dxa"/>
          </w:tcPr>
          <w:p w14:paraId="00A6F2E3"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07.01</w:t>
            </w:r>
          </w:p>
        </w:tc>
        <w:tc>
          <w:tcPr>
            <w:tcW w:w="5529" w:type="dxa"/>
          </w:tcPr>
          <w:p w14:paraId="1FC09A73" w14:textId="77777777" w:rsidR="006164E1" w:rsidRPr="004C721A" w:rsidRDefault="006164E1" w:rsidP="00282C86">
            <w:pPr>
              <w:suppressAutoHyphens/>
              <w:jc w:val="both"/>
              <w:rPr>
                <w:bCs/>
                <w:iCs/>
              </w:rPr>
            </w:pPr>
            <w:r w:rsidRPr="004C721A">
              <w:rPr>
                <w:bCs/>
                <w:iCs/>
              </w:rPr>
              <w:t xml:space="preserve">Знания: правила экологической безопасности при ведении профессиональной деятельности; </w:t>
            </w:r>
          </w:p>
        </w:tc>
      </w:tr>
      <w:tr w:rsidR="006164E1" w:rsidRPr="004C721A" w14:paraId="1E6AC473" w14:textId="77777777" w:rsidTr="00282C86">
        <w:trPr>
          <w:trHeight w:val="20"/>
        </w:trPr>
        <w:tc>
          <w:tcPr>
            <w:tcW w:w="959" w:type="dxa"/>
            <w:vMerge/>
          </w:tcPr>
          <w:p w14:paraId="6FF04E87" w14:textId="77777777" w:rsidR="006164E1" w:rsidRPr="004C721A" w:rsidRDefault="006164E1" w:rsidP="00282C86">
            <w:pPr>
              <w:jc w:val="center"/>
              <w:rPr>
                <w:iCs/>
              </w:rPr>
            </w:pPr>
          </w:p>
        </w:tc>
        <w:tc>
          <w:tcPr>
            <w:tcW w:w="2551" w:type="dxa"/>
            <w:vMerge/>
          </w:tcPr>
          <w:p w14:paraId="71019537" w14:textId="77777777" w:rsidR="006164E1" w:rsidRPr="004C721A" w:rsidRDefault="006164E1" w:rsidP="00282C86">
            <w:pPr>
              <w:suppressAutoHyphens/>
            </w:pPr>
          </w:p>
        </w:tc>
        <w:tc>
          <w:tcPr>
            <w:tcW w:w="1134" w:type="dxa"/>
          </w:tcPr>
          <w:p w14:paraId="64C648B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07.02</w:t>
            </w:r>
          </w:p>
        </w:tc>
        <w:tc>
          <w:tcPr>
            <w:tcW w:w="5529" w:type="dxa"/>
          </w:tcPr>
          <w:p w14:paraId="25E0069F" w14:textId="77777777" w:rsidR="006164E1" w:rsidRPr="004C721A" w:rsidRDefault="006164E1" w:rsidP="00282C86">
            <w:pPr>
              <w:suppressAutoHyphens/>
              <w:jc w:val="both"/>
              <w:rPr>
                <w:bCs/>
                <w:iCs/>
              </w:rPr>
            </w:pPr>
            <w:r w:rsidRPr="004C721A">
              <w:rPr>
                <w:bCs/>
                <w:iCs/>
              </w:rPr>
              <w:t>основные ресурсы, задействованные в профессиональной деятельности;</w:t>
            </w:r>
          </w:p>
        </w:tc>
      </w:tr>
      <w:tr w:rsidR="006164E1" w:rsidRPr="004C721A" w14:paraId="7A8364B2" w14:textId="77777777" w:rsidTr="00282C86">
        <w:trPr>
          <w:trHeight w:val="20"/>
        </w:trPr>
        <w:tc>
          <w:tcPr>
            <w:tcW w:w="959" w:type="dxa"/>
            <w:vMerge/>
          </w:tcPr>
          <w:p w14:paraId="00FF3C95" w14:textId="77777777" w:rsidR="006164E1" w:rsidRPr="004C721A" w:rsidRDefault="006164E1" w:rsidP="00282C86">
            <w:pPr>
              <w:jc w:val="center"/>
              <w:rPr>
                <w:iCs/>
              </w:rPr>
            </w:pPr>
          </w:p>
        </w:tc>
        <w:tc>
          <w:tcPr>
            <w:tcW w:w="2551" w:type="dxa"/>
            <w:vMerge/>
          </w:tcPr>
          <w:p w14:paraId="5AC3DA92" w14:textId="77777777" w:rsidR="006164E1" w:rsidRPr="004C721A" w:rsidRDefault="006164E1" w:rsidP="00282C86">
            <w:pPr>
              <w:suppressAutoHyphens/>
            </w:pPr>
          </w:p>
        </w:tc>
        <w:tc>
          <w:tcPr>
            <w:tcW w:w="1134" w:type="dxa"/>
          </w:tcPr>
          <w:p w14:paraId="26A506F5"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07.03</w:t>
            </w:r>
          </w:p>
        </w:tc>
        <w:tc>
          <w:tcPr>
            <w:tcW w:w="5529" w:type="dxa"/>
          </w:tcPr>
          <w:p w14:paraId="2408A3DF" w14:textId="77777777" w:rsidR="006164E1" w:rsidRPr="004C721A" w:rsidRDefault="006164E1" w:rsidP="00282C86">
            <w:pPr>
              <w:suppressAutoHyphens/>
              <w:jc w:val="both"/>
              <w:rPr>
                <w:bCs/>
                <w:iCs/>
              </w:rPr>
            </w:pPr>
            <w:r w:rsidRPr="004C721A">
              <w:rPr>
                <w:bCs/>
                <w:iCs/>
              </w:rPr>
              <w:t>пути обеспечения ресурсосбережения;</w:t>
            </w:r>
          </w:p>
        </w:tc>
      </w:tr>
      <w:tr w:rsidR="006164E1" w:rsidRPr="004C721A" w14:paraId="001343F1" w14:textId="77777777" w:rsidTr="00282C86">
        <w:trPr>
          <w:trHeight w:val="20"/>
        </w:trPr>
        <w:tc>
          <w:tcPr>
            <w:tcW w:w="959" w:type="dxa"/>
            <w:vMerge/>
          </w:tcPr>
          <w:p w14:paraId="1DBAF3D5" w14:textId="77777777" w:rsidR="006164E1" w:rsidRPr="004C721A" w:rsidRDefault="006164E1" w:rsidP="00282C86">
            <w:pPr>
              <w:jc w:val="center"/>
              <w:rPr>
                <w:iCs/>
              </w:rPr>
            </w:pPr>
          </w:p>
        </w:tc>
        <w:tc>
          <w:tcPr>
            <w:tcW w:w="2551" w:type="dxa"/>
            <w:vMerge/>
          </w:tcPr>
          <w:p w14:paraId="2828ECE6" w14:textId="77777777" w:rsidR="006164E1" w:rsidRPr="004C721A" w:rsidRDefault="006164E1" w:rsidP="00282C86">
            <w:pPr>
              <w:suppressAutoHyphens/>
            </w:pPr>
          </w:p>
        </w:tc>
        <w:tc>
          <w:tcPr>
            <w:tcW w:w="1134" w:type="dxa"/>
          </w:tcPr>
          <w:p w14:paraId="45150813"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07.04</w:t>
            </w:r>
          </w:p>
        </w:tc>
        <w:tc>
          <w:tcPr>
            <w:tcW w:w="5529" w:type="dxa"/>
          </w:tcPr>
          <w:p w14:paraId="52E3968B" w14:textId="77777777" w:rsidR="006164E1" w:rsidRPr="004C721A" w:rsidRDefault="006164E1" w:rsidP="00282C86">
            <w:pPr>
              <w:suppressAutoHyphens/>
              <w:jc w:val="both"/>
              <w:rPr>
                <w:bCs/>
                <w:iCs/>
              </w:rPr>
            </w:pPr>
            <w:r w:rsidRPr="004C721A">
              <w:rPr>
                <w:bCs/>
                <w:iCs/>
              </w:rPr>
              <w:t>принципы бережливого производства;</w:t>
            </w:r>
          </w:p>
        </w:tc>
      </w:tr>
      <w:tr w:rsidR="006164E1" w:rsidRPr="004C721A" w14:paraId="549277FA" w14:textId="77777777" w:rsidTr="00282C86">
        <w:trPr>
          <w:trHeight w:val="20"/>
        </w:trPr>
        <w:tc>
          <w:tcPr>
            <w:tcW w:w="959" w:type="dxa"/>
            <w:vMerge/>
          </w:tcPr>
          <w:p w14:paraId="7E22282C" w14:textId="77777777" w:rsidR="006164E1" w:rsidRPr="004C721A" w:rsidRDefault="006164E1" w:rsidP="00282C86">
            <w:pPr>
              <w:jc w:val="center"/>
              <w:rPr>
                <w:iCs/>
              </w:rPr>
            </w:pPr>
          </w:p>
        </w:tc>
        <w:tc>
          <w:tcPr>
            <w:tcW w:w="2551" w:type="dxa"/>
            <w:vMerge/>
          </w:tcPr>
          <w:p w14:paraId="7F6C25F4" w14:textId="77777777" w:rsidR="006164E1" w:rsidRPr="004C721A" w:rsidRDefault="006164E1" w:rsidP="00282C86">
            <w:pPr>
              <w:suppressAutoHyphens/>
            </w:pPr>
          </w:p>
        </w:tc>
        <w:tc>
          <w:tcPr>
            <w:tcW w:w="1134" w:type="dxa"/>
          </w:tcPr>
          <w:p w14:paraId="72F906EF"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07.05</w:t>
            </w:r>
          </w:p>
        </w:tc>
        <w:tc>
          <w:tcPr>
            <w:tcW w:w="5529" w:type="dxa"/>
          </w:tcPr>
          <w:p w14:paraId="568C046C" w14:textId="77777777" w:rsidR="006164E1" w:rsidRPr="004C721A" w:rsidRDefault="006164E1" w:rsidP="00282C86">
            <w:pPr>
              <w:suppressAutoHyphens/>
              <w:jc w:val="both"/>
              <w:rPr>
                <w:iCs/>
              </w:rPr>
            </w:pPr>
            <w:r w:rsidRPr="004C721A">
              <w:rPr>
                <w:bCs/>
                <w:iCs/>
              </w:rPr>
              <w:t>основные направления изменения климатических условий региона</w:t>
            </w:r>
          </w:p>
        </w:tc>
      </w:tr>
      <w:tr w:rsidR="006164E1" w:rsidRPr="004C721A" w14:paraId="5793EDF5" w14:textId="77777777" w:rsidTr="00282C86">
        <w:trPr>
          <w:trHeight w:val="20"/>
        </w:trPr>
        <w:tc>
          <w:tcPr>
            <w:tcW w:w="959" w:type="dxa"/>
            <w:vMerge w:val="restart"/>
          </w:tcPr>
          <w:p w14:paraId="12119C5F" w14:textId="77777777" w:rsidR="006164E1" w:rsidRPr="004C721A" w:rsidRDefault="006164E1" w:rsidP="00282C86">
            <w:pPr>
              <w:jc w:val="center"/>
              <w:rPr>
                <w:iCs/>
              </w:rPr>
            </w:pPr>
            <w:r w:rsidRPr="004C721A">
              <w:rPr>
                <w:iCs/>
              </w:rPr>
              <w:t>ОК 09</w:t>
            </w:r>
          </w:p>
        </w:tc>
        <w:tc>
          <w:tcPr>
            <w:tcW w:w="2551" w:type="dxa"/>
            <w:vMerge w:val="restart"/>
          </w:tcPr>
          <w:p w14:paraId="48A8A73A" w14:textId="77777777" w:rsidR="006164E1" w:rsidRPr="004C721A" w:rsidRDefault="006164E1" w:rsidP="00282C86">
            <w:pPr>
              <w:suppressAutoHyphens/>
            </w:pPr>
            <w:r w:rsidRPr="004C721A">
              <w:t xml:space="preserve">Пользоваться профессиональной документацией </w:t>
            </w:r>
            <w:r w:rsidRPr="004C721A">
              <w:br/>
              <w:t xml:space="preserve">на государственном </w:t>
            </w:r>
            <w:r w:rsidRPr="004C721A">
              <w:br/>
              <w:t>и иностранном языках</w:t>
            </w:r>
          </w:p>
        </w:tc>
        <w:tc>
          <w:tcPr>
            <w:tcW w:w="1134" w:type="dxa"/>
          </w:tcPr>
          <w:p w14:paraId="09243730"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09.01</w:t>
            </w:r>
          </w:p>
        </w:tc>
        <w:tc>
          <w:tcPr>
            <w:tcW w:w="5529" w:type="dxa"/>
          </w:tcPr>
          <w:p w14:paraId="4D65DB1E" w14:textId="77777777" w:rsidR="006164E1" w:rsidRPr="004C721A" w:rsidRDefault="006164E1" w:rsidP="00282C86">
            <w:pPr>
              <w:suppressAutoHyphens/>
              <w:jc w:val="both"/>
              <w:rPr>
                <w:iCs/>
              </w:rPr>
            </w:pPr>
            <w:r w:rsidRPr="004C721A">
              <w:rPr>
                <w:bCs/>
                <w:iCs/>
              </w:rPr>
              <w:t>Умения:</w:t>
            </w:r>
            <w:r w:rsidRPr="004C721A">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6164E1" w:rsidRPr="004C721A" w14:paraId="0815FC37" w14:textId="77777777" w:rsidTr="00282C86">
        <w:trPr>
          <w:trHeight w:val="20"/>
        </w:trPr>
        <w:tc>
          <w:tcPr>
            <w:tcW w:w="959" w:type="dxa"/>
            <w:vMerge/>
          </w:tcPr>
          <w:p w14:paraId="611CA499" w14:textId="77777777" w:rsidR="006164E1" w:rsidRPr="004C721A" w:rsidRDefault="006164E1" w:rsidP="00282C86">
            <w:pPr>
              <w:jc w:val="center"/>
              <w:rPr>
                <w:iCs/>
              </w:rPr>
            </w:pPr>
          </w:p>
        </w:tc>
        <w:tc>
          <w:tcPr>
            <w:tcW w:w="2551" w:type="dxa"/>
            <w:vMerge/>
          </w:tcPr>
          <w:p w14:paraId="22E35E32" w14:textId="77777777" w:rsidR="006164E1" w:rsidRPr="004C721A" w:rsidRDefault="006164E1" w:rsidP="00282C86">
            <w:pPr>
              <w:suppressAutoHyphens/>
            </w:pPr>
          </w:p>
        </w:tc>
        <w:tc>
          <w:tcPr>
            <w:tcW w:w="1134" w:type="dxa"/>
          </w:tcPr>
          <w:p w14:paraId="07A16B20"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09.02</w:t>
            </w:r>
          </w:p>
        </w:tc>
        <w:tc>
          <w:tcPr>
            <w:tcW w:w="5529" w:type="dxa"/>
          </w:tcPr>
          <w:p w14:paraId="56975EA0" w14:textId="77777777" w:rsidR="006164E1" w:rsidRPr="004C721A" w:rsidRDefault="006164E1" w:rsidP="00282C86">
            <w:pPr>
              <w:suppressAutoHyphens/>
              <w:jc w:val="both"/>
              <w:rPr>
                <w:bCs/>
                <w:iCs/>
              </w:rPr>
            </w:pPr>
            <w:r w:rsidRPr="004C721A">
              <w:rPr>
                <w:iCs/>
              </w:rPr>
              <w:t xml:space="preserve">участвовать в диалогах на знакомые общие и профессиональные темы; </w:t>
            </w:r>
          </w:p>
        </w:tc>
      </w:tr>
      <w:tr w:rsidR="006164E1" w:rsidRPr="004C721A" w14:paraId="162399DE" w14:textId="77777777" w:rsidTr="00282C86">
        <w:trPr>
          <w:trHeight w:val="20"/>
        </w:trPr>
        <w:tc>
          <w:tcPr>
            <w:tcW w:w="959" w:type="dxa"/>
            <w:vMerge/>
          </w:tcPr>
          <w:p w14:paraId="4E798686" w14:textId="77777777" w:rsidR="006164E1" w:rsidRPr="004C721A" w:rsidRDefault="006164E1" w:rsidP="00282C86">
            <w:pPr>
              <w:jc w:val="center"/>
              <w:rPr>
                <w:iCs/>
              </w:rPr>
            </w:pPr>
          </w:p>
        </w:tc>
        <w:tc>
          <w:tcPr>
            <w:tcW w:w="2551" w:type="dxa"/>
            <w:vMerge/>
          </w:tcPr>
          <w:p w14:paraId="272A9387" w14:textId="77777777" w:rsidR="006164E1" w:rsidRPr="004C721A" w:rsidRDefault="006164E1" w:rsidP="00282C86">
            <w:pPr>
              <w:suppressAutoHyphens/>
            </w:pPr>
          </w:p>
        </w:tc>
        <w:tc>
          <w:tcPr>
            <w:tcW w:w="1134" w:type="dxa"/>
          </w:tcPr>
          <w:p w14:paraId="276A7B82"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09.03</w:t>
            </w:r>
          </w:p>
        </w:tc>
        <w:tc>
          <w:tcPr>
            <w:tcW w:w="5529" w:type="dxa"/>
          </w:tcPr>
          <w:p w14:paraId="3B10FF6C" w14:textId="77777777" w:rsidR="006164E1" w:rsidRPr="004C721A" w:rsidRDefault="006164E1" w:rsidP="00282C86">
            <w:pPr>
              <w:suppressAutoHyphens/>
              <w:jc w:val="both"/>
              <w:rPr>
                <w:bCs/>
                <w:iCs/>
              </w:rPr>
            </w:pPr>
            <w:r w:rsidRPr="004C721A">
              <w:rPr>
                <w:iCs/>
              </w:rPr>
              <w:t xml:space="preserve">строить простые высказывания о себе и о своей профессиональной деятельности; </w:t>
            </w:r>
          </w:p>
        </w:tc>
      </w:tr>
      <w:tr w:rsidR="006164E1" w:rsidRPr="004C721A" w14:paraId="7A25881C" w14:textId="77777777" w:rsidTr="00282C86">
        <w:trPr>
          <w:trHeight w:val="20"/>
        </w:trPr>
        <w:tc>
          <w:tcPr>
            <w:tcW w:w="959" w:type="dxa"/>
            <w:vMerge/>
          </w:tcPr>
          <w:p w14:paraId="6ED2A5FF" w14:textId="77777777" w:rsidR="006164E1" w:rsidRPr="004C721A" w:rsidRDefault="006164E1" w:rsidP="00282C86">
            <w:pPr>
              <w:jc w:val="center"/>
              <w:rPr>
                <w:iCs/>
              </w:rPr>
            </w:pPr>
          </w:p>
        </w:tc>
        <w:tc>
          <w:tcPr>
            <w:tcW w:w="2551" w:type="dxa"/>
            <w:vMerge/>
          </w:tcPr>
          <w:p w14:paraId="22372B5D" w14:textId="77777777" w:rsidR="006164E1" w:rsidRPr="004C721A" w:rsidRDefault="006164E1" w:rsidP="00282C86">
            <w:pPr>
              <w:suppressAutoHyphens/>
            </w:pPr>
          </w:p>
        </w:tc>
        <w:tc>
          <w:tcPr>
            <w:tcW w:w="1134" w:type="dxa"/>
          </w:tcPr>
          <w:p w14:paraId="39874ED9"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09.04</w:t>
            </w:r>
          </w:p>
        </w:tc>
        <w:tc>
          <w:tcPr>
            <w:tcW w:w="5529" w:type="dxa"/>
          </w:tcPr>
          <w:p w14:paraId="16E8C04A" w14:textId="77777777" w:rsidR="006164E1" w:rsidRPr="004C721A" w:rsidRDefault="006164E1" w:rsidP="00282C86">
            <w:pPr>
              <w:suppressAutoHyphens/>
              <w:jc w:val="both"/>
              <w:rPr>
                <w:bCs/>
                <w:iCs/>
              </w:rPr>
            </w:pPr>
            <w:r w:rsidRPr="004C721A">
              <w:rPr>
                <w:iCs/>
              </w:rPr>
              <w:t xml:space="preserve">кратко обосновывать и объяснять свои действия (текущие и планируемые); </w:t>
            </w:r>
          </w:p>
        </w:tc>
      </w:tr>
      <w:tr w:rsidR="006164E1" w:rsidRPr="004C721A" w14:paraId="6E44C4FB" w14:textId="77777777" w:rsidTr="00282C86">
        <w:trPr>
          <w:trHeight w:val="20"/>
        </w:trPr>
        <w:tc>
          <w:tcPr>
            <w:tcW w:w="959" w:type="dxa"/>
            <w:vMerge/>
          </w:tcPr>
          <w:p w14:paraId="0CE380FA" w14:textId="77777777" w:rsidR="006164E1" w:rsidRPr="004C721A" w:rsidRDefault="006164E1" w:rsidP="00282C86">
            <w:pPr>
              <w:jc w:val="center"/>
              <w:rPr>
                <w:iCs/>
              </w:rPr>
            </w:pPr>
          </w:p>
        </w:tc>
        <w:tc>
          <w:tcPr>
            <w:tcW w:w="2551" w:type="dxa"/>
            <w:vMerge/>
          </w:tcPr>
          <w:p w14:paraId="0ED7B264" w14:textId="77777777" w:rsidR="006164E1" w:rsidRPr="004C721A" w:rsidRDefault="006164E1" w:rsidP="00282C86">
            <w:pPr>
              <w:suppressAutoHyphens/>
            </w:pPr>
          </w:p>
        </w:tc>
        <w:tc>
          <w:tcPr>
            <w:tcW w:w="1134" w:type="dxa"/>
          </w:tcPr>
          <w:p w14:paraId="03E36951" w14:textId="77777777" w:rsidR="006164E1" w:rsidRPr="004C721A" w:rsidRDefault="006164E1" w:rsidP="00282C86">
            <w:pPr>
              <w:suppressAutoHyphens/>
              <w:jc w:val="both"/>
              <w:rPr>
                <w:bCs/>
                <w:iCs/>
              </w:rPr>
            </w:pPr>
            <w:proofErr w:type="spellStart"/>
            <w:r w:rsidRPr="004C721A">
              <w:rPr>
                <w:bCs/>
                <w:iCs/>
              </w:rPr>
              <w:t>Уо</w:t>
            </w:r>
            <w:proofErr w:type="spellEnd"/>
            <w:r w:rsidRPr="004C721A">
              <w:rPr>
                <w:bCs/>
                <w:iCs/>
              </w:rPr>
              <w:t xml:space="preserve"> 09.05</w:t>
            </w:r>
          </w:p>
        </w:tc>
        <w:tc>
          <w:tcPr>
            <w:tcW w:w="5529" w:type="dxa"/>
          </w:tcPr>
          <w:p w14:paraId="464C0ABD" w14:textId="77777777" w:rsidR="006164E1" w:rsidRPr="004C721A" w:rsidRDefault="006164E1" w:rsidP="00282C86">
            <w:pPr>
              <w:suppressAutoHyphens/>
              <w:jc w:val="both"/>
              <w:rPr>
                <w:bCs/>
                <w:iCs/>
              </w:rPr>
            </w:pPr>
            <w:r w:rsidRPr="004C721A">
              <w:rPr>
                <w:iCs/>
              </w:rPr>
              <w:t>писать простые связные сообщения на знакомые или интересующие профессиональные темы.</w:t>
            </w:r>
          </w:p>
        </w:tc>
      </w:tr>
      <w:tr w:rsidR="006164E1" w:rsidRPr="004C721A" w14:paraId="6E464096" w14:textId="77777777" w:rsidTr="00282C86">
        <w:trPr>
          <w:trHeight w:val="20"/>
        </w:trPr>
        <w:tc>
          <w:tcPr>
            <w:tcW w:w="959" w:type="dxa"/>
            <w:vMerge/>
          </w:tcPr>
          <w:p w14:paraId="5F45C698" w14:textId="77777777" w:rsidR="006164E1" w:rsidRPr="004C721A" w:rsidRDefault="006164E1" w:rsidP="00282C86">
            <w:pPr>
              <w:jc w:val="center"/>
              <w:rPr>
                <w:iCs/>
              </w:rPr>
            </w:pPr>
          </w:p>
        </w:tc>
        <w:tc>
          <w:tcPr>
            <w:tcW w:w="2551" w:type="dxa"/>
            <w:vMerge/>
          </w:tcPr>
          <w:p w14:paraId="12E0A756" w14:textId="77777777" w:rsidR="006164E1" w:rsidRPr="004C721A" w:rsidRDefault="006164E1" w:rsidP="00282C86">
            <w:pPr>
              <w:suppressAutoHyphens/>
            </w:pPr>
          </w:p>
        </w:tc>
        <w:tc>
          <w:tcPr>
            <w:tcW w:w="1134" w:type="dxa"/>
          </w:tcPr>
          <w:p w14:paraId="4F805A38"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09.01</w:t>
            </w:r>
          </w:p>
        </w:tc>
        <w:tc>
          <w:tcPr>
            <w:tcW w:w="5529" w:type="dxa"/>
          </w:tcPr>
          <w:p w14:paraId="0A11F73B" w14:textId="77777777" w:rsidR="006164E1" w:rsidRPr="004C721A" w:rsidRDefault="006164E1" w:rsidP="00282C86">
            <w:pPr>
              <w:suppressAutoHyphens/>
              <w:jc w:val="both"/>
              <w:rPr>
                <w:bCs/>
                <w:iCs/>
              </w:rPr>
            </w:pPr>
            <w:r w:rsidRPr="004C721A">
              <w:rPr>
                <w:bCs/>
                <w:iCs/>
              </w:rPr>
              <w:t xml:space="preserve">Знания: </w:t>
            </w:r>
            <w:r w:rsidRPr="004C721A">
              <w:rPr>
                <w:iCs/>
              </w:rPr>
              <w:t>правила построения простых и сложных предложений на профессиональные темы;</w:t>
            </w:r>
          </w:p>
        </w:tc>
      </w:tr>
      <w:tr w:rsidR="006164E1" w:rsidRPr="004C721A" w14:paraId="2C154B4D" w14:textId="77777777" w:rsidTr="00282C86">
        <w:trPr>
          <w:trHeight w:val="20"/>
        </w:trPr>
        <w:tc>
          <w:tcPr>
            <w:tcW w:w="959" w:type="dxa"/>
            <w:vMerge/>
          </w:tcPr>
          <w:p w14:paraId="1828B680" w14:textId="77777777" w:rsidR="006164E1" w:rsidRPr="004C721A" w:rsidRDefault="006164E1" w:rsidP="00282C86">
            <w:pPr>
              <w:jc w:val="center"/>
              <w:rPr>
                <w:iCs/>
              </w:rPr>
            </w:pPr>
          </w:p>
        </w:tc>
        <w:tc>
          <w:tcPr>
            <w:tcW w:w="2551" w:type="dxa"/>
            <w:vMerge/>
          </w:tcPr>
          <w:p w14:paraId="6CEE17A7" w14:textId="77777777" w:rsidR="006164E1" w:rsidRPr="004C721A" w:rsidRDefault="006164E1" w:rsidP="00282C86">
            <w:pPr>
              <w:suppressAutoHyphens/>
            </w:pPr>
          </w:p>
        </w:tc>
        <w:tc>
          <w:tcPr>
            <w:tcW w:w="1134" w:type="dxa"/>
          </w:tcPr>
          <w:p w14:paraId="050E42A1"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09.02</w:t>
            </w:r>
          </w:p>
        </w:tc>
        <w:tc>
          <w:tcPr>
            <w:tcW w:w="5529" w:type="dxa"/>
          </w:tcPr>
          <w:p w14:paraId="0F1ECFC4" w14:textId="77777777" w:rsidR="006164E1" w:rsidRPr="004C721A" w:rsidRDefault="006164E1" w:rsidP="00282C86">
            <w:pPr>
              <w:suppressAutoHyphens/>
              <w:jc w:val="both"/>
              <w:rPr>
                <w:bCs/>
                <w:iCs/>
              </w:rPr>
            </w:pPr>
            <w:r w:rsidRPr="004C721A">
              <w:rPr>
                <w:iCs/>
              </w:rPr>
              <w:t xml:space="preserve">основные общеупотребительные глаголы (бытовая </w:t>
            </w:r>
            <w:r w:rsidRPr="004C721A">
              <w:rPr>
                <w:iCs/>
              </w:rPr>
              <w:br/>
              <w:t>и профессиональная лексика);</w:t>
            </w:r>
          </w:p>
        </w:tc>
      </w:tr>
      <w:tr w:rsidR="006164E1" w:rsidRPr="004C721A" w14:paraId="0C72D914" w14:textId="77777777" w:rsidTr="00282C86">
        <w:trPr>
          <w:trHeight w:val="20"/>
        </w:trPr>
        <w:tc>
          <w:tcPr>
            <w:tcW w:w="959" w:type="dxa"/>
            <w:vMerge/>
          </w:tcPr>
          <w:p w14:paraId="47F68C2F" w14:textId="77777777" w:rsidR="006164E1" w:rsidRPr="004C721A" w:rsidRDefault="006164E1" w:rsidP="00282C86">
            <w:pPr>
              <w:jc w:val="center"/>
              <w:rPr>
                <w:iCs/>
              </w:rPr>
            </w:pPr>
          </w:p>
        </w:tc>
        <w:tc>
          <w:tcPr>
            <w:tcW w:w="2551" w:type="dxa"/>
            <w:vMerge/>
          </w:tcPr>
          <w:p w14:paraId="586CBE4A" w14:textId="77777777" w:rsidR="006164E1" w:rsidRPr="004C721A" w:rsidRDefault="006164E1" w:rsidP="00282C86">
            <w:pPr>
              <w:suppressAutoHyphens/>
            </w:pPr>
          </w:p>
        </w:tc>
        <w:tc>
          <w:tcPr>
            <w:tcW w:w="1134" w:type="dxa"/>
          </w:tcPr>
          <w:p w14:paraId="5ECD073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09.03</w:t>
            </w:r>
          </w:p>
        </w:tc>
        <w:tc>
          <w:tcPr>
            <w:tcW w:w="5529" w:type="dxa"/>
          </w:tcPr>
          <w:p w14:paraId="7A9A4C6D" w14:textId="77777777" w:rsidR="006164E1" w:rsidRPr="004C721A" w:rsidRDefault="006164E1" w:rsidP="00282C86">
            <w:pPr>
              <w:suppressAutoHyphens/>
              <w:jc w:val="both"/>
              <w:rPr>
                <w:bCs/>
                <w:iCs/>
              </w:rPr>
            </w:pPr>
            <w:r w:rsidRPr="004C721A">
              <w:rPr>
                <w:iCs/>
              </w:rPr>
              <w:t>лексический минимум, относящийся к описанию предметов, средств и процессов профессиональной деятельности;</w:t>
            </w:r>
          </w:p>
        </w:tc>
      </w:tr>
      <w:tr w:rsidR="006164E1" w:rsidRPr="004C721A" w14:paraId="667CF42E" w14:textId="77777777" w:rsidTr="00282C86">
        <w:trPr>
          <w:trHeight w:val="20"/>
        </w:trPr>
        <w:tc>
          <w:tcPr>
            <w:tcW w:w="959" w:type="dxa"/>
            <w:vMerge/>
          </w:tcPr>
          <w:p w14:paraId="2CFE81E6" w14:textId="77777777" w:rsidR="006164E1" w:rsidRPr="004C721A" w:rsidRDefault="006164E1" w:rsidP="00282C86">
            <w:pPr>
              <w:jc w:val="center"/>
              <w:rPr>
                <w:iCs/>
              </w:rPr>
            </w:pPr>
          </w:p>
        </w:tc>
        <w:tc>
          <w:tcPr>
            <w:tcW w:w="2551" w:type="dxa"/>
            <w:vMerge/>
          </w:tcPr>
          <w:p w14:paraId="3ACA1FC9" w14:textId="77777777" w:rsidR="006164E1" w:rsidRPr="004C721A" w:rsidRDefault="006164E1" w:rsidP="00282C86">
            <w:pPr>
              <w:suppressAutoHyphens/>
            </w:pPr>
          </w:p>
        </w:tc>
        <w:tc>
          <w:tcPr>
            <w:tcW w:w="1134" w:type="dxa"/>
          </w:tcPr>
          <w:p w14:paraId="77322394"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09.04</w:t>
            </w:r>
          </w:p>
        </w:tc>
        <w:tc>
          <w:tcPr>
            <w:tcW w:w="5529" w:type="dxa"/>
          </w:tcPr>
          <w:p w14:paraId="598BE27E" w14:textId="77777777" w:rsidR="006164E1" w:rsidRPr="004C721A" w:rsidRDefault="006164E1" w:rsidP="00282C86">
            <w:pPr>
              <w:suppressAutoHyphens/>
              <w:jc w:val="both"/>
              <w:rPr>
                <w:bCs/>
                <w:iCs/>
              </w:rPr>
            </w:pPr>
            <w:r w:rsidRPr="004C721A">
              <w:rPr>
                <w:iCs/>
              </w:rPr>
              <w:t>особенности произношения;</w:t>
            </w:r>
          </w:p>
        </w:tc>
      </w:tr>
      <w:tr w:rsidR="006164E1" w:rsidRPr="004C721A" w14:paraId="5C7DA52E" w14:textId="77777777" w:rsidTr="00282C86">
        <w:trPr>
          <w:trHeight w:val="20"/>
        </w:trPr>
        <w:tc>
          <w:tcPr>
            <w:tcW w:w="959" w:type="dxa"/>
            <w:vMerge/>
          </w:tcPr>
          <w:p w14:paraId="62B084F1" w14:textId="77777777" w:rsidR="006164E1" w:rsidRPr="004C721A" w:rsidRDefault="006164E1" w:rsidP="00282C86">
            <w:pPr>
              <w:jc w:val="center"/>
              <w:rPr>
                <w:iCs/>
              </w:rPr>
            </w:pPr>
          </w:p>
        </w:tc>
        <w:tc>
          <w:tcPr>
            <w:tcW w:w="2551" w:type="dxa"/>
            <w:vMerge/>
          </w:tcPr>
          <w:p w14:paraId="28E8F189" w14:textId="77777777" w:rsidR="006164E1" w:rsidRPr="004C721A" w:rsidRDefault="006164E1" w:rsidP="00282C86">
            <w:pPr>
              <w:suppressAutoHyphens/>
            </w:pPr>
          </w:p>
        </w:tc>
        <w:tc>
          <w:tcPr>
            <w:tcW w:w="1134" w:type="dxa"/>
          </w:tcPr>
          <w:p w14:paraId="0B86E266" w14:textId="77777777" w:rsidR="006164E1" w:rsidRPr="004C721A" w:rsidRDefault="006164E1" w:rsidP="00282C86">
            <w:pPr>
              <w:suppressAutoHyphens/>
              <w:jc w:val="both"/>
              <w:rPr>
                <w:bCs/>
                <w:iCs/>
              </w:rPr>
            </w:pPr>
            <w:proofErr w:type="spellStart"/>
            <w:r w:rsidRPr="004C721A">
              <w:rPr>
                <w:bCs/>
                <w:iCs/>
              </w:rPr>
              <w:t>Зо</w:t>
            </w:r>
            <w:proofErr w:type="spellEnd"/>
            <w:r w:rsidRPr="004C721A">
              <w:rPr>
                <w:bCs/>
                <w:iCs/>
              </w:rPr>
              <w:t xml:space="preserve"> 09.05</w:t>
            </w:r>
          </w:p>
        </w:tc>
        <w:tc>
          <w:tcPr>
            <w:tcW w:w="5529" w:type="dxa"/>
          </w:tcPr>
          <w:p w14:paraId="50A81D6C" w14:textId="77777777" w:rsidR="006164E1" w:rsidRPr="004C721A" w:rsidRDefault="006164E1" w:rsidP="00282C86">
            <w:pPr>
              <w:suppressAutoHyphens/>
              <w:jc w:val="both"/>
              <w:rPr>
                <w:iCs/>
              </w:rPr>
            </w:pPr>
            <w:r w:rsidRPr="004C721A">
              <w:rPr>
                <w:iCs/>
              </w:rPr>
              <w:t>правила чтения текстов профессиональной направленности.</w:t>
            </w:r>
          </w:p>
        </w:tc>
      </w:tr>
    </w:tbl>
    <w:p w14:paraId="5B36B398" w14:textId="77777777" w:rsidR="006164E1" w:rsidRPr="004C721A" w:rsidRDefault="006164E1" w:rsidP="006164E1"/>
    <w:p w14:paraId="5C94BEE9" w14:textId="77777777" w:rsidR="006164E1" w:rsidRPr="004C721A" w:rsidRDefault="006164E1" w:rsidP="006164E1">
      <w:pPr>
        <w:jc w:val="right"/>
      </w:pPr>
    </w:p>
    <w:p w14:paraId="516CD1AD" w14:textId="77777777" w:rsidR="00D26A2B" w:rsidRPr="004C721A" w:rsidRDefault="00D26A2B" w:rsidP="006164E1">
      <w:pPr>
        <w:spacing w:after="60" w:line="276" w:lineRule="auto"/>
        <w:jc w:val="right"/>
        <w:outlineLvl w:val="1"/>
        <w:rPr>
          <w:bCs/>
        </w:rPr>
      </w:pPr>
      <w:bookmarkStart w:id="7" w:name="_Toc84499260"/>
    </w:p>
    <w:p w14:paraId="56B4BC4D" w14:textId="77777777" w:rsidR="00D26A2B" w:rsidRPr="004C721A" w:rsidRDefault="00D26A2B" w:rsidP="006164E1">
      <w:pPr>
        <w:spacing w:after="60" w:line="276" w:lineRule="auto"/>
        <w:jc w:val="right"/>
        <w:outlineLvl w:val="1"/>
        <w:rPr>
          <w:bCs/>
        </w:rPr>
      </w:pPr>
    </w:p>
    <w:p w14:paraId="6EA8C9BC" w14:textId="77777777" w:rsidR="00D26A2B" w:rsidRPr="004C721A" w:rsidRDefault="00D26A2B" w:rsidP="006164E1">
      <w:pPr>
        <w:spacing w:after="60" w:line="276" w:lineRule="auto"/>
        <w:jc w:val="right"/>
        <w:outlineLvl w:val="1"/>
        <w:rPr>
          <w:bCs/>
        </w:rPr>
      </w:pPr>
    </w:p>
    <w:p w14:paraId="5C50237C" w14:textId="77777777" w:rsidR="00D26A2B" w:rsidRPr="004C721A" w:rsidRDefault="00D26A2B" w:rsidP="006164E1">
      <w:pPr>
        <w:spacing w:after="60" w:line="276" w:lineRule="auto"/>
        <w:jc w:val="right"/>
        <w:outlineLvl w:val="1"/>
        <w:rPr>
          <w:bCs/>
        </w:rPr>
      </w:pPr>
    </w:p>
    <w:p w14:paraId="096E455C" w14:textId="77777777" w:rsidR="00D26A2B" w:rsidRPr="004C721A" w:rsidRDefault="00D26A2B" w:rsidP="006164E1">
      <w:pPr>
        <w:spacing w:after="60" w:line="276" w:lineRule="auto"/>
        <w:jc w:val="right"/>
        <w:outlineLvl w:val="1"/>
        <w:rPr>
          <w:bCs/>
        </w:rPr>
      </w:pPr>
    </w:p>
    <w:p w14:paraId="666790D1" w14:textId="77777777" w:rsidR="00D26A2B" w:rsidRPr="004C721A" w:rsidRDefault="00D26A2B" w:rsidP="006164E1">
      <w:pPr>
        <w:spacing w:after="60" w:line="276" w:lineRule="auto"/>
        <w:jc w:val="right"/>
        <w:outlineLvl w:val="1"/>
        <w:rPr>
          <w:bCs/>
        </w:rPr>
      </w:pPr>
    </w:p>
    <w:p w14:paraId="2E2B9D2F" w14:textId="77777777" w:rsidR="00D26A2B" w:rsidRPr="004C721A" w:rsidRDefault="00D26A2B" w:rsidP="006164E1">
      <w:pPr>
        <w:spacing w:after="60" w:line="276" w:lineRule="auto"/>
        <w:jc w:val="right"/>
        <w:outlineLvl w:val="1"/>
        <w:rPr>
          <w:bCs/>
        </w:rPr>
      </w:pPr>
    </w:p>
    <w:p w14:paraId="5A39E632" w14:textId="77777777" w:rsidR="00D26A2B" w:rsidRPr="004C721A" w:rsidRDefault="00D26A2B" w:rsidP="006164E1">
      <w:pPr>
        <w:spacing w:after="60" w:line="276" w:lineRule="auto"/>
        <w:jc w:val="right"/>
        <w:outlineLvl w:val="1"/>
        <w:rPr>
          <w:bCs/>
        </w:rPr>
      </w:pPr>
    </w:p>
    <w:p w14:paraId="7A40E8FF" w14:textId="77777777" w:rsidR="00D26A2B" w:rsidRPr="004C721A" w:rsidRDefault="00D26A2B" w:rsidP="006164E1">
      <w:pPr>
        <w:spacing w:after="60" w:line="276" w:lineRule="auto"/>
        <w:jc w:val="right"/>
        <w:outlineLvl w:val="1"/>
        <w:rPr>
          <w:bCs/>
        </w:rPr>
      </w:pPr>
    </w:p>
    <w:p w14:paraId="273780DD" w14:textId="77777777" w:rsidR="00D26A2B" w:rsidRPr="004C721A" w:rsidRDefault="00D26A2B" w:rsidP="006164E1">
      <w:pPr>
        <w:spacing w:after="60" w:line="276" w:lineRule="auto"/>
        <w:jc w:val="right"/>
        <w:outlineLvl w:val="1"/>
        <w:rPr>
          <w:bCs/>
        </w:rPr>
      </w:pPr>
    </w:p>
    <w:p w14:paraId="17576C70" w14:textId="77777777" w:rsidR="00D26A2B" w:rsidRPr="004C721A" w:rsidRDefault="00D26A2B" w:rsidP="006164E1">
      <w:pPr>
        <w:spacing w:after="60" w:line="276" w:lineRule="auto"/>
        <w:jc w:val="right"/>
        <w:outlineLvl w:val="1"/>
        <w:rPr>
          <w:bCs/>
        </w:rPr>
      </w:pPr>
    </w:p>
    <w:p w14:paraId="0FE7C97A" w14:textId="77777777" w:rsidR="00D26A2B" w:rsidRPr="004C721A" w:rsidRDefault="00D26A2B" w:rsidP="006164E1">
      <w:pPr>
        <w:spacing w:after="60" w:line="276" w:lineRule="auto"/>
        <w:jc w:val="right"/>
        <w:outlineLvl w:val="1"/>
        <w:rPr>
          <w:bCs/>
        </w:rPr>
      </w:pPr>
    </w:p>
    <w:p w14:paraId="4A28F70E" w14:textId="77777777" w:rsidR="00D26A2B" w:rsidRPr="004C721A" w:rsidRDefault="00D26A2B" w:rsidP="006164E1">
      <w:pPr>
        <w:spacing w:after="60" w:line="276" w:lineRule="auto"/>
        <w:jc w:val="right"/>
        <w:outlineLvl w:val="1"/>
        <w:rPr>
          <w:bCs/>
        </w:rPr>
      </w:pPr>
    </w:p>
    <w:p w14:paraId="209AB499" w14:textId="77777777" w:rsidR="00D26A2B" w:rsidRPr="004C721A" w:rsidRDefault="00D26A2B" w:rsidP="006164E1">
      <w:pPr>
        <w:spacing w:after="60" w:line="276" w:lineRule="auto"/>
        <w:jc w:val="right"/>
        <w:outlineLvl w:val="1"/>
        <w:rPr>
          <w:bCs/>
        </w:rPr>
      </w:pPr>
    </w:p>
    <w:p w14:paraId="6A0F0342" w14:textId="77777777" w:rsidR="00D26A2B" w:rsidRPr="004C721A" w:rsidRDefault="00D26A2B" w:rsidP="006164E1">
      <w:pPr>
        <w:spacing w:after="60" w:line="276" w:lineRule="auto"/>
        <w:jc w:val="right"/>
        <w:outlineLvl w:val="1"/>
        <w:rPr>
          <w:bCs/>
        </w:rPr>
      </w:pPr>
    </w:p>
    <w:p w14:paraId="5CFCE539" w14:textId="77777777" w:rsidR="00D26A2B" w:rsidRPr="004C721A" w:rsidRDefault="00D26A2B" w:rsidP="006164E1">
      <w:pPr>
        <w:spacing w:after="60" w:line="276" w:lineRule="auto"/>
        <w:jc w:val="right"/>
        <w:outlineLvl w:val="1"/>
        <w:rPr>
          <w:bCs/>
        </w:rPr>
      </w:pPr>
    </w:p>
    <w:p w14:paraId="6CF2AB46" w14:textId="77777777" w:rsidR="00D26A2B" w:rsidRPr="004C721A" w:rsidRDefault="00D26A2B" w:rsidP="006164E1">
      <w:pPr>
        <w:spacing w:after="60" w:line="276" w:lineRule="auto"/>
        <w:jc w:val="right"/>
        <w:outlineLvl w:val="1"/>
        <w:rPr>
          <w:bCs/>
        </w:rPr>
      </w:pPr>
    </w:p>
    <w:p w14:paraId="34A18807" w14:textId="77777777" w:rsidR="00D26A2B" w:rsidRPr="004C721A" w:rsidRDefault="00D26A2B" w:rsidP="006164E1">
      <w:pPr>
        <w:spacing w:after="60" w:line="276" w:lineRule="auto"/>
        <w:jc w:val="right"/>
        <w:outlineLvl w:val="1"/>
        <w:rPr>
          <w:bCs/>
        </w:rPr>
      </w:pPr>
    </w:p>
    <w:p w14:paraId="33EC4817" w14:textId="77777777" w:rsidR="00D26A2B" w:rsidRPr="004C721A" w:rsidRDefault="00D26A2B" w:rsidP="006164E1">
      <w:pPr>
        <w:spacing w:after="60" w:line="276" w:lineRule="auto"/>
        <w:jc w:val="right"/>
        <w:outlineLvl w:val="1"/>
        <w:rPr>
          <w:bCs/>
        </w:rPr>
      </w:pPr>
    </w:p>
    <w:p w14:paraId="0A966224" w14:textId="77777777" w:rsidR="00D26A2B" w:rsidRPr="004C721A" w:rsidRDefault="00D26A2B" w:rsidP="006164E1">
      <w:pPr>
        <w:spacing w:after="60" w:line="276" w:lineRule="auto"/>
        <w:jc w:val="right"/>
        <w:outlineLvl w:val="1"/>
        <w:rPr>
          <w:bCs/>
        </w:rPr>
      </w:pPr>
    </w:p>
    <w:p w14:paraId="463FB301" w14:textId="77777777" w:rsidR="00D26A2B" w:rsidRPr="004C721A" w:rsidRDefault="00D26A2B" w:rsidP="006164E1">
      <w:pPr>
        <w:spacing w:after="60" w:line="276" w:lineRule="auto"/>
        <w:jc w:val="right"/>
        <w:outlineLvl w:val="1"/>
        <w:rPr>
          <w:bCs/>
        </w:rPr>
      </w:pPr>
    </w:p>
    <w:p w14:paraId="14C3027C" w14:textId="77777777" w:rsidR="00D26A2B" w:rsidRPr="004C721A" w:rsidRDefault="00D26A2B" w:rsidP="006164E1">
      <w:pPr>
        <w:spacing w:after="60" w:line="276" w:lineRule="auto"/>
        <w:jc w:val="right"/>
        <w:outlineLvl w:val="1"/>
        <w:rPr>
          <w:bCs/>
        </w:rPr>
      </w:pPr>
    </w:p>
    <w:p w14:paraId="18430FB6" w14:textId="77777777" w:rsidR="00D26A2B" w:rsidRPr="004C721A" w:rsidRDefault="00D26A2B" w:rsidP="006164E1">
      <w:pPr>
        <w:spacing w:after="60" w:line="276" w:lineRule="auto"/>
        <w:jc w:val="right"/>
        <w:outlineLvl w:val="1"/>
        <w:rPr>
          <w:bCs/>
        </w:rPr>
      </w:pPr>
    </w:p>
    <w:p w14:paraId="5FBE8997" w14:textId="77777777" w:rsidR="00D26A2B" w:rsidRPr="004C721A" w:rsidRDefault="00D26A2B" w:rsidP="006164E1">
      <w:pPr>
        <w:spacing w:after="60" w:line="276" w:lineRule="auto"/>
        <w:jc w:val="right"/>
        <w:outlineLvl w:val="1"/>
        <w:rPr>
          <w:bCs/>
        </w:rPr>
      </w:pPr>
    </w:p>
    <w:p w14:paraId="2BB142D8" w14:textId="77777777" w:rsidR="00D26A2B" w:rsidRPr="004C721A" w:rsidRDefault="00D26A2B" w:rsidP="006164E1">
      <w:pPr>
        <w:spacing w:after="60" w:line="276" w:lineRule="auto"/>
        <w:jc w:val="right"/>
        <w:outlineLvl w:val="1"/>
        <w:rPr>
          <w:bCs/>
        </w:rPr>
      </w:pPr>
    </w:p>
    <w:p w14:paraId="4A5E1BE7" w14:textId="77777777" w:rsidR="00F91759" w:rsidRPr="004C721A" w:rsidRDefault="00F91759" w:rsidP="006164E1">
      <w:pPr>
        <w:spacing w:after="60" w:line="276" w:lineRule="auto"/>
        <w:jc w:val="right"/>
        <w:outlineLvl w:val="1"/>
        <w:rPr>
          <w:bCs/>
        </w:rPr>
      </w:pPr>
    </w:p>
    <w:p w14:paraId="1761590B" w14:textId="77777777" w:rsidR="00F91759" w:rsidRPr="004C721A" w:rsidRDefault="00F91759" w:rsidP="006164E1">
      <w:pPr>
        <w:spacing w:after="60" w:line="276" w:lineRule="auto"/>
        <w:jc w:val="right"/>
        <w:outlineLvl w:val="1"/>
        <w:rPr>
          <w:bCs/>
        </w:rPr>
      </w:pPr>
    </w:p>
    <w:p w14:paraId="0CA1B299" w14:textId="77777777" w:rsidR="00F91759" w:rsidRPr="004C721A" w:rsidRDefault="00F91759" w:rsidP="006164E1">
      <w:pPr>
        <w:spacing w:after="60" w:line="276" w:lineRule="auto"/>
        <w:jc w:val="right"/>
        <w:outlineLvl w:val="1"/>
        <w:rPr>
          <w:bCs/>
        </w:rPr>
      </w:pPr>
    </w:p>
    <w:p w14:paraId="324D4284" w14:textId="77777777" w:rsidR="006164E1" w:rsidRPr="004C721A" w:rsidRDefault="006164E1" w:rsidP="006164E1">
      <w:pPr>
        <w:spacing w:after="60" w:line="276" w:lineRule="auto"/>
        <w:jc w:val="right"/>
        <w:outlineLvl w:val="1"/>
        <w:rPr>
          <w:bCs/>
        </w:rPr>
      </w:pPr>
      <w:r w:rsidRPr="004C721A">
        <w:rPr>
          <w:bCs/>
        </w:rPr>
        <w:lastRenderedPageBreak/>
        <w:t>Приложение</w:t>
      </w:r>
      <w:bookmarkEnd w:id="7"/>
      <w:r w:rsidRPr="004C721A">
        <w:rPr>
          <w:bCs/>
        </w:rPr>
        <w:t xml:space="preserve"> 3.</w:t>
      </w:r>
      <w:r w:rsidR="00D82B12" w:rsidRPr="004C721A">
        <w:rPr>
          <w:bCs/>
        </w:rPr>
        <w:t>6</w:t>
      </w:r>
    </w:p>
    <w:p w14:paraId="58FD9EDD" w14:textId="77777777" w:rsidR="00F91759" w:rsidRPr="004C721A" w:rsidRDefault="006164E1" w:rsidP="006164E1">
      <w:pPr>
        <w:spacing w:line="276" w:lineRule="auto"/>
        <w:jc w:val="right"/>
        <w:rPr>
          <w:bCs/>
        </w:rPr>
      </w:pPr>
      <w:r w:rsidRPr="004C721A">
        <w:rPr>
          <w:bCs/>
        </w:rPr>
        <w:t xml:space="preserve">к ПООП-П по специальности </w:t>
      </w:r>
    </w:p>
    <w:p w14:paraId="14C4671E" w14:textId="77777777" w:rsidR="006164E1" w:rsidRPr="004C721A" w:rsidRDefault="006164E1" w:rsidP="006164E1">
      <w:pPr>
        <w:spacing w:line="276" w:lineRule="auto"/>
        <w:jc w:val="right"/>
      </w:pPr>
      <w:r w:rsidRPr="004C721A">
        <w:t>36.02.01 Ветеринария</w:t>
      </w:r>
    </w:p>
    <w:p w14:paraId="4DB4B3C7" w14:textId="77777777" w:rsidR="006164E1" w:rsidRPr="004C721A" w:rsidRDefault="006164E1" w:rsidP="006164E1">
      <w:pPr>
        <w:spacing w:after="200" w:line="276" w:lineRule="auto"/>
        <w:jc w:val="center"/>
      </w:pPr>
    </w:p>
    <w:p w14:paraId="2861B6E1" w14:textId="77777777" w:rsidR="006164E1" w:rsidRPr="004C721A" w:rsidRDefault="006164E1" w:rsidP="006164E1">
      <w:pPr>
        <w:spacing w:after="200" w:line="276" w:lineRule="auto"/>
        <w:jc w:val="center"/>
      </w:pPr>
    </w:p>
    <w:p w14:paraId="47B1AA8F" w14:textId="77777777" w:rsidR="006164E1" w:rsidRPr="004C721A" w:rsidRDefault="006164E1" w:rsidP="006164E1">
      <w:pPr>
        <w:spacing w:after="200" w:line="276" w:lineRule="auto"/>
        <w:jc w:val="center"/>
      </w:pPr>
    </w:p>
    <w:p w14:paraId="05E8FB1B" w14:textId="77777777" w:rsidR="006164E1" w:rsidRPr="004C721A" w:rsidRDefault="006164E1" w:rsidP="006164E1">
      <w:pPr>
        <w:spacing w:after="200" w:line="276" w:lineRule="auto"/>
        <w:jc w:val="center"/>
      </w:pPr>
    </w:p>
    <w:p w14:paraId="55F5F567" w14:textId="77777777" w:rsidR="006164E1" w:rsidRPr="004C721A" w:rsidRDefault="006164E1" w:rsidP="006164E1">
      <w:pPr>
        <w:spacing w:after="200" w:line="276" w:lineRule="auto"/>
        <w:jc w:val="center"/>
      </w:pPr>
    </w:p>
    <w:p w14:paraId="57D44BE7" w14:textId="77777777" w:rsidR="006164E1" w:rsidRPr="004C721A" w:rsidRDefault="006164E1" w:rsidP="006164E1">
      <w:pPr>
        <w:spacing w:after="200" w:line="276" w:lineRule="auto"/>
        <w:jc w:val="center"/>
      </w:pPr>
    </w:p>
    <w:p w14:paraId="0670D4CF" w14:textId="77777777" w:rsidR="006164E1" w:rsidRPr="004C721A" w:rsidRDefault="006164E1" w:rsidP="006164E1">
      <w:pPr>
        <w:spacing w:after="200" w:line="276" w:lineRule="auto"/>
        <w:jc w:val="center"/>
      </w:pPr>
      <w:r w:rsidRPr="004C721A">
        <w:t>РАБОЧАЯ ПРОГРАММА УЧЕБНОЙ ДИСЦИПЛИНЫ</w:t>
      </w:r>
    </w:p>
    <w:p w14:paraId="31A0AE4A" w14:textId="77777777" w:rsidR="006164E1" w:rsidRPr="004C721A" w:rsidRDefault="00F91759" w:rsidP="006164E1">
      <w:pPr>
        <w:spacing w:line="276" w:lineRule="auto"/>
        <w:jc w:val="center"/>
        <w:rPr>
          <w:iCs/>
        </w:rPr>
      </w:pPr>
      <w:r w:rsidRPr="004C721A">
        <w:rPr>
          <w:iCs/>
        </w:rPr>
        <w:t>ЕН.01 Химия</w:t>
      </w:r>
    </w:p>
    <w:p w14:paraId="7C4B2359" w14:textId="77777777" w:rsidR="006164E1" w:rsidRPr="004C721A" w:rsidRDefault="006164E1" w:rsidP="006164E1">
      <w:pPr>
        <w:spacing w:after="200" w:line="276" w:lineRule="auto"/>
        <w:jc w:val="center"/>
        <w:rPr>
          <w:bCs/>
        </w:rPr>
      </w:pPr>
    </w:p>
    <w:p w14:paraId="6997FEB2" w14:textId="77777777" w:rsidR="006164E1" w:rsidRPr="004C721A" w:rsidRDefault="006164E1" w:rsidP="006164E1">
      <w:pPr>
        <w:spacing w:after="200" w:line="276" w:lineRule="auto"/>
        <w:jc w:val="center"/>
      </w:pPr>
    </w:p>
    <w:p w14:paraId="0712EC20" w14:textId="77777777" w:rsidR="006164E1" w:rsidRPr="004C721A" w:rsidRDefault="006164E1" w:rsidP="006164E1">
      <w:pPr>
        <w:spacing w:after="200" w:line="276" w:lineRule="auto"/>
      </w:pPr>
    </w:p>
    <w:p w14:paraId="7BF94BF5" w14:textId="77777777" w:rsidR="006164E1" w:rsidRPr="004C721A" w:rsidRDefault="006164E1" w:rsidP="006164E1">
      <w:pPr>
        <w:spacing w:after="200" w:line="276" w:lineRule="auto"/>
      </w:pPr>
    </w:p>
    <w:p w14:paraId="25E3E905" w14:textId="77777777" w:rsidR="006164E1" w:rsidRPr="004C721A" w:rsidRDefault="006164E1" w:rsidP="006164E1">
      <w:pPr>
        <w:spacing w:after="200" w:line="276" w:lineRule="auto"/>
      </w:pPr>
    </w:p>
    <w:p w14:paraId="336F37C3" w14:textId="77777777" w:rsidR="006164E1" w:rsidRPr="004C721A" w:rsidRDefault="006164E1" w:rsidP="006164E1">
      <w:pPr>
        <w:spacing w:after="200" w:line="276" w:lineRule="auto"/>
      </w:pPr>
    </w:p>
    <w:p w14:paraId="4CBB109A" w14:textId="77777777" w:rsidR="006164E1" w:rsidRPr="004C721A" w:rsidRDefault="006164E1" w:rsidP="006164E1">
      <w:pPr>
        <w:spacing w:after="200" w:line="276" w:lineRule="auto"/>
      </w:pPr>
    </w:p>
    <w:p w14:paraId="3F78B8D7" w14:textId="77777777" w:rsidR="006164E1" w:rsidRPr="004C721A" w:rsidRDefault="006164E1" w:rsidP="006164E1">
      <w:pPr>
        <w:spacing w:after="200" w:line="276" w:lineRule="auto"/>
      </w:pPr>
    </w:p>
    <w:p w14:paraId="1557E23B" w14:textId="77777777" w:rsidR="006164E1" w:rsidRPr="004C721A" w:rsidRDefault="006164E1" w:rsidP="006164E1">
      <w:pPr>
        <w:spacing w:after="200" w:line="276" w:lineRule="auto"/>
      </w:pPr>
    </w:p>
    <w:p w14:paraId="678EA7E8" w14:textId="77777777" w:rsidR="006164E1" w:rsidRPr="004C721A" w:rsidRDefault="006164E1" w:rsidP="006164E1">
      <w:pPr>
        <w:spacing w:after="200" w:line="276" w:lineRule="auto"/>
      </w:pPr>
    </w:p>
    <w:p w14:paraId="66CC4B24" w14:textId="77777777" w:rsidR="006164E1" w:rsidRPr="004C721A" w:rsidRDefault="006164E1" w:rsidP="006164E1">
      <w:pPr>
        <w:spacing w:after="200" w:line="276" w:lineRule="auto"/>
      </w:pPr>
    </w:p>
    <w:p w14:paraId="466B9871" w14:textId="77777777" w:rsidR="006164E1" w:rsidRPr="004C721A" w:rsidRDefault="006164E1" w:rsidP="006164E1">
      <w:pPr>
        <w:spacing w:after="200" w:line="276" w:lineRule="auto"/>
      </w:pPr>
    </w:p>
    <w:p w14:paraId="28C40443" w14:textId="77777777" w:rsidR="00D26A2B" w:rsidRPr="004C721A" w:rsidRDefault="00D26A2B" w:rsidP="006164E1">
      <w:pPr>
        <w:spacing w:after="200" w:line="276" w:lineRule="auto"/>
      </w:pPr>
    </w:p>
    <w:p w14:paraId="02E456AF" w14:textId="77777777" w:rsidR="00D26A2B" w:rsidRPr="004C721A" w:rsidRDefault="00D26A2B" w:rsidP="006164E1">
      <w:pPr>
        <w:spacing w:after="200" w:line="276" w:lineRule="auto"/>
      </w:pPr>
    </w:p>
    <w:p w14:paraId="0CDE30F9" w14:textId="77777777" w:rsidR="00D26A2B" w:rsidRPr="004C721A" w:rsidRDefault="00D26A2B" w:rsidP="006164E1">
      <w:pPr>
        <w:spacing w:after="200" w:line="276" w:lineRule="auto"/>
      </w:pPr>
    </w:p>
    <w:p w14:paraId="4309792E" w14:textId="77777777" w:rsidR="00D26A2B" w:rsidRPr="004C721A" w:rsidRDefault="00D26A2B" w:rsidP="006164E1">
      <w:pPr>
        <w:spacing w:after="200" w:line="276" w:lineRule="auto"/>
      </w:pPr>
    </w:p>
    <w:p w14:paraId="5D7AB76F" w14:textId="77777777" w:rsidR="006164E1" w:rsidRPr="004C721A" w:rsidRDefault="006164E1" w:rsidP="006164E1">
      <w:pPr>
        <w:spacing w:after="200" w:line="276" w:lineRule="auto"/>
      </w:pPr>
    </w:p>
    <w:p w14:paraId="47DC1728" w14:textId="77777777" w:rsidR="006164E1" w:rsidRPr="004C721A" w:rsidRDefault="006164E1" w:rsidP="006164E1">
      <w:pPr>
        <w:spacing w:after="200" w:line="276" w:lineRule="auto"/>
      </w:pPr>
    </w:p>
    <w:p w14:paraId="617140B5" w14:textId="77777777" w:rsidR="006164E1" w:rsidRPr="004C721A" w:rsidRDefault="006164E1" w:rsidP="006164E1">
      <w:pPr>
        <w:spacing w:after="200" w:line="276" w:lineRule="auto"/>
        <w:jc w:val="center"/>
      </w:pPr>
      <w:r w:rsidRPr="004C721A">
        <w:rPr>
          <w:bCs/>
          <w:iCs/>
        </w:rPr>
        <w:t>2022 г.</w:t>
      </w:r>
      <w:r w:rsidRPr="004C721A">
        <w:rPr>
          <w:bCs/>
          <w:iCs/>
        </w:rPr>
        <w:br w:type="page"/>
      </w:r>
      <w:r w:rsidRPr="004C721A">
        <w:lastRenderedPageBreak/>
        <w:t>СОДЕРЖАНИЕ</w:t>
      </w:r>
    </w:p>
    <w:p w14:paraId="50CC3E2A" w14:textId="77777777" w:rsidR="006164E1" w:rsidRPr="004C721A" w:rsidRDefault="006164E1" w:rsidP="006164E1">
      <w:pPr>
        <w:spacing w:after="200" w:line="276" w:lineRule="auto"/>
      </w:pPr>
    </w:p>
    <w:tbl>
      <w:tblPr>
        <w:tblW w:w="0" w:type="auto"/>
        <w:tblLook w:val="01E0" w:firstRow="1" w:lastRow="1" w:firstColumn="1" w:lastColumn="1" w:noHBand="0" w:noVBand="0"/>
      </w:tblPr>
      <w:tblGrid>
        <w:gridCol w:w="7501"/>
        <w:gridCol w:w="1854"/>
      </w:tblGrid>
      <w:tr w:rsidR="006164E1" w:rsidRPr="004C721A" w14:paraId="58A037F0" w14:textId="77777777" w:rsidTr="00282C86">
        <w:tc>
          <w:tcPr>
            <w:tcW w:w="7501" w:type="dxa"/>
          </w:tcPr>
          <w:p w14:paraId="4679A600" w14:textId="77777777" w:rsidR="006164E1" w:rsidRPr="004C721A" w:rsidRDefault="006164E1" w:rsidP="00AF2C15">
            <w:pPr>
              <w:numPr>
                <w:ilvl w:val="0"/>
                <w:numId w:val="73"/>
              </w:numPr>
              <w:suppressAutoHyphens/>
              <w:spacing w:after="200" w:line="276" w:lineRule="auto"/>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43E2388C" w14:textId="77777777" w:rsidR="006164E1" w:rsidRPr="004C721A" w:rsidRDefault="006164E1" w:rsidP="006164E1">
            <w:pPr>
              <w:spacing w:after="200" w:line="276" w:lineRule="auto"/>
            </w:pPr>
          </w:p>
        </w:tc>
      </w:tr>
      <w:tr w:rsidR="006164E1" w:rsidRPr="004C721A" w14:paraId="07330330" w14:textId="77777777" w:rsidTr="00282C86">
        <w:tc>
          <w:tcPr>
            <w:tcW w:w="7501" w:type="dxa"/>
          </w:tcPr>
          <w:p w14:paraId="158ECD4E" w14:textId="77777777" w:rsidR="006164E1" w:rsidRPr="004C721A" w:rsidRDefault="006164E1" w:rsidP="00AF2C15">
            <w:pPr>
              <w:numPr>
                <w:ilvl w:val="0"/>
                <w:numId w:val="73"/>
              </w:numPr>
              <w:suppressAutoHyphens/>
              <w:spacing w:after="200" w:line="276" w:lineRule="auto"/>
            </w:pPr>
            <w:r w:rsidRPr="004C721A">
              <w:t>СТРУКТУРА И СОДЕРЖАНИЕ УЧЕБНОЙ ДИСЦИПЛИНЫ</w:t>
            </w:r>
          </w:p>
          <w:p w14:paraId="2266D805" w14:textId="77777777" w:rsidR="006164E1" w:rsidRPr="004C721A" w:rsidRDefault="006164E1" w:rsidP="00AF2C15">
            <w:pPr>
              <w:numPr>
                <w:ilvl w:val="0"/>
                <w:numId w:val="73"/>
              </w:numPr>
              <w:suppressAutoHyphens/>
              <w:spacing w:after="200" w:line="276" w:lineRule="auto"/>
            </w:pPr>
            <w:r w:rsidRPr="004C721A">
              <w:t>УСЛОВИЯ РЕАЛИЗАЦИИ УЧЕБНОЙ ДИСЦИПЛИНЫ</w:t>
            </w:r>
          </w:p>
        </w:tc>
        <w:tc>
          <w:tcPr>
            <w:tcW w:w="1854" w:type="dxa"/>
          </w:tcPr>
          <w:p w14:paraId="5E79F182" w14:textId="77777777" w:rsidR="006164E1" w:rsidRPr="004C721A" w:rsidRDefault="006164E1" w:rsidP="006164E1">
            <w:pPr>
              <w:spacing w:after="200" w:line="276" w:lineRule="auto"/>
              <w:ind w:left="644"/>
            </w:pPr>
          </w:p>
        </w:tc>
      </w:tr>
      <w:tr w:rsidR="006164E1" w:rsidRPr="004C721A" w14:paraId="4E278ED2" w14:textId="77777777" w:rsidTr="00282C86">
        <w:tc>
          <w:tcPr>
            <w:tcW w:w="7501" w:type="dxa"/>
          </w:tcPr>
          <w:p w14:paraId="4B0DFEAF" w14:textId="77777777" w:rsidR="006164E1" w:rsidRPr="004C721A" w:rsidRDefault="006164E1" w:rsidP="00AF2C15">
            <w:pPr>
              <w:numPr>
                <w:ilvl w:val="0"/>
                <w:numId w:val="73"/>
              </w:numPr>
              <w:suppressAutoHyphens/>
              <w:spacing w:after="200" w:line="276" w:lineRule="auto"/>
            </w:pPr>
            <w:r w:rsidRPr="004C721A">
              <w:t>КОНТРОЛЬ И ОЦЕНКА РЕЗУЛЬТАТОВ ОСВОЕНИЯ УЧЕБНОЙ ДИСЦИПЛИНЫ</w:t>
            </w:r>
          </w:p>
          <w:p w14:paraId="72F06CE4" w14:textId="77777777" w:rsidR="006164E1" w:rsidRPr="004C721A" w:rsidRDefault="006164E1" w:rsidP="006164E1">
            <w:pPr>
              <w:suppressAutoHyphens/>
              <w:spacing w:after="200" w:line="276" w:lineRule="auto"/>
            </w:pPr>
          </w:p>
        </w:tc>
        <w:tc>
          <w:tcPr>
            <w:tcW w:w="1854" w:type="dxa"/>
          </w:tcPr>
          <w:p w14:paraId="0C8E678F" w14:textId="77777777" w:rsidR="006164E1" w:rsidRPr="004C721A" w:rsidRDefault="006164E1" w:rsidP="006164E1">
            <w:pPr>
              <w:spacing w:after="200" w:line="276" w:lineRule="auto"/>
            </w:pPr>
          </w:p>
        </w:tc>
      </w:tr>
    </w:tbl>
    <w:p w14:paraId="5E9EFF21" w14:textId="77777777" w:rsidR="006164E1" w:rsidRPr="004C721A" w:rsidRDefault="006164E1" w:rsidP="00F91759">
      <w:pPr>
        <w:suppressAutoHyphens/>
        <w:spacing w:after="200" w:line="276" w:lineRule="auto"/>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14AE83F6" w14:textId="77777777" w:rsidR="006164E1" w:rsidRPr="004C721A" w:rsidRDefault="00F91759" w:rsidP="006164E1">
      <w:pPr>
        <w:suppressAutoHyphens/>
        <w:ind w:left="720"/>
        <w:jc w:val="center"/>
        <w:rPr>
          <w:vertAlign w:val="superscript"/>
        </w:rPr>
      </w:pPr>
      <w:r w:rsidRPr="004C721A">
        <w:t xml:space="preserve">ЕН.01 </w:t>
      </w:r>
      <w:r w:rsidR="006164E1" w:rsidRPr="004C721A">
        <w:rPr>
          <w:iCs/>
        </w:rPr>
        <w:t>Химия</w:t>
      </w:r>
    </w:p>
    <w:p w14:paraId="06092839" w14:textId="77777777" w:rsidR="006164E1" w:rsidRPr="004C721A" w:rsidRDefault="006164E1" w:rsidP="00616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C721A">
        <w:t xml:space="preserve">1.1. Место дисциплины в структуре основной образовательной программы: </w:t>
      </w:r>
    </w:p>
    <w:p w14:paraId="2858BA7F" w14:textId="77777777" w:rsidR="006164E1" w:rsidRPr="004C721A" w:rsidRDefault="006164E1" w:rsidP="006164E1">
      <w:pPr>
        <w:spacing w:line="276" w:lineRule="auto"/>
        <w:jc w:val="both"/>
        <w:rPr>
          <w:color w:val="000000"/>
        </w:rPr>
      </w:pPr>
      <w:r w:rsidRPr="004C721A">
        <w:t xml:space="preserve">Учебная дисциплина «Химия» является обязательной частью </w:t>
      </w:r>
      <w:r w:rsidRPr="004C721A">
        <w:rPr>
          <w:bCs/>
          <w:color w:val="000000"/>
        </w:rPr>
        <w:t>математического и общего естественнонаучного учебного цикла</w:t>
      </w:r>
      <w:r w:rsidRPr="004C721A">
        <w:t xml:space="preserve"> ПООП-П в соответствии с ФГОС СПО по </w:t>
      </w:r>
      <w:r w:rsidRPr="004C721A">
        <w:rPr>
          <w:color w:val="000000"/>
        </w:rPr>
        <w:t>специальности 36.02.01 Ветеринария</w:t>
      </w:r>
      <w:r w:rsidRPr="004C721A">
        <w:t xml:space="preserve">. </w:t>
      </w:r>
    </w:p>
    <w:p w14:paraId="6EF75EEB" w14:textId="77777777" w:rsidR="006164E1" w:rsidRPr="004C721A" w:rsidRDefault="006164E1" w:rsidP="00F917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 1; ОК 2; ОК 3; ОК 4; ОК 5; ОК 6; ОК 7; ОК 8; ОК 9.</w:t>
      </w:r>
    </w:p>
    <w:p w14:paraId="230153D6" w14:textId="77777777" w:rsidR="006164E1" w:rsidRPr="004C721A" w:rsidRDefault="006164E1" w:rsidP="006164E1">
      <w:pPr>
        <w:spacing w:line="276" w:lineRule="auto"/>
        <w:ind w:firstLine="709"/>
      </w:pPr>
      <w:r w:rsidRPr="004C721A">
        <w:t>1.2. Цель и планируемые результаты освоения дисциплины:</w:t>
      </w:r>
    </w:p>
    <w:p w14:paraId="04F9F2F7" w14:textId="77777777" w:rsidR="006164E1" w:rsidRPr="004C721A" w:rsidRDefault="006164E1" w:rsidP="006164E1">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473"/>
        <w:gridCol w:w="3611"/>
      </w:tblGrid>
      <w:tr w:rsidR="006164E1" w:rsidRPr="004C721A" w14:paraId="3C384A6E" w14:textId="77777777" w:rsidTr="00282C86">
        <w:trPr>
          <w:trHeight w:val="649"/>
        </w:trPr>
        <w:tc>
          <w:tcPr>
            <w:tcW w:w="1589" w:type="dxa"/>
            <w:hideMark/>
          </w:tcPr>
          <w:p w14:paraId="03EAA661" w14:textId="77777777" w:rsidR="006164E1" w:rsidRPr="004C721A" w:rsidRDefault="006164E1" w:rsidP="006164E1">
            <w:pPr>
              <w:suppressAutoHyphens/>
              <w:jc w:val="center"/>
            </w:pPr>
            <w:r w:rsidRPr="004C721A">
              <w:t xml:space="preserve">Код </w:t>
            </w:r>
          </w:p>
          <w:p w14:paraId="5BFD9700" w14:textId="77777777" w:rsidR="006164E1" w:rsidRPr="004C721A" w:rsidRDefault="006164E1" w:rsidP="006164E1">
            <w:pPr>
              <w:suppressAutoHyphens/>
              <w:jc w:val="center"/>
            </w:pPr>
            <w:r w:rsidRPr="004C721A">
              <w:t>ПК, ОК</w:t>
            </w:r>
          </w:p>
        </w:tc>
        <w:tc>
          <w:tcPr>
            <w:tcW w:w="4473" w:type="dxa"/>
            <w:hideMark/>
          </w:tcPr>
          <w:p w14:paraId="2A96CAF2" w14:textId="77777777" w:rsidR="006164E1" w:rsidRPr="004C721A" w:rsidRDefault="006164E1" w:rsidP="006164E1">
            <w:pPr>
              <w:suppressAutoHyphens/>
              <w:jc w:val="center"/>
            </w:pPr>
            <w:r w:rsidRPr="004C721A">
              <w:t>Умения</w:t>
            </w:r>
          </w:p>
        </w:tc>
        <w:tc>
          <w:tcPr>
            <w:tcW w:w="3611" w:type="dxa"/>
            <w:hideMark/>
          </w:tcPr>
          <w:p w14:paraId="75F467A0" w14:textId="77777777" w:rsidR="006164E1" w:rsidRPr="004C721A" w:rsidRDefault="006164E1" w:rsidP="006164E1">
            <w:pPr>
              <w:suppressAutoHyphens/>
              <w:jc w:val="center"/>
            </w:pPr>
            <w:r w:rsidRPr="004C721A">
              <w:t>Знания</w:t>
            </w:r>
          </w:p>
        </w:tc>
      </w:tr>
      <w:tr w:rsidR="006164E1" w:rsidRPr="004C721A" w14:paraId="78459C9A" w14:textId="77777777" w:rsidTr="00282C86">
        <w:trPr>
          <w:trHeight w:val="212"/>
        </w:trPr>
        <w:tc>
          <w:tcPr>
            <w:tcW w:w="1589" w:type="dxa"/>
          </w:tcPr>
          <w:p w14:paraId="568C279D" w14:textId="77777777" w:rsidR="006164E1" w:rsidRPr="004C721A" w:rsidRDefault="006164E1" w:rsidP="006164E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ОК01-ОК-</w:t>
            </w:r>
            <w:proofErr w:type="gramStart"/>
            <w:r w:rsidRPr="004C721A">
              <w:t>07,ОК</w:t>
            </w:r>
            <w:proofErr w:type="gramEnd"/>
            <w:r w:rsidRPr="004C721A">
              <w:t>-09.</w:t>
            </w:r>
          </w:p>
          <w:p w14:paraId="59D8A114" w14:textId="77777777" w:rsidR="006164E1" w:rsidRPr="004C721A" w:rsidRDefault="006164E1" w:rsidP="006164E1">
            <w:pPr>
              <w:suppressAutoHyphens/>
            </w:pPr>
            <w:r w:rsidRPr="004C721A">
              <w:t>ПК1.2, ПК2.1,</w:t>
            </w:r>
          </w:p>
          <w:p w14:paraId="66A85D72" w14:textId="77777777" w:rsidR="006164E1" w:rsidRPr="004C721A" w:rsidRDefault="006164E1" w:rsidP="006164E1">
            <w:pPr>
              <w:suppressAutoHyphens/>
            </w:pPr>
            <w:r w:rsidRPr="004C721A">
              <w:t>ПК 2.3</w:t>
            </w:r>
          </w:p>
          <w:p w14:paraId="6415CECE" w14:textId="77777777" w:rsidR="006164E1" w:rsidRPr="004C721A" w:rsidRDefault="006164E1" w:rsidP="006164E1">
            <w:pPr>
              <w:suppressAutoHyphens/>
              <w:rPr>
                <w:bCs/>
              </w:rPr>
            </w:pPr>
          </w:p>
        </w:tc>
        <w:tc>
          <w:tcPr>
            <w:tcW w:w="4473" w:type="dxa"/>
          </w:tcPr>
          <w:p w14:paraId="33ABA05C" w14:textId="77777777" w:rsidR="006164E1" w:rsidRPr="004C721A" w:rsidRDefault="006164E1" w:rsidP="006164E1">
            <w:pPr>
              <w:suppressAutoHyphens/>
              <w:jc w:val="both"/>
            </w:pPr>
            <w:r w:rsidRPr="004C721A">
              <w:t xml:space="preserve">- грамотно объяснять процессы, происходящие в организме, с биохимической точки зрения; </w:t>
            </w:r>
          </w:p>
          <w:p w14:paraId="5A33B5FF" w14:textId="77777777" w:rsidR="006164E1" w:rsidRPr="004C721A" w:rsidRDefault="006164E1" w:rsidP="006164E1">
            <w:pPr>
              <w:suppressAutoHyphens/>
              <w:jc w:val="both"/>
            </w:pPr>
            <w:r w:rsidRPr="004C721A">
              <w:t xml:space="preserve">- подготовить и провести химический эксперимент по изучению свойств и идентификации важнейших природных объектов; </w:t>
            </w:r>
          </w:p>
          <w:p w14:paraId="0CD9E9E8" w14:textId="77777777" w:rsidR="006164E1" w:rsidRPr="004C721A" w:rsidRDefault="006164E1" w:rsidP="006164E1">
            <w:pPr>
              <w:suppressAutoHyphens/>
              <w:jc w:val="both"/>
            </w:pPr>
            <w:r w:rsidRPr="004C721A">
              <w:t xml:space="preserve">- использовать необходимые приборы и лабораторное оборудование при проведении исследований; </w:t>
            </w:r>
          </w:p>
          <w:p w14:paraId="1EEF1CD6" w14:textId="77777777" w:rsidR="006164E1" w:rsidRPr="004C721A" w:rsidRDefault="006164E1" w:rsidP="006164E1">
            <w:pPr>
              <w:suppressAutoHyphens/>
              <w:jc w:val="both"/>
            </w:pPr>
            <w:r w:rsidRPr="004C721A">
              <w:t>- осуществлять подбор биохимических методов и проводить исследования азотсодержащих веществ, липидов, углеводов и их метаболитов, минеральных веществ, ферментов;</w:t>
            </w:r>
          </w:p>
          <w:p w14:paraId="5631F005" w14:textId="77777777" w:rsidR="006164E1" w:rsidRPr="004C721A" w:rsidRDefault="006164E1" w:rsidP="006164E1">
            <w:pPr>
              <w:suppressAutoHyphens/>
              <w:jc w:val="both"/>
            </w:pPr>
            <w:r w:rsidRPr="004C721A">
              <w:t xml:space="preserve"> - проводить обработку результатов эксперимента и оценивать их в сравнении с литературными данными; </w:t>
            </w:r>
          </w:p>
          <w:p w14:paraId="54D1C515" w14:textId="77777777" w:rsidR="006164E1" w:rsidRPr="004C721A" w:rsidRDefault="006164E1" w:rsidP="006164E1">
            <w:pPr>
              <w:suppressAutoHyphens/>
              <w:jc w:val="both"/>
            </w:pPr>
            <w:r w:rsidRPr="004C721A">
              <w:t xml:space="preserve">-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0E82AB98" w14:textId="77777777" w:rsidR="006164E1" w:rsidRPr="004C721A" w:rsidRDefault="006164E1" w:rsidP="006164E1">
            <w:pPr>
              <w:suppressAutoHyphens/>
              <w:jc w:val="both"/>
            </w:pPr>
            <w:r w:rsidRPr="004C721A">
              <w:t xml:space="preserve">- применять изученные методы исследования веществ к анализу кормов растительного и животного происхождения, продукции животноводства; </w:t>
            </w:r>
          </w:p>
          <w:p w14:paraId="45FDAE73" w14:textId="77777777" w:rsidR="006164E1" w:rsidRPr="004C721A" w:rsidRDefault="006164E1" w:rsidP="006164E1">
            <w:pPr>
              <w:suppressAutoHyphens/>
              <w:jc w:val="both"/>
            </w:pPr>
            <w:r w:rsidRPr="004C721A">
              <w:t>- использовать теоретические знания и практические навыки для решения соответствующих профессиональных задач в области ветеринарии</w:t>
            </w:r>
          </w:p>
        </w:tc>
        <w:tc>
          <w:tcPr>
            <w:tcW w:w="3611" w:type="dxa"/>
          </w:tcPr>
          <w:p w14:paraId="301A4F84" w14:textId="77777777" w:rsidR="006164E1" w:rsidRPr="004C721A" w:rsidRDefault="006164E1" w:rsidP="006164E1">
            <w:pPr>
              <w:suppressAutoHyphens/>
              <w:jc w:val="both"/>
            </w:pPr>
            <w:r w:rsidRPr="004C721A">
              <w:t xml:space="preserve">-теоретические основы биологической химии; </w:t>
            </w:r>
          </w:p>
          <w:p w14:paraId="7C693758" w14:textId="77777777" w:rsidR="006164E1" w:rsidRPr="004C721A" w:rsidRDefault="006164E1" w:rsidP="006164E1">
            <w:pPr>
              <w:suppressAutoHyphens/>
              <w:jc w:val="both"/>
            </w:pPr>
            <w:r w:rsidRPr="004C721A">
              <w:t xml:space="preserve">- новейшие научные и практические достижения в области биологической химии; </w:t>
            </w:r>
          </w:p>
          <w:p w14:paraId="6B7D143E" w14:textId="77777777" w:rsidR="006164E1" w:rsidRPr="004C721A" w:rsidRDefault="006164E1" w:rsidP="006164E1">
            <w:pPr>
              <w:suppressAutoHyphens/>
              <w:jc w:val="both"/>
            </w:pPr>
            <w:r w:rsidRPr="004C721A">
              <w:t xml:space="preserve">- биохимические основы жизнедеятельности организма; </w:t>
            </w:r>
          </w:p>
          <w:p w14:paraId="387E704E" w14:textId="77777777" w:rsidR="006164E1" w:rsidRPr="004C721A" w:rsidRDefault="006164E1" w:rsidP="006164E1">
            <w:pPr>
              <w:suppressAutoHyphens/>
              <w:jc w:val="both"/>
            </w:pPr>
            <w:r w:rsidRPr="004C721A">
              <w:t xml:space="preserve">-свойства важнейших классов биохимических соединений во взаимосвязи с их строением; </w:t>
            </w:r>
          </w:p>
          <w:p w14:paraId="65A73BD2" w14:textId="77777777" w:rsidR="006164E1" w:rsidRPr="004C721A" w:rsidRDefault="006164E1" w:rsidP="006164E1">
            <w:pPr>
              <w:suppressAutoHyphens/>
              <w:jc w:val="both"/>
            </w:pPr>
            <w:r w:rsidRPr="004C721A">
              <w:t xml:space="preserve">- энергетику и кинетику биохимических процессов; </w:t>
            </w:r>
          </w:p>
          <w:p w14:paraId="5BAEDF2C" w14:textId="77777777" w:rsidR="006164E1" w:rsidRPr="004C721A" w:rsidRDefault="006164E1" w:rsidP="006164E1">
            <w:pPr>
              <w:suppressAutoHyphens/>
              <w:jc w:val="both"/>
            </w:pPr>
            <w:r w:rsidRPr="004C721A">
              <w:t xml:space="preserve">- свойства растворов биополимеров и биологически активных веществ; </w:t>
            </w:r>
          </w:p>
          <w:p w14:paraId="5EB48CCD" w14:textId="77777777" w:rsidR="006164E1" w:rsidRPr="004C721A" w:rsidRDefault="006164E1" w:rsidP="006164E1">
            <w:pPr>
              <w:suppressAutoHyphens/>
              <w:jc w:val="both"/>
            </w:pPr>
            <w:r w:rsidRPr="004C721A">
              <w:t>- обмен веществ и энергии в организме;</w:t>
            </w:r>
          </w:p>
          <w:p w14:paraId="4F8A6AF0" w14:textId="77777777" w:rsidR="006164E1" w:rsidRPr="004C721A" w:rsidRDefault="006164E1" w:rsidP="006164E1">
            <w:pPr>
              <w:suppressAutoHyphens/>
              <w:jc w:val="both"/>
            </w:pPr>
            <w:r w:rsidRPr="004C721A">
              <w:t xml:space="preserve"> - особенности метаболизма у сельскохозяйственных животных; - биохимию биологических жидкостей, органов и тканей сельскохозяйственных животных; - методы исследования биохимических компонентов в биологических жидкостях и тканях здоровых животных; </w:t>
            </w:r>
          </w:p>
          <w:p w14:paraId="0C356A8F" w14:textId="77777777" w:rsidR="006164E1" w:rsidRPr="004C721A" w:rsidRDefault="006164E1" w:rsidP="006164E1">
            <w:pPr>
              <w:suppressAutoHyphens/>
              <w:jc w:val="both"/>
            </w:pPr>
            <w:r w:rsidRPr="004C721A">
              <w:t>- краткие исторические сведения о развитии биологической химии, роль российских ученых в развитии этой науки;</w:t>
            </w:r>
          </w:p>
        </w:tc>
      </w:tr>
    </w:tbl>
    <w:p w14:paraId="2195CA0A" w14:textId="77777777" w:rsidR="006164E1" w:rsidRPr="004C721A" w:rsidRDefault="006164E1" w:rsidP="006164E1">
      <w:pPr>
        <w:suppressAutoHyphens/>
        <w:spacing w:after="240"/>
        <w:jc w:val="center"/>
      </w:pPr>
    </w:p>
    <w:p w14:paraId="0A74B27C" w14:textId="77777777" w:rsidR="00F3039E" w:rsidRPr="004C721A" w:rsidRDefault="00F3039E" w:rsidP="006164E1">
      <w:pPr>
        <w:suppressAutoHyphens/>
        <w:spacing w:after="240"/>
        <w:jc w:val="center"/>
      </w:pPr>
    </w:p>
    <w:p w14:paraId="39EFF226" w14:textId="77777777" w:rsidR="00F3039E" w:rsidRPr="004C721A" w:rsidRDefault="00F3039E" w:rsidP="006164E1">
      <w:pPr>
        <w:suppressAutoHyphens/>
        <w:spacing w:after="240"/>
        <w:jc w:val="center"/>
      </w:pPr>
    </w:p>
    <w:p w14:paraId="45297100" w14:textId="77777777" w:rsidR="006164E1" w:rsidRPr="004C721A" w:rsidRDefault="006164E1" w:rsidP="006164E1">
      <w:pPr>
        <w:suppressAutoHyphens/>
        <w:spacing w:after="240"/>
        <w:jc w:val="center"/>
      </w:pPr>
      <w:r w:rsidRPr="004C721A">
        <w:lastRenderedPageBreak/>
        <w:t>2. СТРУКТУРА И СОДЕРЖАНИЕ УЧЕБНОЙ ДИСЦИПЛИНЫ</w:t>
      </w:r>
    </w:p>
    <w:p w14:paraId="61E0D4A1" w14:textId="77777777" w:rsidR="006164E1" w:rsidRPr="004C721A" w:rsidRDefault="006164E1" w:rsidP="006164E1">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164E1" w:rsidRPr="004C721A" w14:paraId="29AE9487" w14:textId="77777777" w:rsidTr="00282C86">
        <w:trPr>
          <w:trHeight w:val="490"/>
        </w:trPr>
        <w:tc>
          <w:tcPr>
            <w:tcW w:w="3685" w:type="pct"/>
            <w:vAlign w:val="center"/>
          </w:tcPr>
          <w:p w14:paraId="094A1735" w14:textId="77777777" w:rsidR="006164E1" w:rsidRPr="004C721A" w:rsidRDefault="006164E1" w:rsidP="006164E1">
            <w:pPr>
              <w:suppressAutoHyphens/>
              <w:spacing w:after="200" w:line="276" w:lineRule="auto"/>
            </w:pPr>
            <w:r w:rsidRPr="004C721A">
              <w:t>Вид учебной работы</w:t>
            </w:r>
          </w:p>
        </w:tc>
        <w:tc>
          <w:tcPr>
            <w:tcW w:w="1315" w:type="pct"/>
            <w:vAlign w:val="center"/>
          </w:tcPr>
          <w:p w14:paraId="7A69033F" w14:textId="77777777" w:rsidR="006164E1" w:rsidRPr="004C721A" w:rsidRDefault="006164E1" w:rsidP="006164E1">
            <w:pPr>
              <w:suppressAutoHyphens/>
              <w:spacing w:after="200" w:line="276" w:lineRule="auto"/>
              <w:rPr>
                <w:iCs/>
              </w:rPr>
            </w:pPr>
            <w:r w:rsidRPr="004C721A">
              <w:rPr>
                <w:iCs/>
              </w:rPr>
              <w:t>Объем в часах</w:t>
            </w:r>
          </w:p>
        </w:tc>
      </w:tr>
      <w:tr w:rsidR="006164E1" w:rsidRPr="004C721A" w14:paraId="519F4799" w14:textId="77777777" w:rsidTr="00282C86">
        <w:trPr>
          <w:trHeight w:val="490"/>
        </w:trPr>
        <w:tc>
          <w:tcPr>
            <w:tcW w:w="3685" w:type="pct"/>
            <w:vAlign w:val="center"/>
          </w:tcPr>
          <w:p w14:paraId="2984D6A3" w14:textId="77777777" w:rsidR="006164E1" w:rsidRPr="004C721A" w:rsidRDefault="006164E1" w:rsidP="006164E1">
            <w:pPr>
              <w:suppressAutoHyphens/>
              <w:spacing w:line="276" w:lineRule="auto"/>
            </w:pPr>
            <w:r w:rsidRPr="004C721A">
              <w:t>Объем образовательной программы учебной дисциплины</w:t>
            </w:r>
          </w:p>
        </w:tc>
        <w:tc>
          <w:tcPr>
            <w:tcW w:w="1315" w:type="pct"/>
            <w:vAlign w:val="center"/>
          </w:tcPr>
          <w:p w14:paraId="682AEBA7" w14:textId="77777777" w:rsidR="006164E1" w:rsidRPr="004C721A" w:rsidRDefault="006164E1" w:rsidP="006164E1">
            <w:pPr>
              <w:suppressAutoHyphens/>
              <w:spacing w:line="276" w:lineRule="auto"/>
              <w:rPr>
                <w:iCs/>
              </w:rPr>
            </w:pPr>
            <w:r w:rsidRPr="004C721A">
              <w:rPr>
                <w:iCs/>
              </w:rPr>
              <w:t>54</w:t>
            </w:r>
          </w:p>
        </w:tc>
      </w:tr>
      <w:tr w:rsidR="006164E1" w:rsidRPr="004C721A" w14:paraId="2C3EDF0A" w14:textId="77777777" w:rsidTr="00282C86">
        <w:trPr>
          <w:trHeight w:val="490"/>
        </w:trPr>
        <w:tc>
          <w:tcPr>
            <w:tcW w:w="3685" w:type="pct"/>
            <w:shd w:val="clear" w:color="auto" w:fill="auto"/>
            <w:vAlign w:val="center"/>
          </w:tcPr>
          <w:p w14:paraId="668AA1EE" w14:textId="77777777" w:rsidR="006164E1" w:rsidRPr="004C721A" w:rsidRDefault="006164E1" w:rsidP="006164E1">
            <w:pPr>
              <w:suppressAutoHyphens/>
              <w:spacing w:line="276" w:lineRule="auto"/>
            </w:pPr>
            <w:r w:rsidRPr="004C721A">
              <w:t>в т.ч. в форме практической подготовки</w:t>
            </w:r>
          </w:p>
        </w:tc>
        <w:tc>
          <w:tcPr>
            <w:tcW w:w="1315" w:type="pct"/>
            <w:shd w:val="clear" w:color="auto" w:fill="auto"/>
            <w:vAlign w:val="center"/>
          </w:tcPr>
          <w:p w14:paraId="6F731022" w14:textId="77777777" w:rsidR="006164E1" w:rsidRPr="004C721A" w:rsidRDefault="006164E1" w:rsidP="006164E1">
            <w:pPr>
              <w:suppressAutoHyphens/>
              <w:spacing w:line="276" w:lineRule="auto"/>
              <w:rPr>
                <w:iCs/>
              </w:rPr>
            </w:pPr>
            <w:r w:rsidRPr="004C721A">
              <w:rPr>
                <w:iCs/>
              </w:rPr>
              <w:t>24</w:t>
            </w:r>
          </w:p>
        </w:tc>
      </w:tr>
      <w:tr w:rsidR="006164E1" w:rsidRPr="004C721A" w14:paraId="17ED7241" w14:textId="77777777" w:rsidTr="00282C86">
        <w:trPr>
          <w:trHeight w:val="336"/>
        </w:trPr>
        <w:tc>
          <w:tcPr>
            <w:tcW w:w="5000" w:type="pct"/>
            <w:gridSpan w:val="2"/>
            <w:vAlign w:val="center"/>
          </w:tcPr>
          <w:p w14:paraId="02FF51B0" w14:textId="77777777" w:rsidR="006164E1" w:rsidRPr="004C721A" w:rsidRDefault="006164E1" w:rsidP="006164E1">
            <w:pPr>
              <w:suppressAutoHyphens/>
              <w:spacing w:line="276" w:lineRule="auto"/>
              <w:rPr>
                <w:iCs/>
              </w:rPr>
            </w:pPr>
            <w:r w:rsidRPr="004C721A">
              <w:t>в т. ч.:</w:t>
            </w:r>
          </w:p>
        </w:tc>
      </w:tr>
      <w:tr w:rsidR="006164E1" w:rsidRPr="004C721A" w14:paraId="3D9CCFA5" w14:textId="77777777" w:rsidTr="00282C86">
        <w:trPr>
          <w:trHeight w:val="490"/>
        </w:trPr>
        <w:tc>
          <w:tcPr>
            <w:tcW w:w="3685" w:type="pct"/>
            <w:vAlign w:val="center"/>
          </w:tcPr>
          <w:p w14:paraId="0B44ECA1" w14:textId="77777777" w:rsidR="006164E1" w:rsidRPr="004C721A" w:rsidRDefault="006164E1" w:rsidP="006164E1">
            <w:pPr>
              <w:suppressAutoHyphens/>
              <w:spacing w:line="276" w:lineRule="auto"/>
            </w:pPr>
            <w:r w:rsidRPr="004C721A">
              <w:t>теоретическое обучение</w:t>
            </w:r>
          </w:p>
        </w:tc>
        <w:tc>
          <w:tcPr>
            <w:tcW w:w="1315" w:type="pct"/>
            <w:vAlign w:val="center"/>
          </w:tcPr>
          <w:p w14:paraId="6E368BC4" w14:textId="77777777" w:rsidR="006164E1" w:rsidRPr="004C721A" w:rsidRDefault="006164E1" w:rsidP="006164E1">
            <w:pPr>
              <w:suppressAutoHyphens/>
              <w:spacing w:line="276" w:lineRule="auto"/>
              <w:rPr>
                <w:iCs/>
              </w:rPr>
            </w:pPr>
            <w:r w:rsidRPr="004C721A">
              <w:rPr>
                <w:iCs/>
              </w:rPr>
              <w:t>24</w:t>
            </w:r>
          </w:p>
        </w:tc>
      </w:tr>
      <w:tr w:rsidR="006164E1" w:rsidRPr="004C721A" w14:paraId="1A89EF78" w14:textId="77777777" w:rsidTr="00282C86">
        <w:trPr>
          <w:trHeight w:val="490"/>
        </w:trPr>
        <w:tc>
          <w:tcPr>
            <w:tcW w:w="3685" w:type="pct"/>
            <w:vAlign w:val="center"/>
          </w:tcPr>
          <w:p w14:paraId="43D6C715" w14:textId="77777777" w:rsidR="006164E1" w:rsidRPr="004C721A" w:rsidRDefault="006164E1" w:rsidP="006164E1">
            <w:pPr>
              <w:suppressAutoHyphens/>
              <w:spacing w:line="276" w:lineRule="auto"/>
            </w:pPr>
            <w:r w:rsidRPr="004C721A">
              <w:t>практические занятия (если предусмотрено)</w:t>
            </w:r>
          </w:p>
        </w:tc>
        <w:tc>
          <w:tcPr>
            <w:tcW w:w="1315" w:type="pct"/>
            <w:vAlign w:val="center"/>
          </w:tcPr>
          <w:p w14:paraId="21A037D0" w14:textId="77777777" w:rsidR="006164E1" w:rsidRPr="004C721A" w:rsidRDefault="006164E1" w:rsidP="006164E1">
            <w:pPr>
              <w:suppressAutoHyphens/>
              <w:spacing w:line="276" w:lineRule="auto"/>
              <w:rPr>
                <w:iCs/>
              </w:rPr>
            </w:pPr>
            <w:r w:rsidRPr="004C721A">
              <w:rPr>
                <w:iCs/>
              </w:rPr>
              <w:t>24</w:t>
            </w:r>
          </w:p>
        </w:tc>
      </w:tr>
      <w:tr w:rsidR="006164E1" w:rsidRPr="004C721A" w14:paraId="6AB5E7C9" w14:textId="77777777" w:rsidTr="00282C86">
        <w:trPr>
          <w:trHeight w:val="490"/>
        </w:trPr>
        <w:tc>
          <w:tcPr>
            <w:tcW w:w="3685" w:type="pct"/>
            <w:vAlign w:val="center"/>
          </w:tcPr>
          <w:p w14:paraId="38B49E51" w14:textId="77777777" w:rsidR="006164E1" w:rsidRPr="004C721A" w:rsidRDefault="006164E1" w:rsidP="00F91759">
            <w:pPr>
              <w:suppressAutoHyphens/>
              <w:spacing w:line="276" w:lineRule="auto"/>
            </w:pPr>
            <w:r w:rsidRPr="004C721A">
              <w:t xml:space="preserve">Самостоятельная работа </w:t>
            </w:r>
          </w:p>
        </w:tc>
        <w:tc>
          <w:tcPr>
            <w:tcW w:w="1315" w:type="pct"/>
            <w:vAlign w:val="center"/>
          </w:tcPr>
          <w:p w14:paraId="042A6D76" w14:textId="77777777" w:rsidR="006164E1" w:rsidRPr="004C721A" w:rsidRDefault="006164E1" w:rsidP="006164E1">
            <w:pPr>
              <w:suppressAutoHyphens/>
              <w:spacing w:line="276" w:lineRule="auto"/>
              <w:rPr>
                <w:iCs/>
              </w:rPr>
            </w:pPr>
            <w:r w:rsidRPr="004C721A">
              <w:rPr>
                <w:iCs/>
              </w:rPr>
              <w:t>6</w:t>
            </w:r>
          </w:p>
        </w:tc>
      </w:tr>
      <w:tr w:rsidR="006164E1" w:rsidRPr="004C721A" w14:paraId="04D21F67" w14:textId="77777777" w:rsidTr="00282C86">
        <w:trPr>
          <w:trHeight w:val="267"/>
        </w:trPr>
        <w:tc>
          <w:tcPr>
            <w:tcW w:w="3685" w:type="pct"/>
            <w:vAlign w:val="center"/>
          </w:tcPr>
          <w:p w14:paraId="5F89F265" w14:textId="77777777" w:rsidR="006164E1" w:rsidRPr="004C721A" w:rsidRDefault="006164E1" w:rsidP="006164E1">
            <w:pPr>
              <w:suppressAutoHyphens/>
              <w:spacing w:line="276" w:lineRule="auto"/>
            </w:pPr>
            <w:r w:rsidRPr="004C721A">
              <w:rPr>
                <w:iCs/>
              </w:rPr>
              <w:t>Промежуточная аттестация</w:t>
            </w:r>
          </w:p>
        </w:tc>
        <w:tc>
          <w:tcPr>
            <w:tcW w:w="1315" w:type="pct"/>
            <w:vAlign w:val="center"/>
          </w:tcPr>
          <w:p w14:paraId="4A24E781" w14:textId="77777777" w:rsidR="006164E1" w:rsidRPr="004C721A" w:rsidRDefault="006164E1" w:rsidP="006164E1">
            <w:pPr>
              <w:suppressAutoHyphens/>
              <w:spacing w:line="276" w:lineRule="auto"/>
              <w:rPr>
                <w:iCs/>
              </w:rPr>
            </w:pPr>
            <w:r w:rsidRPr="004C721A">
              <w:rPr>
                <w:iCs/>
              </w:rPr>
              <w:t>в форме ДЗ</w:t>
            </w:r>
          </w:p>
        </w:tc>
      </w:tr>
    </w:tbl>
    <w:p w14:paraId="0C0B563D" w14:textId="77777777" w:rsidR="006164E1" w:rsidRPr="004C721A" w:rsidRDefault="006164E1" w:rsidP="006164E1">
      <w:pPr>
        <w:spacing w:after="200" w:line="276" w:lineRule="auto"/>
        <w:sectPr w:rsidR="006164E1" w:rsidRPr="004C721A" w:rsidSect="00282C86">
          <w:pgSz w:w="11906" w:h="16838"/>
          <w:pgMar w:top="1134" w:right="850" w:bottom="284" w:left="1701" w:header="708" w:footer="708" w:gutter="0"/>
          <w:cols w:space="720"/>
          <w:docGrid w:linePitch="299"/>
        </w:sectPr>
      </w:pPr>
    </w:p>
    <w:p w14:paraId="29F80EE5" w14:textId="77777777" w:rsidR="006164E1" w:rsidRPr="004C721A" w:rsidRDefault="006164E1" w:rsidP="006164E1">
      <w:pPr>
        <w:spacing w:after="200" w:line="276" w:lineRule="auto"/>
        <w:ind w:firstLine="709"/>
      </w:pPr>
      <w:r w:rsidRPr="004C721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6951"/>
        <w:gridCol w:w="2398"/>
        <w:gridCol w:w="1759"/>
        <w:gridCol w:w="1624"/>
      </w:tblGrid>
      <w:tr w:rsidR="006164E1" w:rsidRPr="004C721A" w14:paraId="34BCD37A" w14:textId="77777777" w:rsidTr="00282C86">
        <w:trPr>
          <w:trHeight w:val="20"/>
        </w:trPr>
        <w:tc>
          <w:tcPr>
            <w:tcW w:w="736" w:type="pct"/>
          </w:tcPr>
          <w:p w14:paraId="2C602B87" w14:textId="77777777" w:rsidR="006164E1" w:rsidRPr="004C721A" w:rsidRDefault="006164E1" w:rsidP="006164E1">
            <w:pPr>
              <w:spacing w:after="200" w:line="276" w:lineRule="auto"/>
              <w:jc w:val="center"/>
            </w:pPr>
            <w:r w:rsidRPr="004C721A">
              <w:t>Наименование разделов и тем</w:t>
            </w:r>
          </w:p>
        </w:tc>
        <w:tc>
          <w:tcPr>
            <w:tcW w:w="2328" w:type="pct"/>
          </w:tcPr>
          <w:p w14:paraId="0072A6B3" w14:textId="77777777" w:rsidR="006164E1" w:rsidRPr="004C721A" w:rsidRDefault="006164E1" w:rsidP="006164E1">
            <w:pPr>
              <w:spacing w:after="200" w:line="276" w:lineRule="auto"/>
              <w:jc w:val="center"/>
            </w:pPr>
            <w:r w:rsidRPr="004C721A">
              <w:t>Содержание учебного материала и формы организации деятельности обучающихся</w:t>
            </w:r>
          </w:p>
        </w:tc>
        <w:tc>
          <w:tcPr>
            <w:tcW w:w="803" w:type="pct"/>
          </w:tcPr>
          <w:p w14:paraId="4971CD89" w14:textId="77777777" w:rsidR="006164E1" w:rsidRPr="004C721A" w:rsidRDefault="006164E1" w:rsidP="006164E1">
            <w:pPr>
              <w:spacing w:after="200" w:line="276" w:lineRule="auto"/>
              <w:jc w:val="center"/>
            </w:pPr>
            <w:r w:rsidRPr="004C721A">
              <w:t xml:space="preserve">Объем, акад. ч / в том числе в форме практической подготовки, </w:t>
            </w:r>
            <w:proofErr w:type="spellStart"/>
            <w:r w:rsidRPr="004C721A">
              <w:t>акад</w:t>
            </w:r>
            <w:proofErr w:type="spellEnd"/>
            <w:r w:rsidRPr="004C721A">
              <w:t xml:space="preserve"> ч</w:t>
            </w:r>
          </w:p>
        </w:tc>
        <w:tc>
          <w:tcPr>
            <w:tcW w:w="589" w:type="pct"/>
          </w:tcPr>
          <w:p w14:paraId="2DE6D691" w14:textId="77777777" w:rsidR="006164E1" w:rsidRPr="004C721A" w:rsidRDefault="006164E1" w:rsidP="006164E1">
            <w:pPr>
              <w:spacing w:after="200" w:line="276" w:lineRule="auto"/>
              <w:jc w:val="center"/>
            </w:pPr>
            <w:r w:rsidRPr="004C721A">
              <w:t>Код ПК, ОК</w:t>
            </w:r>
          </w:p>
        </w:tc>
        <w:tc>
          <w:tcPr>
            <w:tcW w:w="544" w:type="pct"/>
          </w:tcPr>
          <w:p w14:paraId="0BC236CB" w14:textId="77777777" w:rsidR="006164E1" w:rsidRPr="004C721A" w:rsidRDefault="006164E1" w:rsidP="006164E1">
            <w:pPr>
              <w:spacing w:after="200" w:line="276" w:lineRule="auto"/>
              <w:jc w:val="center"/>
            </w:pPr>
            <w:r w:rsidRPr="004C721A">
              <w:t>Код Н/У/З</w:t>
            </w:r>
          </w:p>
        </w:tc>
      </w:tr>
      <w:tr w:rsidR="006164E1" w:rsidRPr="004C721A" w14:paraId="31AFC0C3" w14:textId="77777777" w:rsidTr="00282C86">
        <w:trPr>
          <w:trHeight w:val="20"/>
        </w:trPr>
        <w:tc>
          <w:tcPr>
            <w:tcW w:w="736" w:type="pct"/>
          </w:tcPr>
          <w:p w14:paraId="4B09BEF8" w14:textId="77777777" w:rsidR="006164E1" w:rsidRPr="004C721A" w:rsidRDefault="006164E1" w:rsidP="006164E1">
            <w:pPr>
              <w:jc w:val="center"/>
              <w:rPr>
                <w:bCs/>
              </w:rPr>
            </w:pPr>
            <w:r w:rsidRPr="004C721A">
              <w:rPr>
                <w:bCs/>
              </w:rPr>
              <w:t>1</w:t>
            </w:r>
          </w:p>
        </w:tc>
        <w:tc>
          <w:tcPr>
            <w:tcW w:w="2328" w:type="pct"/>
          </w:tcPr>
          <w:p w14:paraId="4FF00D27" w14:textId="77777777" w:rsidR="006164E1" w:rsidRPr="004C721A" w:rsidRDefault="006164E1" w:rsidP="006164E1">
            <w:pPr>
              <w:jc w:val="center"/>
              <w:rPr>
                <w:bCs/>
              </w:rPr>
            </w:pPr>
            <w:r w:rsidRPr="004C721A">
              <w:rPr>
                <w:bCs/>
              </w:rPr>
              <w:t>2</w:t>
            </w:r>
          </w:p>
        </w:tc>
        <w:tc>
          <w:tcPr>
            <w:tcW w:w="803" w:type="pct"/>
          </w:tcPr>
          <w:p w14:paraId="473581EF" w14:textId="77777777" w:rsidR="006164E1" w:rsidRPr="004C721A" w:rsidRDefault="006164E1" w:rsidP="006164E1">
            <w:pPr>
              <w:jc w:val="center"/>
              <w:rPr>
                <w:bCs/>
              </w:rPr>
            </w:pPr>
            <w:r w:rsidRPr="004C721A">
              <w:rPr>
                <w:bCs/>
              </w:rPr>
              <w:t>3</w:t>
            </w:r>
          </w:p>
        </w:tc>
        <w:tc>
          <w:tcPr>
            <w:tcW w:w="589" w:type="pct"/>
          </w:tcPr>
          <w:p w14:paraId="6AC695D3" w14:textId="77777777" w:rsidR="006164E1" w:rsidRPr="004C721A" w:rsidRDefault="006164E1" w:rsidP="006164E1">
            <w:pPr>
              <w:jc w:val="center"/>
              <w:rPr>
                <w:bCs/>
              </w:rPr>
            </w:pPr>
            <w:r w:rsidRPr="004C721A">
              <w:rPr>
                <w:bCs/>
              </w:rPr>
              <w:t>4</w:t>
            </w:r>
          </w:p>
        </w:tc>
        <w:tc>
          <w:tcPr>
            <w:tcW w:w="544" w:type="pct"/>
          </w:tcPr>
          <w:p w14:paraId="5F6E9DFC" w14:textId="77777777" w:rsidR="006164E1" w:rsidRPr="004C721A" w:rsidRDefault="006164E1" w:rsidP="006164E1">
            <w:pPr>
              <w:jc w:val="center"/>
              <w:rPr>
                <w:bCs/>
              </w:rPr>
            </w:pPr>
            <w:r w:rsidRPr="004C721A">
              <w:rPr>
                <w:bCs/>
              </w:rPr>
              <w:t>5</w:t>
            </w:r>
          </w:p>
        </w:tc>
      </w:tr>
      <w:tr w:rsidR="006164E1" w:rsidRPr="004C721A" w14:paraId="220FB1BA" w14:textId="77777777" w:rsidTr="00282C86">
        <w:trPr>
          <w:trHeight w:val="20"/>
        </w:trPr>
        <w:tc>
          <w:tcPr>
            <w:tcW w:w="3064" w:type="pct"/>
            <w:gridSpan w:val="2"/>
          </w:tcPr>
          <w:p w14:paraId="3E82C81D" w14:textId="77777777" w:rsidR="006164E1" w:rsidRPr="004C721A" w:rsidRDefault="006164E1" w:rsidP="006164E1">
            <w:pPr>
              <w:rPr>
                <w:bCs/>
              </w:rPr>
            </w:pPr>
            <w:r w:rsidRPr="004C721A">
              <w:t>Раздел 1. Строение и свойства важнейших химических соединений, входящих в состав организма</w:t>
            </w:r>
          </w:p>
        </w:tc>
        <w:tc>
          <w:tcPr>
            <w:tcW w:w="803" w:type="pct"/>
          </w:tcPr>
          <w:p w14:paraId="3A43E11E" w14:textId="77777777" w:rsidR="006164E1" w:rsidRPr="004C721A" w:rsidRDefault="006164E1" w:rsidP="006164E1">
            <w:pPr>
              <w:jc w:val="center"/>
              <w:rPr>
                <w:bCs/>
              </w:rPr>
            </w:pPr>
            <w:r w:rsidRPr="004C721A">
              <w:rPr>
                <w:bCs/>
              </w:rPr>
              <w:t>54</w:t>
            </w:r>
          </w:p>
        </w:tc>
        <w:tc>
          <w:tcPr>
            <w:tcW w:w="589" w:type="pct"/>
          </w:tcPr>
          <w:p w14:paraId="59201AE8" w14:textId="77777777" w:rsidR="006164E1" w:rsidRPr="004C721A" w:rsidRDefault="006164E1" w:rsidP="006164E1">
            <w:pPr>
              <w:rPr>
                <w:bCs/>
              </w:rPr>
            </w:pPr>
          </w:p>
        </w:tc>
        <w:tc>
          <w:tcPr>
            <w:tcW w:w="544" w:type="pct"/>
          </w:tcPr>
          <w:p w14:paraId="3FB51C69" w14:textId="77777777" w:rsidR="006164E1" w:rsidRPr="004C721A" w:rsidRDefault="006164E1" w:rsidP="006164E1">
            <w:pPr>
              <w:rPr>
                <w:bCs/>
              </w:rPr>
            </w:pPr>
          </w:p>
        </w:tc>
      </w:tr>
      <w:tr w:rsidR="006164E1" w:rsidRPr="004C721A" w14:paraId="6B00AFCA" w14:textId="77777777" w:rsidTr="00282C86">
        <w:trPr>
          <w:trHeight w:val="1035"/>
        </w:trPr>
        <w:tc>
          <w:tcPr>
            <w:tcW w:w="736" w:type="pct"/>
          </w:tcPr>
          <w:p w14:paraId="4F21EE48" w14:textId="77777777" w:rsidR="006164E1" w:rsidRPr="004C721A" w:rsidRDefault="006164E1" w:rsidP="006164E1">
            <w:pPr>
              <w:rPr>
                <w:bCs/>
              </w:rPr>
            </w:pPr>
            <w:r w:rsidRPr="004C721A">
              <w:rPr>
                <w:bCs/>
              </w:rPr>
              <w:t>Тема 1.</w:t>
            </w:r>
          </w:p>
          <w:p w14:paraId="63BF2575" w14:textId="77777777" w:rsidR="006164E1" w:rsidRPr="004C721A" w:rsidRDefault="006164E1" w:rsidP="006164E1">
            <w:pPr>
              <w:rPr>
                <w:bCs/>
              </w:rPr>
            </w:pPr>
            <w:r w:rsidRPr="004C721A">
              <w:t>Введение</w:t>
            </w:r>
          </w:p>
          <w:p w14:paraId="370CE986" w14:textId="77777777" w:rsidR="006164E1" w:rsidRPr="004C721A" w:rsidRDefault="006164E1" w:rsidP="006164E1">
            <w:pPr>
              <w:rPr>
                <w:bCs/>
              </w:rPr>
            </w:pPr>
          </w:p>
        </w:tc>
        <w:tc>
          <w:tcPr>
            <w:tcW w:w="2328" w:type="pct"/>
          </w:tcPr>
          <w:p w14:paraId="0567825D" w14:textId="77777777" w:rsidR="006164E1" w:rsidRPr="004C721A" w:rsidRDefault="006164E1" w:rsidP="006164E1">
            <w:pPr>
              <w:rPr>
                <w:bCs/>
              </w:rPr>
            </w:pPr>
            <w:r w:rsidRPr="004C721A">
              <w:rPr>
                <w:bCs/>
              </w:rPr>
              <w:t>Содержание учебного материала</w:t>
            </w:r>
          </w:p>
          <w:p w14:paraId="6F00E49A" w14:textId="77777777" w:rsidR="006164E1" w:rsidRPr="004C721A" w:rsidRDefault="006164E1" w:rsidP="006164E1">
            <w:pPr>
              <w:rPr>
                <w:bCs/>
              </w:rPr>
            </w:pPr>
            <w:r w:rsidRPr="004C721A">
              <w:t>Биохимия – как наука, цели и задачи. Научные и практические достижения в области биохимии. Роль российских ученных в развитии биохимии. Обмен веществ и энергии.</w:t>
            </w:r>
          </w:p>
        </w:tc>
        <w:tc>
          <w:tcPr>
            <w:tcW w:w="803" w:type="pct"/>
            <w:vAlign w:val="center"/>
          </w:tcPr>
          <w:p w14:paraId="104ED857" w14:textId="77777777" w:rsidR="006164E1" w:rsidRPr="004C721A" w:rsidRDefault="006164E1" w:rsidP="006164E1">
            <w:pPr>
              <w:suppressAutoHyphens/>
              <w:jc w:val="center"/>
              <w:rPr>
                <w:bCs/>
              </w:rPr>
            </w:pPr>
            <w:r w:rsidRPr="004C721A">
              <w:t>2</w:t>
            </w:r>
          </w:p>
        </w:tc>
        <w:tc>
          <w:tcPr>
            <w:tcW w:w="589" w:type="pct"/>
          </w:tcPr>
          <w:p w14:paraId="3BCE46C4"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737D99C7" w14:textId="77777777" w:rsidR="006164E1" w:rsidRPr="004C721A" w:rsidRDefault="006164E1" w:rsidP="006164E1">
            <w:pPr>
              <w:jc w:val="center"/>
            </w:pPr>
            <w:r w:rsidRPr="004C721A">
              <w:t>ПК 1.2</w:t>
            </w:r>
          </w:p>
          <w:p w14:paraId="3481598F" w14:textId="77777777" w:rsidR="006164E1" w:rsidRPr="004C721A" w:rsidRDefault="006164E1" w:rsidP="006164E1"/>
        </w:tc>
        <w:tc>
          <w:tcPr>
            <w:tcW w:w="544" w:type="pct"/>
          </w:tcPr>
          <w:p w14:paraId="61559CF0" w14:textId="77777777" w:rsidR="006164E1" w:rsidRPr="004C721A" w:rsidRDefault="006164E1" w:rsidP="006164E1">
            <w:pPr>
              <w:spacing w:line="276" w:lineRule="auto"/>
            </w:pPr>
            <w:r w:rsidRPr="004C721A">
              <w:t>Н 1.2.01</w:t>
            </w:r>
          </w:p>
          <w:p w14:paraId="2C7282CC" w14:textId="77777777" w:rsidR="006164E1" w:rsidRPr="004C721A" w:rsidRDefault="006164E1" w:rsidP="006164E1">
            <w:pPr>
              <w:spacing w:line="276" w:lineRule="auto"/>
            </w:pPr>
            <w:r w:rsidRPr="004C721A">
              <w:t xml:space="preserve">У 1.2.01 </w:t>
            </w:r>
          </w:p>
          <w:p w14:paraId="40109D42" w14:textId="77777777" w:rsidR="006164E1" w:rsidRPr="004C721A" w:rsidRDefault="006164E1" w:rsidP="006164E1">
            <w:pPr>
              <w:spacing w:line="276" w:lineRule="auto"/>
            </w:pPr>
            <w:r w:rsidRPr="004C721A">
              <w:t>З 1.2.01</w:t>
            </w:r>
          </w:p>
          <w:p w14:paraId="586DBBF3" w14:textId="77777777" w:rsidR="006164E1" w:rsidRPr="004C721A" w:rsidRDefault="006164E1" w:rsidP="006164E1">
            <w:pPr>
              <w:spacing w:line="276" w:lineRule="auto"/>
            </w:pPr>
          </w:p>
          <w:p w14:paraId="04D0445B" w14:textId="77777777" w:rsidR="006164E1" w:rsidRPr="004C721A" w:rsidRDefault="006164E1" w:rsidP="006164E1">
            <w:pPr>
              <w:spacing w:line="276" w:lineRule="auto"/>
            </w:pPr>
            <w:r w:rsidRPr="004C721A">
              <w:t>Уо.01.01</w:t>
            </w:r>
          </w:p>
          <w:p w14:paraId="44DAF9D3" w14:textId="77777777" w:rsidR="006164E1" w:rsidRPr="004C721A" w:rsidRDefault="006164E1" w:rsidP="006164E1">
            <w:pPr>
              <w:spacing w:line="276" w:lineRule="auto"/>
            </w:pPr>
            <w:r w:rsidRPr="004C721A">
              <w:t>Зо.01.01</w:t>
            </w:r>
          </w:p>
          <w:p w14:paraId="1FAEF849" w14:textId="77777777" w:rsidR="006164E1" w:rsidRPr="004C721A" w:rsidRDefault="006164E1" w:rsidP="006164E1">
            <w:pPr>
              <w:spacing w:line="276" w:lineRule="auto"/>
            </w:pPr>
          </w:p>
          <w:p w14:paraId="1677B9D3" w14:textId="77777777" w:rsidR="006164E1" w:rsidRPr="004C721A" w:rsidRDefault="006164E1" w:rsidP="006164E1">
            <w:pPr>
              <w:spacing w:line="276" w:lineRule="auto"/>
            </w:pPr>
            <w:r w:rsidRPr="004C721A">
              <w:t>Уо.04.01</w:t>
            </w:r>
          </w:p>
          <w:p w14:paraId="0A209B10" w14:textId="77777777" w:rsidR="006164E1" w:rsidRPr="004C721A" w:rsidRDefault="006164E1" w:rsidP="006164E1">
            <w:pPr>
              <w:spacing w:line="276" w:lineRule="auto"/>
            </w:pPr>
            <w:r w:rsidRPr="004C721A">
              <w:t>Зо.04.01</w:t>
            </w:r>
          </w:p>
          <w:p w14:paraId="1FE96C43" w14:textId="77777777" w:rsidR="006164E1" w:rsidRPr="004C721A" w:rsidRDefault="006164E1" w:rsidP="006164E1">
            <w:pPr>
              <w:spacing w:line="276" w:lineRule="auto"/>
            </w:pPr>
          </w:p>
          <w:p w14:paraId="58EB09B3" w14:textId="77777777" w:rsidR="006164E1" w:rsidRPr="004C721A" w:rsidRDefault="006164E1" w:rsidP="006164E1">
            <w:pPr>
              <w:spacing w:line="276" w:lineRule="auto"/>
            </w:pPr>
            <w:r w:rsidRPr="004C721A">
              <w:t>Уо.09.01</w:t>
            </w:r>
          </w:p>
          <w:p w14:paraId="4BDFFD2E" w14:textId="77777777" w:rsidR="006164E1" w:rsidRPr="004C721A" w:rsidRDefault="006164E1" w:rsidP="006164E1">
            <w:pPr>
              <w:spacing w:line="276" w:lineRule="auto"/>
            </w:pPr>
            <w:r w:rsidRPr="004C721A">
              <w:t>Зо.09.01</w:t>
            </w:r>
          </w:p>
        </w:tc>
      </w:tr>
      <w:tr w:rsidR="006164E1" w:rsidRPr="004C721A" w14:paraId="2FD24D8D" w14:textId="77777777" w:rsidTr="00282C86">
        <w:trPr>
          <w:trHeight w:val="303"/>
        </w:trPr>
        <w:tc>
          <w:tcPr>
            <w:tcW w:w="736" w:type="pct"/>
            <w:vMerge w:val="restart"/>
          </w:tcPr>
          <w:p w14:paraId="1464CFAC" w14:textId="77777777" w:rsidR="006164E1" w:rsidRPr="004C721A" w:rsidRDefault="006164E1" w:rsidP="006164E1">
            <w:r w:rsidRPr="004C721A">
              <w:rPr>
                <w:bCs/>
              </w:rPr>
              <w:t>Тема №1.1</w:t>
            </w:r>
            <w:r w:rsidRPr="004C721A">
              <w:t>Органические вещества белкового содержания</w:t>
            </w:r>
          </w:p>
          <w:p w14:paraId="7A7FB38D" w14:textId="77777777" w:rsidR="006164E1" w:rsidRPr="004C721A" w:rsidRDefault="006164E1" w:rsidP="006164E1"/>
          <w:p w14:paraId="10181FA9" w14:textId="77777777" w:rsidR="006164E1" w:rsidRPr="004C721A" w:rsidRDefault="006164E1" w:rsidP="006164E1"/>
          <w:p w14:paraId="08835E8E" w14:textId="77777777" w:rsidR="006164E1" w:rsidRPr="004C721A" w:rsidRDefault="006164E1" w:rsidP="006164E1"/>
          <w:p w14:paraId="32CF1DFE" w14:textId="77777777" w:rsidR="006164E1" w:rsidRPr="004C721A" w:rsidRDefault="006164E1" w:rsidP="006164E1"/>
          <w:p w14:paraId="4EBE59C9" w14:textId="77777777" w:rsidR="006164E1" w:rsidRPr="004C721A" w:rsidRDefault="006164E1" w:rsidP="006164E1"/>
          <w:p w14:paraId="77875CEB" w14:textId="77777777" w:rsidR="006164E1" w:rsidRPr="004C721A" w:rsidRDefault="006164E1" w:rsidP="006164E1"/>
          <w:p w14:paraId="1F04889A" w14:textId="77777777" w:rsidR="006164E1" w:rsidRPr="004C721A" w:rsidRDefault="006164E1" w:rsidP="006164E1"/>
          <w:p w14:paraId="0BF93EB6" w14:textId="77777777" w:rsidR="006164E1" w:rsidRPr="004C721A" w:rsidRDefault="006164E1" w:rsidP="006164E1"/>
          <w:p w14:paraId="73E77985" w14:textId="77777777" w:rsidR="006164E1" w:rsidRPr="004C721A" w:rsidRDefault="006164E1" w:rsidP="006164E1"/>
          <w:p w14:paraId="122DE65E" w14:textId="77777777" w:rsidR="006164E1" w:rsidRPr="004C721A" w:rsidRDefault="006164E1" w:rsidP="006164E1"/>
          <w:p w14:paraId="05EB7227" w14:textId="77777777" w:rsidR="006164E1" w:rsidRPr="004C721A" w:rsidRDefault="006164E1" w:rsidP="006164E1"/>
          <w:p w14:paraId="3486F904" w14:textId="77777777" w:rsidR="006164E1" w:rsidRPr="004C721A" w:rsidRDefault="006164E1" w:rsidP="006164E1">
            <w:pPr>
              <w:rPr>
                <w:bCs/>
              </w:rPr>
            </w:pPr>
          </w:p>
        </w:tc>
        <w:tc>
          <w:tcPr>
            <w:tcW w:w="2328" w:type="pct"/>
          </w:tcPr>
          <w:p w14:paraId="390BE6CB" w14:textId="77777777" w:rsidR="006164E1" w:rsidRPr="004C721A" w:rsidRDefault="006164E1" w:rsidP="006164E1">
            <w:pPr>
              <w:rPr>
                <w:bCs/>
              </w:rPr>
            </w:pPr>
            <w:r w:rsidRPr="004C721A">
              <w:rPr>
                <w:bCs/>
              </w:rPr>
              <w:lastRenderedPageBreak/>
              <w:t>Содержание учебного материала</w:t>
            </w:r>
          </w:p>
        </w:tc>
        <w:tc>
          <w:tcPr>
            <w:tcW w:w="803" w:type="pct"/>
            <w:vAlign w:val="center"/>
          </w:tcPr>
          <w:p w14:paraId="18A1D982" w14:textId="77777777" w:rsidR="006164E1" w:rsidRPr="004C721A" w:rsidRDefault="006164E1" w:rsidP="006164E1">
            <w:pPr>
              <w:jc w:val="center"/>
              <w:rPr>
                <w:bCs/>
              </w:rPr>
            </w:pPr>
            <w:r w:rsidRPr="004C721A">
              <w:t>28</w:t>
            </w:r>
          </w:p>
        </w:tc>
        <w:tc>
          <w:tcPr>
            <w:tcW w:w="589" w:type="pct"/>
          </w:tcPr>
          <w:p w14:paraId="142208F3" w14:textId="77777777" w:rsidR="006164E1" w:rsidRPr="004C721A" w:rsidRDefault="006164E1" w:rsidP="006164E1">
            <w:pPr>
              <w:jc w:val="center"/>
            </w:pPr>
          </w:p>
        </w:tc>
        <w:tc>
          <w:tcPr>
            <w:tcW w:w="544" w:type="pct"/>
          </w:tcPr>
          <w:p w14:paraId="78BE1902" w14:textId="77777777" w:rsidR="006164E1" w:rsidRPr="004C721A" w:rsidRDefault="006164E1" w:rsidP="006164E1">
            <w:pPr>
              <w:jc w:val="center"/>
            </w:pPr>
          </w:p>
        </w:tc>
      </w:tr>
      <w:tr w:rsidR="006164E1" w:rsidRPr="004C721A" w14:paraId="2E598C45" w14:textId="77777777" w:rsidTr="00282C86">
        <w:trPr>
          <w:trHeight w:val="525"/>
        </w:trPr>
        <w:tc>
          <w:tcPr>
            <w:tcW w:w="736" w:type="pct"/>
            <w:vMerge/>
          </w:tcPr>
          <w:p w14:paraId="31F5DC63" w14:textId="77777777" w:rsidR="006164E1" w:rsidRPr="004C721A" w:rsidRDefault="006164E1" w:rsidP="006164E1">
            <w:pPr>
              <w:rPr>
                <w:bCs/>
              </w:rPr>
            </w:pPr>
          </w:p>
        </w:tc>
        <w:tc>
          <w:tcPr>
            <w:tcW w:w="2328" w:type="pct"/>
          </w:tcPr>
          <w:p w14:paraId="4014845A" w14:textId="77777777" w:rsidR="006164E1" w:rsidRPr="004C721A" w:rsidRDefault="006164E1" w:rsidP="006164E1">
            <w:pPr>
              <w:rPr>
                <w:bCs/>
              </w:rPr>
            </w:pPr>
            <w:r w:rsidRPr="004C721A">
              <w:t xml:space="preserve"> Белки: строение, классификация, биологическое значение. Нуклеиновые кислоты. </w:t>
            </w:r>
          </w:p>
        </w:tc>
        <w:tc>
          <w:tcPr>
            <w:tcW w:w="803" w:type="pct"/>
            <w:vAlign w:val="center"/>
          </w:tcPr>
          <w:p w14:paraId="6E2647FC" w14:textId="77777777" w:rsidR="006164E1" w:rsidRPr="004C721A" w:rsidRDefault="006164E1" w:rsidP="006164E1">
            <w:pPr>
              <w:jc w:val="center"/>
            </w:pPr>
            <w:r w:rsidRPr="004C721A">
              <w:t xml:space="preserve">2 </w:t>
            </w:r>
          </w:p>
        </w:tc>
        <w:tc>
          <w:tcPr>
            <w:tcW w:w="589" w:type="pct"/>
            <w:vMerge w:val="restart"/>
          </w:tcPr>
          <w:p w14:paraId="4DA47FD7" w14:textId="77777777" w:rsidR="006164E1" w:rsidRPr="004C721A" w:rsidRDefault="006164E1" w:rsidP="006164E1">
            <w:pPr>
              <w:jc w:val="center"/>
            </w:pPr>
            <w:r w:rsidRPr="004C721A">
              <w:t>ОК1-ОК-9</w:t>
            </w:r>
          </w:p>
          <w:p w14:paraId="3AC92729" w14:textId="77777777" w:rsidR="006164E1" w:rsidRPr="004C721A" w:rsidRDefault="006164E1" w:rsidP="006164E1">
            <w:pPr>
              <w:jc w:val="center"/>
            </w:pPr>
            <w:r w:rsidRPr="004C721A">
              <w:t xml:space="preserve">ПК 1.2, </w:t>
            </w:r>
          </w:p>
          <w:p w14:paraId="51F01162" w14:textId="77777777" w:rsidR="006164E1" w:rsidRPr="004C721A" w:rsidRDefault="006164E1" w:rsidP="006164E1">
            <w:pPr>
              <w:jc w:val="center"/>
            </w:pPr>
            <w:r w:rsidRPr="004C721A">
              <w:t xml:space="preserve">ПК-2.1 </w:t>
            </w:r>
          </w:p>
          <w:p w14:paraId="01D7AD01" w14:textId="77777777" w:rsidR="006164E1" w:rsidRPr="004C721A" w:rsidRDefault="006164E1" w:rsidP="006164E1">
            <w:pPr>
              <w:jc w:val="center"/>
            </w:pPr>
            <w:r w:rsidRPr="004C721A">
              <w:t xml:space="preserve">  </w:t>
            </w:r>
          </w:p>
        </w:tc>
        <w:tc>
          <w:tcPr>
            <w:tcW w:w="544" w:type="pct"/>
            <w:vMerge w:val="restart"/>
          </w:tcPr>
          <w:p w14:paraId="4A14AF04" w14:textId="77777777" w:rsidR="006164E1" w:rsidRPr="004C721A" w:rsidRDefault="006164E1" w:rsidP="006164E1">
            <w:pPr>
              <w:spacing w:line="276" w:lineRule="auto"/>
            </w:pPr>
            <w:r w:rsidRPr="004C721A">
              <w:t>Н 1.2.01</w:t>
            </w:r>
          </w:p>
          <w:p w14:paraId="168B1A61" w14:textId="77777777" w:rsidR="006164E1" w:rsidRPr="004C721A" w:rsidRDefault="006164E1" w:rsidP="006164E1">
            <w:pPr>
              <w:spacing w:line="276" w:lineRule="auto"/>
            </w:pPr>
            <w:r w:rsidRPr="004C721A">
              <w:t xml:space="preserve">У 1.2.01 </w:t>
            </w:r>
          </w:p>
          <w:p w14:paraId="717FB142" w14:textId="77777777" w:rsidR="006164E1" w:rsidRPr="004C721A" w:rsidRDefault="006164E1" w:rsidP="006164E1">
            <w:pPr>
              <w:spacing w:line="276" w:lineRule="auto"/>
            </w:pPr>
            <w:r w:rsidRPr="004C721A">
              <w:t>З 1.2.01</w:t>
            </w:r>
          </w:p>
          <w:p w14:paraId="4AC02FC1" w14:textId="77777777" w:rsidR="006164E1" w:rsidRPr="004C721A" w:rsidRDefault="006164E1" w:rsidP="006164E1">
            <w:pPr>
              <w:spacing w:line="276" w:lineRule="auto"/>
            </w:pPr>
          </w:p>
          <w:p w14:paraId="49F4E5D7" w14:textId="77777777" w:rsidR="006164E1" w:rsidRPr="004C721A" w:rsidRDefault="006164E1" w:rsidP="006164E1">
            <w:pPr>
              <w:spacing w:line="276" w:lineRule="auto"/>
            </w:pPr>
            <w:r w:rsidRPr="004C721A">
              <w:t>Н 2.1.01</w:t>
            </w:r>
          </w:p>
          <w:p w14:paraId="53224411" w14:textId="77777777" w:rsidR="006164E1" w:rsidRPr="004C721A" w:rsidRDefault="006164E1" w:rsidP="006164E1">
            <w:pPr>
              <w:spacing w:line="276" w:lineRule="auto"/>
            </w:pPr>
            <w:r w:rsidRPr="004C721A">
              <w:t xml:space="preserve">У 2.1.01 </w:t>
            </w:r>
          </w:p>
          <w:p w14:paraId="649A2DA5" w14:textId="77777777" w:rsidR="006164E1" w:rsidRPr="004C721A" w:rsidRDefault="006164E1" w:rsidP="006164E1">
            <w:pPr>
              <w:spacing w:line="276" w:lineRule="auto"/>
            </w:pPr>
            <w:r w:rsidRPr="004C721A">
              <w:t>З 2.1.01</w:t>
            </w:r>
          </w:p>
          <w:p w14:paraId="09D5FB3F" w14:textId="77777777" w:rsidR="006164E1" w:rsidRPr="004C721A" w:rsidRDefault="006164E1" w:rsidP="006164E1">
            <w:pPr>
              <w:spacing w:line="276" w:lineRule="auto"/>
            </w:pPr>
          </w:p>
          <w:p w14:paraId="71144D5E" w14:textId="77777777" w:rsidR="006164E1" w:rsidRPr="004C721A" w:rsidRDefault="006164E1" w:rsidP="006164E1">
            <w:pPr>
              <w:spacing w:line="276" w:lineRule="auto"/>
            </w:pPr>
          </w:p>
          <w:p w14:paraId="32E8F2CE" w14:textId="77777777" w:rsidR="006164E1" w:rsidRPr="004C721A" w:rsidRDefault="006164E1" w:rsidP="006164E1">
            <w:pPr>
              <w:spacing w:line="276" w:lineRule="auto"/>
            </w:pPr>
            <w:r w:rsidRPr="004C721A">
              <w:lastRenderedPageBreak/>
              <w:t>Уо.01.01</w:t>
            </w:r>
          </w:p>
          <w:p w14:paraId="2DB792CB" w14:textId="77777777" w:rsidR="006164E1" w:rsidRPr="004C721A" w:rsidRDefault="006164E1" w:rsidP="006164E1">
            <w:pPr>
              <w:spacing w:line="276" w:lineRule="auto"/>
            </w:pPr>
            <w:r w:rsidRPr="004C721A">
              <w:t>Зо.01.01</w:t>
            </w:r>
          </w:p>
          <w:p w14:paraId="768733EF" w14:textId="77777777" w:rsidR="006164E1" w:rsidRPr="004C721A" w:rsidRDefault="006164E1" w:rsidP="006164E1">
            <w:pPr>
              <w:spacing w:line="276" w:lineRule="auto"/>
            </w:pPr>
          </w:p>
          <w:p w14:paraId="3BE04EE3" w14:textId="77777777" w:rsidR="006164E1" w:rsidRPr="004C721A" w:rsidRDefault="006164E1" w:rsidP="006164E1">
            <w:pPr>
              <w:spacing w:line="276" w:lineRule="auto"/>
            </w:pPr>
            <w:r w:rsidRPr="004C721A">
              <w:t>Уо.04.01</w:t>
            </w:r>
          </w:p>
          <w:p w14:paraId="273F2612" w14:textId="77777777" w:rsidR="006164E1" w:rsidRPr="004C721A" w:rsidRDefault="006164E1" w:rsidP="006164E1">
            <w:pPr>
              <w:spacing w:line="276" w:lineRule="auto"/>
            </w:pPr>
            <w:r w:rsidRPr="004C721A">
              <w:t>Зо.04.01</w:t>
            </w:r>
          </w:p>
          <w:p w14:paraId="3CA43E95" w14:textId="77777777" w:rsidR="006164E1" w:rsidRPr="004C721A" w:rsidRDefault="006164E1" w:rsidP="006164E1">
            <w:pPr>
              <w:spacing w:line="276" w:lineRule="auto"/>
            </w:pPr>
          </w:p>
          <w:p w14:paraId="04019CE5" w14:textId="77777777" w:rsidR="006164E1" w:rsidRPr="004C721A" w:rsidRDefault="006164E1" w:rsidP="006164E1">
            <w:pPr>
              <w:spacing w:line="276" w:lineRule="auto"/>
            </w:pPr>
            <w:r w:rsidRPr="004C721A">
              <w:t>Уо.09.01</w:t>
            </w:r>
          </w:p>
          <w:p w14:paraId="4CECAA99" w14:textId="77777777" w:rsidR="006164E1" w:rsidRPr="004C721A" w:rsidRDefault="006164E1" w:rsidP="006164E1">
            <w:pPr>
              <w:spacing w:line="276" w:lineRule="auto"/>
            </w:pPr>
            <w:r w:rsidRPr="004C721A">
              <w:t>Зо.09.01</w:t>
            </w:r>
          </w:p>
        </w:tc>
      </w:tr>
      <w:tr w:rsidR="006164E1" w:rsidRPr="004C721A" w14:paraId="2C69D0BE" w14:textId="77777777" w:rsidTr="00282C86">
        <w:trPr>
          <w:trHeight w:val="20"/>
        </w:trPr>
        <w:tc>
          <w:tcPr>
            <w:tcW w:w="736" w:type="pct"/>
            <w:vMerge/>
          </w:tcPr>
          <w:p w14:paraId="3C6700FE" w14:textId="77777777" w:rsidR="006164E1" w:rsidRPr="004C721A" w:rsidRDefault="006164E1" w:rsidP="006164E1">
            <w:pPr>
              <w:rPr>
                <w:bCs/>
              </w:rPr>
            </w:pPr>
          </w:p>
        </w:tc>
        <w:tc>
          <w:tcPr>
            <w:tcW w:w="2328" w:type="pct"/>
          </w:tcPr>
          <w:p w14:paraId="569DE684" w14:textId="77777777" w:rsidR="006164E1" w:rsidRPr="004C721A" w:rsidRDefault="006164E1" w:rsidP="006164E1">
            <w:pPr>
              <w:rPr>
                <w:bCs/>
              </w:rPr>
            </w:pPr>
            <w:r w:rsidRPr="004C721A">
              <w:t>Ферменты. Свойства и химическая природа ферментов. Классификация. Механизм действия ферментов. Химизм действия ферментов. Дыхательные ферменты. Обмен белков.</w:t>
            </w:r>
          </w:p>
        </w:tc>
        <w:tc>
          <w:tcPr>
            <w:tcW w:w="803" w:type="pct"/>
            <w:vAlign w:val="center"/>
          </w:tcPr>
          <w:p w14:paraId="02A1326B" w14:textId="77777777" w:rsidR="006164E1" w:rsidRPr="004C721A" w:rsidRDefault="006164E1" w:rsidP="006164E1">
            <w:pPr>
              <w:jc w:val="center"/>
              <w:rPr>
                <w:bCs/>
              </w:rPr>
            </w:pPr>
            <w:r w:rsidRPr="004C721A">
              <w:rPr>
                <w:bCs/>
              </w:rPr>
              <w:t>6</w:t>
            </w:r>
          </w:p>
        </w:tc>
        <w:tc>
          <w:tcPr>
            <w:tcW w:w="589" w:type="pct"/>
            <w:vMerge/>
          </w:tcPr>
          <w:p w14:paraId="7D17EBE3" w14:textId="77777777" w:rsidR="006164E1" w:rsidRPr="004C721A" w:rsidRDefault="006164E1" w:rsidP="006164E1">
            <w:pPr>
              <w:jc w:val="center"/>
              <w:rPr>
                <w:bCs/>
              </w:rPr>
            </w:pPr>
          </w:p>
        </w:tc>
        <w:tc>
          <w:tcPr>
            <w:tcW w:w="544" w:type="pct"/>
            <w:vMerge/>
          </w:tcPr>
          <w:p w14:paraId="19C16C70" w14:textId="77777777" w:rsidR="006164E1" w:rsidRPr="004C721A" w:rsidRDefault="006164E1" w:rsidP="006164E1">
            <w:pPr>
              <w:jc w:val="center"/>
            </w:pPr>
          </w:p>
        </w:tc>
      </w:tr>
      <w:tr w:rsidR="006164E1" w:rsidRPr="004C721A" w14:paraId="437CA749" w14:textId="77777777" w:rsidTr="00282C86">
        <w:trPr>
          <w:trHeight w:val="458"/>
        </w:trPr>
        <w:tc>
          <w:tcPr>
            <w:tcW w:w="736" w:type="pct"/>
            <w:vMerge/>
          </w:tcPr>
          <w:p w14:paraId="7279CA82" w14:textId="77777777" w:rsidR="006164E1" w:rsidRPr="004C721A" w:rsidRDefault="006164E1" w:rsidP="006164E1">
            <w:pPr>
              <w:rPr>
                <w:bCs/>
              </w:rPr>
            </w:pPr>
          </w:p>
        </w:tc>
        <w:tc>
          <w:tcPr>
            <w:tcW w:w="2328" w:type="pct"/>
          </w:tcPr>
          <w:p w14:paraId="455AD3FD" w14:textId="77777777" w:rsidR="006164E1" w:rsidRPr="004C721A" w:rsidRDefault="006164E1" w:rsidP="006164E1">
            <w:r w:rsidRPr="004C721A">
              <w:t>Гормоны. Механизм действия гормонов. Классификация</w:t>
            </w:r>
          </w:p>
        </w:tc>
        <w:tc>
          <w:tcPr>
            <w:tcW w:w="803" w:type="pct"/>
            <w:vAlign w:val="center"/>
          </w:tcPr>
          <w:p w14:paraId="48836701" w14:textId="77777777" w:rsidR="006164E1" w:rsidRPr="004C721A" w:rsidRDefault="006164E1" w:rsidP="006164E1">
            <w:pPr>
              <w:jc w:val="center"/>
              <w:rPr>
                <w:bCs/>
              </w:rPr>
            </w:pPr>
            <w:r w:rsidRPr="004C721A">
              <w:rPr>
                <w:bCs/>
              </w:rPr>
              <w:t>4</w:t>
            </w:r>
          </w:p>
        </w:tc>
        <w:tc>
          <w:tcPr>
            <w:tcW w:w="589" w:type="pct"/>
            <w:vMerge/>
          </w:tcPr>
          <w:p w14:paraId="74135FE3" w14:textId="77777777" w:rsidR="006164E1" w:rsidRPr="004C721A" w:rsidRDefault="006164E1" w:rsidP="006164E1">
            <w:pPr>
              <w:jc w:val="center"/>
              <w:rPr>
                <w:bCs/>
              </w:rPr>
            </w:pPr>
          </w:p>
        </w:tc>
        <w:tc>
          <w:tcPr>
            <w:tcW w:w="544" w:type="pct"/>
            <w:vMerge/>
          </w:tcPr>
          <w:p w14:paraId="26526F18" w14:textId="77777777" w:rsidR="006164E1" w:rsidRPr="004C721A" w:rsidRDefault="006164E1" w:rsidP="006164E1">
            <w:pPr>
              <w:jc w:val="center"/>
            </w:pPr>
          </w:p>
        </w:tc>
      </w:tr>
      <w:tr w:rsidR="006164E1" w:rsidRPr="004C721A" w14:paraId="7E1524AD" w14:textId="77777777" w:rsidTr="00282C86">
        <w:trPr>
          <w:trHeight w:val="870"/>
        </w:trPr>
        <w:tc>
          <w:tcPr>
            <w:tcW w:w="736" w:type="pct"/>
            <w:vMerge/>
          </w:tcPr>
          <w:p w14:paraId="202A84DF" w14:textId="77777777" w:rsidR="006164E1" w:rsidRPr="004C721A" w:rsidRDefault="006164E1" w:rsidP="006164E1">
            <w:pPr>
              <w:rPr>
                <w:bCs/>
              </w:rPr>
            </w:pPr>
          </w:p>
        </w:tc>
        <w:tc>
          <w:tcPr>
            <w:tcW w:w="2328" w:type="pct"/>
          </w:tcPr>
          <w:p w14:paraId="1A382153" w14:textId="77777777" w:rsidR="006164E1" w:rsidRPr="004C721A" w:rsidRDefault="006164E1" w:rsidP="006164E1">
            <w:pPr>
              <w:rPr>
                <w:bCs/>
              </w:rPr>
            </w:pPr>
            <w:r w:rsidRPr="004C721A">
              <w:t xml:space="preserve">Витамины Классификация. Распространение витаминов в природе. Общее действие витаминов. Авитаминоз. Витамины группы А, D, </w:t>
            </w:r>
            <w:proofErr w:type="gramStart"/>
            <w:r w:rsidRPr="004C721A">
              <w:t>E ,</w:t>
            </w:r>
            <w:proofErr w:type="gramEnd"/>
            <w:r w:rsidRPr="004C721A">
              <w:t xml:space="preserve"> К. Витамины группы В. Биотин. Аскорбиновая кислота.</w:t>
            </w:r>
          </w:p>
        </w:tc>
        <w:tc>
          <w:tcPr>
            <w:tcW w:w="803" w:type="pct"/>
            <w:vAlign w:val="center"/>
          </w:tcPr>
          <w:p w14:paraId="76633D79" w14:textId="77777777" w:rsidR="006164E1" w:rsidRPr="004C721A" w:rsidRDefault="006164E1" w:rsidP="006164E1">
            <w:pPr>
              <w:jc w:val="center"/>
              <w:rPr>
                <w:bCs/>
              </w:rPr>
            </w:pPr>
            <w:r w:rsidRPr="004C721A">
              <w:rPr>
                <w:bCs/>
              </w:rPr>
              <w:t>4</w:t>
            </w:r>
          </w:p>
        </w:tc>
        <w:tc>
          <w:tcPr>
            <w:tcW w:w="589" w:type="pct"/>
            <w:vMerge/>
          </w:tcPr>
          <w:p w14:paraId="583A405E" w14:textId="77777777" w:rsidR="006164E1" w:rsidRPr="004C721A" w:rsidRDefault="006164E1" w:rsidP="006164E1">
            <w:pPr>
              <w:jc w:val="center"/>
              <w:rPr>
                <w:bCs/>
              </w:rPr>
            </w:pPr>
          </w:p>
        </w:tc>
        <w:tc>
          <w:tcPr>
            <w:tcW w:w="544" w:type="pct"/>
            <w:vMerge/>
          </w:tcPr>
          <w:p w14:paraId="4DC44844" w14:textId="77777777" w:rsidR="006164E1" w:rsidRPr="004C721A" w:rsidRDefault="006164E1" w:rsidP="006164E1">
            <w:pPr>
              <w:jc w:val="center"/>
            </w:pPr>
          </w:p>
        </w:tc>
      </w:tr>
      <w:tr w:rsidR="006164E1" w:rsidRPr="004C721A" w14:paraId="74EE4CCF" w14:textId="77777777" w:rsidTr="00282C86">
        <w:trPr>
          <w:trHeight w:val="20"/>
        </w:trPr>
        <w:tc>
          <w:tcPr>
            <w:tcW w:w="736" w:type="pct"/>
            <w:vMerge/>
          </w:tcPr>
          <w:p w14:paraId="0C2D0819" w14:textId="77777777" w:rsidR="006164E1" w:rsidRPr="004C721A" w:rsidRDefault="006164E1" w:rsidP="006164E1">
            <w:pPr>
              <w:rPr>
                <w:bCs/>
              </w:rPr>
            </w:pPr>
          </w:p>
        </w:tc>
        <w:tc>
          <w:tcPr>
            <w:tcW w:w="2328" w:type="pct"/>
          </w:tcPr>
          <w:p w14:paraId="369C5550" w14:textId="77777777" w:rsidR="006164E1" w:rsidRPr="004C721A" w:rsidRDefault="006164E1" w:rsidP="006164E1">
            <w:r w:rsidRPr="004C721A">
              <w:rPr>
                <w:bCs/>
              </w:rPr>
              <w:t>В том числе лабораторных занятий</w:t>
            </w:r>
          </w:p>
        </w:tc>
        <w:tc>
          <w:tcPr>
            <w:tcW w:w="803" w:type="pct"/>
            <w:vAlign w:val="center"/>
          </w:tcPr>
          <w:p w14:paraId="2681BAAD" w14:textId="77777777" w:rsidR="006164E1" w:rsidRPr="004C721A" w:rsidRDefault="006164E1" w:rsidP="006164E1">
            <w:pPr>
              <w:jc w:val="center"/>
              <w:rPr>
                <w:bCs/>
              </w:rPr>
            </w:pPr>
            <w:r w:rsidRPr="004C721A">
              <w:rPr>
                <w:bCs/>
              </w:rPr>
              <w:t>12</w:t>
            </w:r>
          </w:p>
        </w:tc>
        <w:tc>
          <w:tcPr>
            <w:tcW w:w="589" w:type="pct"/>
            <w:vMerge w:val="restart"/>
          </w:tcPr>
          <w:p w14:paraId="59E345CE" w14:textId="77777777" w:rsidR="006164E1" w:rsidRPr="004C721A" w:rsidRDefault="006164E1" w:rsidP="006164E1">
            <w:pPr>
              <w:suppressAutoHyphens/>
              <w:jc w:val="center"/>
              <w:rPr>
                <w:bCs/>
              </w:rPr>
            </w:pPr>
            <w:r w:rsidRPr="004C721A">
              <w:t xml:space="preserve"> </w:t>
            </w:r>
          </w:p>
          <w:p w14:paraId="7EF9CA32"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4FCEE29D" w14:textId="77777777" w:rsidR="006164E1" w:rsidRPr="004C721A" w:rsidRDefault="006164E1" w:rsidP="006164E1">
            <w:pPr>
              <w:jc w:val="center"/>
            </w:pPr>
            <w:r w:rsidRPr="004C721A">
              <w:t xml:space="preserve">ПК 1.2, </w:t>
            </w:r>
          </w:p>
          <w:p w14:paraId="4ED88404" w14:textId="77777777" w:rsidR="006164E1" w:rsidRPr="004C721A" w:rsidRDefault="006164E1" w:rsidP="006164E1">
            <w:pPr>
              <w:jc w:val="center"/>
            </w:pPr>
            <w:r w:rsidRPr="004C721A">
              <w:t xml:space="preserve">ПК2.1, </w:t>
            </w:r>
          </w:p>
          <w:p w14:paraId="634D6544" w14:textId="77777777" w:rsidR="006164E1" w:rsidRPr="004C721A" w:rsidRDefault="006164E1" w:rsidP="006164E1">
            <w:pPr>
              <w:jc w:val="center"/>
              <w:rPr>
                <w:bCs/>
              </w:rPr>
            </w:pPr>
            <w:r w:rsidRPr="004C721A">
              <w:t>ПК 2.3</w:t>
            </w:r>
          </w:p>
        </w:tc>
        <w:tc>
          <w:tcPr>
            <w:tcW w:w="544" w:type="pct"/>
            <w:vMerge w:val="restart"/>
          </w:tcPr>
          <w:p w14:paraId="2B32DD69" w14:textId="77777777" w:rsidR="006164E1" w:rsidRPr="004C721A" w:rsidRDefault="006164E1" w:rsidP="006164E1">
            <w:pPr>
              <w:spacing w:line="276" w:lineRule="auto"/>
            </w:pPr>
            <w:r w:rsidRPr="004C721A">
              <w:t>Н 1.2.01</w:t>
            </w:r>
          </w:p>
          <w:p w14:paraId="5964DAB6" w14:textId="77777777" w:rsidR="006164E1" w:rsidRPr="004C721A" w:rsidRDefault="006164E1" w:rsidP="006164E1">
            <w:pPr>
              <w:spacing w:line="276" w:lineRule="auto"/>
            </w:pPr>
            <w:r w:rsidRPr="004C721A">
              <w:t xml:space="preserve">У 1.2.01 </w:t>
            </w:r>
          </w:p>
          <w:p w14:paraId="0D276298" w14:textId="77777777" w:rsidR="006164E1" w:rsidRPr="004C721A" w:rsidRDefault="006164E1" w:rsidP="006164E1">
            <w:pPr>
              <w:spacing w:line="276" w:lineRule="auto"/>
            </w:pPr>
            <w:r w:rsidRPr="004C721A">
              <w:t>З 1.2.01</w:t>
            </w:r>
          </w:p>
          <w:p w14:paraId="3AFE18F7" w14:textId="77777777" w:rsidR="006164E1" w:rsidRPr="004C721A" w:rsidRDefault="006164E1" w:rsidP="006164E1">
            <w:pPr>
              <w:spacing w:line="276" w:lineRule="auto"/>
            </w:pPr>
          </w:p>
          <w:p w14:paraId="41109AF7" w14:textId="77777777" w:rsidR="006164E1" w:rsidRPr="004C721A" w:rsidRDefault="006164E1" w:rsidP="006164E1">
            <w:pPr>
              <w:spacing w:line="276" w:lineRule="auto"/>
            </w:pPr>
            <w:r w:rsidRPr="004C721A">
              <w:t>Н 2.1.01</w:t>
            </w:r>
          </w:p>
          <w:p w14:paraId="3515CA67" w14:textId="77777777" w:rsidR="006164E1" w:rsidRPr="004C721A" w:rsidRDefault="006164E1" w:rsidP="006164E1">
            <w:pPr>
              <w:spacing w:line="276" w:lineRule="auto"/>
            </w:pPr>
            <w:r w:rsidRPr="004C721A">
              <w:t xml:space="preserve">У 2.1.01 </w:t>
            </w:r>
          </w:p>
          <w:p w14:paraId="20028EA3" w14:textId="77777777" w:rsidR="006164E1" w:rsidRPr="004C721A" w:rsidRDefault="006164E1" w:rsidP="006164E1">
            <w:pPr>
              <w:spacing w:line="276" w:lineRule="auto"/>
            </w:pPr>
            <w:r w:rsidRPr="004C721A">
              <w:t>З 2.1.01</w:t>
            </w:r>
          </w:p>
          <w:p w14:paraId="1D26C60E" w14:textId="77777777" w:rsidR="006164E1" w:rsidRPr="004C721A" w:rsidRDefault="006164E1" w:rsidP="006164E1">
            <w:pPr>
              <w:spacing w:line="276" w:lineRule="auto"/>
            </w:pPr>
          </w:p>
          <w:p w14:paraId="7388BB75" w14:textId="77777777" w:rsidR="006164E1" w:rsidRPr="004C721A" w:rsidRDefault="006164E1" w:rsidP="006164E1">
            <w:pPr>
              <w:spacing w:line="276" w:lineRule="auto"/>
            </w:pPr>
            <w:r w:rsidRPr="004C721A">
              <w:t>Н 2.3.01</w:t>
            </w:r>
          </w:p>
          <w:p w14:paraId="5F8C766E" w14:textId="77777777" w:rsidR="006164E1" w:rsidRPr="004C721A" w:rsidRDefault="006164E1" w:rsidP="006164E1">
            <w:pPr>
              <w:spacing w:line="276" w:lineRule="auto"/>
            </w:pPr>
            <w:r w:rsidRPr="004C721A">
              <w:t xml:space="preserve">У 2.3.01 </w:t>
            </w:r>
          </w:p>
          <w:p w14:paraId="2AA84EC7" w14:textId="77777777" w:rsidR="006164E1" w:rsidRPr="004C721A" w:rsidRDefault="006164E1" w:rsidP="006164E1">
            <w:pPr>
              <w:spacing w:line="276" w:lineRule="auto"/>
            </w:pPr>
            <w:r w:rsidRPr="004C721A">
              <w:t>З 2.3.01</w:t>
            </w:r>
          </w:p>
          <w:p w14:paraId="15E2E297" w14:textId="77777777" w:rsidR="006164E1" w:rsidRPr="004C721A" w:rsidRDefault="006164E1" w:rsidP="006164E1">
            <w:pPr>
              <w:spacing w:line="276" w:lineRule="auto"/>
            </w:pPr>
            <w:r w:rsidRPr="004C721A">
              <w:t>Уо.01.01</w:t>
            </w:r>
          </w:p>
          <w:p w14:paraId="3C1B7A78" w14:textId="77777777" w:rsidR="006164E1" w:rsidRPr="004C721A" w:rsidRDefault="006164E1" w:rsidP="006164E1">
            <w:pPr>
              <w:spacing w:line="276" w:lineRule="auto"/>
            </w:pPr>
            <w:r w:rsidRPr="004C721A">
              <w:t>Зо.01.01</w:t>
            </w:r>
          </w:p>
          <w:p w14:paraId="05362F9B" w14:textId="77777777" w:rsidR="006164E1" w:rsidRPr="004C721A" w:rsidRDefault="006164E1" w:rsidP="006164E1">
            <w:pPr>
              <w:spacing w:line="276" w:lineRule="auto"/>
            </w:pPr>
          </w:p>
          <w:p w14:paraId="0ACCF0E7" w14:textId="77777777" w:rsidR="006164E1" w:rsidRPr="004C721A" w:rsidRDefault="006164E1" w:rsidP="006164E1">
            <w:pPr>
              <w:spacing w:line="276" w:lineRule="auto"/>
            </w:pPr>
            <w:r w:rsidRPr="004C721A">
              <w:t>Уо.04.01</w:t>
            </w:r>
          </w:p>
          <w:p w14:paraId="73428C1B" w14:textId="77777777" w:rsidR="006164E1" w:rsidRPr="004C721A" w:rsidRDefault="006164E1" w:rsidP="006164E1">
            <w:pPr>
              <w:spacing w:line="276" w:lineRule="auto"/>
            </w:pPr>
            <w:r w:rsidRPr="004C721A">
              <w:t>Зо.04.01</w:t>
            </w:r>
          </w:p>
          <w:p w14:paraId="5B05DEDE" w14:textId="77777777" w:rsidR="006164E1" w:rsidRPr="004C721A" w:rsidRDefault="006164E1" w:rsidP="006164E1">
            <w:pPr>
              <w:spacing w:line="276" w:lineRule="auto"/>
            </w:pPr>
          </w:p>
          <w:p w14:paraId="0B43DC9E" w14:textId="77777777" w:rsidR="006164E1" w:rsidRPr="004C721A" w:rsidRDefault="006164E1" w:rsidP="006164E1">
            <w:pPr>
              <w:spacing w:line="276" w:lineRule="auto"/>
            </w:pPr>
            <w:r w:rsidRPr="004C721A">
              <w:t>Уо.09.01</w:t>
            </w:r>
          </w:p>
          <w:p w14:paraId="45735770" w14:textId="77777777" w:rsidR="006164E1" w:rsidRPr="004C721A" w:rsidRDefault="006164E1" w:rsidP="006164E1">
            <w:pPr>
              <w:spacing w:line="276" w:lineRule="auto"/>
            </w:pPr>
            <w:r w:rsidRPr="004C721A">
              <w:t>Зо.09.01</w:t>
            </w:r>
          </w:p>
        </w:tc>
      </w:tr>
      <w:tr w:rsidR="006164E1" w:rsidRPr="004C721A" w14:paraId="479542C5" w14:textId="77777777" w:rsidTr="00282C86">
        <w:trPr>
          <w:trHeight w:val="585"/>
        </w:trPr>
        <w:tc>
          <w:tcPr>
            <w:tcW w:w="736" w:type="pct"/>
            <w:vMerge/>
          </w:tcPr>
          <w:p w14:paraId="75059B54" w14:textId="77777777" w:rsidR="006164E1" w:rsidRPr="004C721A" w:rsidRDefault="006164E1" w:rsidP="006164E1">
            <w:pPr>
              <w:rPr>
                <w:bCs/>
              </w:rPr>
            </w:pPr>
          </w:p>
        </w:tc>
        <w:tc>
          <w:tcPr>
            <w:tcW w:w="2328" w:type="pct"/>
          </w:tcPr>
          <w:p w14:paraId="7324E8B6" w14:textId="77777777" w:rsidR="006164E1" w:rsidRPr="004C721A" w:rsidRDefault="006164E1" w:rsidP="006164E1">
            <w:proofErr w:type="gramStart"/>
            <w:r w:rsidRPr="004C721A">
              <w:t>Лабораторное  занятие</w:t>
            </w:r>
            <w:proofErr w:type="gramEnd"/>
            <w:r w:rsidRPr="004C721A">
              <w:t xml:space="preserve"> №1 «Разделение свободных аминокислот методом распределительной хроматографии. Гидролиз белков».</w:t>
            </w:r>
          </w:p>
        </w:tc>
        <w:tc>
          <w:tcPr>
            <w:tcW w:w="803" w:type="pct"/>
            <w:vAlign w:val="center"/>
          </w:tcPr>
          <w:p w14:paraId="6A00906A" w14:textId="77777777" w:rsidR="006164E1" w:rsidRPr="004C721A" w:rsidRDefault="006164E1" w:rsidP="006164E1">
            <w:pPr>
              <w:jc w:val="center"/>
              <w:rPr>
                <w:bCs/>
              </w:rPr>
            </w:pPr>
            <w:r w:rsidRPr="004C721A">
              <w:rPr>
                <w:bCs/>
              </w:rPr>
              <w:t>2</w:t>
            </w:r>
          </w:p>
        </w:tc>
        <w:tc>
          <w:tcPr>
            <w:tcW w:w="589" w:type="pct"/>
            <w:vMerge/>
          </w:tcPr>
          <w:p w14:paraId="32B12DEA" w14:textId="77777777" w:rsidR="006164E1" w:rsidRPr="004C721A" w:rsidRDefault="006164E1" w:rsidP="006164E1">
            <w:pPr>
              <w:jc w:val="center"/>
              <w:rPr>
                <w:bCs/>
              </w:rPr>
            </w:pPr>
          </w:p>
        </w:tc>
        <w:tc>
          <w:tcPr>
            <w:tcW w:w="544" w:type="pct"/>
            <w:vMerge/>
          </w:tcPr>
          <w:p w14:paraId="523B4A11" w14:textId="77777777" w:rsidR="006164E1" w:rsidRPr="004C721A" w:rsidRDefault="006164E1" w:rsidP="006164E1">
            <w:pPr>
              <w:jc w:val="center"/>
            </w:pPr>
          </w:p>
        </w:tc>
      </w:tr>
      <w:tr w:rsidR="006164E1" w:rsidRPr="004C721A" w14:paraId="6651D153" w14:textId="77777777" w:rsidTr="00282C86">
        <w:trPr>
          <w:trHeight w:val="228"/>
        </w:trPr>
        <w:tc>
          <w:tcPr>
            <w:tcW w:w="736" w:type="pct"/>
            <w:vMerge/>
          </w:tcPr>
          <w:p w14:paraId="442F5C2E" w14:textId="77777777" w:rsidR="006164E1" w:rsidRPr="004C721A" w:rsidRDefault="006164E1" w:rsidP="006164E1">
            <w:pPr>
              <w:rPr>
                <w:bCs/>
              </w:rPr>
            </w:pPr>
          </w:p>
        </w:tc>
        <w:tc>
          <w:tcPr>
            <w:tcW w:w="2328" w:type="pct"/>
          </w:tcPr>
          <w:p w14:paraId="67F017AA" w14:textId="77777777" w:rsidR="006164E1" w:rsidRPr="004C721A" w:rsidRDefault="006164E1" w:rsidP="006164E1">
            <w:proofErr w:type="gramStart"/>
            <w:r w:rsidRPr="004C721A">
              <w:t>Лабораторное  занятие</w:t>
            </w:r>
            <w:proofErr w:type="gramEnd"/>
            <w:r w:rsidRPr="004C721A">
              <w:t xml:space="preserve">  №2 «Проведение цветных реакций на белки».</w:t>
            </w:r>
          </w:p>
        </w:tc>
        <w:tc>
          <w:tcPr>
            <w:tcW w:w="803" w:type="pct"/>
            <w:vAlign w:val="center"/>
          </w:tcPr>
          <w:p w14:paraId="00C8D57D" w14:textId="77777777" w:rsidR="006164E1" w:rsidRPr="004C721A" w:rsidRDefault="006164E1" w:rsidP="006164E1">
            <w:pPr>
              <w:jc w:val="center"/>
              <w:rPr>
                <w:bCs/>
              </w:rPr>
            </w:pPr>
            <w:r w:rsidRPr="004C721A">
              <w:rPr>
                <w:bCs/>
              </w:rPr>
              <w:t>2</w:t>
            </w:r>
          </w:p>
        </w:tc>
        <w:tc>
          <w:tcPr>
            <w:tcW w:w="589" w:type="pct"/>
            <w:vMerge/>
          </w:tcPr>
          <w:p w14:paraId="33B2D223" w14:textId="77777777" w:rsidR="006164E1" w:rsidRPr="004C721A" w:rsidRDefault="006164E1" w:rsidP="006164E1">
            <w:pPr>
              <w:jc w:val="center"/>
              <w:rPr>
                <w:bCs/>
              </w:rPr>
            </w:pPr>
          </w:p>
        </w:tc>
        <w:tc>
          <w:tcPr>
            <w:tcW w:w="544" w:type="pct"/>
            <w:vMerge/>
          </w:tcPr>
          <w:p w14:paraId="6E344541" w14:textId="77777777" w:rsidR="006164E1" w:rsidRPr="004C721A" w:rsidRDefault="006164E1" w:rsidP="006164E1">
            <w:pPr>
              <w:jc w:val="center"/>
              <w:rPr>
                <w:bCs/>
              </w:rPr>
            </w:pPr>
          </w:p>
        </w:tc>
      </w:tr>
      <w:tr w:rsidR="006164E1" w:rsidRPr="004C721A" w14:paraId="2ED83499" w14:textId="77777777" w:rsidTr="00282C86">
        <w:trPr>
          <w:trHeight w:val="293"/>
        </w:trPr>
        <w:tc>
          <w:tcPr>
            <w:tcW w:w="736" w:type="pct"/>
            <w:vMerge/>
          </w:tcPr>
          <w:p w14:paraId="6BD84560" w14:textId="77777777" w:rsidR="006164E1" w:rsidRPr="004C721A" w:rsidRDefault="006164E1" w:rsidP="006164E1">
            <w:pPr>
              <w:rPr>
                <w:bCs/>
              </w:rPr>
            </w:pPr>
          </w:p>
        </w:tc>
        <w:tc>
          <w:tcPr>
            <w:tcW w:w="2328" w:type="pct"/>
          </w:tcPr>
          <w:p w14:paraId="62EA671D" w14:textId="77777777" w:rsidR="006164E1" w:rsidRPr="004C721A" w:rsidRDefault="006164E1" w:rsidP="006164E1">
            <w:proofErr w:type="gramStart"/>
            <w:r w:rsidRPr="004C721A">
              <w:t>Лабораторное  занятие</w:t>
            </w:r>
            <w:proofErr w:type="gramEnd"/>
            <w:r w:rsidRPr="004C721A">
              <w:t xml:space="preserve"> №3 «Обратимое и необратимое осаждение белков».</w:t>
            </w:r>
          </w:p>
        </w:tc>
        <w:tc>
          <w:tcPr>
            <w:tcW w:w="803" w:type="pct"/>
            <w:vAlign w:val="center"/>
          </w:tcPr>
          <w:p w14:paraId="5582AB76" w14:textId="77777777" w:rsidR="006164E1" w:rsidRPr="004C721A" w:rsidRDefault="006164E1" w:rsidP="006164E1">
            <w:pPr>
              <w:jc w:val="center"/>
              <w:rPr>
                <w:bCs/>
              </w:rPr>
            </w:pPr>
            <w:r w:rsidRPr="004C721A">
              <w:rPr>
                <w:bCs/>
              </w:rPr>
              <w:t>2</w:t>
            </w:r>
          </w:p>
        </w:tc>
        <w:tc>
          <w:tcPr>
            <w:tcW w:w="589" w:type="pct"/>
            <w:vMerge/>
          </w:tcPr>
          <w:p w14:paraId="10F8A53D" w14:textId="77777777" w:rsidR="006164E1" w:rsidRPr="004C721A" w:rsidRDefault="006164E1" w:rsidP="006164E1">
            <w:pPr>
              <w:suppressAutoHyphens/>
              <w:jc w:val="center"/>
              <w:rPr>
                <w:bCs/>
              </w:rPr>
            </w:pPr>
          </w:p>
        </w:tc>
        <w:tc>
          <w:tcPr>
            <w:tcW w:w="544" w:type="pct"/>
            <w:vMerge/>
          </w:tcPr>
          <w:p w14:paraId="2DE7C0B2" w14:textId="77777777" w:rsidR="006164E1" w:rsidRPr="004C721A" w:rsidRDefault="006164E1" w:rsidP="006164E1">
            <w:pPr>
              <w:suppressAutoHyphens/>
              <w:jc w:val="center"/>
              <w:rPr>
                <w:bCs/>
              </w:rPr>
            </w:pPr>
          </w:p>
        </w:tc>
      </w:tr>
      <w:tr w:rsidR="006164E1" w:rsidRPr="004C721A" w14:paraId="6B26BFD1" w14:textId="77777777" w:rsidTr="00282C86">
        <w:trPr>
          <w:trHeight w:val="269"/>
        </w:trPr>
        <w:tc>
          <w:tcPr>
            <w:tcW w:w="736" w:type="pct"/>
            <w:vMerge/>
          </w:tcPr>
          <w:p w14:paraId="37669372" w14:textId="77777777" w:rsidR="006164E1" w:rsidRPr="004C721A" w:rsidRDefault="006164E1" w:rsidP="006164E1">
            <w:pPr>
              <w:rPr>
                <w:bCs/>
              </w:rPr>
            </w:pPr>
          </w:p>
        </w:tc>
        <w:tc>
          <w:tcPr>
            <w:tcW w:w="2328" w:type="pct"/>
          </w:tcPr>
          <w:p w14:paraId="7533494A" w14:textId="77777777" w:rsidR="006164E1" w:rsidRPr="004C721A" w:rsidRDefault="006164E1" w:rsidP="006164E1">
            <w:proofErr w:type="gramStart"/>
            <w:r w:rsidRPr="004C721A">
              <w:t>Лабораторное  занятие</w:t>
            </w:r>
            <w:proofErr w:type="gramEnd"/>
            <w:r w:rsidRPr="004C721A">
              <w:t xml:space="preserve"> №4. «Определение изоэлектрической точки белков».</w:t>
            </w:r>
          </w:p>
        </w:tc>
        <w:tc>
          <w:tcPr>
            <w:tcW w:w="803" w:type="pct"/>
            <w:vAlign w:val="center"/>
          </w:tcPr>
          <w:p w14:paraId="4B8F83A8" w14:textId="77777777" w:rsidR="006164E1" w:rsidRPr="004C721A" w:rsidRDefault="006164E1" w:rsidP="006164E1">
            <w:pPr>
              <w:jc w:val="center"/>
              <w:rPr>
                <w:bCs/>
              </w:rPr>
            </w:pPr>
            <w:r w:rsidRPr="004C721A">
              <w:rPr>
                <w:bCs/>
              </w:rPr>
              <w:t>2</w:t>
            </w:r>
          </w:p>
        </w:tc>
        <w:tc>
          <w:tcPr>
            <w:tcW w:w="589" w:type="pct"/>
            <w:vMerge/>
          </w:tcPr>
          <w:p w14:paraId="5BBAB3E6" w14:textId="77777777" w:rsidR="006164E1" w:rsidRPr="004C721A" w:rsidRDefault="006164E1" w:rsidP="006164E1">
            <w:pPr>
              <w:suppressAutoHyphens/>
              <w:jc w:val="center"/>
              <w:rPr>
                <w:bCs/>
              </w:rPr>
            </w:pPr>
          </w:p>
        </w:tc>
        <w:tc>
          <w:tcPr>
            <w:tcW w:w="544" w:type="pct"/>
            <w:vMerge/>
          </w:tcPr>
          <w:p w14:paraId="24945FAA" w14:textId="77777777" w:rsidR="006164E1" w:rsidRPr="004C721A" w:rsidRDefault="006164E1" w:rsidP="006164E1">
            <w:pPr>
              <w:suppressAutoHyphens/>
              <w:jc w:val="center"/>
              <w:rPr>
                <w:bCs/>
              </w:rPr>
            </w:pPr>
          </w:p>
        </w:tc>
      </w:tr>
      <w:tr w:rsidR="006164E1" w:rsidRPr="004C721A" w14:paraId="40927091" w14:textId="77777777" w:rsidTr="00282C86">
        <w:trPr>
          <w:trHeight w:val="270"/>
        </w:trPr>
        <w:tc>
          <w:tcPr>
            <w:tcW w:w="736" w:type="pct"/>
            <w:vMerge/>
          </w:tcPr>
          <w:p w14:paraId="4899A492" w14:textId="77777777" w:rsidR="006164E1" w:rsidRPr="004C721A" w:rsidRDefault="006164E1" w:rsidP="006164E1">
            <w:pPr>
              <w:rPr>
                <w:bCs/>
              </w:rPr>
            </w:pPr>
          </w:p>
        </w:tc>
        <w:tc>
          <w:tcPr>
            <w:tcW w:w="2328" w:type="pct"/>
          </w:tcPr>
          <w:p w14:paraId="494B4164" w14:textId="77777777" w:rsidR="006164E1" w:rsidRPr="004C721A" w:rsidRDefault="006164E1" w:rsidP="006164E1">
            <w:proofErr w:type="gramStart"/>
            <w:r w:rsidRPr="004C721A">
              <w:t>Лабораторное  занятие</w:t>
            </w:r>
            <w:proofErr w:type="gramEnd"/>
            <w:r w:rsidRPr="004C721A">
              <w:t xml:space="preserve"> №5 «Свойства ферментов»</w:t>
            </w:r>
          </w:p>
          <w:p w14:paraId="671876B0" w14:textId="77777777" w:rsidR="006164E1" w:rsidRPr="004C721A" w:rsidRDefault="006164E1" w:rsidP="006164E1">
            <w:proofErr w:type="gramStart"/>
            <w:r w:rsidRPr="004C721A">
              <w:t>Лабораторное  занятие</w:t>
            </w:r>
            <w:proofErr w:type="gramEnd"/>
            <w:r w:rsidRPr="004C721A">
              <w:t xml:space="preserve"> №6 «Качественные реакции на витамины А, С, D»</w:t>
            </w:r>
          </w:p>
        </w:tc>
        <w:tc>
          <w:tcPr>
            <w:tcW w:w="803" w:type="pct"/>
            <w:vAlign w:val="center"/>
          </w:tcPr>
          <w:p w14:paraId="308E2437" w14:textId="77777777" w:rsidR="006164E1" w:rsidRPr="004C721A" w:rsidRDefault="006164E1" w:rsidP="006164E1">
            <w:pPr>
              <w:jc w:val="center"/>
              <w:rPr>
                <w:bCs/>
              </w:rPr>
            </w:pPr>
            <w:r w:rsidRPr="004C721A">
              <w:rPr>
                <w:bCs/>
              </w:rPr>
              <w:t>2</w:t>
            </w:r>
          </w:p>
          <w:p w14:paraId="5810297F" w14:textId="77777777" w:rsidR="006164E1" w:rsidRPr="004C721A" w:rsidRDefault="006164E1" w:rsidP="006164E1">
            <w:pPr>
              <w:jc w:val="center"/>
              <w:rPr>
                <w:bCs/>
              </w:rPr>
            </w:pPr>
            <w:r w:rsidRPr="004C721A">
              <w:rPr>
                <w:bCs/>
              </w:rPr>
              <w:t>2</w:t>
            </w:r>
          </w:p>
        </w:tc>
        <w:tc>
          <w:tcPr>
            <w:tcW w:w="589" w:type="pct"/>
            <w:vMerge/>
          </w:tcPr>
          <w:p w14:paraId="7F14CCF7" w14:textId="77777777" w:rsidR="006164E1" w:rsidRPr="004C721A" w:rsidRDefault="006164E1" w:rsidP="006164E1">
            <w:pPr>
              <w:suppressAutoHyphens/>
              <w:jc w:val="center"/>
              <w:rPr>
                <w:bCs/>
              </w:rPr>
            </w:pPr>
          </w:p>
        </w:tc>
        <w:tc>
          <w:tcPr>
            <w:tcW w:w="544" w:type="pct"/>
            <w:vMerge/>
          </w:tcPr>
          <w:p w14:paraId="5C082C25" w14:textId="77777777" w:rsidR="006164E1" w:rsidRPr="004C721A" w:rsidRDefault="006164E1" w:rsidP="006164E1">
            <w:pPr>
              <w:suppressAutoHyphens/>
              <w:jc w:val="center"/>
              <w:rPr>
                <w:bCs/>
              </w:rPr>
            </w:pPr>
          </w:p>
        </w:tc>
      </w:tr>
      <w:tr w:rsidR="006164E1" w:rsidRPr="004C721A" w14:paraId="06FE06B4" w14:textId="77777777" w:rsidTr="00282C86">
        <w:trPr>
          <w:trHeight w:val="266"/>
        </w:trPr>
        <w:tc>
          <w:tcPr>
            <w:tcW w:w="736" w:type="pct"/>
            <w:vMerge w:val="restart"/>
          </w:tcPr>
          <w:p w14:paraId="4CF53E72" w14:textId="77777777" w:rsidR="006164E1" w:rsidRPr="004C721A" w:rsidRDefault="006164E1" w:rsidP="006164E1">
            <w:r w:rsidRPr="004C721A">
              <w:t>Тема 1.2. Углеводы</w:t>
            </w:r>
          </w:p>
          <w:p w14:paraId="77697819" w14:textId="77777777" w:rsidR="006164E1" w:rsidRPr="004C721A" w:rsidRDefault="006164E1" w:rsidP="006164E1"/>
          <w:p w14:paraId="24314B5F" w14:textId="77777777" w:rsidR="006164E1" w:rsidRPr="004C721A" w:rsidRDefault="006164E1" w:rsidP="006164E1"/>
          <w:p w14:paraId="122551C2" w14:textId="77777777" w:rsidR="006164E1" w:rsidRPr="004C721A" w:rsidRDefault="006164E1" w:rsidP="006164E1"/>
          <w:p w14:paraId="3CBE3593" w14:textId="77777777" w:rsidR="006164E1" w:rsidRPr="004C721A" w:rsidRDefault="006164E1" w:rsidP="006164E1"/>
          <w:p w14:paraId="681A27C9" w14:textId="77777777" w:rsidR="006164E1" w:rsidRPr="004C721A" w:rsidRDefault="006164E1" w:rsidP="006164E1"/>
          <w:p w14:paraId="4E752CA0" w14:textId="77777777" w:rsidR="006164E1" w:rsidRPr="004C721A" w:rsidRDefault="006164E1" w:rsidP="006164E1">
            <w:pPr>
              <w:rPr>
                <w:bCs/>
              </w:rPr>
            </w:pPr>
          </w:p>
        </w:tc>
        <w:tc>
          <w:tcPr>
            <w:tcW w:w="2328" w:type="pct"/>
          </w:tcPr>
          <w:p w14:paraId="003DD178" w14:textId="77777777" w:rsidR="006164E1" w:rsidRPr="004C721A" w:rsidRDefault="006164E1" w:rsidP="006164E1">
            <w:pPr>
              <w:rPr>
                <w:bCs/>
              </w:rPr>
            </w:pPr>
            <w:r w:rsidRPr="004C721A">
              <w:rPr>
                <w:bCs/>
              </w:rPr>
              <w:lastRenderedPageBreak/>
              <w:t>Содержание учебного материала</w:t>
            </w:r>
          </w:p>
        </w:tc>
        <w:tc>
          <w:tcPr>
            <w:tcW w:w="803" w:type="pct"/>
            <w:vAlign w:val="center"/>
          </w:tcPr>
          <w:p w14:paraId="5E9985D0" w14:textId="77777777" w:rsidR="006164E1" w:rsidRPr="004C721A" w:rsidRDefault="006164E1" w:rsidP="006164E1">
            <w:pPr>
              <w:jc w:val="center"/>
              <w:rPr>
                <w:bCs/>
              </w:rPr>
            </w:pPr>
            <w:r w:rsidRPr="004C721A">
              <w:rPr>
                <w:bCs/>
              </w:rPr>
              <w:t>10</w:t>
            </w:r>
          </w:p>
        </w:tc>
        <w:tc>
          <w:tcPr>
            <w:tcW w:w="589" w:type="pct"/>
            <w:vMerge w:val="restart"/>
          </w:tcPr>
          <w:p w14:paraId="42AF769F"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606695DD" w14:textId="77777777" w:rsidR="006164E1" w:rsidRPr="004C721A" w:rsidRDefault="006164E1" w:rsidP="006164E1">
            <w:pPr>
              <w:jc w:val="center"/>
            </w:pPr>
            <w:r w:rsidRPr="004C721A">
              <w:t xml:space="preserve">ПК 1.2, </w:t>
            </w:r>
          </w:p>
          <w:p w14:paraId="5A9032E6" w14:textId="77777777" w:rsidR="006164E1" w:rsidRPr="004C721A" w:rsidRDefault="006164E1" w:rsidP="006F7278"/>
        </w:tc>
        <w:tc>
          <w:tcPr>
            <w:tcW w:w="544" w:type="pct"/>
            <w:vMerge w:val="restart"/>
          </w:tcPr>
          <w:p w14:paraId="68FD85CE" w14:textId="77777777" w:rsidR="006164E1" w:rsidRPr="004C721A" w:rsidRDefault="006164E1" w:rsidP="006164E1">
            <w:pPr>
              <w:spacing w:line="276" w:lineRule="auto"/>
            </w:pPr>
            <w:r w:rsidRPr="004C721A">
              <w:t>Н 1.2.01</w:t>
            </w:r>
          </w:p>
          <w:p w14:paraId="61033163" w14:textId="77777777" w:rsidR="006164E1" w:rsidRPr="004C721A" w:rsidRDefault="006164E1" w:rsidP="006164E1">
            <w:pPr>
              <w:spacing w:line="276" w:lineRule="auto"/>
            </w:pPr>
            <w:r w:rsidRPr="004C721A">
              <w:t xml:space="preserve">У 1.2.01 </w:t>
            </w:r>
          </w:p>
          <w:p w14:paraId="528A7EFA" w14:textId="77777777" w:rsidR="006164E1" w:rsidRPr="004C721A" w:rsidRDefault="006164E1" w:rsidP="006164E1">
            <w:pPr>
              <w:spacing w:line="276" w:lineRule="auto"/>
            </w:pPr>
            <w:r w:rsidRPr="004C721A">
              <w:t>З 1.2.01</w:t>
            </w:r>
          </w:p>
          <w:p w14:paraId="263618C2" w14:textId="77777777" w:rsidR="006164E1" w:rsidRPr="004C721A" w:rsidRDefault="006164E1" w:rsidP="006164E1">
            <w:pPr>
              <w:spacing w:line="276" w:lineRule="auto"/>
            </w:pPr>
          </w:p>
          <w:p w14:paraId="04609F73" w14:textId="77777777" w:rsidR="006164E1" w:rsidRPr="004C721A" w:rsidRDefault="006164E1" w:rsidP="006164E1">
            <w:pPr>
              <w:spacing w:line="276" w:lineRule="auto"/>
            </w:pPr>
            <w:r w:rsidRPr="004C721A">
              <w:lastRenderedPageBreak/>
              <w:t>Н 2.1.01</w:t>
            </w:r>
          </w:p>
          <w:p w14:paraId="09D1B182" w14:textId="77777777" w:rsidR="006164E1" w:rsidRPr="004C721A" w:rsidRDefault="006164E1" w:rsidP="006164E1">
            <w:pPr>
              <w:spacing w:line="276" w:lineRule="auto"/>
            </w:pPr>
            <w:r w:rsidRPr="004C721A">
              <w:t xml:space="preserve">У 2.1.01 </w:t>
            </w:r>
          </w:p>
          <w:p w14:paraId="4C937A94" w14:textId="77777777" w:rsidR="006164E1" w:rsidRPr="004C721A" w:rsidRDefault="006164E1" w:rsidP="006164E1">
            <w:pPr>
              <w:spacing w:line="276" w:lineRule="auto"/>
            </w:pPr>
            <w:r w:rsidRPr="004C721A">
              <w:t>З 2.1.01</w:t>
            </w:r>
          </w:p>
          <w:p w14:paraId="50D25C00" w14:textId="77777777" w:rsidR="006164E1" w:rsidRPr="004C721A" w:rsidRDefault="006164E1" w:rsidP="006164E1">
            <w:pPr>
              <w:spacing w:line="276" w:lineRule="auto"/>
            </w:pPr>
          </w:p>
          <w:p w14:paraId="31205CD8" w14:textId="77777777" w:rsidR="006164E1" w:rsidRPr="004C721A" w:rsidRDefault="006164E1" w:rsidP="006164E1">
            <w:pPr>
              <w:spacing w:line="276" w:lineRule="auto"/>
            </w:pPr>
          </w:p>
          <w:p w14:paraId="41969313" w14:textId="77777777" w:rsidR="006164E1" w:rsidRPr="004C721A" w:rsidRDefault="006164E1" w:rsidP="006164E1">
            <w:pPr>
              <w:spacing w:line="276" w:lineRule="auto"/>
            </w:pPr>
            <w:r w:rsidRPr="004C721A">
              <w:t>Уо.01.01</w:t>
            </w:r>
          </w:p>
          <w:p w14:paraId="48951A1E" w14:textId="77777777" w:rsidR="006164E1" w:rsidRPr="004C721A" w:rsidRDefault="006164E1" w:rsidP="006164E1">
            <w:pPr>
              <w:spacing w:line="276" w:lineRule="auto"/>
            </w:pPr>
            <w:r w:rsidRPr="004C721A">
              <w:t>Зо.01.01</w:t>
            </w:r>
          </w:p>
          <w:p w14:paraId="1B17BF0D" w14:textId="77777777" w:rsidR="006164E1" w:rsidRPr="004C721A" w:rsidRDefault="006164E1" w:rsidP="006164E1">
            <w:pPr>
              <w:spacing w:line="276" w:lineRule="auto"/>
            </w:pPr>
          </w:p>
          <w:p w14:paraId="79091A81" w14:textId="77777777" w:rsidR="006164E1" w:rsidRPr="004C721A" w:rsidRDefault="006164E1" w:rsidP="006164E1">
            <w:pPr>
              <w:spacing w:line="276" w:lineRule="auto"/>
            </w:pPr>
            <w:r w:rsidRPr="004C721A">
              <w:t>Уо.04.01</w:t>
            </w:r>
          </w:p>
          <w:p w14:paraId="6D4ABD53" w14:textId="77777777" w:rsidR="006164E1" w:rsidRPr="004C721A" w:rsidRDefault="006164E1" w:rsidP="006164E1">
            <w:pPr>
              <w:spacing w:line="276" w:lineRule="auto"/>
            </w:pPr>
            <w:r w:rsidRPr="004C721A">
              <w:t>Зо.04.01</w:t>
            </w:r>
          </w:p>
          <w:p w14:paraId="674DF9BC" w14:textId="77777777" w:rsidR="006164E1" w:rsidRPr="004C721A" w:rsidRDefault="006164E1" w:rsidP="006164E1">
            <w:pPr>
              <w:spacing w:line="276" w:lineRule="auto"/>
            </w:pPr>
          </w:p>
          <w:p w14:paraId="35728062" w14:textId="77777777" w:rsidR="006164E1" w:rsidRPr="004C721A" w:rsidRDefault="006164E1" w:rsidP="006164E1">
            <w:pPr>
              <w:spacing w:line="276" w:lineRule="auto"/>
            </w:pPr>
            <w:r w:rsidRPr="004C721A">
              <w:t>Уо.09.01</w:t>
            </w:r>
          </w:p>
          <w:p w14:paraId="04B3F656" w14:textId="77777777" w:rsidR="006164E1" w:rsidRPr="004C721A" w:rsidRDefault="006164E1" w:rsidP="006164E1">
            <w:pPr>
              <w:spacing w:line="276" w:lineRule="auto"/>
            </w:pPr>
            <w:r w:rsidRPr="004C721A">
              <w:t>Зо.09.01</w:t>
            </w:r>
          </w:p>
        </w:tc>
      </w:tr>
      <w:tr w:rsidR="006164E1" w:rsidRPr="004C721A" w14:paraId="29D92F68" w14:textId="77777777" w:rsidTr="00282C86">
        <w:trPr>
          <w:trHeight w:val="1110"/>
        </w:trPr>
        <w:tc>
          <w:tcPr>
            <w:tcW w:w="736" w:type="pct"/>
            <w:vMerge/>
          </w:tcPr>
          <w:p w14:paraId="5A53E97A" w14:textId="77777777" w:rsidR="006164E1" w:rsidRPr="004C721A" w:rsidRDefault="006164E1" w:rsidP="006164E1"/>
        </w:tc>
        <w:tc>
          <w:tcPr>
            <w:tcW w:w="2328" w:type="pct"/>
          </w:tcPr>
          <w:p w14:paraId="6030CF1A" w14:textId="77777777" w:rsidR="006164E1" w:rsidRPr="004C721A" w:rsidRDefault="006164E1" w:rsidP="006164E1">
            <w:pPr>
              <w:rPr>
                <w:bCs/>
              </w:rPr>
            </w:pPr>
            <w:r w:rsidRPr="004C721A">
              <w:t>Углеводы – основа жизнедеятельности живых организмов Классификация. Моносахариды, взаимопревращение, свойства. Олигосахариды. Полисахариды. Крахмал, гликоген, инулин, целлюлоза. Обмен углеводов.</w:t>
            </w:r>
          </w:p>
        </w:tc>
        <w:tc>
          <w:tcPr>
            <w:tcW w:w="803" w:type="pct"/>
            <w:vAlign w:val="center"/>
          </w:tcPr>
          <w:p w14:paraId="4B85F3DC" w14:textId="77777777" w:rsidR="006164E1" w:rsidRPr="004C721A" w:rsidRDefault="006164E1" w:rsidP="006164E1">
            <w:pPr>
              <w:jc w:val="center"/>
              <w:rPr>
                <w:bCs/>
              </w:rPr>
            </w:pPr>
          </w:p>
          <w:p w14:paraId="6CE90979" w14:textId="77777777" w:rsidR="006164E1" w:rsidRPr="004C721A" w:rsidRDefault="006164E1" w:rsidP="006164E1">
            <w:pPr>
              <w:jc w:val="center"/>
              <w:rPr>
                <w:bCs/>
              </w:rPr>
            </w:pPr>
            <w:r w:rsidRPr="004C721A">
              <w:rPr>
                <w:bCs/>
              </w:rPr>
              <w:t>4</w:t>
            </w:r>
          </w:p>
          <w:p w14:paraId="431D5CE5" w14:textId="77777777" w:rsidR="006164E1" w:rsidRPr="004C721A" w:rsidRDefault="006164E1" w:rsidP="006164E1">
            <w:pPr>
              <w:jc w:val="center"/>
              <w:rPr>
                <w:bCs/>
              </w:rPr>
            </w:pPr>
          </w:p>
        </w:tc>
        <w:tc>
          <w:tcPr>
            <w:tcW w:w="589" w:type="pct"/>
            <w:vMerge/>
          </w:tcPr>
          <w:p w14:paraId="5881936F" w14:textId="77777777" w:rsidR="006164E1" w:rsidRPr="004C721A" w:rsidRDefault="006164E1" w:rsidP="006164E1">
            <w:pPr>
              <w:jc w:val="center"/>
              <w:rPr>
                <w:bCs/>
              </w:rPr>
            </w:pPr>
          </w:p>
        </w:tc>
        <w:tc>
          <w:tcPr>
            <w:tcW w:w="544" w:type="pct"/>
            <w:vMerge/>
          </w:tcPr>
          <w:p w14:paraId="7E01E5C8" w14:textId="77777777" w:rsidR="006164E1" w:rsidRPr="004C721A" w:rsidRDefault="006164E1" w:rsidP="006164E1">
            <w:pPr>
              <w:jc w:val="center"/>
            </w:pPr>
          </w:p>
        </w:tc>
      </w:tr>
      <w:tr w:rsidR="006164E1" w:rsidRPr="004C721A" w14:paraId="5789934A" w14:textId="77777777" w:rsidTr="00282C86">
        <w:trPr>
          <w:trHeight w:val="335"/>
        </w:trPr>
        <w:tc>
          <w:tcPr>
            <w:tcW w:w="736" w:type="pct"/>
            <w:vMerge/>
          </w:tcPr>
          <w:p w14:paraId="0BFC651A" w14:textId="77777777" w:rsidR="006164E1" w:rsidRPr="004C721A" w:rsidRDefault="006164E1" w:rsidP="006164E1">
            <w:pPr>
              <w:rPr>
                <w:bCs/>
              </w:rPr>
            </w:pPr>
          </w:p>
        </w:tc>
        <w:tc>
          <w:tcPr>
            <w:tcW w:w="2328" w:type="pct"/>
          </w:tcPr>
          <w:p w14:paraId="6CBF5263" w14:textId="77777777" w:rsidR="006164E1" w:rsidRPr="004C721A" w:rsidRDefault="006164E1" w:rsidP="006164E1">
            <w:r w:rsidRPr="004C721A">
              <w:rPr>
                <w:bCs/>
              </w:rPr>
              <w:t>В том числе лабораторных занятий</w:t>
            </w:r>
          </w:p>
        </w:tc>
        <w:tc>
          <w:tcPr>
            <w:tcW w:w="803" w:type="pct"/>
            <w:vAlign w:val="center"/>
          </w:tcPr>
          <w:p w14:paraId="02C885CC" w14:textId="77777777" w:rsidR="006164E1" w:rsidRPr="004C721A" w:rsidRDefault="006164E1" w:rsidP="006164E1">
            <w:pPr>
              <w:jc w:val="center"/>
              <w:rPr>
                <w:bCs/>
              </w:rPr>
            </w:pPr>
            <w:r w:rsidRPr="004C721A">
              <w:rPr>
                <w:bCs/>
              </w:rPr>
              <w:t>6</w:t>
            </w:r>
          </w:p>
        </w:tc>
        <w:tc>
          <w:tcPr>
            <w:tcW w:w="589" w:type="pct"/>
            <w:vMerge w:val="restart"/>
          </w:tcPr>
          <w:p w14:paraId="61C190E4"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59E053FE" w14:textId="77777777" w:rsidR="006164E1" w:rsidRPr="004C721A" w:rsidRDefault="006164E1" w:rsidP="006164E1">
            <w:pPr>
              <w:jc w:val="center"/>
            </w:pPr>
            <w:r w:rsidRPr="004C721A">
              <w:t xml:space="preserve">ПК 1.2, </w:t>
            </w:r>
          </w:p>
          <w:p w14:paraId="0E032DF7" w14:textId="77777777" w:rsidR="006164E1" w:rsidRPr="004C721A" w:rsidRDefault="006164E1" w:rsidP="006164E1">
            <w:pPr>
              <w:jc w:val="center"/>
            </w:pPr>
            <w:r w:rsidRPr="004C721A">
              <w:t xml:space="preserve">ПК2.1,  </w:t>
            </w:r>
          </w:p>
          <w:p w14:paraId="2B07056B" w14:textId="77777777" w:rsidR="006164E1" w:rsidRPr="004C721A" w:rsidRDefault="006164E1" w:rsidP="006164E1">
            <w:pPr>
              <w:jc w:val="center"/>
            </w:pPr>
          </w:p>
          <w:p w14:paraId="4767A58C" w14:textId="77777777" w:rsidR="006164E1" w:rsidRPr="004C721A" w:rsidRDefault="006164E1" w:rsidP="006164E1">
            <w:pPr>
              <w:jc w:val="center"/>
              <w:rPr>
                <w:bCs/>
              </w:rPr>
            </w:pPr>
          </w:p>
        </w:tc>
        <w:tc>
          <w:tcPr>
            <w:tcW w:w="544" w:type="pct"/>
            <w:vMerge w:val="restart"/>
          </w:tcPr>
          <w:p w14:paraId="6E46D73B" w14:textId="77777777" w:rsidR="006164E1" w:rsidRPr="004C721A" w:rsidRDefault="006164E1" w:rsidP="006164E1">
            <w:pPr>
              <w:spacing w:line="276" w:lineRule="auto"/>
            </w:pPr>
            <w:r w:rsidRPr="004C721A">
              <w:t>Н 1.2.01</w:t>
            </w:r>
          </w:p>
          <w:p w14:paraId="2EBBD770" w14:textId="77777777" w:rsidR="006164E1" w:rsidRPr="004C721A" w:rsidRDefault="006164E1" w:rsidP="006164E1">
            <w:pPr>
              <w:spacing w:line="276" w:lineRule="auto"/>
            </w:pPr>
            <w:r w:rsidRPr="004C721A">
              <w:t xml:space="preserve">У 1.2.01 </w:t>
            </w:r>
          </w:p>
          <w:p w14:paraId="7744B7D4" w14:textId="77777777" w:rsidR="006164E1" w:rsidRPr="004C721A" w:rsidRDefault="006164E1" w:rsidP="006164E1">
            <w:pPr>
              <w:spacing w:line="276" w:lineRule="auto"/>
            </w:pPr>
            <w:r w:rsidRPr="004C721A">
              <w:t>З 1.2.01</w:t>
            </w:r>
          </w:p>
          <w:p w14:paraId="224D3F8C" w14:textId="77777777" w:rsidR="006164E1" w:rsidRPr="004C721A" w:rsidRDefault="006164E1" w:rsidP="006164E1">
            <w:pPr>
              <w:spacing w:line="276" w:lineRule="auto"/>
            </w:pPr>
          </w:p>
          <w:p w14:paraId="088B9755" w14:textId="77777777" w:rsidR="006164E1" w:rsidRPr="004C721A" w:rsidRDefault="006164E1" w:rsidP="006164E1">
            <w:pPr>
              <w:spacing w:line="276" w:lineRule="auto"/>
            </w:pPr>
            <w:r w:rsidRPr="004C721A">
              <w:t>Н 2.1.01</w:t>
            </w:r>
          </w:p>
          <w:p w14:paraId="6E395791" w14:textId="77777777" w:rsidR="006164E1" w:rsidRPr="004C721A" w:rsidRDefault="006164E1" w:rsidP="006164E1">
            <w:pPr>
              <w:spacing w:line="276" w:lineRule="auto"/>
            </w:pPr>
            <w:r w:rsidRPr="004C721A">
              <w:t xml:space="preserve">У 2.1.01 </w:t>
            </w:r>
          </w:p>
          <w:p w14:paraId="28E13EA7" w14:textId="77777777" w:rsidR="006164E1" w:rsidRPr="004C721A" w:rsidRDefault="006164E1" w:rsidP="006164E1">
            <w:pPr>
              <w:spacing w:line="276" w:lineRule="auto"/>
            </w:pPr>
            <w:r w:rsidRPr="004C721A">
              <w:t>З 2.1.01</w:t>
            </w:r>
          </w:p>
          <w:p w14:paraId="642D5293" w14:textId="77777777" w:rsidR="006164E1" w:rsidRPr="004C721A" w:rsidRDefault="006164E1" w:rsidP="006164E1">
            <w:pPr>
              <w:spacing w:line="276" w:lineRule="auto"/>
            </w:pPr>
          </w:p>
          <w:p w14:paraId="39C5BD4D" w14:textId="77777777" w:rsidR="006164E1" w:rsidRPr="004C721A" w:rsidRDefault="006164E1" w:rsidP="006164E1">
            <w:pPr>
              <w:spacing w:line="276" w:lineRule="auto"/>
            </w:pPr>
            <w:r w:rsidRPr="004C721A">
              <w:t>Н 2.3.01</w:t>
            </w:r>
          </w:p>
          <w:p w14:paraId="71FBFC06" w14:textId="77777777" w:rsidR="006164E1" w:rsidRPr="004C721A" w:rsidRDefault="006164E1" w:rsidP="006164E1">
            <w:pPr>
              <w:spacing w:line="276" w:lineRule="auto"/>
            </w:pPr>
            <w:r w:rsidRPr="004C721A">
              <w:t xml:space="preserve">У 2.3.01 </w:t>
            </w:r>
          </w:p>
          <w:p w14:paraId="6B007633" w14:textId="77777777" w:rsidR="006164E1" w:rsidRPr="004C721A" w:rsidRDefault="006164E1" w:rsidP="006164E1">
            <w:pPr>
              <w:spacing w:line="276" w:lineRule="auto"/>
            </w:pPr>
            <w:r w:rsidRPr="004C721A">
              <w:t>З 2.3.01</w:t>
            </w:r>
          </w:p>
          <w:p w14:paraId="0BC384D5" w14:textId="77777777" w:rsidR="006164E1" w:rsidRPr="004C721A" w:rsidRDefault="006164E1" w:rsidP="006164E1">
            <w:pPr>
              <w:spacing w:line="276" w:lineRule="auto"/>
            </w:pPr>
            <w:r w:rsidRPr="004C721A">
              <w:t>Уо.01.01</w:t>
            </w:r>
          </w:p>
          <w:p w14:paraId="66CB8E0F" w14:textId="77777777" w:rsidR="006164E1" w:rsidRPr="004C721A" w:rsidRDefault="006164E1" w:rsidP="006164E1">
            <w:pPr>
              <w:spacing w:line="276" w:lineRule="auto"/>
            </w:pPr>
            <w:r w:rsidRPr="004C721A">
              <w:t>Зо.01.01</w:t>
            </w:r>
          </w:p>
          <w:p w14:paraId="2A15B582" w14:textId="77777777" w:rsidR="006164E1" w:rsidRPr="004C721A" w:rsidRDefault="006164E1" w:rsidP="006164E1">
            <w:pPr>
              <w:spacing w:line="276" w:lineRule="auto"/>
            </w:pPr>
          </w:p>
          <w:p w14:paraId="1DE110D3" w14:textId="77777777" w:rsidR="006164E1" w:rsidRPr="004C721A" w:rsidRDefault="006164E1" w:rsidP="006164E1">
            <w:pPr>
              <w:spacing w:line="276" w:lineRule="auto"/>
            </w:pPr>
            <w:r w:rsidRPr="004C721A">
              <w:t>Уо.04.01</w:t>
            </w:r>
          </w:p>
          <w:p w14:paraId="5E4F24E6" w14:textId="77777777" w:rsidR="006164E1" w:rsidRPr="004C721A" w:rsidRDefault="006164E1" w:rsidP="006164E1">
            <w:pPr>
              <w:spacing w:line="276" w:lineRule="auto"/>
            </w:pPr>
            <w:r w:rsidRPr="004C721A">
              <w:t>Зо.04.01</w:t>
            </w:r>
          </w:p>
          <w:p w14:paraId="1D4778E1" w14:textId="77777777" w:rsidR="006164E1" w:rsidRPr="004C721A" w:rsidRDefault="006164E1" w:rsidP="006164E1">
            <w:pPr>
              <w:spacing w:line="276" w:lineRule="auto"/>
            </w:pPr>
          </w:p>
          <w:p w14:paraId="59F503BD" w14:textId="77777777" w:rsidR="006164E1" w:rsidRPr="004C721A" w:rsidRDefault="006164E1" w:rsidP="006164E1">
            <w:pPr>
              <w:spacing w:line="276" w:lineRule="auto"/>
            </w:pPr>
            <w:r w:rsidRPr="004C721A">
              <w:t>Уо.09.01</w:t>
            </w:r>
          </w:p>
          <w:p w14:paraId="279D45C0" w14:textId="77777777" w:rsidR="006164E1" w:rsidRPr="004C721A" w:rsidRDefault="006164E1" w:rsidP="006164E1">
            <w:pPr>
              <w:spacing w:line="276" w:lineRule="auto"/>
            </w:pPr>
            <w:r w:rsidRPr="004C721A">
              <w:lastRenderedPageBreak/>
              <w:t>Зо.09.01</w:t>
            </w:r>
          </w:p>
        </w:tc>
      </w:tr>
      <w:tr w:rsidR="006164E1" w:rsidRPr="004C721A" w14:paraId="1BC7E47E" w14:textId="77777777" w:rsidTr="00282C86">
        <w:trPr>
          <w:trHeight w:val="561"/>
        </w:trPr>
        <w:tc>
          <w:tcPr>
            <w:tcW w:w="736" w:type="pct"/>
            <w:vMerge/>
          </w:tcPr>
          <w:p w14:paraId="53E47518" w14:textId="77777777" w:rsidR="006164E1" w:rsidRPr="004C721A" w:rsidRDefault="006164E1" w:rsidP="006164E1">
            <w:pPr>
              <w:rPr>
                <w:bCs/>
              </w:rPr>
            </w:pPr>
          </w:p>
        </w:tc>
        <w:tc>
          <w:tcPr>
            <w:tcW w:w="2328" w:type="pct"/>
          </w:tcPr>
          <w:p w14:paraId="7E6CF32E" w14:textId="77777777" w:rsidR="006164E1" w:rsidRPr="004C721A" w:rsidRDefault="006164E1" w:rsidP="006164E1">
            <w:proofErr w:type="gramStart"/>
            <w:r w:rsidRPr="004C721A">
              <w:t>Лабораторное  занятие</w:t>
            </w:r>
            <w:proofErr w:type="gramEnd"/>
            <w:r w:rsidRPr="004C721A">
              <w:t xml:space="preserve"> №7. « Проведение исследований физико-химических свойств углеводов».</w:t>
            </w:r>
          </w:p>
        </w:tc>
        <w:tc>
          <w:tcPr>
            <w:tcW w:w="803" w:type="pct"/>
            <w:vAlign w:val="center"/>
          </w:tcPr>
          <w:p w14:paraId="34BA2745" w14:textId="77777777" w:rsidR="006164E1" w:rsidRPr="004C721A" w:rsidRDefault="006164E1" w:rsidP="006164E1">
            <w:pPr>
              <w:jc w:val="center"/>
              <w:rPr>
                <w:bCs/>
              </w:rPr>
            </w:pPr>
            <w:r w:rsidRPr="004C721A">
              <w:rPr>
                <w:bCs/>
              </w:rPr>
              <w:t>2</w:t>
            </w:r>
          </w:p>
        </w:tc>
        <w:tc>
          <w:tcPr>
            <w:tcW w:w="589" w:type="pct"/>
            <w:vMerge/>
          </w:tcPr>
          <w:p w14:paraId="648149C5" w14:textId="77777777" w:rsidR="006164E1" w:rsidRPr="004C721A" w:rsidRDefault="006164E1" w:rsidP="006164E1">
            <w:pPr>
              <w:jc w:val="center"/>
              <w:rPr>
                <w:bCs/>
              </w:rPr>
            </w:pPr>
          </w:p>
        </w:tc>
        <w:tc>
          <w:tcPr>
            <w:tcW w:w="544" w:type="pct"/>
            <w:vMerge/>
          </w:tcPr>
          <w:p w14:paraId="4EF80440" w14:textId="77777777" w:rsidR="006164E1" w:rsidRPr="004C721A" w:rsidRDefault="006164E1" w:rsidP="006164E1">
            <w:pPr>
              <w:jc w:val="center"/>
            </w:pPr>
          </w:p>
        </w:tc>
      </w:tr>
      <w:tr w:rsidR="006164E1" w:rsidRPr="004C721A" w14:paraId="4CC81641" w14:textId="77777777" w:rsidTr="00282C86">
        <w:trPr>
          <w:trHeight w:val="555"/>
        </w:trPr>
        <w:tc>
          <w:tcPr>
            <w:tcW w:w="736" w:type="pct"/>
            <w:vMerge/>
          </w:tcPr>
          <w:p w14:paraId="5E95760F" w14:textId="77777777" w:rsidR="006164E1" w:rsidRPr="004C721A" w:rsidRDefault="006164E1" w:rsidP="006164E1">
            <w:pPr>
              <w:rPr>
                <w:bCs/>
              </w:rPr>
            </w:pPr>
          </w:p>
        </w:tc>
        <w:tc>
          <w:tcPr>
            <w:tcW w:w="2328" w:type="pct"/>
          </w:tcPr>
          <w:p w14:paraId="26DF17CF" w14:textId="77777777" w:rsidR="006164E1" w:rsidRPr="004C721A" w:rsidRDefault="006164E1" w:rsidP="006164E1">
            <w:proofErr w:type="gramStart"/>
            <w:r w:rsidRPr="004C721A">
              <w:t>Лабораторное  занятие</w:t>
            </w:r>
            <w:proofErr w:type="gramEnd"/>
            <w:r w:rsidRPr="004C721A">
              <w:t xml:space="preserve"> №8. «Проведение качественных реакций на углеводы (глюкозу, сахарозу и крахмал)»</w:t>
            </w:r>
          </w:p>
        </w:tc>
        <w:tc>
          <w:tcPr>
            <w:tcW w:w="803" w:type="pct"/>
            <w:vAlign w:val="center"/>
          </w:tcPr>
          <w:p w14:paraId="57A12B6D" w14:textId="77777777" w:rsidR="006164E1" w:rsidRPr="004C721A" w:rsidRDefault="006164E1" w:rsidP="006164E1">
            <w:pPr>
              <w:jc w:val="center"/>
              <w:rPr>
                <w:bCs/>
              </w:rPr>
            </w:pPr>
            <w:r w:rsidRPr="004C721A">
              <w:rPr>
                <w:bCs/>
              </w:rPr>
              <w:t>2</w:t>
            </w:r>
          </w:p>
        </w:tc>
        <w:tc>
          <w:tcPr>
            <w:tcW w:w="589" w:type="pct"/>
            <w:vMerge/>
          </w:tcPr>
          <w:p w14:paraId="5D0BDC86" w14:textId="77777777" w:rsidR="006164E1" w:rsidRPr="004C721A" w:rsidRDefault="006164E1" w:rsidP="006164E1">
            <w:pPr>
              <w:jc w:val="center"/>
            </w:pPr>
          </w:p>
        </w:tc>
        <w:tc>
          <w:tcPr>
            <w:tcW w:w="544" w:type="pct"/>
            <w:vMerge/>
          </w:tcPr>
          <w:p w14:paraId="2B17D80C" w14:textId="77777777" w:rsidR="006164E1" w:rsidRPr="004C721A" w:rsidRDefault="006164E1" w:rsidP="006164E1">
            <w:pPr>
              <w:jc w:val="center"/>
            </w:pPr>
          </w:p>
        </w:tc>
      </w:tr>
      <w:tr w:rsidR="006164E1" w:rsidRPr="004C721A" w14:paraId="21CEDADB" w14:textId="77777777" w:rsidTr="00282C86">
        <w:trPr>
          <w:trHeight w:val="540"/>
        </w:trPr>
        <w:tc>
          <w:tcPr>
            <w:tcW w:w="736" w:type="pct"/>
            <w:vMerge/>
          </w:tcPr>
          <w:p w14:paraId="330AA9E9" w14:textId="77777777" w:rsidR="006164E1" w:rsidRPr="004C721A" w:rsidRDefault="006164E1" w:rsidP="006164E1">
            <w:pPr>
              <w:rPr>
                <w:bCs/>
              </w:rPr>
            </w:pPr>
          </w:p>
        </w:tc>
        <w:tc>
          <w:tcPr>
            <w:tcW w:w="2328" w:type="pct"/>
          </w:tcPr>
          <w:p w14:paraId="3B251182" w14:textId="77777777" w:rsidR="006164E1" w:rsidRPr="004C721A" w:rsidRDefault="006164E1" w:rsidP="006164E1">
            <w:proofErr w:type="gramStart"/>
            <w:r w:rsidRPr="004C721A">
              <w:t>Лабораторное  занятие</w:t>
            </w:r>
            <w:proofErr w:type="gramEnd"/>
            <w:r w:rsidRPr="004C721A">
              <w:t>. «Влияние ингибиторов и катализаторов на активность амилазы».</w:t>
            </w:r>
          </w:p>
        </w:tc>
        <w:tc>
          <w:tcPr>
            <w:tcW w:w="803" w:type="pct"/>
            <w:vAlign w:val="center"/>
          </w:tcPr>
          <w:p w14:paraId="181D751B" w14:textId="77777777" w:rsidR="006164E1" w:rsidRPr="004C721A" w:rsidRDefault="006164E1" w:rsidP="006164E1">
            <w:pPr>
              <w:jc w:val="center"/>
              <w:rPr>
                <w:bCs/>
              </w:rPr>
            </w:pPr>
            <w:r w:rsidRPr="004C721A">
              <w:rPr>
                <w:bCs/>
              </w:rPr>
              <w:t>2</w:t>
            </w:r>
          </w:p>
        </w:tc>
        <w:tc>
          <w:tcPr>
            <w:tcW w:w="589" w:type="pct"/>
            <w:vMerge/>
          </w:tcPr>
          <w:p w14:paraId="3D224E39" w14:textId="77777777" w:rsidR="006164E1" w:rsidRPr="004C721A" w:rsidRDefault="006164E1" w:rsidP="006164E1">
            <w:pPr>
              <w:jc w:val="center"/>
            </w:pPr>
          </w:p>
        </w:tc>
        <w:tc>
          <w:tcPr>
            <w:tcW w:w="544" w:type="pct"/>
            <w:vMerge/>
          </w:tcPr>
          <w:p w14:paraId="681FAA22" w14:textId="77777777" w:rsidR="006164E1" w:rsidRPr="004C721A" w:rsidRDefault="006164E1" w:rsidP="006164E1">
            <w:pPr>
              <w:jc w:val="center"/>
            </w:pPr>
          </w:p>
        </w:tc>
      </w:tr>
      <w:tr w:rsidR="006164E1" w:rsidRPr="004C721A" w14:paraId="079F240C" w14:textId="77777777" w:rsidTr="00282C86">
        <w:trPr>
          <w:trHeight w:val="295"/>
        </w:trPr>
        <w:tc>
          <w:tcPr>
            <w:tcW w:w="736" w:type="pct"/>
            <w:vMerge w:val="restart"/>
          </w:tcPr>
          <w:p w14:paraId="17AECABE" w14:textId="77777777" w:rsidR="006164E1" w:rsidRPr="004C721A" w:rsidRDefault="006164E1" w:rsidP="006164E1">
            <w:r w:rsidRPr="004C721A">
              <w:t>Тема 1.3 Жиры и липиды</w:t>
            </w:r>
          </w:p>
          <w:p w14:paraId="27A4A3EE" w14:textId="77777777" w:rsidR="006164E1" w:rsidRPr="004C721A" w:rsidRDefault="006164E1" w:rsidP="006164E1"/>
          <w:p w14:paraId="7231B12F" w14:textId="77777777" w:rsidR="006164E1" w:rsidRPr="004C721A" w:rsidRDefault="006164E1" w:rsidP="006164E1"/>
          <w:p w14:paraId="77673C1A" w14:textId="77777777" w:rsidR="006164E1" w:rsidRPr="004C721A" w:rsidRDefault="006164E1" w:rsidP="006164E1"/>
          <w:p w14:paraId="4E799E2A" w14:textId="77777777" w:rsidR="006164E1" w:rsidRPr="004C721A" w:rsidRDefault="006164E1" w:rsidP="006164E1"/>
          <w:p w14:paraId="2AB5A0AE" w14:textId="77777777" w:rsidR="006164E1" w:rsidRPr="004C721A" w:rsidRDefault="006164E1" w:rsidP="006164E1"/>
          <w:p w14:paraId="14E1EA83" w14:textId="77777777" w:rsidR="006164E1" w:rsidRPr="004C721A" w:rsidRDefault="006164E1" w:rsidP="006164E1">
            <w:pPr>
              <w:rPr>
                <w:bCs/>
              </w:rPr>
            </w:pPr>
          </w:p>
        </w:tc>
        <w:tc>
          <w:tcPr>
            <w:tcW w:w="2328" w:type="pct"/>
          </w:tcPr>
          <w:p w14:paraId="39EE5904" w14:textId="77777777" w:rsidR="006164E1" w:rsidRPr="004C721A" w:rsidRDefault="006164E1" w:rsidP="006164E1">
            <w:pPr>
              <w:rPr>
                <w:bCs/>
              </w:rPr>
            </w:pPr>
            <w:r w:rsidRPr="004C721A">
              <w:rPr>
                <w:bCs/>
              </w:rPr>
              <w:t>Содержание учебного материала</w:t>
            </w:r>
          </w:p>
        </w:tc>
        <w:tc>
          <w:tcPr>
            <w:tcW w:w="803" w:type="pct"/>
            <w:vAlign w:val="center"/>
          </w:tcPr>
          <w:p w14:paraId="07D9B57D" w14:textId="77777777" w:rsidR="006164E1" w:rsidRPr="004C721A" w:rsidRDefault="006164E1" w:rsidP="006164E1">
            <w:pPr>
              <w:jc w:val="center"/>
              <w:rPr>
                <w:bCs/>
              </w:rPr>
            </w:pPr>
            <w:r w:rsidRPr="004C721A">
              <w:rPr>
                <w:bCs/>
              </w:rPr>
              <w:t>10</w:t>
            </w:r>
          </w:p>
        </w:tc>
        <w:tc>
          <w:tcPr>
            <w:tcW w:w="589" w:type="pct"/>
            <w:vMerge w:val="restart"/>
          </w:tcPr>
          <w:p w14:paraId="46143761"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109D5C35" w14:textId="77777777" w:rsidR="006164E1" w:rsidRPr="004C721A" w:rsidRDefault="006164E1" w:rsidP="006164E1">
            <w:pPr>
              <w:jc w:val="center"/>
            </w:pPr>
            <w:r w:rsidRPr="004C721A">
              <w:t xml:space="preserve">ПК 1.2, </w:t>
            </w:r>
          </w:p>
          <w:p w14:paraId="7FE71A2B" w14:textId="77777777" w:rsidR="006164E1" w:rsidRPr="004C721A" w:rsidRDefault="006164E1" w:rsidP="006164E1">
            <w:pPr>
              <w:jc w:val="center"/>
              <w:rPr>
                <w:bCs/>
              </w:rPr>
            </w:pPr>
            <w:r w:rsidRPr="004C721A">
              <w:t xml:space="preserve">ПК-2.1 </w:t>
            </w:r>
          </w:p>
        </w:tc>
        <w:tc>
          <w:tcPr>
            <w:tcW w:w="544" w:type="pct"/>
            <w:vMerge w:val="restart"/>
          </w:tcPr>
          <w:p w14:paraId="5FE3D74F" w14:textId="77777777" w:rsidR="006164E1" w:rsidRPr="004C721A" w:rsidRDefault="006164E1" w:rsidP="006164E1">
            <w:pPr>
              <w:spacing w:line="276" w:lineRule="auto"/>
            </w:pPr>
            <w:r w:rsidRPr="004C721A">
              <w:t>Н 1.2.01</w:t>
            </w:r>
          </w:p>
          <w:p w14:paraId="42C7DCEC" w14:textId="77777777" w:rsidR="006164E1" w:rsidRPr="004C721A" w:rsidRDefault="006164E1" w:rsidP="006164E1">
            <w:pPr>
              <w:spacing w:line="276" w:lineRule="auto"/>
            </w:pPr>
            <w:r w:rsidRPr="004C721A">
              <w:t xml:space="preserve">У 1.2.01 </w:t>
            </w:r>
          </w:p>
          <w:p w14:paraId="087320CE" w14:textId="77777777" w:rsidR="006164E1" w:rsidRPr="004C721A" w:rsidRDefault="006164E1" w:rsidP="006164E1">
            <w:pPr>
              <w:spacing w:line="276" w:lineRule="auto"/>
            </w:pPr>
            <w:r w:rsidRPr="004C721A">
              <w:t>З 1.2.01</w:t>
            </w:r>
          </w:p>
          <w:p w14:paraId="43BE34DC" w14:textId="77777777" w:rsidR="006164E1" w:rsidRPr="004C721A" w:rsidRDefault="006164E1" w:rsidP="006164E1">
            <w:pPr>
              <w:spacing w:line="276" w:lineRule="auto"/>
            </w:pPr>
          </w:p>
          <w:p w14:paraId="72FEB456" w14:textId="77777777" w:rsidR="006164E1" w:rsidRPr="004C721A" w:rsidRDefault="006164E1" w:rsidP="006164E1">
            <w:pPr>
              <w:spacing w:line="276" w:lineRule="auto"/>
            </w:pPr>
            <w:r w:rsidRPr="004C721A">
              <w:t>Н 2.1.01</w:t>
            </w:r>
          </w:p>
          <w:p w14:paraId="30592DF8" w14:textId="77777777" w:rsidR="006164E1" w:rsidRPr="004C721A" w:rsidRDefault="006164E1" w:rsidP="006164E1">
            <w:pPr>
              <w:spacing w:line="276" w:lineRule="auto"/>
            </w:pPr>
            <w:r w:rsidRPr="004C721A">
              <w:t xml:space="preserve">У 2.1.01 </w:t>
            </w:r>
          </w:p>
          <w:p w14:paraId="68455E21" w14:textId="77777777" w:rsidR="006164E1" w:rsidRPr="004C721A" w:rsidRDefault="006164E1" w:rsidP="006164E1">
            <w:pPr>
              <w:spacing w:line="276" w:lineRule="auto"/>
            </w:pPr>
            <w:r w:rsidRPr="004C721A">
              <w:t>З 2.1.01</w:t>
            </w:r>
          </w:p>
          <w:p w14:paraId="48390C6D" w14:textId="77777777" w:rsidR="006164E1" w:rsidRPr="004C721A" w:rsidRDefault="006164E1" w:rsidP="006164E1">
            <w:pPr>
              <w:spacing w:line="276" w:lineRule="auto"/>
            </w:pPr>
          </w:p>
          <w:p w14:paraId="4F9E95C7" w14:textId="77777777" w:rsidR="006164E1" w:rsidRPr="004C721A" w:rsidRDefault="006164E1" w:rsidP="006164E1">
            <w:pPr>
              <w:spacing w:line="276" w:lineRule="auto"/>
            </w:pPr>
          </w:p>
          <w:p w14:paraId="11E4C784" w14:textId="77777777" w:rsidR="006164E1" w:rsidRPr="004C721A" w:rsidRDefault="006164E1" w:rsidP="006164E1">
            <w:pPr>
              <w:spacing w:line="276" w:lineRule="auto"/>
            </w:pPr>
            <w:r w:rsidRPr="004C721A">
              <w:t>Уо.01.01</w:t>
            </w:r>
          </w:p>
          <w:p w14:paraId="10C6CCBA" w14:textId="77777777" w:rsidR="006164E1" w:rsidRPr="004C721A" w:rsidRDefault="006164E1" w:rsidP="006164E1">
            <w:pPr>
              <w:spacing w:line="276" w:lineRule="auto"/>
            </w:pPr>
            <w:r w:rsidRPr="004C721A">
              <w:t>Зо.01.01</w:t>
            </w:r>
          </w:p>
          <w:p w14:paraId="35A8B0C5" w14:textId="77777777" w:rsidR="006164E1" w:rsidRPr="004C721A" w:rsidRDefault="006164E1" w:rsidP="006164E1">
            <w:pPr>
              <w:spacing w:line="276" w:lineRule="auto"/>
            </w:pPr>
          </w:p>
          <w:p w14:paraId="23924E0F" w14:textId="77777777" w:rsidR="006164E1" w:rsidRPr="004C721A" w:rsidRDefault="006164E1" w:rsidP="006164E1">
            <w:pPr>
              <w:spacing w:line="276" w:lineRule="auto"/>
            </w:pPr>
            <w:r w:rsidRPr="004C721A">
              <w:t>Уо.04.01</w:t>
            </w:r>
          </w:p>
          <w:p w14:paraId="3EC95CC8" w14:textId="77777777" w:rsidR="006164E1" w:rsidRPr="004C721A" w:rsidRDefault="006164E1" w:rsidP="006164E1">
            <w:pPr>
              <w:spacing w:line="276" w:lineRule="auto"/>
            </w:pPr>
            <w:r w:rsidRPr="004C721A">
              <w:t>Зо.04.01</w:t>
            </w:r>
          </w:p>
          <w:p w14:paraId="4DF93B7F" w14:textId="77777777" w:rsidR="006164E1" w:rsidRPr="004C721A" w:rsidRDefault="006164E1" w:rsidP="006164E1">
            <w:pPr>
              <w:spacing w:line="276" w:lineRule="auto"/>
            </w:pPr>
          </w:p>
          <w:p w14:paraId="6D6C64FB" w14:textId="77777777" w:rsidR="006164E1" w:rsidRPr="004C721A" w:rsidRDefault="006164E1" w:rsidP="006164E1">
            <w:pPr>
              <w:spacing w:line="276" w:lineRule="auto"/>
            </w:pPr>
            <w:r w:rsidRPr="004C721A">
              <w:t>Уо.09.01</w:t>
            </w:r>
          </w:p>
          <w:p w14:paraId="726AD5F6" w14:textId="77777777" w:rsidR="006164E1" w:rsidRPr="004C721A" w:rsidRDefault="006164E1" w:rsidP="006164E1">
            <w:pPr>
              <w:spacing w:line="276" w:lineRule="auto"/>
            </w:pPr>
            <w:r w:rsidRPr="004C721A">
              <w:t>Зо.09.01</w:t>
            </w:r>
          </w:p>
        </w:tc>
      </w:tr>
      <w:tr w:rsidR="006164E1" w:rsidRPr="004C721A" w14:paraId="2B0BBAA0" w14:textId="77777777" w:rsidTr="00282C86">
        <w:trPr>
          <w:trHeight w:val="898"/>
        </w:trPr>
        <w:tc>
          <w:tcPr>
            <w:tcW w:w="736" w:type="pct"/>
            <w:vMerge/>
          </w:tcPr>
          <w:p w14:paraId="7F36A690" w14:textId="77777777" w:rsidR="006164E1" w:rsidRPr="004C721A" w:rsidRDefault="006164E1" w:rsidP="006164E1"/>
        </w:tc>
        <w:tc>
          <w:tcPr>
            <w:tcW w:w="2328" w:type="pct"/>
          </w:tcPr>
          <w:p w14:paraId="6EA0EA14" w14:textId="77777777" w:rsidR="006164E1" w:rsidRPr="004C721A" w:rsidRDefault="006164E1" w:rsidP="006164E1">
            <w:pPr>
              <w:rPr>
                <w:bCs/>
              </w:rPr>
            </w:pPr>
            <w:r w:rsidRPr="004C721A">
              <w:t xml:space="preserve">Общая характеристика липидов. Классификация. Биологическое значение Физические и химические свойства жиров. </w:t>
            </w:r>
            <w:proofErr w:type="spellStart"/>
            <w:r w:rsidRPr="004C721A">
              <w:t>Стериды</w:t>
            </w:r>
            <w:proofErr w:type="spellEnd"/>
            <w:r w:rsidRPr="004C721A">
              <w:t xml:space="preserve"> и стерины. Спермацет. Воск. Фосфолипиды. Обмен липидов.</w:t>
            </w:r>
          </w:p>
        </w:tc>
        <w:tc>
          <w:tcPr>
            <w:tcW w:w="803" w:type="pct"/>
            <w:vAlign w:val="center"/>
          </w:tcPr>
          <w:p w14:paraId="2E410691" w14:textId="77777777" w:rsidR="006164E1" w:rsidRPr="004C721A" w:rsidRDefault="006164E1" w:rsidP="006164E1">
            <w:pPr>
              <w:jc w:val="center"/>
              <w:rPr>
                <w:bCs/>
              </w:rPr>
            </w:pPr>
            <w:r w:rsidRPr="004C721A">
              <w:rPr>
                <w:bCs/>
              </w:rPr>
              <w:t>4</w:t>
            </w:r>
          </w:p>
        </w:tc>
        <w:tc>
          <w:tcPr>
            <w:tcW w:w="589" w:type="pct"/>
            <w:vMerge/>
          </w:tcPr>
          <w:p w14:paraId="0FA5A18D" w14:textId="77777777" w:rsidR="006164E1" w:rsidRPr="004C721A" w:rsidRDefault="006164E1" w:rsidP="006164E1">
            <w:pPr>
              <w:jc w:val="center"/>
              <w:rPr>
                <w:bCs/>
              </w:rPr>
            </w:pPr>
          </w:p>
        </w:tc>
        <w:tc>
          <w:tcPr>
            <w:tcW w:w="544" w:type="pct"/>
            <w:vMerge/>
          </w:tcPr>
          <w:p w14:paraId="60334C87" w14:textId="77777777" w:rsidR="006164E1" w:rsidRPr="004C721A" w:rsidRDefault="006164E1" w:rsidP="006164E1">
            <w:pPr>
              <w:jc w:val="center"/>
            </w:pPr>
          </w:p>
        </w:tc>
      </w:tr>
      <w:tr w:rsidR="006164E1" w:rsidRPr="004C721A" w14:paraId="298F43C3" w14:textId="77777777" w:rsidTr="00282C86">
        <w:trPr>
          <w:trHeight w:val="335"/>
        </w:trPr>
        <w:tc>
          <w:tcPr>
            <w:tcW w:w="736" w:type="pct"/>
            <w:vMerge/>
          </w:tcPr>
          <w:p w14:paraId="7C034EF5" w14:textId="77777777" w:rsidR="006164E1" w:rsidRPr="004C721A" w:rsidRDefault="006164E1" w:rsidP="006164E1"/>
        </w:tc>
        <w:tc>
          <w:tcPr>
            <w:tcW w:w="2328" w:type="pct"/>
          </w:tcPr>
          <w:p w14:paraId="25F90E1B" w14:textId="77777777" w:rsidR="006164E1" w:rsidRPr="004C721A" w:rsidRDefault="006164E1" w:rsidP="006164E1">
            <w:r w:rsidRPr="004C721A">
              <w:rPr>
                <w:bCs/>
              </w:rPr>
              <w:t>В том числе лабораторных занятий</w:t>
            </w:r>
          </w:p>
        </w:tc>
        <w:tc>
          <w:tcPr>
            <w:tcW w:w="803" w:type="pct"/>
            <w:vAlign w:val="center"/>
          </w:tcPr>
          <w:p w14:paraId="5E9EFA72" w14:textId="77777777" w:rsidR="006164E1" w:rsidRPr="004C721A" w:rsidRDefault="006164E1" w:rsidP="006164E1">
            <w:pPr>
              <w:jc w:val="center"/>
              <w:rPr>
                <w:bCs/>
              </w:rPr>
            </w:pPr>
            <w:r w:rsidRPr="004C721A">
              <w:rPr>
                <w:bCs/>
              </w:rPr>
              <w:t>6</w:t>
            </w:r>
          </w:p>
        </w:tc>
        <w:tc>
          <w:tcPr>
            <w:tcW w:w="589" w:type="pct"/>
            <w:vMerge w:val="restart"/>
          </w:tcPr>
          <w:p w14:paraId="13FAE30C"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1AE511F6" w14:textId="77777777" w:rsidR="006164E1" w:rsidRPr="004C721A" w:rsidRDefault="006164E1" w:rsidP="006164E1">
            <w:pPr>
              <w:jc w:val="center"/>
            </w:pPr>
            <w:r w:rsidRPr="004C721A">
              <w:t xml:space="preserve">ПК 1.2, </w:t>
            </w:r>
          </w:p>
          <w:p w14:paraId="60EED299" w14:textId="77777777" w:rsidR="006164E1" w:rsidRPr="004C721A" w:rsidRDefault="006164E1" w:rsidP="006164E1">
            <w:pPr>
              <w:jc w:val="center"/>
            </w:pPr>
            <w:r w:rsidRPr="004C721A">
              <w:t xml:space="preserve">ПК2.1,  </w:t>
            </w:r>
          </w:p>
          <w:p w14:paraId="45121551" w14:textId="77777777" w:rsidR="006164E1" w:rsidRPr="004C721A" w:rsidRDefault="006164E1" w:rsidP="006164E1">
            <w:pPr>
              <w:jc w:val="center"/>
              <w:rPr>
                <w:bCs/>
              </w:rPr>
            </w:pPr>
            <w:r w:rsidRPr="004C721A">
              <w:t>ПК 2.3</w:t>
            </w:r>
          </w:p>
        </w:tc>
        <w:tc>
          <w:tcPr>
            <w:tcW w:w="544" w:type="pct"/>
            <w:vMerge w:val="restart"/>
          </w:tcPr>
          <w:p w14:paraId="61C8A72E" w14:textId="77777777" w:rsidR="006164E1" w:rsidRPr="004C721A" w:rsidRDefault="006164E1" w:rsidP="006164E1">
            <w:pPr>
              <w:spacing w:line="276" w:lineRule="auto"/>
            </w:pPr>
            <w:r w:rsidRPr="004C721A">
              <w:t>Н 1.2.01</w:t>
            </w:r>
          </w:p>
          <w:p w14:paraId="69C278FC" w14:textId="77777777" w:rsidR="006164E1" w:rsidRPr="004C721A" w:rsidRDefault="006164E1" w:rsidP="006164E1">
            <w:pPr>
              <w:spacing w:line="276" w:lineRule="auto"/>
            </w:pPr>
            <w:r w:rsidRPr="004C721A">
              <w:t xml:space="preserve">У 1.2.01 </w:t>
            </w:r>
          </w:p>
          <w:p w14:paraId="64A83D40" w14:textId="77777777" w:rsidR="006164E1" w:rsidRPr="004C721A" w:rsidRDefault="006164E1" w:rsidP="006164E1">
            <w:pPr>
              <w:spacing w:line="276" w:lineRule="auto"/>
            </w:pPr>
            <w:r w:rsidRPr="004C721A">
              <w:t>З 1.2.01</w:t>
            </w:r>
          </w:p>
          <w:p w14:paraId="2542BB0F" w14:textId="77777777" w:rsidR="006164E1" w:rsidRPr="004C721A" w:rsidRDefault="006164E1" w:rsidP="006164E1">
            <w:pPr>
              <w:spacing w:line="276" w:lineRule="auto"/>
            </w:pPr>
          </w:p>
          <w:p w14:paraId="0C0EFD21" w14:textId="77777777" w:rsidR="006164E1" w:rsidRPr="004C721A" w:rsidRDefault="006164E1" w:rsidP="006164E1">
            <w:pPr>
              <w:spacing w:line="276" w:lineRule="auto"/>
            </w:pPr>
            <w:r w:rsidRPr="004C721A">
              <w:t>Н 2.1.01</w:t>
            </w:r>
          </w:p>
          <w:p w14:paraId="361183D3" w14:textId="77777777" w:rsidR="006164E1" w:rsidRPr="004C721A" w:rsidRDefault="006164E1" w:rsidP="006164E1">
            <w:pPr>
              <w:spacing w:line="276" w:lineRule="auto"/>
            </w:pPr>
            <w:r w:rsidRPr="004C721A">
              <w:t xml:space="preserve">У 2.1.01 </w:t>
            </w:r>
          </w:p>
          <w:p w14:paraId="58FB0F44" w14:textId="77777777" w:rsidR="006164E1" w:rsidRPr="004C721A" w:rsidRDefault="006164E1" w:rsidP="006164E1">
            <w:pPr>
              <w:spacing w:line="276" w:lineRule="auto"/>
            </w:pPr>
            <w:r w:rsidRPr="004C721A">
              <w:t>З 2.1.01</w:t>
            </w:r>
          </w:p>
          <w:p w14:paraId="328586D6" w14:textId="77777777" w:rsidR="006164E1" w:rsidRPr="004C721A" w:rsidRDefault="006164E1" w:rsidP="006164E1">
            <w:pPr>
              <w:spacing w:line="276" w:lineRule="auto"/>
            </w:pPr>
          </w:p>
          <w:p w14:paraId="47927F22" w14:textId="77777777" w:rsidR="006164E1" w:rsidRPr="004C721A" w:rsidRDefault="006164E1" w:rsidP="006164E1">
            <w:pPr>
              <w:spacing w:line="276" w:lineRule="auto"/>
            </w:pPr>
            <w:r w:rsidRPr="004C721A">
              <w:t>Н 2.3.01</w:t>
            </w:r>
          </w:p>
          <w:p w14:paraId="5A240874" w14:textId="77777777" w:rsidR="006164E1" w:rsidRPr="004C721A" w:rsidRDefault="006164E1" w:rsidP="006164E1">
            <w:pPr>
              <w:spacing w:line="276" w:lineRule="auto"/>
            </w:pPr>
            <w:r w:rsidRPr="004C721A">
              <w:t xml:space="preserve">У 2.3.01 </w:t>
            </w:r>
          </w:p>
          <w:p w14:paraId="33652076" w14:textId="77777777" w:rsidR="006164E1" w:rsidRPr="004C721A" w:rsidRDefault="006164E1" w:rsidP="006164E1">
            <w:pPr>
              <w:spacing w:line="276" w:lineRule="auto"/>
            </w:pPr>
            <w:r w:rsidRPr="004C721A">
              <w:t>З 2.3.01</w:t>
            </w:r>
          </w:p>
          <w:p w14:paraId="499B0BEF" w14:textId="77777777" w:rsidR="006164E1" w:rsidRPr="004C721A" w:rsidRDefault="006164E1" w:rsidP="006164E1">
            <w:pPr>
              <w:spacing w:line="276" w:lineRule="auto"/>
            </w:pPr>
            <w:r w:rsidRPr="004C721A">
              <w:t>Уо.01.01</w:t>
            </w:r>
          </w:p>
          <w:p w14:paraId="5C25AB16" w14:textId="77777777" w:rsidR="006164E1" w:rsidRPr="004C721A" w:rsidRDefault="006164E1" w:rsidP="006164E1">
            <w:pPr>
              <w:spacing w:line="276" w:lineRule="auto"/>
            </w:pPr>
            <w:r w:rsidRPr="004C721A">
              <w:lastRenderedPageBreak/>
              <w:t>Зо.01.01</w:t>
            </w:r>
          </w:p>
          <w:p w14:paraId="2C214DF9" w14:textId="77777777" w:rsidR="006164E1" w:rsidRPr="004C721A" w:rsidRDefault="006164E1" w:rsidP="006164E1">
            <w:pPr>
              <w:spacing w:line="276" w:lineRule="auto"/>
            </w:pPr>
          </w:p>
          <w:p w14:paraId="14B92147" w14:textId="77777777" w:rsidR="006164E1" w:rsidRPr="004C721A" w:rsidRDefault="006164E1" w:rsidP="006164E1">
            <w:pPr>
              <w:spacing w:line="276" w:lineRule="auto"/>
            </w:pPr>
            <w:r w:rsidRPr="004C721A">
              <w:t>Уо.04.01</w:t>
            </w:r>
          </w:p>
          <w:p w14:paraId="1D3E4FC7" w14:textId="77777777" w:rsidR="006164E1" w:rsidRPr="004C721A" w:rsidRDefault="006164E1" w:rsidP="006164E1">
            <w:pPr>
              <w:spacing w:line="276" w:lineRule="auto"/>
            </w:pPr>
            <w:r w:rsidRPr="004C721A">
              <w:t>Зо.04.01</w:t>
            </w:r>
          </w:p>
          <w:p w14:paraId="7A87347F" w14:textId="77777777" w:rsidR="006164E1" w:rsidRPr="004C721A" w:rsidRDefault="006164E1" w:rsidP="006164E1">
            <w:pPr>
              <w:spacing w:line="276" w:lineRule="auto"/>
            </w:pPr>
          </w:p>
          <w:p w14:paraId="2FF5D69C" w14:textId="77777777" w:rsidR="006164E1" w:rsidRPr="004C721A" w:rsidRDefault="006164E1" w:rsidP="006164E1">
            <w:pPr>
              <w:spacing w:line="276" w:lineRule="auto"/>
            </w:pPr>
            <w:r w:rsidRPr="004C721A">
              <w:t>Уо.09.01</w:t>
            </w:r>
          </w:p>
          <w:p w14:paraId="0536FCDC" w14:textId="77777777" w:rsidR="006164E1" w:rsidRPr="004C721A" w:rsidRDefault="006164E1" w:rsidP="006164E1">
            <w:pPr>
              <w:spacing w:line="276" w:lineRule="auto"/>
            </w:pPr>
            <w:r w:rsidRPr="004C721A">
              <w:t>Зо.09.01</w:t>
            </w:r>
          </w:p>
        </w:tc>
      </w:tr>
      <w:tr w:rsidR="006164E1" w:rsidRPr="004C721A" w14:paraId="02C8CB1A" w14:textId="77777777" w:rsidTr="00282C86">
        <w:trPr>
          <w:trHeight w:val="591"/>
        </w:trPr>
        <w:tc>
          <w:tcPr>
            <w:tcW w:w="736" w:type="pct"/>
            <w:vMerge/>
          </w:tcPr>
          <w:p w14:paraId="78276062" w14:textId="77777777" w:rsidR="006164E1" w:rsidRPr="004C721A" w:rsidRDefault="006164E1" w:rsidP="006164E1"/>
        </w:tc>
        <w:tc>
          <w:tcPr>
            <w:tcW w:w="2328" w:type="pct"/>
          </w:tcPr>
          <w:p w14:paraId="19A999EC" w14:textId="77777777" w:rsidR="006164E1" w:rsidRPr="004C721A" w:rsidRDefault="006164E1" w:rsidP="006164E1">
            <w:proofErr w:type="gramStart"/>
            <w:r w:rsidRPr="004C721A">
              <w:t>Лабораторное  занятие</w:t>
            </w:r>
            <w:proofErr w:type="gramEnd"/>
            <w:r w:rsidRPr="004C721A">
              <w:t xml:space="preserve"> №10. «Эмульгирование жиров. Свойства жиров».</w:t>
            </w:r>
          </w:p>
        </w:tc>
        <w:tc>
          <w:tcPr>
            <w:tcW w:w="803" w:type="pct"/>
            <w:vAlign w:val="center"/>
          </w:tcPr>
          <w:p w14:paraId="1A82B234" w14:textId="77777777" w:rsidR="006164E1" w:rsidRPr="004C721A" w:rsidRDefault="006164E1" w:rsidP="006164E1">
            <w:pPr>
              <w:jc w:val="center"/>
              <w:rPr>
                <w:bCs/>
              </w:rPr>
            </w:pPr>
            <w:r w:rsidRPr="004C721A">
              <w:rPr>
                <w:bCs/>
              </w:rPr>
              <w:t>2</w:t>
            </w:r>
          </w:p>
        </w:tc>
        <w:tc>
          <w:tcPr>
            <w:tcW w:w="589" w:type="pct"/>
            <w:vMerge/>
          </w:tcPr>
          <w:p w14:paraId="22FB2299" w14:textId="77777777" w:rsidR="006164E1" w:rsidRPr="004C721A" w:rsidRDefault="006164E1" w:rsidP="006164E1">
            <w:pPr>
              <w:jc w:val="center"/>
              <w:rPr>
                <w:bCs/>
              </w:rPr>
            </w:pPr>
          </w:p>
        </w:tc>
        <w:tc>
          <w:tcPr>
            <w:tcW w:w="544" w:type="pct"/>
            <w:vMerge/>
          </w:tcPr>
          <w:p w14:paraId="176B19C8" w14:textId="77777777" w:rsidR="006164E1" w:rsidRPr="004C721A" w:rsidRDefault="006164E1" w:rsidP="006164E1">
            <w:pPr>
              <w:jc w:val="center"/>
            </w:pPr>
          </w:p>
        </w:tc>
      </w:tr>
      <w:tr w:rsidR="006164E1" w:rsidRPr="004C721A" w14:paraId="669BD78F" w14:textId="77777777" w:rsidTr="00282C86">
        <w:trPr>
          <w:trHeight w:val="600"/>
        </w:trPr>
        <w:tc>
          <w:tcPr>
            <w:tcW w:w="736" w:type="pct"/>
            <w:vMerge/>
          </w:tcPr>
          <w:p w14:paraId="6C2455D2" w14:textId="77777777" w:rsidR="006164E1" w:rsidRPr="004C721A" w:rsidRDefault="006164E1" w:rsidP="006164E1"/>
        </w:tc>
        <w:tc>
          <w:tcPr>
            <w:tcW w:w="2328" w:type="pct"/>
          </w:tcPr>
          <w:p w14:paraId="48FD4E08" w14:textId="77777777" w:rsidR="006164E1" w:rsidRPr="004C721A" w:rsidRDefault="006164E1" w:rsidP="006164E1">
            <w:proofErr w:type="gramStart"/>
            <w:r w:rsidRPr="004C721A">
              <w:t>Лабораторное  занятие</w:t>
            </w:r>
            <w:proofErr w:type="gramEnd"/>
            <w:r w:rsidRPr="004C721A">
              <w:t xml:space="preserve"> №11. «Анализ крови, печени животных и желтка яиц и анализ молока»</w:t>
            </w:r>
          </w:p>
        </w:tc>
        <w:tc>
          <w:tcPr>
            <w:tcW w:w="803" w:type="pct"/>
            <w:vAlign w:val="center"/>
          </w:tcPr>
          <w:p w14:paraId="38A75350" w14:textId="77777777" w:rsidR="006164E1" w:rsidRPr="004C721A" w:rsidRDefault="006164E1" w:rsidP="006164E1">
            <w:pPr>
              <w:jc w:val="center"/>
              <w:rPr>
                <w:bCs/>
              </w:rPr>
            </w:pPr>
            <w:r w:rsidRPr="004C721A">
              <w:rPr>
                <w:bCs/>
              </w:rPr>
              <w:t>2</w:t>
            </w:r>
          </w:p>
        </w:tc>
        <w:tc>
          <w:tcPr>
            <w:tcW w:w="589" w:type="pct"/>
            <w:vMerge/>
          </w:tcPr>
          <w:p w14:paraId="0633E5B4" w14:textId="77777777" w:rsidR="006164E1" w:rsidRPr="004C721A" w:rsidRDefault="006164E1" w:rsidP="006164E1">
            <w:pPr>
              <w:jc w:val="center"/>
            </w:pPr>
          </w:p>
        </w:tc>
        <w:tc>
          <w:tcPr>
            <w:tcW w:w="544" w:type="pct"/>
            <w:vMerge/>
          </w:tcPr>
          <w:p w14:paraId="0FFFE25E" w14:textId="77777777" w:rsidR="006164E1" w:rsidRPr="004C721A" w:rsidRDefault="006164E1" w:rsidP="006164E1">
            <w:pPr>
              <w:jc w:val="center"/>
            </w:pPr>
          </w:p>
        </w:tc>
      </w:tr>
      <w:tr w:rsidR="006164E1" w:rsidRPr="004C721A" w14:paraId="34116A01" w14:textId="77777777" w:rsidTr="00282C86">
        <w:trPr>
          <w:trHeight w:val="489"/>
        </w:trPr>
        <w:tc>
          <w:tcPr>
            <w:tcW w:w="736" w:type="pct"/>
            <w:vMerge/>
          </w:tcPr>
          <w:p w14:paraId="03A9779F" w14:textId="77777777" w:rsidR="006164E1" w:rsidRPr="004C721A" w:rsidRDefault="006164E1" w:rsidP="006164E1"/>
        </w:tc>
        <w:tc>
          <w:tcPr>
            <w:tcW w:w="2328" w:type="pct"/>
          </w:tcPr>
          <w:p w14:paraId="175ECD1B" w14:textId="77777777" w:rsidR="006164E1" w:rsidRPr="004C721A" w:rsidRDefault="006164E1" w:rsidP="006164E1">
            <w:proofErr w:type="gramStart"/>
            <w:r w:rsidRPr="004C721A">
              <w:t>Лабораторное  занятие</w:t>
            </w:r>
            <w:proofErr w:type="gramEnd"/>
            <w:r w:rsidRPr="004C721A">
              <w:t xml:space="preserve"> №12. «Распознавание органических веществ: белков, углеводов, жиров, альдегидов, спиртов, кетонов, аминов».</w:t>
            </w:r>
          </w:p>
        </w:tc>
        <w:tc>
          <w:tcPr>
            <w:tcW w:w="803" w:type="pct"/>
            <w:vAlign w:val="center"/>
          </w:tcPr>
          <w:p w14:paraId="2AEF3D15" w14:textId="77777777" w:rsidR="006164E1" w:rsidRPr="004C721A" w:rsidRDefault="006164E1" w:rsidP="006164E1">
            <w:pPr>
              <w:jc w:val="center"/>
              <w:rPr>
                <w:bCs/>
              </w:rPr>
            </w:pPr>
            <w:r w:rsidRPr="004C721A">
              <w:rPr>
                <w:bCs/>
              </w:rPr>
              <w:t>2</w:t>
            </w:r>
          </w:p>
        </w:tc>
        <w:tc>
          <w:tcPr>
            <w:tcW w:w="589" w:type="pct"/>
            <w:vMerge/>
          </w:tcPr>
          <w:p w14:paraId="370711EA" w14:textId="77777777" w:rsidR="006164E1" w:rsidRPr="004C721A" w:rsidRDefault="006164E1" w:rsidP="006164E1">
            <w:pPr>
              <w:jc w:val="center"/>
            </w:pPr>
          </w:p>
        </w:tc>
        <w:tc>
          <w:tcPr>
            <w:tcW w:w="544" w:type="pct"/>
            <w:vMerge/>
          </w:tcPr>
          <w:p w14:paraId="25471C32" w14:textId="77777777" w:rsidR="006164E1" w:rsidRPr="004C721A" w:rsidRDefault="006164E1" w:rsidP="006164E1">
            <w:pPr>
              <w:jc w:val="center"/>
            </w:pPr>
          </w:p>
        </w:tc>
      </w:tr>
      <w:tr w:rsidR="006164E1" w:rsidRPr="004C721A" w14:paraId="096E497A" w14:textId="77777777" w:rsidTr="00282C86">
        <w:trPr>
          <w:trHeight w:val="255"/>
        </w:trPr>
        <w:tc>
          <w:tcPr>
            <w:tcW w:w="736" w:type="pct"/>
            <w:vMerge w:val="restart"/>
          </w:tcPr>
          <w:p w14:paraId="1B1C78EA" w14:textId="77777777" w:rsidR="006164E1" w:rsidRPr="004C721A" w:rsidRDefault="006164E1" w:rsidP="006164E1">
            <w:r w:rsidRPr="004C721A">
              <w:t>Тема 1.4 Неорганические вещества</w:t>
            </w:r>
          </w:p>
        </w:tc>
        <w:tc>
          <w:tcPr>
            <w:tcW w:w="2328" w:type="pct"/>
          </w:tcPr>
          <w:p w14:paraId="2E57669A" w14:textId="77777777" w:rsidR="006164E1" w:rsidRPr="004C721A" w:rsidRDefault="006164E1" w:rsidP="006164E1">
            <w:r w:rsidRPr="004C721A">
              <w:rPr>
                <w:bCs/>
              </w:rPr>
              <w:t>Содержание учебного материала</w:t>
            </w:r>
          </w:p>
        </w:tc>
        <w:tc>
          <w:tcPr>
            <w:tcW w:w="803" w:type="pct"/>
            <w:vAlign w:val="center"/>
          </w:tcPr>
          <w:p w14:paraId="6A07E142" w14:textId="77777777" w:rsidR="006164E1" w:rsidRPr="004C721A" w:rsidRDefault="006164E1" w:rsidP="006164E1">
            <w:pPr>
              <w:jc w:val="center"/>
              <w:rPr>
                <w:bCs/>
              </w:rPr>
            </w:pPr>
            <w:r w:rsidRPr="004C721A">
              <w:rPr>
                <w:bCs/>
              </w:rPr>
              <w:t>4</w:t>
            </w:r>
          </w:p>
        </w:tc>
        <w:tc>
          <w:tcPr>
            <w:tcW w:w="589" w:type="pct"/>
            <w:vMerge w:val="restart"/>
          </w:tcPr>
          <w:p w14:paraId="4B598D79" w14:textId="77777777" w:rsidR="006164E1" w:rsidRPr="004C721A" w:rsidRDefault="006164E1" w:rsidP="006164E1">
            <w:pPr>
              <w:jc w:val="center"/>
            </w:pPr>
            <w:r w:rsidRPr="004C721A">
              <w:t xml:space="preserve">ОК 01-ОК </w:t>
            </w:r>
            <w:proofErr w:type="gramStart"/>
            <w:r w:rsidRPr="004C721A">
              <w:t>07,ОК</w:t>
            </w:r>
            <w:proofErr w:type="gramEnd"/>
            <w:r w:rsidRPr="004C721A">
              <w:t>-09</w:t>
            </w:r>
          </w:p>
          <w:p w14:paraId="45953565" w14:textId="77777777" w:rsidR="006164E1" w:rsidRPr="004C721A" w:rsidRDefault="006164E1" w:rsidP="006164E1">
            <w:pPr>
              <w:jc w:val="center"/>
            </w:pPr>
            <w:r w:rsidRPr="004C721A">
              <w:t>ПК 1.2</w:t>
            </w:r>
          </w:p>
        </w:tc>
        <w:tc>
          <w:tcPr>
            <w:tcW w:w="544" w:type="pct"/>
            <w:vMerge w:val="restart"/>
          </w:tcPr>
          <w:p w14:paraId="082E46C0" w14:textId="77777777" w:rsidR="006164E1" w:rsidRPr="004C721A" w:rsidRDefault="006164E1" w:rsidP="006164E1">
            <w:pPr>
              <w:spacing w:line="276" w:lineRule="auto"/>
            </w:pPr>
            <w:r w:rsidRPr="004C721A">
              <w:t>Н 1.2.01</w:t>
            </w:r>
          </w:p>
          <w:p w14:paraId="725CEC2B" w14:textId="77777777" w:rsidR="006164E1" w:rsidRPr="004C721A" w:rsidRDefault="006164E1" w:rsidP="006164E1">
            <w:pPr>
              <w:spacing w:line="276" w:lineRule="auto"/>
            </w:pPr>
            <w:r w:rsidRPr="004C721A">
              <w:t xml:space="preserve">У 1.2.01 </w:t>
            </w:r>
          </w:p>
          <w:p w14:paraId="71DD2534" w14:textId="77777777" w:rsidR="006164E1" w:rsidRPr="004C721A" w:rsidRDefault="006164E1" w:rsidP="006164E1">
            <w:pPr>
              <w:spacing w:line="276" w:lineRule="auto"/>
            </w:pPr>
            <w:r w:rsidRPr="004C721A">
              <w:t>З 1.2.01</w:t>
            </w:r>
          </w:p>
          <w:p w14:paraId="4BE93832" w14:textId="77777777" w:rsidR="006164E1" w:rsidRPr="004C721A" w:rsidRDefault="006164E1" w:rsidP="006164E1">
            <w:pPr>
              <w:spacing w:line="276" w:lineRule="auto"/>
            </w:pPr>
          </w:p>
          <w:p w14:paraId="4D1DBD31" w14:textId="77777777" w:rsidR="006164E1" w:rsidRPr="004C721A" w:rsidRDefault="006164E1" w:rsidP="006164E1">
            <w:pPr>
              <w:spacing w:line="276" w:lineRule="auto"/>
            </w:pPr>
            <w:r w:rsidRPr="004C721A">
              <w:t>Уо.01.01</w:t>
            </w:r>
          </w:p>
          <w:p w14:paraId="08EFD147" w14:textId="77777777" w:rsidR="006164E1" w:rsidRPr="004C721A" w:rsidRDefault="006164E1" w:rsidP="006164E1">
            <w:pPr>
              <w:spacing w:line="276" w:lineRule="auto"/>
            </w:pPr>
            <w:r w:rsidRPr="004C721A">
              <w:t>Зо.01.01</w:t>
            </w:r>
          </w:p>
          <w:p w14:paraId="733C476A" w14:textId="77777777" w:rsidR="006164E1" w:rsidRPr="004C721A" w:rsidRDefault="006164E1" w:rsidP="006164E1">
            <w:pPr>
              <w:spacing w:line="276" w:lineRule="auto"/>
            </w:pPr>
          </w:p>
          <w:p w14:paraId="6A8C974E" w14:textId="77777777" w:rsidR="006164E1" w:rsidRPr="004C721A" w:rsidRDefault="006164E1" w:rsidP="006164E1">
            <w:pPr>
              <w:spacing w:line="276" w:lineRule="auto"/>
            </w:pPr>
            <w:r w:rsidRPr="004C721A">
              <w:t>Уо.04.01</w:t>
            </w:r>
          </w:p>
          <w:p w14:paraId="2E957775" w14:textId="77777777" w:rsidR="006164E1" w:rsidRPr="004C721A" w:rsidRDefault="006164E1" w:rsidP="006164E1">
            <w:pPr>
              <w:spacing w:line="276" w:lineRule="auto"/>
            </w:pPr>
            <w:r w:rsidRPr="004C721A">
              <w:t>Зо.04.01</w:t>
            </w:r>
          </w:p>
          <w:p w14:paraId="3714A177" w14:textId="77777777" w:rsidR="006164E1" w:rsidRPr="004C721A" w:rsidRDefault="006164E1" w:rsidP="006164E1">
            <w:pPr>
              <w:spacing w:line="276" w:lineRule="auto"/>
            </w:pPr>
          </w:p>
          <w:p w14:paraId="2D832387" w14:textId="77777777" w:rsidR="006164E1" w:rsidRPr="004C721A" w:rsidRDefault="006164E1" w:rsidP="006164E1">
            <w:pPr>
              <w:spacing w:line="276" w:lineRule="auto"/>
            </w:pPr>
            <w:r w:rsidRPr="004C721A">
              <w:t>Уо.09.01</w:t>
            </w:r>
          </w:p>
          <w:p w14:paraId="1AF6CEF5" w14:textId="77777777" w:rsidR="006164E1" w:rsidRPr="004C721A" w:rsidRDefault="006164E1" w:rsidP="006164E1">
            <w:pPr>
              <w:spacing w:line="276" w:lineRule="auto"/>
            </w:pPr>
            <w:r w:rsidRPr="004C721A">
              <w:t>Зо.09.01</w:t>
            </w:r>
          </w:p>
        </w:tc>
      </w:tr>
      <w:tr w:rsidR="006164E1" w:rsidRPr="004C721A" w14:paraId="619C56CA" w14:textId="77777777" w:rsidTr="00282C86">
        <w:trPr>
          <w:trHeight w:val="728"/>
        </w:trPr>
        <w:tc>
          <w:tcPr>
            <w:tcW w:w="736" w:type="pct"/>
            <w:vMerge/>
          </w:tcPr>
          <w:p w14:paraId="670570D6" w14:textId="77777777" w:rsidR="006164E1" w:rsidRPr="004C721A" w:rsidRDefault="006164E1" w:rsidP="006164E1"/>
        </w:tc>
        <w:tc>
          <w:tcPr>
            <w:tcW w:w="2328" w:type="pct"/>
          </w:tcPr>
          <w:p w14:paraId="56C69F54" w14:textId="77777777" w:rsidR="006164E1" w:rsidRPr="004C721A" w:rsidRDefault="006164E1" w:rsidP="006164E1">
            <w:r w:rsidRPr="004C721A">
              <w:t>Вода и минеральные вещества. Биохимия биологических жидкостей</w:t>
            </w:r>
          </w:p>
        </w:tc>
        <w:tc>
          <w:tcPr>
            <w:tcW w:w="803" w:type="pct"/>
            <w:vAlign w:val="center"/>
          </w:tcPr>
          <w:p w14:paraId="1CDB2E56" w14:textId="77777777" w:rsidR="006164E1" w:rsidRPr="004C721A" w:rsidRDefault="006164E1" w:rsidP="006164E1">
            <w:pPr>
              <w:jc w:val="center"/>
              <w:rPr>
                <w:bCs/>
              </w:rPr>
            </w:pPr>
            <w:r w:rsidRPr="004C721A">
              <w:rPr>
                <w:bCs/>
              </w:rPr>
              <w:t>4</w:t>
            </w:r>
          </w:p>
        </w:tc>
        <w:tc>
          <w:tcPr>
            <w:tcW w:w="589" w:type="pct"/>
            <w:vMerge/>
          </w:tcPr>
          <w:p w14:paraId="1F8D6466" w14:textId="77777777" w:rsidR="006164E1" w:rsidRPr="004C721A" w:rsidRDefault="006164E1" w:rsidP="006164E1">
            <w:pPr>
              <w:jc w:val="center"/>
              <w:rPr>
                <w:bCs/>
              </w:rPr>
            </w:pPr>
          </w:p>
        </w:tc>
        <w:tc>
          <w:tcPr>
            <w:tcW w:w="544" w:type="pct"/>
            <w:vMerge/>
          </w:tcPr>
          <w:p w14:paraId="0E5157A7" w14:textId="77777777" w:rsidR="006164E1" w:rsidRPr="004C721A" w:rsidRDefault="006164E1" w:rsidP="006164E1">
            <w:pPr>
              <w:jc w:val="center"/>
              <w:rPr>
                <w:bCs/>
              </w:rPr>
            </w:pPr>
          </w:p>
        </w:tc>
      </w:tr>
      <w:tr w:rsidR="006164E1" w:rsidRPr="004C721A" w14:paraId="068DB434" w14:textId="77777777" w:rsidTr="00282C86">
        <w:trPr>
          <w:trHeight w:val="20"/>
        </w:trPr>
        <w:tc>
          <w:tcPr>
            <w:tcW w:w="3064" w:type="pct"/>
            <w:gridSpan w:val="2"/>
          </w:tcPr>
          <w:p w14:paraId="45BA7B45" w14:textId="77777777" w:rsidR="006164E1" w:rsidRPr="004C721A" w:rsidRDefault="006164E1" w:rsidP="006164E1">
            <w:pPr>
              <w:rPr>
                <w:bCs/>
              </w:rPr>
            </w:pPr>
            <w:r w:rsidRPr="004C721A">
              <w:rPr>
                <w:bCs/>
              </w:rPr>
              <w:t>Всего:</w:t>
            </w:r>
          </w:p>
        </w:tc>
        <w:tc>
          <w:tcPr>
            <w:tcW w:w="803" w:type="pct"/>
            <w:vAlign w:val="center"/>
          </w:tcPr>
          <w:p w14:paraId="1E17D186" w14:textId="77777777" w:rsidR="006164E1" w:rsidRPr="004C721A" w:rsidRDefault="006164E1" w:rsidP="006164E1">
            <w:pPr>
              <w:jc w:val="center"/>
              <w:rPr>
                <w:bCs/>
              </w:rPr>
            </w:pPr>
            <w:r w:rsidRPr="004C721A">
              <w:rPr>
                <w:bCs/>
              </w:rPr>
              <w:t>54</w:t>
            </w:r>
          </w:p>
        </w:tc>
        <w:tc>
          <w:tcPr>
            <w:tcW w:w="589" w:type="pct"/>
          </w:tcPr>
          <w:p w14:paraId="12CDB1C9" w14:textId="77777777" w:rsidR="006164E1" w:rsidRPr="004C721A" w:rsidRDefault="006164E1" w:rsidP="006164E1">
            <w:pPr>
              <w:jc w:val="center"/>
              <w:rPr>
                <w:bCs/>
              </w:rPr>
            </w:pPr>
          </w:p>
        </w:tc>
        <w:tc>
          <w:tcPr>
            <w:tcW w:w="544" w:type="pct"/>
          </w:tcPr>
          <w:p w14:paraId="782A3705" w14:textId="77777777" w:rsidR="006164E1" w:rsidRPr="004C721A" w:rsidRDefault="006164E1" w:rsidP="006164E1">
            <w:pPr>
              <w:jc w:val="center"/>
              <w:rPr>
                <w:bCs/>
              </w:rPr>
            </w:pPr>
          </w:p>
        </w:tc>
      </w:tr>
    </w:tbl>
    <w:p w14:paraId="0546EC43" w14:textId="77777777" w:rsidR="006164E1" w:rsidRPr="004C721A" w:rsidRDefault="006164E1" w:rsidP="006164E1">
      <w:pPr>
        <w:suppressAutoHyphens/>
        <w:spacing w:after="200" w:line="276" w:lineRule="auto"/>
        <w:jc w:val="both"/>
      </w:pPr>
    </w:p>
    <w:p w14:paraId="0CE270C1" w14:textId="77777777" w:rsidR="006164E1" w:rsidRPr="004C721A" w:rsidRDefault="006164E1" w:rsidP="006164E1">
      <w:pPr>
        <w:spacing w:after="200" w:line="276" w:lineRule="auto"/>
        <w:ind w:firstLine="709"/>
        <w:sectPr w:rsidR="006164E1" w:rsidRPr="004C721A" w:rsidSect="00282C86">
          <w:pgSz w:w="16840" w:h="11907" w:orient="landscape"/>
          <w:pgMar w:top="851" w:right="1134" w:bottom="851" w:left="992" w:header="709" w:footer="709" w:gutter="0"/>
          <w:cols w:space="720"/>
        </w:sectPr>
      </w:pPr>
    </w:p>
    <w:p w14:paraId="660C483E" w14:textId="77777777" w:rsidR="006164E1" w:rsidRPr="004C721A" w:rsidRDefault="006164E1" w:rsidP="006164E1">
      <w:pPr>
        <w:spacing w:after="200" w:line="276" w:lineRule="auto"/>
        <w:ind w:left="1353"/>
        <w:rPr>
          <w:bCs/>
        </w:rPr>
      </w:pPr>
      <w:r w:rsidRPr="004C721A">
        <w:rPr>
          <w:bCs/>
        </w:rPr>
        <w:lastRenderedPageBreak/>
        <w:t>3. УСЛОВИЯ РЕАЛИЗАЦИИ УЧЕБНОЙ ДИСЦИПЛИНЫ</w:t>
      </w:r>
    </w:p>
    <w:p w14:paraId="003C7235" w14:textId="77777777" w:rsidR="006164E1" w:rsidRPr="004C721A" w:rsidRDefault="006164E1" w:rsidP="006164E1">
      <w:pPr>
        <w:suppressAutoHyphens/>
        <w:spacing w:line="276" w:lineRule="auto"/>
        <w:ind w:firstLine="709"/>
        <w:jc w:val="both"/>
        <w:rPr>
          <w:bCs/>
        </w:rPr>
      </w:pPr>
      <w:r w:rsidRPr="004C721A">
        <w:rPr>
          <w:bCs/>
        </w:rPr>
        <w:t>Для реализации программы учебной дисциплины должны быть предусмотрены следующие специальные помещения:</w:t>
      </w:r>
    </w:p>
    <w:p w14:paraId="29F5FC26" w14:textId="77777777" w:rsidR="006164E1" w:rsidRPr="004C721A" w:rsidRDefault="006164E1" w:rsidP="006164E1">
      <w:pPr>
        <w:suppressAutoHyphens/>
        <w:autoSpaceDE w:val="0"/>
        <w:autoSpaceDN w:val="0"/>
        <w:adjustRightInd w:val="0"/>
        <w:spacing w:line="276" w:lineRule="auto"/>
        <w:ind w:firstLine="709"/>
        <w:jc w:val="both"/>
        <w:rPr>
          <w:bCs/>
        </w:rPr>
      </w:pPr>
      <w:r w:rsidRPr="004C721A">
        <w:rPr>
          <w:bCs/>
        </w:rPr>
        <w:t>Кабинет «Гуманитарных и социально-экономических дисциплин»</w:t>
      </w:r>
      <w:r w:rsidRPr="004C721A">
        <w:t xml:space="preserve">, оснащенный </w:t>
      </w:r>
      <w:proofErr w:type="gramStart"/>
      <w:r w:rsidRPr="004C721A">
        <w:t>о</w:t>
      </w:r>
      <w:r w:rsidRPr="004C721A">
        <w:rPr>
          <w:bCs/>
        </w:rPr>
        <w:t>борудованием:</w:t>
      </w:r>
      <w:r w:rsidRPr="004C721A">
        <w:t xml:space="preserve">  вытяжные</w:t>
      </w:r>
      <w:proofErr w:type="gramEnd"/>
      <w:r w:rsidRPr="004C721A">
        <w:t xml:space="preserve"> и сушильные шкафы, лабораторные столы, штативы для реактивов, пробирок и бюреток, технические и аналитические весы, термометры, бюретки, сушильные и </w:t>
      </w:r>
      <w:proofErr w:type="spellStart"/>
      <w:r w:rsidRPr="004C721A">
        <w:t>вакуумсушильные</w:t>
      </w:r>
      <w:proofErr w:type="spellEnd"/>
      <w:r w:rsidRPr="004C721A">
        <w:t xml:space="preserve"> шкафы, т</w:t>
      </w:r>
      <w:r w:rsidRPr="004C721A">
        <w:rPr>
          <w:bCs/>
        </w:rPr>
        <w:t>ехническими средствами обучения: компьютер с лицензионным программным обеспечением и мультимедиа проектор.</w:t>
      </w:r>
    </w:p>
    <w:p w14:paraId="5CD70DAE" w14:textId="77777777" w:rsidR="006164E1" w:rsidRPr="004C721A" w:rsidRDefault="006164E1" w:rsidP="006164E1">
      <w:pPr>
        <w:suppressAutoHyphens/>
        <w:spacing w:line="276" w:lineRule="auto"/>
        <w:jc w:val="both"/>
        <w:rPr>
          <w:bCs/>
        </w:rPr>
      </w:pPr>
    </w:p>
    <w:p w14:paraId="4134A633" w14:textId="77777777" w:rsidR="006164E1" w:rsidRPr="004C721A" w:rsidRDefault="006164E1" w:rsidP="006164E1">
      <w:pPr>
        <w:suppressAutoHyphens/>
        <w:spacing w:line="276" w:lineRule="auto"/>
        <w:ind w:firstLine="709"/>
        <w:jc w:val="both"/>
        <w:rPr>
          <w:bCs/>
        </w:rPr>
      </w:pPr>
      <w:r w:rsidRPr="004C721A">
        <w:rPr>
          <w:bCs/>
        </w:rPr>
        <w:t>3.2. Информационное обеспечение реализации программы</w:t>
      </w:r>
    </w:p>
    <w:p w14:paraId="1BD8D223" w14:textId="77777777" w:rsidR="006164E1" w:rsidRPr="004C721A" w:rsidRDefault="006164E1" w:rsidP="006164E1">
      <w:pPr>
        <w:suppressAutoHyphens/>
        <w:spacing w:line="276" w:lineRule="auto"/>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259DC" w14:textId="77777777" w:rsidR="006164E1" w:rsidRPr="004C721A" w:rsidRDefault="006164E1" w:rsidP="006164E1">
      <w:pPr>
        <w:suppressAutoHyphens/>
        <w:spacing w:line="276" w:lineRule="auto"/>
        <w:ind w:firstLine="709"/>
        <w:jc w:val="both"/>
      </w:pPr>
    </w:p>
    <w:p w14:paraId="3D3E4243" w14:textId="77777777" w:rsidR="006164E1" w:rsidRPr="004C721A" w:rsidRDefault="006164E1" w:rsidP="006164E1">
      <w:pPr>
        <w:ind w:firstLine="709"/>
        <w:contextualSpacing/>
      </w:pPr>
      <w:r w:rsidRPr="004C721A">
        <w:t>3.2.1. Основные печатные издания</w:t>
      </w:r>
    </w:p>
    <w:p w14:paraId="1880C90D" w14:textId="77777777" w:rsidR="006164E1" w:rsidRPr="004C721A" w:rsidRDefault="006164E1" w:rsidP="006164E1">
      <w:pPr>
        <w:ind w:firstLine="709"/>
        <w:contextualSpacing/>
      </w:pPr>
    </w:p>
    <w:p w14:paraId="1FADC0DB" w14:textId="77777777" w:rsidR="006164E1" w:rsidRPr="004C721A" w:rsidRDefault="006164E1" w:rsidP="006164E1">
      <w:pPr>
        <w:keepNext/>
        <w:shd w:val="clear" w:color="auto" w:fill="FFFFFF"/>
        <w:spacing w:after="60"/>
        <w:outlineLvl w:val="0"/>
        <w:rPr>
          <w:bCs/>
          <w:kern w:val="36"/>
        </w:rPr>
      </w:pPr>
      <w:r w:rsidRPr="004C721A">
        <w:rPr>
          <w:bCs/>
          <w:kern w:val="32"/>
          <w:shd w:val="clear" w:color="auto" w:fill="FFFFFF"/>
        </w:rPr>
        <w:t xml:space="preserve">1.Горчаков Э.В., </w:t>
      </w:r>
      <w:proofErr w:type="spellStart"/>
      <w:r w:rsidRPr="004C721A">
        <w:rPr>
          <w:bCs/>
          <w:kern w:val="32"/>
          <w:shd w:val="clear" w:color="auto" w:fill="FFFFFF"/>
        </w:rPr>
        <w:t>Багамаев</w:t>
      </w:r>
      <w:proofErr w:type="spellEnd"/>
      <w:r w:rsidRPr="004C721A">
        <w:rPr>
          <w:bCs/>
          <w:kern w:val="32"/>
          <w:shd w:val="clear" w:color="auto" w:fill="FFFFFF"/>
        </w:rPr>
        <w:t xml:space="preserve"> Б.М., Федота Н.В., </w:t>
      </w:r>
      <w:proofErr w:type="spellStart"/>
      <w:r w:rsidRPr="004C721A">
        <w:rPr>
          <w:bCs/>
          <w:kern w:val="32"/>
          <w:shd w:val="clear" w:color="auto" w:fill="FFFFFF"/>
        </w:rPr>
        <w:t>Оробец</w:t>
      </w:r>
      <w:proofErr w:type="spellEnd"/>
      <w:r w:rsidRPr="004C721A">
        <w:rPr>
          <w:bCs/>
          <w:kern w:val="32"/>
          <w:shd w:val="clear" w:color="auto" w:fill="FFFFFF"/>
        </w:rPr>
        <w:t xml:space="preserve"> В.А. </w:t>
      </w:r>
      <w:r w:rsidRPr="004C721A">
        <w:rPr>
          <w:bCs/>
          <w:kern w:val="36"/>
        </w:rPr>
        <w:t xml:space="preserve">Основы биологической химии: учебное </w:t>
      </w:r>
      <w:proofErr w:type="gramStart"/>
      <w:r w:rsidRPr="004C721A">
        <w:rPr>
          <w:bCs/>
          <w:kern w:val="36"/>
        </w:rPr>
        <w:t>пособие.-</w:t>
      </w:r>
      <w:proofErr w:type="gramEnd"/>
      <w:r w:rsidRPr="004C721A">
        <w:rPr>
          <w:bCs/>
          <w:kern w:val="32"/>
          <w:shd w:val="clear" w:color="auto" w:fill="FFFFFF"/>
        </w:rPr>
        <w:t xml:space="preserve">"Лань" 2019.-  208 с.  </w:t>
      </w:r>
      <w:hyperlink r:id="rId36" w:history="1">
        <w:r w:rsidRPr="004C721A">
          <w:rPr>
            <w:bCs/>
            <w:color w:val="0000FF"/>
            <w:kern w:val="32"/>
          </w:rPr>
          <w:t>https://lanbook.ru/book/112688</w:t>
        </w:r>
      </w:hyperlink>
    </w:p>
    <w:p w14:paraId="67CC4FD2" w14:textId="77777777" w:rsidR="006164E1" w:rsidRPr="004C721A" w:rsidRDefault="006164E1" w:rsidP="006164E1">
      <w:pPr>
        <w:keepNext/>
        <w:shd w:val="clear" w:color="auto" w:fill="FFFFFF"/>
        <w:spacing w:after="60"/>
        <w:outlineLvl w:val="0"/>
        <w:rPr>
          <w:bCs/>
          <w:kern w:val="32"/>
          <w:shd w:val="clear" w:color="auto" w:fill="FFFFFF"/>
        </w:rPr>
      </w:pPr>
      <w:r w:rsidRPr="004C721A">
        <w:rPr>
          <w:bCs/>
          <w:kern w:val="32"/>
        </w:rPr>
        <w:t xml:space="preserve">2. </w:t>
      </w:r>
      <w:r w:rsidRPr="004C721A">
        <w:rPr>
          <w:bCs/>
          <w:kern w:val="32"/>
          <w:shd w:val="clear" w:color="auto" w:fill="FFFFFF"/>
        </w:rPr>
        <w:t>Шапиро Я. С.</w:t>
      </w:r>
      <w:r w:rsidRPr="004C721A">
        <w:rPr>
          <w:bCs/>
          <w:kern w:val="36"/>
        </w:rPr>
        <w:t xml:space="preserve"> Биологическая химия: учебное пособие.</w:t>
      </w:r>
      <w:r w:rsidRPr="004C721A">
        <w:rPr>
          <w:bCs/>
          <w:kern w:val="32"/>
        </w:rPr>
        <w:t>-</w:t>
      </w:r>
      <w:r w:rsidRPr="004C721A">
        <w:rPr>
          <w:bCs/>
          <w:kern w:val="32"/>
          <w:shd w:val="clear" w:color="auto" w:fill="FFFFFF"/>
        </w:rPr>
        <w:t xml:space="preserve"> "Лань" (СПО), 2020 -312 с .</w:t>
      </w:r>
      <w:hyperlink r:id="rId37" w:history="1">
        <w:r w:rsidRPr="004C721A">
          <w:rPr>
            <w:bCs/>
            <w:color w:val="0000FF"/>
            <w:kern w:val="32"/>
            <w:shd w:val="clear" w:color="auto" w:fill="FFFFFF"/>
          </w:rPr>
          <w:t>https://lanbook.ru/book/148255?category=43768</w:t>
        </w:r>
      </w:hyperlink>
    </w:p>
    <w:p w14:paraId="241F2952" w14:textId="77777777" w:rsidR="006164E1" w:rsidRPr="004C721A" w:rsidRDefault="006164E1" w:rsidP="006164E1">
      <w:pPr>
        <w:ind w:firstLine="709"/>
        <w:contextualSpacing/>
      </w:pPr>
    </w:p>
    <w:p w14:paraId="5A80F632" w14:textId="77777777" w:rsidR="006164E1" w:rsidRPr="004C721A" w:rsidRDefault="006164E1" w:rsidP="006164E1">
      <w:pPr>
        <w:spacing w:line="276" w:lineRule="auto"/>
        <w:contextualSpacing/>
      </w:pPr>
      <w:r w:rsidRPr="004C721A">
        <w:t xml:space="preserve">       3.2.2. Основные электронные издания</w:t>
      </w:r>
    </w:p>
    <w:p w14:paraId="2071B9FA" w14:textId="77777777" w:rsidR="006164E1" w:rsidRPr="004C721A" w:rsidRDefault="006164E1" w:rsidP="006164E1">
      <w:pPr>
        <w:keepNext/>
        <w:shd w:val="clear" w:color="auto" w:fill="FFFFFF"/>
        <w:spacing w:after="60"/>
        <w:outlineLvl w:val="0"/>
        <w:rPr>
          <w:bCs/>
          <w:kern w:val="32"/>
          <w:shd w:val="clear" w:color="auto" w:fill="FFFFFF"/>
        </w:rPr>
      </w:pPr>
      <w:r w:rsidRPr="004C721A">
        <w:rPr>
          <w:bCs/>
          <w:kern w:val="32"/>
        </w:rPr>
        <w:t>1.</w:t>
      </w:r>
      <w:r w:rsidRPr="004C721A">
        <w:rPr>
          <w:bCs/>
          <w:kern w:val="32"/>
          <w:shd w:val="clear" w:color="auto" w:fill="FFFFFF"/>
        </w:rPr>
        <w:t xml:space="preserve"> Клопов М. И., Максимов В. И.</w:t>
      </w:r>
      <w:r w:rsidRPr="004C721A">
        <w:rPr>
          <w:bCs/>
          <w:kern w:val="36"/>
        </w:rPr>
        <w:t xml:space="preserve"> Биологически активные вещества в физиологических и биохимических процессах в организме животного</w:t>
      </w:r>
      <w:r w:rsidRPr="004C721A">
        <w:rPr>
          <w:bCs/>
          <w:kern w:val="32"/>
          <w:shd w:val="clear" w:color="auto" w:fill="FFFFFF"/>
        </w:rPr>
        <w:t xml:space="preserve"> </w:t>
      </w:r>
      <w:r w:rsidRPr="004C721A">
        <w:rPr>
          <w:bCs/>
          <w:kern w:val="36"/>
        </w:rPr>
        <w:t>учебное пособие.</w:t>
      </w:r>
      <w:r w:rsidRPr="004C721A">
        <w:rPr>
          <w:bCs/>
          <w:kern w:val="32"/>
        </w:rPr>
        <w:t>-</w:t>
      </w:r>
      <w:r w:rsidRPr="004C721A">
        <w:rPr>
          <w:bCs/>
          <w:kern w:val="32"/>
          <w:shd w:val="clear" w:color="auto" w:fill="FFFFFF"/>
        </w:rPr>
        <w:t xml:space="preserve"> "Лань" , 2021 – 448 с</w:t>
      </w:r>
      <w:r w:rsidRPr="004C721A">
        <w:rPr>
          <w:bCs/>
          <w:kern w:val="32"/>
        </w:rPr>
        <w:br/>
      </w:r>
      <w:r w:rsidRPr="004C721A">
        <w:rPr>
          <w:bCs/>
          <w:kern w:val="32"/>
          <w:shd w:val="clear" w:color="auto" w:fill="FFFFFF"/>
        </w:rPr>
        <w:t xml:space="preserve"> </w:t>
      </w:r>
      <w:hyperlink r:id="rId38" w:history="1">
        <w:r w:rsidRPr="004C721A">
          <w:rPr>
            <w:bCs/>
            <w:color w:val="0000FF"/>
            <w:kern w:val="32"/>
            <w:shd w:val="clear" w:color="auto" w:fill="FFFFFF"/>
          </w:rPr>
          <w:t>https://lanbook.ru/book/168455?category=43768</w:t>
        </w:r>
      </w:hyperlink>
    </w:p>
    <w:p w14:paraId="45F86F2E" w14:textId="77777777" w:rsidR="006164E1" w:rsidRPr="004C721A" w:rsidRDefault="006164E1" w:rsidP="006164E1">
      <w:pPr>
        <w:spacing w:line="276" w:lineRule="auto"/>
        <w:ind w:firstLine="709"/>
        <w:contextualSpacing/>
        <w:rPr>
          <w:bCs/>
        </w:rPr>
      </w:pPr>
    </w:p>
    <w:p w14:paraId="66CE1CDD" w14:textId="77777777" w:rsidR="006164E1" w:rsidRPr="004C721A" w:rsidRDefault="006164E1" w:rsidP="006164E1">
      <w:pPr>
        <w:rPr>
          <w:bCs/>
        </w:rPr>
      </w:pPr>
      <w:r w:rsidRPr="004C721A">
        <w:rPr>
          <w:bCs/>
        </w:rPr>
        <w:br w:type="page"/>
      </w:r>
    </w:p>
    <w:p w14:paraId="0C362C5F" w14:textId="77777777" w:rsidR="006164E1" w:rsidRPr="004C721A" w:rsidRDefault="006164E1" w:rsidP="006164E1">
      <w:pPr>
        <w:spacing w:line="276" w:lineRule="auto"/>
        <w:ind w:firstLine="709"/>
        <w:contextualSpacing/>
        <w:jc w:val="center"/>
      </w:pPr>
      <w:r w:rsidRPr="004C721A">
        <w:lastRenderedPageBreak/>
        <w:t xml:space="preserve">4. КОНТРОЛЬ И ОЦЕНКА РЕЗУЛЬТАТОВ ОСВОЕНИЯ </w:t>
      </w:r>
      <w:r w:rsidRPr="004C721A">
        <w:br/>
        <w:t>УЧЕБНОЙ ДИСЦИПЛИНЫ</w:t>
      </w:r>
    </w:p>
    <w:p w14:paraId="1550E313" w14:textId="77777777" w:rsidR="006164E1" w:rsidRPr="004C721A" w:rsidRDefault="006164E1" w:rsidP="006164E1">
      <w:pPr>
        <w:spacing w:after="200" w:line="276" w:lineRule="auto"/>
        <w:contextualSpacing/>
        <w:jc w:val="center"/>
      </w:pPr>
    </w:p>
    <w:tbl>
      <w:tblPr>
        <w:tblW w:w="5398" w:type="pct"/>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3"/>
        <w:gridCol w:w="3827"/>
        <w:gridCol w:w="2552"/>
      </w:tblGrid>
      <w:tr w:rsidR="006164E1" w:rsidRPr="004C721A" w14:paraId="37B3A657" w14:textId="77777777" w:rsidTr="00282C86">
        <w:tc>
          <w:tcPr>
            <w:tcW w:w="1913" w:type="pct"/>
          </w:tcPr>
          <w:p w14:paraId="5B2409F8" w14:textId="77777777" w:rsidR="006164E1" w:rsidRPr="004C721A" w:rsidRDefault="006164E1" w:rsidP="00F91759">
            <w:pPr>
              <w:jc w:val="center"/>
              <w:rPr>
                <w:bCs/>
              </w:rPr>
            </w:pPr>
            <w:r w:rsidRPr="004C721A">
              <w:rPr>
                <w:bCs/>
              </w:rPr>
              <w:t>Результаты обучения</w:t>
            </w:r>
          </w:p>
        </w:tc>
        <w:tc>
          <w:tcPr>
            <w:tcW w:w="1852" w:type="pct"/>
          </w:tcPr>
          <w:p w14:paraId="109F6688" w14:textId="77777777" w:rsidR="006164E1" w:rsidRPr="004C721A" w:rsidRDefault="006164E1" w:rsidP="006164E1">
            <w:pPr>
              <w:spacing w:after="200"/>
              <w:jc w:val="center"/>
              <w:rPr>
                <w:bCs/>
              </w:rPr>
            </w:pPr>
            <w:r w:rsidRPr="004C721A">
              <w:rPr>
                <w:bCs/>
              </w:rPr>
              <w:t>Критерии оценки</w:t>
            </w:r>
          </w:p>
        </w:tc>
        <w:tc>
          <w:tcPr>
            <w:tcW w:w="1235" w:type="pct"/>
          </w:tcPr>
          <w:p w14:paraId="4E2D3769" w14:textId="77777777" w:rsidR="006164E1" w:rsidRPr="004C721A" w:rsidRDefault="006164E1" w:rsidP="006164E1">
            <w:pPr>
              <w:spacing w:after="200"/>
              <w:jc w:val="center"/>
              <w:rPr>
                <w:bCs/>
              </w:rPr>
            </w:pPr>
            <w:r w:rsidRPr="004C721A">
              <w:rPr>
                <w:bCs/>
              </w:rPr>
              <w:t>Методы оценки</w:t>
            </w:r>
          </w:p>
        </w:tc>
      </w:tr>
      <w:tr w:rsidR="006164E1" w:rsidRPr="004C721A" w14:paraId="6A65B501" w14:textId="77777777" w:rsidTr="00282C86">
        <w:tc>
          <w:tcPr>
            <w:tcW w:w="1913" w:type="pct"/>
          </w:tcPr>
          <w:p w14:paraId="0201205D" w14:textId="77777777" w:rsidR="006164E1" w:rsidRPr="004C721A" w:rsidRDefault="006164E1" w:rsidP="006164E1">
            <w:pPr>
              <w:suppressAutoHyphens/>
            </w:pPr>
            <w:r w:rsidRPr="004C721A">
              <w:t xml:space="preserve">-теоретические основы биологической химии; </w:t>
            </w:r>
          </w:p>
          <w:p w14:paraId="00435194" w14:textId="77777777" w:rsidR="006164E1" w:rsidRPr="004C721A" w:rsidRDefault="006164E1" w:rsidP="006164E1">
            <w:pPr>
              <w:suppressAutoHyphens/>
            </w:pPr>
            <w:r w:rsidRPr="004C721A">
              <w:t xml:space="preserve">- новейшие научные и практические достижения в области биологической химии; </w:t>
            </w:r>
          </w:p>
          <w:p w14:paraId="319D3A50" w14:textId="77777777" w:rsidR="006164E1" w:rsidRPr="004C721A" w:rsidRDefault="006164E1" w:rsidP="006164E1">
            <w:pPr>
              <w:suppressAutoHyphens/>
            </w:pPr>
            <w:r w:rsidRPr="004C721A">
              <w:t xml:space="preserve">- биохимические основы жизнедеятельности организма; </w:t>
            </w:r>
          </w:p>
          <w:p w14:paraId="77D2EB97" w14:textId="77777777" w:rsidR="006164E1" w:rsidRPr="004C721A" w:rsidRDefault="006164E1" w:rsidP="006164E1">
            <w:pPr>
              <w:suppressAutoHyphens/>
            </w:pPr>
            <w:r w:rsidRPr="004C721A">
              <w:t xml:space="preserve">-свойства важнейших классов биохимических соединений во взаимосвязи с их строением; </w:t>
            </w:r>
          </w:p>
          <w:p w14:paraId="71A4FC4F" w14:textId="77777777" w:rsidR="006164E1" w:rsidRPr="004C721A" w:rsidRDefault="006164E1" w:rsidP="006164E1">
            <w:pPr>
              <w:suppressAutoHyphens/>
            </w:pPr>
            <w:r w:rsidRPr="004C721A">
              <w:t xml:space="preserve">- энергетику и кинетику биохимических процессов; </w:t>
            </w:r>
          </w:p>
          <w:p w14:paraId="617057A9" w14:textId="77777777" w:rsidR="006164E1" w:rsidRPr="004C721A" w:rsidRDefault="006164E1" w:rsidP="006164E1">
            <w:pPr>
              <w:suppressAutoHyphens/>
            </w:pPr>
            <w:r w:rsidRPr="004C721A">
              <w:t xml:space="preserve">- свойства растворов биополимеров и биологически активных веществ; </w:t>
            </w:r>
          </w:p>
          <w:p w14:paraId="2DDFDD11" w14:textId="77777777" w:rsidR="006164E1" w:rsidRPr="004C721A" w:rsidRDefault="006164E1" w:rsidP="006164E1">
            <w:pPr>
              <w:suppressAutoHyphens/>
            </w:pPr>
            <w:r w:rsidRPr="004C721A">
              <w:t>- обмен веществ и энергии в организме;</w:t>
            </w:r>
          </w:p>
          <w:p w14:paraId="00309385" w14:textId="77777777" w:rsidR="006164E1" w:rsidRPr="004C721A" w:rsidRDefault="006164E1" w:rsidP="006164E1">
            <w:pPr>
              <w:suppressAutoHyphens/>
            </w:pPr>
            <w:r w:rsidRPr="004C721A">
              <w:t xml:space="preserve"> - особенности метаболизма у сельскохозяйственных животных; - биохимию биологических жидкостей, органов и тканей сельскохозяйственных животных; - методы исследования биохимических компонентов в биологических жидкостях и тканях здоровых животных; </w:t>
            </w:r>
          </w:p>
          <w:p w14:paraId="62980D96" w14:textId="77777777" w:rsidR="006164E1" w:rsidRPr="004C721A" w:rsidRDefault="006164E1" w:rsidP="006164E1">
            <w:pPr>
              <w:spacing w:after="200"/>
              <w:rPr>
                <w:bCs/>
              </w:rPr>
            </w:pPr>
            <w:r w:rsidRPr="004C721A">
              <w:t>- краткие исторические сведения о развитии биологической химии, роль российских ученых в развитии этой науки</w:t>
            </w:r>
          </w:p>
        </w:tc>
        <w:tc>
          <w:tcPr>
            <w:tcW w:w="1852" w:type="pct"/>
          </w:tcPr>
          <w:p w14:paraId="7E4E1D24" w14:textId="77777777" w:rsidR="006164E1" w:rsidRPr="004C721A" w:rsidRDefault="006164E1" w:rsidP="006164E1">
            <w:pPr>
              <w:spacing w:after="200"/>
            </w:pPr>
            <w:r w:rsidRPr="004C721A">
              <w:t>Характеристика цифровой оценки (отметки):</w:t>
            </w:r>
          </w:p>
          <w:p w14:paraId="15C0DAA7" w14:textId="77777777" w:rsidR="006164E1" w:rsidRPr="004C721A" w:rsidRDefault="006164E1" w:rsidP="006164E1">
            <w:pPr>
              <w:spacing w:after="200"/>
            </w:pPr>
            <w:r w:rsidRPr="004C721A">
              <w:t xml:space="preserve"> Отметку «5» - получает </w:t>
            </w:r>
            <w:proofErr w:type="gramStart"/>
            <w:r w:rsidRPr="004C721A">
              <w:t>студент,  если</w:t>
            </w:r>
            <w:proofErr w:type="gramEnd"/>
            <w:r w:rsidRPr="004C721A">
              <w:t xml:space="preserve"> он демонстрирует глубокое и полное овладение содержанием учебного материала, грамотно, логично излагает ответ, умеет связывать теорию с практикой, высказывать и обосновывать свои суждения, при ответе формулирует самостоятельные выводы и обобщения </w:t>
            </w:r>
          </w:p>
          <w:p w14:paraId="2290F3CA" w14:textId="77777777" w:rsidR="006164E1" w:rsidRPr="004C721A" w:rsidRDefault="006164E1" w:rsidP="006164E1">
            <w:pPr>
              <w:spacing w:after="200"/>
            </w:pPr>
            <w:r w:rsidRPr="004C721A">
              <w:t xml:space="preserve"> Отметку «4» - получает студент, если он вполне освоил учебный материал,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 или ответ неполный. </w:t>
            </w:r>
          </w:p>
          <w:p w14:paraId="2DE54BEC" w14:textId="77777777" w:rsidR="006164E1" w:rsidRPr="004C721A" w:rsidRDefault="006164E1" w:rsidP="006164E1">
            <w:pPr>
              <w:spacing w:after="200"/>
            </w:pPr>
            <w:r w:rsidRPr="004C721A">
              <w:t xml:space="preserve"> Отметку «3» - получает студент, если он обнаруживает знание и понимание основных положений учебного материала, но излагает его неполно, непоследовательно, допускает неточности, не умеет доказательно обосновать свои суждения. Отметку «2» - получает студент, если он имеет разрозненные, бессистемные знания, не умеет выделять главное и второстепенное, беспорядочно и неуверенно излагает материал, не может применять знания для решения практических задач. </w:t>
            </w:r>
          </w:p>
        </w:tc>
        <w:tc>
          <w:tcPr>
            <w:tcW w:w="1235" w:type="pct"/>
          </w:tcPr>
          <w:p w14:paraId="509E77C6" w14:textId="77777777" w:rsidR="006164E1" w:rsidRPr="004C721A" w:rsidRDefault="006164E1" w:rsidP="006164E1">
            <w:pPr>
              <w:spacing w:after="200"/>
              <w:rPr>
                <w:bCs/>
              </w:rPr>
            </w:pPr>
            <w:r w:rsidRPr="004C721A">
              <w:rPr>
                <w:bCs/>
              </w:rPr>
              <w:t>Устный опрос, тестирование</w:t>
            </w:r>
          </w:p>
        </w:tc>
      </w:tr>
      <w:tr w:rsidR="006164E1" w:rsidRPr="004C721A" w14:paraId="312E6FEC" w14:textId="77777777" w:rsidTr="00282C86">
        <w:trPr>
          <w:trHeight w:val="1575"/>
        </w:trPr>
        <w:tc>
          <w:tcPr>
            <w:tcW w:w="1913" w:type="pct"/>
          </w:tcPr>
          <w:p w14:paraId="5ADDCB8B" w14:textId="77777777" w:rsidR="006164E1" w:rsidRPr="004C721A" w:rsidRDefault="006164E1" w:rsidP="006164E1">
            <w:pPr>
              <w:suppressAutoHyphens/>
            </w:pPr>
            <w:r w:rsidRPr="004C721A">
              <w:t>-грамотно объяснять процессы, происходящие в организме, с биохимической точки зрения</w:t>
            </w:r>
          </w:p>
          <w:p w14:paraId="09D667B8" w14:textId="77777777" w:rsidR="006164E1" w:rsidRPr="004C721A" w:rsidRDefault="006164E1" w:rsidP="006164E1">
            <w:pPr>
              <w:suppressAutoHyphens/>
            </w:pPr>
            <w:r w:rsidRPr="004C721A">
              <w:t xml:space="preserve">- подготовить и провести химический эксперимент по изучению свойств и идентификации важнейших природных объектов; </w:t>
            </w:r>
          </w:p>
          <w:p w14:paraId="0155B79E" w14:textId="77777777" w:rsidR="006164E1" w:rsidRPr="004C721A" w:rsidRDefault="006164E1" w:rsidP="006164E1">
            <w:pPr>
              <w:suppressAutoHyphens/>
            </w:pPr>
            <w:r w:rsidRPr="004C721A">
              <w:t xml:space="preserve">- использовать необходимые </w:t>
            </w:r>
            <w:r w:rsidRPr="004C721A">
              <w:lastRenderedPageBreak/>
              <w:t xml:space="preserve">приборы и лабораторное оборудование при проведении исследований; </w:t>
            </w:r>
          </w:p>
          <w:p w14:paraId="5071DD99" w14:textId="77777777" w:rsidR="006164E1" w:rsidRPr="004C721A" w:rsidRDefault="006164E1" w:rsidP="006164E1">
            <w:pPr>
              <w:suppressAutoHyphens/>
            </w:pPr>
            <w:r w:rsidRPr="004C721A">
              <w:t>- осуществлять подбор биохимических методов и проводить исследования азотсодержащих веществ, липидов, углеводов и их метаболитов, минеральных веществ, ферментов;</w:t>
            </w:r>
          </w:p>
          <w:p w14:paraId="3B4F0F13" w14:textId="77777777" w:rsidR="006164E1" w:rsidRPr="004C721A" w:rsidRDefault="006164E1" w:rsidP="006164E1">
            <w:pPr>
              <w:suppressAutoHyphens/>
            </w:pPr>
            <w:r w:rsidRPr="004C721A">
              <w:t xml:space="preserve"> - проводить обработку результатов эксперимента и оценивать их в сравнении с литературными данными; </w:t>
            </w:r>
          </w:p>
          <w:p w14:paraId="63021EB2" w14:textId="77777777" w:rsidR="006164E1" w:rsidRPr="004C721A" w:rsidRDefault="006164E1" w:rsidP="006164E1">
            <w:pPr>
              <w:suppressAutoHyphens/>
            </w:pPr>
            <w:r w:rsidRPr="004C721A">
              <w:t xml:space="preserve">- интерпретировать результаты биохимических исследований для оценки состояния обмена веществ и комплексной диагностики заболеваний животных; </w:t>
            </w:r>
          </w:p>
          <w:p w14:paraId="636087DA" w14:textId="77777777" w:rsidR="006164E1" w:rsidRPr="004C721A" w:rsidRDefault="006164E1" w:rsidP="006164E1">
            <w:pPr>
              <w:suppressAutoHyphens/>
            </w:pPr>
            <w:r w:rsidRPr="004C721A">
              <w:t xml:space="preserve">применять изученные методы исследования веществ к анализу кормов растительного и животного происхождения, продукции животноводства; </w:t>
            </w:r>
          </w:p>
          <w:p w14:paraId="09489356" w14:textId="77777777" w:rsidR="006164E1" w:rsidRPr="004C721A" w:rsidRDefault="006164E1" w:rsidP="006164E1">
            <w:pPr>
              <w:suppressAutoHyphens/>
            </w:pPr>
            <w:r w:rsidRPr="004C721A">
              <w:t>- использовать теоретические знания и практические навыки для решения соответствующих профессиональных задач в области ветеринарии</w:t>
            </w:r>
          </w:p>
        </w:tc>
        <w:tc>
          <w:tcPr>
            <w:tcW w:w="1852" w:type="pct"/>
          </w:tcPr>
          <w:p w14:paraId="4048F540" w14:textId="77777777" w:rsidR="006164E1" w:rsidRPr="004C721A" w:rsidRDefault="006164E1" w:rsidP="006164E1">
            <w:pPr>
              <w:spacing w:after="200"/>
              <w:rPr>
                <w:bCs/>
              </w:rPr>
            </w:pPr>
            <w:r w:rsidRPr="004C721A">
              <w:lastRenderedPageBreak/>
              <w:t xml:space="preserve">Характеристика цифровой оценки (отметки): Отметку «5» - получает студент, если он освоил все практические навыки и умения, предусмотренные программой.  Отметку «4» - получает студент, если он освоил все практические навыки и умения, </w:t>
            </w:r>
            <w:r w:rsidRPr="004C721A">
              <w:lastRenderedPageBreak/>
              <w:t>предусмотренные программой, однако допускает некоторые неточности. Отметку «3» - получает студент, если он владеет лишь некоторыми практическими навыками и умениями, предусмотренными программой. Отметку «2» - получает студент, если он практические навыки и умения выполняет с грубыми ошибками или не было попытки продемонстрировать свои теоретические знания и практические умения</w:t>
            </w:r>
          </w:p>
        </w:tc>
        <w:tc>
          <w:tcPr>
            <w:tcW w:w="1235" w:type="pct"/>
          </w:tcPr>
          <w:p w14:paraId="49F57C21" w14:textId="77777777" w:rsidR="006164E1" w:rsidRPr="004C721A" w:rsidRDefault="006164E1" w:rsidP="006164E1">
            <w:pPr>
              <w:spacing w:after="200"/>
              <w:rPr>
                <w:bCs/>
              </w:rPr>
            </w:pPr>
            <w:r w:rsidRPr="004C721A">
              <w:rPr>
                <w:bCs/>
              </w:rPr>
              <w:lastRenderedPageBreak/>
              <w:t>Оценка результатов выполнения практической работы</w:t>
            </w:r>
          </w:p>
          <w:p w14:paraId="69A7DCB2" w14:textId="77777777" w:rsidR="006164E1" w:rsidRPr="004C721A" w:rsidRDefault="006164E1" w:rsidP="006164E1">
            <w:pPr>
              <w:spacing w:after="200"/>
              <w:rPr>
                <w:bCs/>
              </w:rPr>
            </w:pPr>
            <w:r w:rsidRPr="004C721A">
              <w:rPr>
                <w:bCs/>
              </w:rPr>
              <w:t>Экспертное наблюдение за ходом выполнения практической работы</w:t>
            </w:r>
          </w:p>
          <w:p w14:paraId="67CA8947" w14:textId="77777777" w:rsidR="006164E1" w:rsidRPr="004C721A" w:rsidRDefault="006164E1" w:rsidP="006164E1">
            <w:pPr>
              <w:spacing w:after="200"/>
              <w:rPr>
                <w:bCs/>
              </w:rPr>
            </w:pPr>
          </w:p>
          <w:p w14:paraId="60016938" w14:textId="77777777" w:rsidR="006164E1" w:rsidRPr="004C721A" w:rsidRDefault="006164E1" w:rsidP="006164E1">
            <w:pPr>
              <w:spacing w:after="200"/>
              <w:rPr>
                <w:bCs/>
              </w:rPr>
            </w:pPr>
          </w:p>
        </w:tc>
      </w:tr>
    </w:tbl>
    <w:p w14:paraId="5D887DC2" w14:textId="77777777" w:rsidR="006164E1" w:rsidRPr="004C721A" w:rsidRDefault="006164E1" w:rsidP="006164E1">
      <w:pPr>
        <w:spacing w:line="276" w:lineRule="auto"/>
        <w:jc w:val="both"/>
        <w:sectPr w:rsidR="006164E1" w:rsidRPr="004C721A" w:rsidSect="00282C86">
          <w:footerReference w:type="even" r:id="rId39"/>
          <w:footerReference w:type="default" r:id="rId40"/>
          <w:pgSz w:w="11906" w:h="16838"/>
          <w:pgMar w:top="1134" w:right="851" w:bottom="1134" w:left="1701" w:header="709" w:footer="709" w:gutter="0"/>
          <w:cols w:space="708"/>
          <w:docGrid w:linePitch="360"/>
        </w:sectPr>
      </w:pPr>
    </w:p>
    <w:p w14:paraId="584D7130" w14:textId="77777777" w:rsidR="006B2C4D" w:rsidRPr="004C721A" w:rsidRDefault="006B2C4D" w:rsidP="006F7278">
      <w:pPr>
        <w:spacing w:after="60" w:line="276" w:lineRule="auto"/>
        <w:jc w:val="right"/>
        <w:outlineLvl w:val="1"/>
        <w:rPr>
          <w:bCs/>
        </w:rPr>
      </w:pPr>
      <w:r w:rsidRPr="004C721A">
        <w:rPr>
          <w:bCs/>
        </w:rPr>
        <w:lastRenderedPageBreak/>
        <w:t>Приложение 3.</w:t>
      </w:r>
      <w:r w:rsidR="00505E28" w:rsidRPr="004C721A">
        <w:rPr>
          <w:bCs/>
        </w:rPr>
        <w:t>7</w:t>
      </w:r>
    </w:p>
    <w:p w14:paraId="2DFC25FD" w14:textId="77777777" w:rsidR="006B2C4D" w:rsidRPr="004C721A" w:rsidRDefault="006B2C4D" w:rsidP="006B2C4D">
      <w:pPr>
        <w:spacing w:line="276" w:lineRule="auto"/>
        <w:jc w:val="right"/>
      </w:pPr>
      <w:r w:rsidRPr="004C721A">
        <w:rPr>
          <w:bCs/>
        </w:rPr>
        <w:t xml:space="preserve">к ПООП-П специальности </w:t>
      </w:r>
      <w:r w:rsidRPr="004C721A">
        <w:rPr>
          <w:bCs/>
        </w:rPr>
        <w:br/>
      </w:r>
      <w:r w:rsidRPr="004C721A">
        <w:t>36.02.01 Ветеринария</w:t>
      </w:r>
    </w:p>
    <w:p w14:paraId="3D4A35CC" w14:textId="77777777" w:rsidR="006B2C4D" w:rsidRPr="004C721A" w:rsidRDefault="006B2C4D" w:rsidP="006B2C4D">
      <w:pPr>
        <w:spacing w:after="200" w:line="276" w:lineRule="auto"/>
        <w:jc w:val="center"/>
      </w:pPr>
    </w:p>
    <w:p w14:paraId="62FEB99C" w14:textId="77777777" w:rsidR="006B2C4D" w:rsidRPr="004C721A" w:rsidRDefault="006B2C4D" w:rsidP="006B2C4D">
      <w:pPr>
        <w:spacing w:after="200" w:line="276" w:lineRule="auto"/>
        <w:jc w:val="center"/>
      </w:pPr>
    </w:p>
    <w:p w14:paraId="61238217" w14:textId="77777777" w:rsidR="006B2C4D" w:rsidRPr="004C721A" w:rsidRDefault="006B2C4D" w:rsidP="006B2C4D">
      <w:pPr>
        <w:spacing w:after="200" w:line="276" w:lineRule="auto"/>
        <w:jc w:val="center"/>
      </w:pPr>
    </w:p>
    <w:p w14:paraId="2A42A631" w14:textId="77777777" w:rsidR="006B2C4D" w:rsidRPr="004C721A" w:rsidRDefault="006B2C4D" w:rsidP="006B2C4D">
      <w:pPr>
        <w:spacing w:after="200" w:line="276" w:lineRule="auto"/>
        <w:jc w:val="center"/>
      </w:pPr>
    </w:p>
    <w:p w14:paraId="59EE669D" w14:textId="77777777" w:rsidR="006B2C4D" w:rsidRPr="004C721A" w:rsidRDefault="006B2C4D" w:rsidP="006B2C4D">
      <w:pPr>
        <w:spacing w:after="200" w:line="276" w:lineRule="auto"/>
        <w:jc w:val="center"/>
      </w:pPr>
    </w:p>
    <w:p w14:paraId="29E37372" w14:textId="77777777" w:rsidR="006B2C4D" w:rsidRPr="004C721A" w:rsidRDefault="006B2C4D" w:rsidP="006B2C4D">
      <w:pPr>
        <w:spacing w:after="200" w:line="276" w:lineRule="auto"/>
        <w:jc w:val="center"/>
      </w:pPr>
    </w:p>
    <w:p w14:paraId="15D0B129" w14:textId="77777777" w:rsidR="006B2C4D" w:rsidRPr="004C721A" w:rsidRDefault="006B2C4D" w:rsidP="006B2C4D">
      <w:pPr>
        <w:spacing w:after="200" w:line="276" w:lineRule="auto"/>
        <w:jc w:val="center"/>
      </w:pPr>
      <w:r w:rsidRPr="004C721A">
        <w:t>РАБОЧАЯ ПРОГРАММА УЧЕБНОЙ ДИСЦИПЛИНЫ</w:t>
      </w:r>
    </w:p>
    <w:p w14:paraId="02293615" w14:textId="77777777" w:rsidR="006B2C4D" w:rsidRPr="004C721A" w:rsidRDefault="00B00ADE" w:rsidP="006B2C4D">
      <w:pPr>
        <w:spacing w:line="276" w:lineRule="auto"/>
        <w:jc w:val="center"/>
        <w:rPr>
          <w:iCs/>
        </w:rPr>
      </w:pPr>
      <w:r w:rsidRPr="004C721A">
        <w:rPr>
          <w:iCs/>
        </w:rPr>
        <w:t>ЕН.02 Информатика</w:t>
      </w:r>
    </w:p>
    <w:p w14:paraId="020C8259" w14:textId="77777777" w:rsidR="006B2C4D" w:rsidRPr="004C721A" w:rsidRDefault="006B2C4D" w:rsidP="006B2C4D">
      <w:pPr>
        <w:spacing w:after="200" w:line="276" w:lineRule="auto"/>
        <w:jc w:val="center"/>
        <w:rPr>
          <w:bCs/>
        </w:rPr>
      </w:pPr>
    </w:p>
    <w:p w14:paraId="34F14516" w14:textId="77777777" w:rsidR="006B2C4D" w:rsidRPr="004C721A" w:rsidRDefault="006B2C4D" w:rsidP="006B2C4D">
      <w:pPr>
        <w:spacing w:after="200" w:line="276" w:lineRule="auto"/>
        <w:jc w:val="center"/>
      </w:pPr>
    </w:p>
    <w:p w14:paraId="26F422AC" w14:textId="77777777" w:rsidR="006B2C4D" w:rsidRPr="004C721A" w:rsidRDefault="006B2C4D" w:rsidP="006B2C4D">
      <w:pPr>
        <w:spacing w:after="200" w:line="276" w:lineRule="auto"/>
      </w:pPr>
    </w:p>
    <w:p w14:paraId="7EE2EFD4" w14:textId="77777777" w:rsidR="006B2C4D" w:rsidRPr="004C721A" w:rsidRDefault="006B2C4D" w:rsidP="006B2C4D">
      <w:pPr>
        <w:spacing w:after="200" w:line="276" w:lineRule="auto"/>
      </w:pPr>
    </w:p>
    <w:p w14:paraId="6317A5EE" w14:textId="77777777" w:rsidR="006B2C4D" w:rsidRPr="004C721A" w:rsidRDefault="006B2C4D" w:rsidP="006B2C4D">
      <w:pPr>
        <w:spacing w:after="200" w:line="276" w:lineRule="auto"/>
      </w:pPr>
    </w:p>
    <w:p w14:paraId="1D457680" w14:textId="77777777" w:rsidR="006B2C4D" w:rsidRPr="004C721A" w:rsidRDefault="006B2C4D" w:rsidP="006B2C4D">
      <w:pPr>
        <w:spacing w:after="200" w:line="276" w:lineRule="auto"/>
      </w:pPr>
    </w:p>
    <w:p w14:paraId="0CDFDA94" w14:textId="77777777" w:rsidR="006B2C4D" w:rsidRPr="004C721A" w:rsidRDefault="006B2C4D" w:rsidP="006B2C4D">
      <w:pPr>
        <w:spacing w:after="200" w:line="276" w:lineRule="auto"/>
      </w:pPr>
    </w:p>
    <w:p w14:paraId="02D11D96" w14:textId="77777777" w:rsidR="006B2C4D" w:rsidRPr="004C721A" w:rsidRDefault="006B2C4D" w:rsidP="006B2C4D">
      <w:pPr>
        <w:spacing w:after="200" w:line="276" w:lineRule="auto"/>
      </w:pPr>
    </w:p>
    <w:p w14:paraId="2B68B15A" w14:textId="77777777" w:rsidR="006B2C4D" w:rsidRPr="004C721A" w:rsidRDefault="006B2C4D" w:rsidP="006B2C4D">
      <w:pPr>
        <w:spacing w:after="200" w:line="276" w:lineRule="auto"/>
      </w:pPr>
    </w:p>
    <w:p w14:paraId="6A688377" w14:textId="77777777" w:rsidR="006B2C4D" w:rsidRPr="004C721A" w:rsidRDefault="006B2C4D" w:rsidP="006B2C4D">
      <w:pPr>
        <w:spacing w:after="200" w:line="276" w:lineRule="auto"/>
      </w:pPr>
    </w:p>
    <w:p w14:paraId="46885ECC" w14:textId="77777777" w:rsidR="006B2C4D" w:rsidRPr="004C721A" w:rsidRDefault="006B2C4D" w:rsidP="006B2C4D">
      <w:pPr>
        <w:spacing w:after="200" w:line="276" w:lineRule="auto"/>
      </w:pPr>
    </w:p>
    <w:p w14:paraId="78A98788" w14:textId="77777777" w:rsidR="006B2C4D" w:rsidRPr="004C721A" w:rsidRDefault="006B2C4D" w:rsidP="006B2C4D">
      <w:pPr>
        <w:spacing w:after="200" w:line="276" w:lineRule="auto"/>
      </w:pPr>
    </w:p>
    <w:p w14:paraId="1AC15AEE" w14:textId="77777777" w:rsidR="006B2C4D" w:rsidRDefault="006B2C4D" w:rsidP="006B2C4D">
      <w:pPr>
        <w:spacing w:after="200" w:line="276" w:lineRule="auto"/>
      </w:pPr>
    </w:p>
    <w:p w14:paraId="06CA0CF2" w14:textId="77777777" w:rsidR="006F7278" w:rsidRDefault="006F7278" w:rsidP="006B2C4D">
      <w:pPr>
        <w:spacing w:after="200" w:line="276" w:lineRule="auto"/>
      </w:pPr>
    </w:p>
    <w:p w14:paraId="105F4109" w14:textId="77777777" w:rsidR="006F7278" w:rsidRDefault="006F7278" w:rsidP="006B2C4D">
      <w:pPr>
        <w:spacing w:after="200" w:line="276" w:lineRule="auto"/>
      </w:pPr>
    </w:p>
    <w:p w14:paraId="314EB4B0" w14:textId="77777777" w:rsidR="006F7278" w:rsidRDefault="006F7278" w:rsidP="006B2C4D">
      <w:pPr>
        <w:spacing w:after="200" w:line="276" w:lineRule="auto"/>
      </w:pPr>
    </w:p>
    <w:p w14:paraId="3376832E" w14:textId="77777777" w:rsidR="006F7278" w:rsidRPr="004C721A" w:rsidRDefault="006F7278" w:rsidP="006B2C4D">
      <w:pPr>
        <w:spacing w:after="200" w:line="276" w:lineRule="auto"/>
      </w:pPr>
    </w:p>
    <w:p w14:paraId="64933AE0" w14:textId="77777777" w:rsidR="006B2C4D" w:rsidRPr="004C721A" w:rsidRDefault="006B2C4D" w:rsidP="006B2C4D">
      <w:pPr>
        <w:spacing w:after="200" w:line="276" w:lineRule="auto"/>
      </w:pPr>
    </w:p>
    <w:p w14:paraId="7F4681EE" w14:textId="77777777" w:rsidR="006B2C4D" w:rsidRPr="004C721A" w:rsidRDefault="006B2C4D" w:rsidP="006B2C4D">
      <w:pPr>
        <w:spacing w:after="200" w:line="276" w:lineRule="auto"/>
        <w:jc w:val="center"/>
      </w:pPr>
      <w:r w:rsidRPr="004C721A">
        <w:rPr>
          <w:bCs/>
          <w:iCs/>
        </w:rPr>
        <w:t>2022 г.</w:t>
      </w:r>
      <w:r w:rsidRPr="004C721A">
        <w:rPr>
          <w:bCs/>
          <w:iCs/>
        </w:rPr>
        <w:br w:type="page"/>
      </w:r>
      <w:r w:rsidRPr="004C721A">
        <w:lastRenderedPageBreak/>
        <w:t>СОДЕРЖАНИЕ</w:t>
      </w:r>
    </w:p>
    <w:p w14:paraId="4EF39081" w14:textId="77777777" w:rsidR="006B2C4D" w:rsidRPr="004C721A" w:rsidRDefault="006B2C4D" w:rsidP="006B2C4D">
      <w:pPr>
        <w:spacing w:after="200" w:line="276" w:lineRule="auto"/>
      </w:pPr>
    </w:p>
    <w:tbl>
      <w:tblPr>
        <w:tblW w:w="0" w:type="auto"/>
        <w:tblLook w:val="01E0" w:firstRow="1" w:lastRow="1" w:firstColumn="1" w:lastColumn="1" w:noHBand="0" w:noVBand="0"/>
      </w:tblPr>
      <w:tblGrid>
        <w:gridCol w:w="7501"/>
        <w:gridCol w:w="1854"/>
      </w:tblGrid>
      <w:tr w:rsidR="006B2C4D" w:rsidRPr="004C721A" w14:paraId="5F7D13BC" w14:textId="77777777" w:rsidTr="00282C86">
        <w:tc>
          <w:tcPr>
            <w:tcW w:w="7501" w:type="dxa"/>
          </w:tcPr>
          <w:p w14:paraId="70FB873E" w14:textId="77777777" w:rsidR="006B2C4D" w:rsidRPr="004C721A" w:rsidRDefault="006B2C4D" w:rsidP="00F3039E">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7C804251" w14:textId="77777777" w:rsidR="006B2C4D" w:rsidRPr="004C721A" w:rsidRDefault="006B2C4D" w:rsidP="00F3039E">
            <w:pPr>
              <w:spacing w:after="200" w:line="276" w:lineRule="auto"/>
            </w:pPr>
          </w:p>
        </w:tc>
      </w:tr>
      <w:tr w:rsidR="006B2C4D" w:rsidRPr="004C721A" w14:paraId="216289A3" w14:textId="77777777" w:rsidTr="00282C86">
        <w:tc>
          <w:tcPr>
            <w:tcW w:w="7501" w:type="dxa"/>
          </w:tcPr>
          <w:p w14:paraId="5C6B0C4E" w14:textId="77777777" w:rsidR="006B2C4D" w:rsidRPr="004C721A" w:rsidRDefault="006B2C4D" w:rsidP="00F3039E">
            <w:pPr>
              <w:suppressAutoHyphens/>
              <w:spacing w:after="200" w:line="276" w:lineRule="auto"/>
              <w:ind w:left="284"/>
            </w:pPr>
            <w:r w:rsidRPr="004C721A">
              <w:t>СТРУКТУРА И СОДЕРЖАНИЕ УЧЕБНОЙ ДИСЦИПЛИНЫ</w:t>
            </w:r>
          </w:p>
          <w:p w14:paraId="11C3F397" w14:textId="77777777" w:rsidR="006B2C4D" w:rsidRPr="004C721A" w:rsidRDefault="006B2C4D" w:rsidP="00F3039E">
            <w:pPr>
              <w:suppressAutoHyphens/>
              <w:spacing w:after="200" w:line="276" w:lineRule="auto"/>
              <w:ind w:left="284"/>
            </w:pPr>
            <w:r w:rsidRPr="004C721A">
              <w:t>УСЛОВИЯ РЕАЛИЗАЦИИ УЧЕБНОЙ ДИСЦИПЛИНЫ</w:t>
            </w:r>
          </w:p>
        </w:tc>
        <w:tc>
          <w:tcPr>
            <w:tcW w:w="1854" w:type="dxa"/>
          </w:tcPr>
          <w:p w14:paraId="2564A6DF" w14:textId="77777777" w:rsidR="006B2C4D" w:rsidRPr="004C721A" w:rsidRDefault="006B2C4D" w:rsidP="00F3039E">
            <w:pPr>
              <w:spacing w:after="200" w:line="276" w:lineRule="auto"/>
              <w:ind w:left="644"/>
            </w:pPr>
          </w:p>
        </w:tc>
      </w:tr>
      <w:tr w:rsidR="006B2C4D" w:rsidRPr="004C721A" w14:paraId="13DC6E4A" w14:textId="77777777" w:rsidTr="00282C86">
        <w:tc>
          <w:tcPr>
            <w:tcW w:w="7501" w:type="dxa"/>
          </w:tcPr>
          <w:p w14:paraId="5C46F6C6" w14:textId="77777777" w:rsidR="006B2C4D" w:rsidRPr="004C721A" w:rsidRDefault="006B2C4D" w:rsidP="00F3039E">
            <w:pPr>
              <w:suppressAutoHyphens/>
              <w:spacing w:after="200" w:line="276" w:lineRule="auto"/>
              <w:ind w:left="284"/>
            </w:pPr>
            <w:r w:rsidRPr="004C721A">
              <w:t>КОНТРОЛЬ И ОЦЕНКА РЕЗУЛЬТАТОВ ОСВОЕНИЯ УЧЕБНОЙ ДИСЦИПЛИНЫ</w:t>
            </w:r>
          </w:p>
          <w:p w14:paraId="2975EB7D" w14:textId="77777777" w:rsidR="006B2C4D" w:rsidRPr="004C721A" w:rsidRDefault="006B2C4D" w:rsidP="00F3039E">
            <w:pPr>
              <w:suppressAutoHyphens/>
              <w:spacing w:after="200" w:line="276" w:lineRule="auto"/>
            </w:pPr>
          </w:p>
        </w:tc>
        <w:tc>
          <w:tcPr>
            <w:tcW w:w="1854" w:type="dxa"/>
          </w:tcPr>
          <w:p w14:paraId="2BD7E0EB" w14:textId="77777777" w:rsidR="006B2C4D" w:rsidRPr="004C721A" w:rsidRDefault="006B2C4D" w:rsidP="00F3039E">
            <w:pPr>
              <w:spacing w:after="200" w:line="276" w:lineRule="auto"/>
            </w:pPr>
          </w:p>
        </w:tc>
      </w:tr>
    </w:tbl>
    <w:p w14:paraId="0A7FDB56" w14:textId="77777777" w:rsidR="006B2C4D" w:rsidRPr="004C721A" w:rsidRDefault="006B2C4D" w:rsidP="00B00ADE">
      <w:pPr>
        <w:suppressAutoHyphens/>
        <w:spacing w:after="200" w:line="276" w:lineRule="auto"/>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660E2C89" w14:textId="77777777" w:rsidR="006B2C4D" w:rsidRPr="004C721A" w:rsidRDefault="00B00ADE" w:rsidP="006B2C4D">
      <w:pPr>
        <w:suppressAutoHyphens/>
        <w:ind w:left="720"/>
        <w:jc w:val="center"/>
        <w:rPr>
          <w:vertAlign w:val="superscript"/>
        </w:rPr>
      </w:pPr>
      <w:r w:rsidRPr="004C721A">
        <w:t xml:space="preserve">ЕН.02 </w:t>
      </w:r>
      <w:r w:rsidR="006B2C4D" w:rsidRPr="004C721A">
        <w:rPr>
          <w:iCs/>
        </w:rPr>
        <w:t>Информ</w:t>
      </w:r>
      <w:r w:rsidRPr="004C721A">
        <w:rPr>
          <w:iCs/>
        </w:rPr>
        <w:t>атика</w:t>
      </w:r>
    </w:p>
    <w:p w14:paraId="48CF69BF" w14:textId="77777777" w:rsidR="00B00ADE" w:rsidRPr="004C721A" w:rsidRDefault="00B00ADE"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r w:rsidRPr="004C721A">
        <w:t xml:space="preserve"> </w:t>
      </w:r>
    </w:p>
    <w:p w14:paraId="5818A664" w14:textId="77777777" w:rsidR="006B2C4D" w:rsidRPr="004C721A" w:rsidRDefault="006B2C4D"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C721A">
        <w:t xml:space="preserve">1.1. Место дисциплины в структуре основной образовательной программы: </w:t>
      </w:r>
    </w:p>
    <w:p w14:paraId="44B43AA5" w14:textId="77777777" w:rsidR="006B2C4D" w:rsidRPr="004C721A" w:rsidRDefault="006B2C4D" w:rsidP="006B2C4D">
      <w:pPr>
        <w:spacing w:after="200" w:line="276" w:lineRule="auto"/>
        <w:jc w:val="both"/>
        <w:rPr>
          <w:color w:val="000000"/>
        </w:rPr>
      </w:pPr>
      <w:r w:rsidRPr="004C721A">
        <w:t xml:space="preserve">Учебная дисциплина «Информатика» является обязательной частью </w:t>
      </w:r>
      <w:r w:rsidRPr="004C721A">
        <w:rPr>
          <w:bCs/>
          <w:color w:val="000000"/>
        </w:rPr>
        <w:t>математического и общего естественнонаучного учебного цикла</w:t>
      </w:r>
      <w:r w:rsidRPr="004C721A">
        <w:t xml:space="preserve"> ПООП-П в соответствии с ФГОС СПО по </w:t>
      </w:r>
      <w:r w:rsidRPr="004C721A">
        <w:rPr>
          <w:color w:val="000000"/>
        </w:rPr>
        <w:t>специальности 36.02.01 Ветеринария</w:t>
      </w:r>
      <w:r w:rsidRPr="004C721A">
        <w:t xml:space="preserve">. </w:t>
      </w:r>
    </w:p>
    <w:p w14:paraId="513AB07F" w14:textId="77777777" w:rsidR="006B2C4D" w:rsidRPr="004C721A" w:rsidRDefault="006B2C4D" w:rsidP="006B2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 1; ОК 2; ОК 3; ОК 4; ОК 5; ОК 6; ОК 7; ОК 8; ОК 9.</w:t>
      </w:r>
    </w:p>
    <w:p w14:paraId="5391C8D5" w14:textId="77777777" w:rsidR="006B2C4D" w:rsidRPr="004C721A" w:rsidRDefault="006B2C4D"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1AD28546" w14:textId="77777777" w:rsidR="006B2C4D" w:rsidRPr="004C721A" w:rsidRDefault="006B2C4D" w:rsidP="006B2C4D">
      <w:pPr>
        <w:spacing w:line="276" w:lineRule="auto"/>
        <w:ind w:firstLine="709"/>
      </w:pPr>
      <w:r w:rsidRPr="004C721A">
        <w:t>1.2. Цель и планируемые результаты освоения дисциплины:</w:t>
      </w:r>
    </w:p>
    <w:p w14:paraId="194F8581" w14:textId="77777777" w:rsidR="006B2C4D" w:rsidRPr="004C721A" w:rsidRDefault="006B2C4D" w:rsidP="006B2C4D">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B2C4D" w:rsidRPr="004C721A" w14:paraId="763A244B" w14:textId="77777777" w:rsidTr="00282C86">
        <w:trPr>
          <w:trHeight w:val="649"/>
        </w:trPr>
        <w:tc>
          <w:tcPr>
            <w:tcW w:w="1589" w:type="dxa"/>
            <w:hideMark/>
          </w:tcPr>
          <w:p w14:paraId="1AC16CBF" w14:textId="77777777" w:rsidR="006B2C4D" w:rsidRPr="004C721A" w:rsidRDefault="006B2C4D" w:rsidP="006B2C4D">
            <w:pPr>
              <w:suppressAutoHyphens/>
              <w:jc w:val="center"/>
            </w:pPr>
            <w:r w:rsidRPr="004C721A">
              <w:t xml:space="preserve">Код </w:t>
            </w:r>
          </w:p>
          <w:p w14:paraId="0975AEC9" w14:textId="77777777" w:rsidR="006B2C4D" w:rsidRPr="004C721A" w:rsidRDefault="006B2C4D" w:rsidP="006B2C4D">
            <w:pPr>
              <w:suppressAutoHyphens/>
              <w:jc w:val="center"/>
            </w:pPr>
            <w:r w:rsidRPr="004C721A">
              <w:t>ПК, ОК</w:t>
            </w:r>
          </w:p>
        </w:tc>
        <w:tc>
          <w:tcPr>
            <w:tcW w:w="3764" w:type="dxa"/>
            <w:hideMark/>
          </w:tcPr>
          <w:p w14:paraId="02BF0EDE" w14:textId="77777777" w:rsidR="006B2C4D" w:rsidRPr="004C721A" w:rsidRDefault="006B2C4D" w:rsidP="006B2C4D">
            <w:pPr>
              <w:suppressAutoHyphens/>
              <w:jc w:val="center"/>
            </w:pPr>
            <w:r w:rsidRPr="004C721A">
              <w:t>Умения</w:t>
            </w:r>
          </w:p>
        </w:tc>
        <w:tc>
          <w:tcPr>
            <w:tcW w:w="3895" w:type="dxa"/>
            <w:hideMark/>
          </w:tcPr>
          <w:p w14:paraId="76AA16D0" w14:textId="77777777" w:rsidR="006B2C4D" w:rsidRPr="004C721A" w:rsidRDefault="006B2C4D" w:rsidP="006B2C4D">
            <w:pPr>
              <w:suppressAutoHyphens/>
              <w:jc w:val="center"/>
            </w:pPr>
            <w:r w:rsidRPr="004C721A">
              <w:t>Знания</w:t>
            </w:r>
          </w:p>
        </w:tc>
      </w:tr>
      <w:tr w:rsidR="006B2C4D" w:rsidRPr="004C721A" w14:paraId="5A2B3EFD" w14:textId="77777777" w:rsidTr="00282C86">
        <w:trPr>
          <w:trHeight w:val="4568"/>
        </w:trPr>
        <w:tc>
          <w:tcPr>
            <w:tcW w:w="1589" w:type="dxa"/>
          </w:tcPr>
          <w:p w14:paraId="2F8F5665" w14:textId="77777777" w:rsidR="006B2C4D" w:rsidRPr="004C721A" w:rsidRDefault="006B2C4D" w:rsidP="006B2C4D">
            <w:pPr>
              <w:suppressAutoHyphens/>
              <w:jc w:val="center"/>
            </w:pPr>
            <w:r w:rsidRPr="004C721A">
              <w:t>ОК 1</w:t>
            </w:r>
          </w:p>
          <w:p w14:paraId="28F231FE" w14:textId="77777777" w:rsidR="006B2C4D" w:rsidRPr="004C721A" w:rsidRDefault="006B2C4D" w:rsidP="006B2C4D">
            <w:pPr>
              <w:suppressAutoHyphens/>
              <w:jc w:val="center"/>
            </w:pPr>
            <w:r w:rsidRPr="004C721A">
              <w:t>-ОК 9</w:t>
            </w:r>
          </w:p>
          <w:p w14:paraId="6E7493D2" w14:textId="77777777" w:rsidR="006B2C4D" w:rsidRPr="004C721A" w:rsidRDefault="006B2C4D" w:rsidP="006B2C4D">
            <w:pPr>
              <w:suppressAutoHyphens/>
              <w:jc w:val="center"/>
            </w:pPr>
          </w:p>
        </w:tc>
        <w:tc>
          <w:tcPr>
            <w:tcW w:w="3764" w:type="dxa"/>
          </w:tcPr>
          <w:p w14:paraId="0957C220" w14:textId="77777777" w:rsidR="006B2C4D" w:rsidRPr="004C721A" w:rsidRDefault="006B2C4D" w:rsidP="006B2C4D">
            <w:pPr>
              <w:shd w:val="clear" w:color="auto" w:fill="FFFFFF"/>
              <w:spacing w:before="75" w:after="75"/>
              <w:ind w:left="75" w:right="75"/>
              <w:rPr>
                <w:color w:val="22272F"/>
              </w:rPr>
            </w:pPr>
            <w:r w:rsidRPr="004C721A">
              <w:rPr>
                <w:color w:val="22272F"/>
              </w:rPr>
              <w:t>уметь:</w:t>
            </w:r>
          </w:p>
          <w:p w14:paraId="06BEE938" w14:textId="77777777" w:rsidR="006B2C4D" w:rsidRPr="004C721A" w:rsidRDefault="006B2C4D" w:rsidP="006B2C4D">
            <w:pPr>
              <w:shd w:val="clear" w:color="auto" w:fill="FFFFFF"/>
              <w:spacing w:before="75" w:after="75"/>
              <w:ind w:left="75" w:right="75"/>
              <w:rPr>
                <w:color w:val="22272F"/>
              </w:rPr>
            </w:pPr>
            <w:r w:rsidRPr="004C721A">
              <w:rPr>
                <w:color w:val="22272F"/>
              </w:rPr>
              <w:t>использовать изученные прикладные программные средства;</w:t>
            </w:r>
          </w:p>
          <w:p w14:paraId="6505C788" w14:textId="77777777" w:rsidR="006B2C4D" w:rsidRPr="004C721A" w:rsidRDefault="006B2C4D" w:rsidP="006B2C4D">
            <w:pPr>
              <w:shd w:val="clear" w:color="auto" w:fill="FFFFFF"/>
              <w:spacing w:before="75" w:after="75"/>
              <w:ind w:left="75" w:right="75"/>
              <w:rPr>
                <w:color w:val="22272F"/>
              </w:rPr>
            </w:pPr>
            <w:r w:rsidRPr="004C721A">
              <w:rPr>
                <w:color w:val="22272F"/>
              </w:rPr>
              <w:t>свободно оперировать пакетом прикладных программ;</w:t>
            </w:r>
          </w:p>
          <w:p w14:paraId="29C4A378" w14:textId="77777777" w:rsidR="006B2C4D" w:rsidRPr="004C721A" w:rsidRDefault="006B2C4D" w:rsidP="006B2C4D">
            <w:pPr>
              <w:shd w:val="clear" w:color="auto" w:fill="FFFFFF"/>
              <w:spacing w:before="75" w:after="75"/>
              <w:ind w:left="75" w:right="75"/>
              <w:rPr>
                <w:color w:val="22272F"/>
              </w:rPr>
            </w:pPr>
            <w:r w:rsidRPr="004C721A">
              <w:rPr>
                <w:color w:val="22272F"/>
              </w:rPr>
              <w:t>использовать графические программы для наглядного отображения статистических данных;</w:t>
            </w:r>
          </w:p>
          <w:p w14:paraId="77BFFE1E" w14:textId="77777777" w:rsidR="006B2C4D" w:rsidRPr="004C721A" w:rsidRDefault="006B2C4D" w:rsidP="006B2C4D">
            <w:pPr>
              <w:suppressAutoHyphens/>
              <w:jc w:val="center"/>
            </w:pPr>
          </w:p>
        </w:tc>
        <w:tc>
          <w:tcPr>
            <w:tcW w:w="3895" w:type="dxa"/>
          </w:tcPr>
          <w:p w14:paraId="1B84C8B3" w14:textId="77777777" w:rsidR="006B2C4D" w:rsidRPr="004C721A" w:rsidRDefault="006B2C4D" w:rsidP="006B2C4D">
            <w:pPr>
              <w:shd w:val="clear" w:color="auto" w:fill="FFFFFF"/>
              <w:spacing w:before="75" w:after="75"/>
              <w:ind w:left="75" w:right="75"/>
              <w:rPr>
                <w:color w:val="22272F"/>
              </w:rPr>
            </w:pPr>
            <w:r w:rsidRPr="004C721A">
              <w:rPr>
                <w:color w:val="22272F"/>
              </w:rPr>
              <w:t>знать:</w:t>
            </w:r>
          </w:p>
          <w:p w14:paraId="501441FC" w14:textId="77777777" w:rsidR="006B2C4D" w:rsidRPr="004C721A" w:rsidRDefault="006B2C4D" w:rsidP="006B2C4D">
            <w:pPr>
              <w:shd w:val="clear" w:color="auto" w:fill="FFFFFF"/>
              <w:spacing w:before="75" w:after="75"/>
              <w:ind w:left="75" w:right="75"/>
              <w:rPr>
                <w:color w:val="22272F"/>
              </w:rPr>
            </w:pPr>
            <w:r w:rsidRPr="004C721A">
              <w:rPr>
                <w:color w:val="22272F"/>
              </w:rPr>
              <w:t>основные этапы решения задач с помощью персонального компьютера (далее -</w:t>
            </w:r>
          </w:p>
          <w:p w14:paraId="34343AE9" w14:textId="77777777" w:rsidR="006B2C4D" w:rsidRPr="004C721A" w:rsidRDefault="006B2C4D" w:rsidP="006B2C4D">
            <w:pPr>
              <w:shd w:val="clear" w:color="auto" w:fill="FFFFFF"/>
              <w:spacing w:before="75" w:after="75"/>
              <w:ind w:left="75" w:right="75"/>
              <w:rPr>
                <w:color w:val="22272F"/>
              </w:rPr>
            </w:pPr>
            <w:r w:rsidRPr="004C721A">
              <w:rPr>
                <w:color w:val="22272F"/>
              </w:rPr>
              <w:t>ПК);</w:t>
            </w:r>
          </w:p>
          <w:p w14:paraId="52C4D8BB" w14:textId="77777777" w:rsidR="006B2C4D" w:rsidRPr="004C721A" w:rsidRDefault="006B2C4D" w:rsidP="006B2C4D">
            <w:pPr>
              <w:shd w:val="clear" w:color="auto" w:fill="FFFFFF"/>
              <w:spacing w:before="75" w:after="75"/>
              <w:ind w:left="75" w:right="75"/>
              <w:rPr>
                <w:color w:val="22272F"/>
              </w:rPr>
            </w:pPr>
            <w:r w:rsidRPr="004C721A">
              <w:rPr>
                <w:color w:val="22272F"/>
              </w:rPr>
              <w:t>методы и средства сбора, обработки, хранения, передачи и накопленной информации;</w:t>
            </w:r>
          </w:p>
          <w:p w14:paraId="64BB60D6" w14:textId="77777777" w:rsidR="006B2C4D" w:rsidRPr="004C721A" w:rsidRDefault="006B2C4D" w:rsidP="006B2C4D">
            <w:pPr>
              <w:shd w:val="clear" w:color="auto" w:fill="FFFFFF"/>
              <w:spacing w:before="75" w:after="75"/>
              <w:ind w:left="75" w:right="75"/>
              <w:rPr>
                <w:color w:val="22272F"/>
              </w:rPr>
            </w:pPr>
            <w:r w:rsidRPr="004C721A">
              <w:rPr>
                <w:color w:val="22272F"/>
              </w:rPr>
              <w:t>программное и аппаратное обеспечение вычислительной техники, о компьютерных сетях и сетевых технологиях обработки информации, о методах защиты информации;</w:t>
            </w:r>
          </w:p>
          <w:p w14:paraId="037EE8F5" w14:textId="77777777" w:rsidR="006B2C4D" w:rsidRPr="004C721A" w:rsidRDefault="006B2C4D" w:rsidP="006B2C4D">
            <w:pPr>
              <w:shd w:val="clear" w:color="auto" w:fill="FFFFFF"/>
              <w:spacing w:before="75" w:after="75"/>
              <w:ind w:left="75" w:right="75"/>
              <w:rPr>
                <w:color w:val="22272F"/>
              </w:rPr>
            </w:pPr>
            <w:r w:rsidRPr="004C721A">
              <w:rPr>
                <w:color w:val="22272F"/>
              </w:rPr>
              <w:t>основные понятия автоматизированной обработки информации, общий состав и структуру</w:t>
            </w:r>
          </w:p>
          <w:p w14:paraId="36BBB21B" w14:textId="77777777" w:rsidR="006B2C4D" w:rsidRPr="004C721A" w:rsidRDefault="006B2C4D" w:rsidP="006B2C4D">
            <w:pPr>
              <w:shd w:val="clear" w:color="auto" w:fill="FFFFFF"/>
              <w:spacing w:before="75" w:after="75"/>
              <w:ind w:left="75" w:right="75"/>
              <w:rPr>
                <w:color w:val="22272F"/>
              </w:rPr>
            </w:pPr>
            <w:r w:rsidRPr="004C721A">
              <w:rPr>
                <w:color w:val="22272F"/>
              </w:rPr>
              <w:t>ПК и вычислительных систем;</w:t>
            </w:r>
          </w:p>
          <w:p w14:paraId="59AC8B00" w14:textId="77777777" w:rsidR="006B2C4D" w:rsidRPr="004C721A" w:rsidRDefault="006B2C4D" w:rsidP="006B2C4D">
            <w:pPr>
              <w:shd w:val="clear" w:color="auto" w:fill="FFFFFF"/>
              <w:spacing w:before="75" w:after="75"/>
              <w:ind w:left="75" w:right="75"/>
              <w:rPr>
                <w:color w:val="22272F"/>
              </w:rPr>
            </w:pPr>
            <w:r w:rsidRPr="004C721A">
              <w:rPr>
                <w:color w:val="22272F"/>
              </w:rPr>
              <w:t>базовые системные программные продукты и пакеты прикладных программ;</w:t>
            </w:r>
          </w:p>
          <w:p w14:paraId="4B5D6CFF" w14:textId="77777777" w:rsidR="006B2C4D" w:rsidRPr="004C721A" w:rsidRDefault="006B2C4D" w:rsidP="006B2C4D">
            <w:pPr>
              <w:suppressAutoHyphens/>
              <w:jc w:val="center"/>
            </w:pPr>
          </w:p>
        </w:tc>
      </w:tr>
    </w:tbl>
    <w:p w14:paraId="481C4D45" w14:textId="77777777" w:rsidR="006B2C4D" w:rsidRPr="004C721A" w:rsidRDefault="006B2C4D" w:rsidP="006B2C4D">
      <w:pPr>
        <w:suppressAutoHyphens/>
        <w:spacing w:after="240"/>
        <w:jc w:val="center"/>
      </w:pPr>
    </w:p>
    <w:p w14:paraId="00CD3659" w14:textId="77777777" w:rsidR="00B00ADE" w:rsidRPr="004C721A" w:rsidRDefault="00B00ADE" w:rsidP="006B2C4D">
      <w:pPr>
        <w:suppressAutoHyphens/>
        <w:spacing w:after="240"/>
        <w:jc w:val="center"/>
      </w:pPr>
    </w:p>
    <w:p w14:paraId="5BAAA57C" w14:textId="77777777" w:rsidR="00B00ADE" w:rsidRPr="004C721A" w:rsidRDefault="00B00ADE" w:rsidP="006B2C4D">
      <w:pPr>
        <w:suppressAutoHyphens/>
        <w:spacing w:after="240"/>
        <w:jc w:val="center"/>
      </w:pPr>
    </w:p>
    <w:p w14:paraId="3C9B65E2" w14:textId="77777777" w:rsidR="00B00ADE" w:rsidRPr="004C721A" w:rsidRDefault="00B00ADE" w:rsidP="006B2C4D">
      <w:pPr>
        <w:suppressAutoHyphens/>
        <w:spacing w:after="240"/>
        <w:jc w:val="center"/>
      </w:pPr>
    </w:p>
    <w:p w14:paraId="30A05A42" w14:textId="77777777" w:rsidR="00B00ADE" w:rsidRPr="004C721A" w:rsidRDefault="00B00ADE" w:rsidP="006B2C4D">
      <w:pPr>
        <w:suppressAutoHyphens/>
        <w:spacing w:after="240"/>
        <w:jc w:val="center"/>
      </w:pPr>
    </w:p>
    <w:p w14:paraId="12B35093" w14:textId="77777777" w:rsidR="006B2C4D" w:rsidRPr="004C721A" w:rsidRDefault="006B2C4D" w:rsidP="006B2C4D">
      <w:pPr>
        <w:suppressAutoHyphens/>
        <w:spacing w:after="240"/>
        <w:jc w:val="center"/>
      </w:pPr>
      <w:r w:rsidRPr="004C721A">
        <w:lastRenderedPageBreak/>
        <w:t>2. СТРУКТУРА И СОДЕРЖАНИЕ УЧЕБНОЙ ДИСЦИПЛИНЫ</w:t>
      </w:r>
    </w:p>
    <w:p w14:paraId="0426CC88" w14:textId="77777777" w:rsidR="006B2C4D" w:rsidRPr="004C721A" w:rsidRDefault="006B2C4D" w:rsidP="006B2C4D">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B2C4D" w:rsidRPr="004C721A" w14:paraId="4570DE75" w14:textId="77777777" w:rsidTr="00282C86">
        <w:trPr>
          <w:trHeight w:val="490"/>
        </w:trPr>
        <w:tc>
          <w:tcPr>
            <w:tcW w:w="3685" w:type="pct"/>
            <w:vAlign w:val="center"/>
          </w:tcPr>
          <w:p w14:paraId="5F812890" w14:textId="77777777" w:rsidR="006B2C4D" w:rsidRPr="004C721A" w:rsidRDefault="006B2C4D" w:rsidP="006B2C4D">
            <w:pPr>
              <w:suppressAutoHyphens/>
              <w:spacing w:after="200" w:line="276" w:lineRule="auto"/>
            </w:pPr>
            <w:r w:rsidRPr="004C721A">
              <w:t>Вид учебной работы</w:t>
            </w:r>
          </w:p>
        </w:tc>
        <w:tc>
          <w:tcPr>
            <w:tcW w:w="1315" w:type="pct"/>
            <w:vAlign w:val="center"/>
          </w:tcPr>
          <w:p w14:paraId="78FE0E20" w14:textId="77777777" w:rsidR="006B2C4D" w:rsidRPr="004C721A" w:rsidRDefault="006B2C4D" w:rsidP="006B2C4D">
            <w:pPr>
              <w:suppressAutoHyphens/>
              <w:spacing w:after="200" w:line="276" w:lineRule="auto"/>
              <w:rPr>
                <w:iCs/>
              </w:rPr>
            </w:pPr>
            <w:r w:rsidRPr="004C721A">
              <w:rPr>
                <w:iCs/>
              </w:rPr>
              <w:t>Объем в часах</w:t>
            </w:r>
          </w:p>
        </w:tc>
      </w:tr>
      <w:tr w:rsidR="006B2C4D" w:rsidRPr="004C721A" w14:paraId="3BADFF66" w14:textId="77777777" w:rsidTr="00282C86">
        <w:trPr>
          <w:trHeight w:val="490"/>
        </w:trPr>
        <w:tc>
          <w:tcPr>
            <w:tcW w:w="3685" w:type="pct"/>
            <w:vAlign w:val="center"/>
          </w:tcPr>
          <w:p w14:paraId="1612F9A9" w14:textId="77777777" w:rsidR="006B2C4D" w:rsidRPr="004C721A" w:rsidRDefault="006B2C4D" w:rsidP="006B2C4D">
            <w:pPr>
              <w:suppressAutoHyphens/>
              <w:spacing w:line="276" w:lineRule="auto"/>
            </w:pPr>
            <w:r w:rsidRPr="004C721A">
              <w:t>Объем образовательной программы учебной дисциплины</w:t>
            </w:r>
          </w:p>
        </w:tc>
        <w:tc>
          <w:tcPr>
            <w:tcW w:w="1315" w:type="pct"/>
            <w:vAlign w:val="center"/>
          </w:tcPr>
          <w:p w14:paraId="710082FC" w14:textId="77777777" w:rsidR="006B2C4D" w:rsidRPr="004C721A" w:rsidRDefault="006B2C4D" w:rsidP="006B2C4D">
            <w:pPr>
              <w:suppressAutoHyphens/>
              <w:spacing w:line="276" w:lineRule="auto"/>
              <w:rPr>
                <w:iCs/>
              </w:rPr>
            </w:pPr>
            <w:r w:rsidRPr="004C721A">
              <w:rPr>
                <w:iCs/>
              </w:rPr>
              <w:t>54</w:t>
            </w:r>
          </w:p>
        </w:tc>
      </w:tr>
      <w:tr w:rsidR="006B2C4D" w:rsidRPr="004C721A" w14:paraId="4AE67EB4" w14:textId="77777777" w:rsidTr="00282C86">
        <w:trPr>
          <w:trHeight w:val="490"/>
        </w:trPr>
        <w:tc>
          <w:tcPr>
            <w:tcW w:w="3685" w:type="pct"/>
            <w:shd w:val="clear" w:color="auto" w:fill="auto"/>
            <w:vAlign w:val="center"/>
          </w:tcPr>
          <w:p w14:paraId="1D2BBDA7" w14:textId="77777777" w:rsidR="006B2C4D" w:rsidRPr="004C721A" w:rsidRDefault="006B2C4D" w:rsidP="006B2C4D">
            <w:pPr>
              <w:suppressAutoHyphens/>
              <w:spacing w:line="276" w:lineRule="auto"/>
            </w:pPr>
            <w:r w:rsidRPr="004C721A">
              <w:t>в т.ч. в форме практической подготовки</w:t>
            </w:r>
          </w:p>
        </w:tc>
        <w:tc>
          <w:tcPr>
            <w:tcW w:w="1315" w:type="pct"/>
            <w:shd w:val="clear" w:color="auto" w:fill="auto"/>
            <w:vAlign w:val="center"/>
          </w:tcPr>
          <w:p w14:paraId="32178217" w14:textId="77777777" w:rsidR="006B2C4D" w:rsidRPr="004C721A" w:rsidRDefault="006B2C4D" w:rsidP="006B2C4D">
            <w:pPr>
              <w:suppressAutoHyphens/>
              <w:spacing w:line="276" w:lineRule="auto"/>
              <w:rPr>
                <w:iCs/>
              </w:rPr>
            </w:pPr>
            <w:r w:rsidRPr="004C721A">
              <w:rPr>
                <w:iCs/>
              </w:rPr>
              <w:t>24</w:t>
            </w:r>
          </w:p>
        </w:tc>
      </w:tr>
      <w:tr w:rsidR="006B2C4D" w:rsidRPr="004C721A" w14:paraId="5BB37710" w14:textId="77777777" w:rsidTr="00282C86">
        <w:trPr>
          <w:trHeight w:val="336"/>
        </w:trPr>
        <w:tc>
          <w:tcPr>
            <w:tcW w:w="5000" w:type="pct"/>
            <w:gridSpan w:val="2"/>
            <w:vAlign w:val="center"/>
          </w:tcPr>
          <w:p w14:paraId="07978AC6" w14:textId="77777777" w:rsidR="006B2C4D" w:rsidRPr="004C721A" w:rsidRDefault="006B2C4D" w:rsidP="006B2C4D">
            <w:pPr>
              <w:suppressAutoHyphens/>
              <w:spacing w:line="276" w:lineRule="auto"/>
              <w:rPr>
                <w:iCs/>
              </w:rPr>
            </w:pPr>
            <w:r w:rsidRPr="004C721A">
              <w:t>в т. ч.:</w:t>
            </w:r>
          </w:p>
        </w:tc>
      </w:tr>
      <w:tr w:rsidR="006B2C4D" w:rsidRPr="004C721A" w14:paraId="1F5CC6A7" w14:textId="77777777" w:rsidTr="00282C86">
        <w:trPr>
          <w:trHeight w:val="490"/>
        </w:trPr>
        <w:tc>
          <w:tcPr>
            <w:tcW w:w="3685" w:type="pct"/>
            <w:vAlign w:val="center"/>
          </w:tcPr>
          <w:p w14:paraId="0EEB964E" w14:textId="77777777" w:rsidR="006B2C4D" w:rsidRPr="004C721A" w:rsidRDefault="006B2C4D" w:rsidP="006B2C4D">
            <w:pPr>
              <w:suppressAutoHyphens/>
              <w:spacing w:line="276" w:lineRule="auto"/>
            </w:pPr>
            <w:r w:rsidRPr="004C721A">
              <w:t>теоретическое обучение</w:t>
            </w:r>
          </w:p>
        </w:tc>
        <w:tc>
          <w:tcPr>
            <w:tcW w:w="1315" w:type="pct"/>
            <w:vAlign w:val="center"/>
          </w:tcPr>
          <w:p w14:paraId="7EF1DA9D" w14:textId="77777777" w:rsidR="006B2C4D" w:rsidRPr="004C721A" w:rsidRDefault="006B2C4D" w:rsidP="006B2C4D">
            <w:pPr>
              <w:suppressAutoHyphens/>
              <w:spacing w:line="276" w:lineRule="auto"/>
              <w:rPr>
                <w:iCs/>
              </w:rPr>
            </w:pPr>
            <w:r w:rsidRPr="004C721A">
              <w:rPr>
                <w:iCs/>
              </w:rPr>
              <w:t>24</w:t>
            </w:r>
          </w:p>
        </w:tc>
      </w:tr>
      <w:tr w:rsidR="006B2C4D" w:rsidRPr="004C721A" w14:paraId="17E469DF" w14:textId="77777777" w:rsidTr="00282C86">
        <w:trPr>
          <w:trHeight w:val="490"/>
        </w:trPr>
        <w:tc>
          <w:tcPr>
            <w:tcW w:w="3685" w:type="pct"/>
            <w:vAlign w:val="center"/>
          </w:tcPr>
          <w:p w14:paraId="453DB3D5" w14:textId="77777777" w:rsidR="006B2C4D" w:rsidRPr="004C721A" w:rsidRDefault="006B2C4D" w:rsidP="006B2C4D">
            <w:pPr>
              <w:suppressAutoHyphens/>
              <w:spacing w:line="276" w:lineRule="auto"/>
            </w:pPr>
            <w:r w:rsidRPr="004C721A">
              <w:t>практические занятия (если предусмотрено)</w:t>
            </w:r>
          </w:p>
        </w:tc>
        <w:tc>
          <w:tcPr>
            <w:tcW w:w="1315" w:type="pct"/>
            <w:vAlign w:val="center"/>
          </w:tcPr>
          <w:p w14:paraId="6B28D0F0" w14:textId="77777777" w:rsidR="006B2C4D" w:rsidRPr="004C721A" w:rsidRDefault="006B2C4D" w:rsidP="006B2C4D">
            <w:pPr>
              <w:suppressAutoHyphens/>
              <w:spacing w:line="276" w:lineRule="auto"/>
              <w:rPr>
                <w:iCs/>
              </w:rPr>
            </w:pPr>
            <w:r w:rsidRPr="004C721A">
              <w:rPr>
                <w:iCs/>
              </w:rPr>
              <w:t>24</w:t>
            </w:r>
          </w:p>
        </w:tc>
      </w:tr>
      <w:tr w:rsidR="006B2C4D" w:rsidRPr="004C721A" w14:paraId="79A8FA8D" w14:textId="77777777" w:rsidTr="00282C86">
        <w:trPr>
          <w:trHeight w:val="490"/>
        </w:trPr>
        <w:tc>
          <w:tcPr>
            <w:tcW w:w="3685" w:type="pct"/>
            <w:vAlign w:val="center"/>
          </w:tcPr>
          <w:p w14:paraId="30BE4C08" w14:textId="77777777" w:rsidR="006B2C4D" w:rsidRPr="004C721A" w:rsidRDefault="006B2C4D" w:rsidP="00F3039E">
            <w:pPr>
              <w:suppressAutoHyphens/>
              <w:spacing w:line="276" w:lineRule="auto"/>
            </w:pPr>
            <w:r w:rsidRPr="004C721A">
              <w:t xml:space="preserve">Самостоятельная работа </w:t>
            </w:r>
          </w:p>
        </w:tc>
        <w:tc>
          <w:tcPr>
            <w:tcW w:w="1315" w:type="pct"/>
            <w:vAlign w:val="center"/>
          </w:tcPr>
          <w:p w14:paraId="0F779558" w14:textId="77777777" w:rsidR="006B2C4D" w:rsidRPr="004C721A" w:rsidRDefault="006B2C4D" w:rsidP="006B2C4D">
            <w:pPr>
              <w:suppressAutoHyphens/>
              <w:spacing w:line="276" w:lineRule="auto"/>
              <w:rPr>
                <w:iCs/>
              </w:rPr>
            </w:pPr>
            <w:r w:rsidRPr="004C721A">
              <w:rPr>
                <w:iCs/>
              </w:rPr>
              <w:t>6</w:t>
            </w:r>
          </w:p>
        </w:tc>
      </w:tr>
      <w:tr w:rsidR="006B2C4D" w:rsidRPr="004C721A" w14:paraId="1095C6CE" w14:textId="77777777" w:rsidTr="00282C86">
        <w:trPr>
          <w:trHeight w:val="267"/>
        </w:trPr>
        <w:tc>
          <w:tcPr>
            <w:tcW w:w="3685" w:type="pct"/>
            <w:vAlign w:val="center"/>
          </w:tcPr>
          <w:p w14:paraId="62A0EC28" w14:textId="77777777" w:rsidR="006B2C4D" w:rsidRPr="004C721A" w:rsidRDefault="006B2C4D" w:rsidP="006B2C4D">
            <w:pPr>
              <w:suppressAutoHyphens/>
              <w:spacing w:line="276" w:lineRule="auto"/>
            </w:pPr>
            <w:r w:rsidRPr="004C721A">
              <w:rPr>
                <w:iCs/>
              </w:rPr>
              <w:t>Промежуточная аттестация</w:t>
            </w:r>
          </w:p>
        </w:tc>
        <w:tc>
          <w:tcPr>
            <w:tcW w:w="1315" w:type="pct"/>
            <w:vAlign w:val="center"/>
          </w:tcPr>
          <w:p w14:paraId="52909AF7" w14:textId="77777777" w:rsidR="006B2C4D" w:rsidRPr="004C721A" w:rsidRDefault="006B2C4D" w:rsidP="006B2C4D">
            <w:pPr>
              <w:suppressAutoHyphens/>
              <w:spacing w:line="276" w:lineRule="auto"/>
              <w:rPr>
                <w:iCs/>
              </w:rPr>
            </w:pPr>
            <w:r w:rsidRPr="004C721A">
              <w:rPr>
                <w:iCs/>
              </w:rPr>
              <w:t>в форме ДЗ</w:t>
            </w:r>
          </w:p>
        </w:tc>
      </w:tr>
    </w:tbl>
    <w:p w14:paraId="5CF894D7" w14:textId="77777777" w:rsidR="006B2C4D" w:rsidRPr="004C721A" w:rsidRDefault="006B2C4D" w:rsidP="006B2C4D">
      <w:pPr>
        <w:spacing w:after="200" w:line="276" w:lineRule="auto"/>
        <w:sectPr w:rsidR="006B2C4D" w:rsidRPr="004C721A" w:rsidSect="00282C86">
          <w:pgSz w:w="11906" w:h="16838"/>
          <w:pgMar w:top="1134" w:right="850" w:bottom="284" w:left="1701" w:header="708" w:footer="708" w:gutter="0"/>
          <w:cols w:space="720"/>
          <w:docGrid w:linePitch="299"/>
        </w:sectPr>
      </w:pPr>
    </w:p>
    <w:p w14:paraId="4772EB4D" w14:textId="77777777" w:rsidR="006B2C4D" w:rsidRPr="004C721A" w:rsidRDefault="006B2C4D" w:rsidP="006B2C4D">
      <w:pPr>
        <w:spacing w:after="200" w:line="276" w:lineRule="auto"/>
        <w:ind w:firstLine="709"/>
        <w:rPr>
          <w:bCs/>
        </w:rPr>
      </w:pPr>
      <w:r w:rsidRPr="004C721A">
        <w:lastRenderedPageBreak/>
        <w:t xml:space="preserve">2.2. Тематический план и содержание учебной дисциплины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6"/>
        <w:gridCol w:w="7166"/>
        <w:gridCol w:w="2634"/>
        <w:gridCol w:w="1069"/>
        <w:gridCol w:w="1947"/>
      </w:tblGrid>
      <w:tr w:rsidR="006B2C4D" w:rsidRPr="004C721A" w14:paraId="78B278F8" w14:textId="77777777" w:rsidTr="00282C86">
        <w:trPr>
          <w:trHeight w:val="20"/>
        </w:trPr>
        <w:tc>
          <w:tcPr>
            <w:tcW w:w="603" w:type="pct"/>
            <w:vAlign w:val="center"/>
          </w:tcPr>
          <w:p w14:paraId="1EB9B1BB" w14:textId="77777777" w:rsidR="006B2C4D" w:rsidRPr="004C721A" w:rsidRDefault="006B2C4D" w:rsidP="006B2C4D">
            <w:pPr>
              <w:suppressAutoHyphens/>
              <w:spacing w:after="200" w:line="276" w:lineRule="auto"/>
              <w:jc w:val="center"/>
              <w:rPr>
                <w:bCs/>
              </w:rPr>
            </w:pPr>
            <w:r w:rsidRPr="004C721A">
              <w:rPr>
                <w:bCs/>
              </w:rPr>
              <w:t>Наименование разделов и тем</w:t>
            </w:r>
          </w:p>
        </w:tc>
        <w:tc>
          <w:tcPr>
            <w:tcW w:w="2459" w:type="pct"/>
            <w:vAlign w:val="center"/>
          </w:tcPr>
          <w:p w14:paraId="54E414B8" w14:textId="77777777" w:rsidR="006B2C4D" w:rsidRPr="004C721A" w:rsidRDefault="006B2C4D" w:rsidP="006B2C4D">
            <w:pPr>
              <w:suppressAutoHyphens/>
              <w:spacing w:after="200" w:line="276" w:lineRule="auto"/>
              <w:jc w:val="center"/>
              <w:rPr>
                <w:bCs/>
              </w:rPr>
            </w:pPr>
            <w:r w:rsidRPr="004C721A">
              <w:rPr>
                <w:bCs/>
              </w:rPr>
              <w:t>Содержание учебного материала и формы организации деятельности обучающихся</w:t>
            </w:r>
          </w:p>
        </w:tc>
        <w:tc>
          <w:tcPr>
            <w:tcW w:w="904" w:type="pct"/>
            <w:vAlign w:val="center"/>
          </w:tcPr>
          <w:p w14:paraId="4CFBC31D" w14:textId="77777777" w:rsidR="006B2C4D" w:rsidRPr="004C721A" w:rsidRDefault="006B2C4D" w:rsidP="006B2C4D">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367" w:type="pct"/>
          </w:tcPr>
          <w:p w14:paraId="71791B6E" w14:textId="77777777" w:rsidR="006B2C4D" w:rsidRPr="004C721A" w:rsidRDefault="006B2C4D" w:rsidP="006B2C4D">
            <w:pPr>
              <w:suppressAutoHyphens/>
              <w:spacing w:after="200" w:line="276" w:lineRule="auto"/>
              <w:jc w:val="center"/>
              <w:rPr>
                <w:bCs/>
              </w:rPr>
            </w:pPr>
            <w:r w:rsidRPr="004C721A">
              <w:t>Код ПК, ОК</w:t>
            </w:r>
          </w:p>
        </w:tc>
        <w:tc>
          <w:tcPr>
            <w:tcW w:w="668" w:type="pct"/>
          </w:tcPr>
          <w:p w14:paraId="4E1E3A61" w14:textId="77777777" w:rsidR="006B2C4D" w:rsidRPr="004C721A" w:rsidRDefault="006B2C4D" w:rsidP="006B2C4D">
            <w:pPr>
              <w:suppressAutoHyphens/>
              <w:spacing w:after="200" w:line="276" w:lineRule="auto"/>
              <w:jc w:val="center"/>
              <w:rPr>
                <w:bCs/>
              </w:rPr>
            </w:pPr>
            <w:r w:rsidRPr="004C721A">
              <w:t>Код Н/У/З</w:t>
            </w:r>
          </w:p>
        </w:tc>
      </w:tr>
      <w:tr w:rsidR="006B2C4D" w:rsidRPr="004C721A" w14:paraId="36D02810" w14:textId="77777777" w:rsidTr="00282C86">
        <w:trPr>
          <w:trHeight w:val="20"/>
        </w:trPr>
        <w:tc>
          <w:tcPr>
            <w:tcW w:w="603" w:type="pct"/>
          </w:tcPr>
          <w:p w14:paraId="71D7CB36" w14:textId="77777777" w:rsidR="006B2C4D" w:rsidRPr="004C721A" w:rsidRDefault="006B2C4D" w:rsidP="006B2C4D">
            <w:pPr>
              <w:jc w:val="center"/>
              <w:rPr>
                <w:bCs/>
                <w:iCs/>
              </w:rPr>
            </w:pPr>
            <w:r w:rsidRPr="004C721A">
              <w:rPr>
                <w:bCs/>
                <w:iCs/>
              </w:rPr>
              <w:t>1</w:t>
            </w:r>
          </w:p>
        </w:tc>
        <w:tc>
          <w:tcPr>
            <w:tcW w:w="2459" w:type="pct"/>
          </w:tcPr>
          <w:p w14:paraId="7E9BC00A" w14:textId="77777777" w:rsidR="006B2C4D" w:rsidRPr="004C721A" w:rsidRDefault="006B2C4D" w:rsidP="006B2C4D">
            <w:pPr>
              <w:jc w:val="center"/>
              <w:rPr>
                <w:bCs/>
                <w:iCs/>
              </w:rPr>
            </w:pPr>
            <w:r w:rsidRPr="004C721A">
              <w:rPr>
                <w:bCs/>
                <w:iCs/>
              </w:rPr>
              <w:t>2</w:t>
            </w:r>
          </w:p>
        </w:tc>
        <w:tc>
          <w:tcPr>
            <w:tcW w:w="904" w:type="pct"/>
          </w:tcPr>
          <w:p w14:paraId="38232F5A" w14:textId="77777777" w:rsidR="006B2C4D" w:rsidRPr="004C721A" w:rsidRDefault="006B2C4D" w:rsidP="006B2C4D">
            <w:pPr>
              <w:jc w:val="center"/>
              <w:rPr>
                <w:bCs/>
                <w:iCs/>
              </w:rPr>
            </w:pPr>
            <w:r w:rsidRPr="004C721A">
              <w:rPr>
                <w:bCs/>
                <w:iCs/>
              </w:rPr>
              <w:t>3</w:t>
            </w:r>
          </w:p>
        </w:tc>
        <w:tc>
          <w:tcPr>
            <w:tcW w:w="367" w:type="pct"/>
          </w:tcPr>
          <w:p w14:paraId="38DC62F1" w14:textId="77777777" w:rsidR="006B2C4D" w:rsidRPr="004C721A" w:rsidRDefault="006B2C4D" w:rsidP="006B2C4D">
            <w:pPr>
              <w:jc w:val="center"/>
              <w:rPr>
                <w:bCs/>
                <w:iCs/>
              </w:rPr>
            </w:pPr>
          </w:p>
        </w:tc>
        <w:tc>
          <w:tcPr>
            <w:tcW w:w="668" w:type="pct"/>
          </w:tcPr>
          <w:p w14:paraId="79CC89D2" w14:textId="77777777" w:rsidR="006B2C4D" w:rsidRPr="004C721A" w:rsidRDefault="006B2C4D" w:rsidP="006B2C4D">
            <w:pPr>
              <w:jc w:val="center"/>
              <w:rPr>
                <w:bCs/>
                <w:iCs/>
              </w:rPr>
            </w:pPr>
          </w:p>
        </w:tc>
      </w:tr>
      <w:tr w:rsidR="006B2C4D" w:rsidRPr="004C721A" w14:paraId="775382ED" w14:textId="77777777" w:rsidTr="00282C86">
        <w:trPr>
          <w:trHeight w:val="20"/>
        </w:trPr>
        <w:tc>
          <w:tcPr>
            <w:tcW w:w="3061" w:type="pct"/>
            <w:gridSpan w:val="2"/>
          </w:tcPr>
          <w:p w14:paraId="6A9DC181" w14:textId="77777777" w:rsidR="006B2C4D" w:rsidRPr="004C721A" w:rsidRDefault="006B2C4D" w:rsidP="006B2C4D">
            <w:pPr>
              <w:spacing w:line="360" w:lineRule="auto"/>
              <w:rPr>
                <w:bCs/>
              </w:rPr>
            </w:pPr>
            <w:r w:rsidRPr="004C721A">
              <w:rPr>
                <w:bCs/>
              </w:rPr>
              <w:t xml:space="preserve">Раздел 1. Автоматизированные рабочие </w:t>
            </w:r>
            <w:proofErr w:type="gramStart"/>
            <w:r w:rsidRPr="004C721A">
              <w:rPr>
                <w:bCs/>
              </w:rPr>
              <w:t>места  для</w:t>
            </w:r>
            <w:proofErr w:type="gramEnd"/>
            <w:r w:rsidRPr="004C721A">
              <w:rPr>
                <w:bCs/>
              </w:rPr>
              <w:t xml:space="preserve"> решения профессиональных задач </w:t>
            </w:r>
          </w:p>
        </w:tc>
        <w:tc>
          <w:tcPr>
            <w:tcW w:w="904" w:type="pct"/>
          </w:tcPr>
          <w:p w14:paraId="41156DF2" w14:textId="77777777" w:rsidR="006B2C4D" w:rsidRPr="004C721A" w:rsidRDefault="006B2C4D" w:rsidP="006B2C4D">
            <w:pPr>
              <w:spacing w:after="200" w:line="276" w:lineRule="auto"/>
              <w:jc w:val="center"/>
              <w:rPr>
                <w:bCs/>
                <w:iCs/>
              </w:rPr>
            </w:pPr>
            <w:r w:rsidRPr="004C721A">
              <w:rPr>
                <w:iCs/>
              </w:rPr>
              <w:t>12</w:t>
            </w:r>
          </w:p>
        </w:tc>
        <w:tc>
          <w:tcPr>
            <w:tcW w:w="367" w:type="pct"/>
          </w:tcPr>
          <w:p w14:paraId="6E27AEF5" w14:textId="77777777" w:rsidR="006B2C4D" w:rsidRPr="004C721A" w:rsidRDefault="006B2C4D" w:rsidP="006B2C4D">
            <w:pPr>
              <w:spacing w:after="200" w:line="276" w:lineRule="auto"/>
              <w:jc w:val="center"/>
              <w:rPr>
                <w:bCs/>
                <w:iCs/>
              </w:rPr>
            </w:pPr>
          </w:p>
        </w:tc>
        <w:tc>
          <w:tcPr>
            <w:tcW w:w="668" w:type="pct"/>
          </w:tcPr>
          <w:p w14:paraId="036FE93D" w14:textId="77777777" w:rsidR="006B2C4D" w:rsidRPr="004C721A" w:rsidRDefault="006B2C4D" w:rsidP="006B2C4D">
            <w:pPr>
              <w:spacing w:after="200" w:line="276" w:lineRule="auto"/>
              <w:jc w:val="center"/>
              <w:rPr>
                <w:bCs/>
                <w:iCs/>
              </w:rPr>
            </w:pPr>
          </w:p>
        </w:tc>
      </w:tr>
      <w:tr w:rsidR="006B2C4D" w:rsidRPr="004C721A" w14:paraId="67241FFA" w14:textId="77777777" w:rsidTr="00282C86">
        <w:trPr>
          <w:trHeight w:val="20"/>
        </w:trPr>
        <w:tc>
          <w:tcPr>
            <w:tcW w:w="603" w:type="pct"/>
            <w:vMerge w:val="restart"/>
          </w:tcPr>
          <w:p w14:paraId="59D2C006" w14:textId="77777777" w:rsidR="006B2C4D" w:rsidRPr="004C721A" w:rsidRDefault="006B2C4D" w:rsidP="006B2C4D">
            <w:pPr>
              <w:spacing w:line="276" w:lineRule="auto"/>
              <w:rPr>
                <w:bCs/>
              </w:rPr>
            </w:pPr>
            <w:r w:rsidRPr="004C721A">
              <w:rPr>
                <w:bCs/>
              </w:rPr>
              <w:t>Тема 1.1 Технические средства</w:t>
            </w:r>
          </w:p>
          <w:p w14:paraId="051D7ED3" w14:textId="77777777" w:rsidR="006B2C4D" w:rsidRPr="004C721A" w:rsidRDefault="006B2C4D" w:rsidP="006B2C4D">
            <w:pPr>
              <w:spacing w:line="276" w:lineRule="auto"/>
              <w:rPr>
                <w:bCs/>
              </w:rPr>
            </w:pPr>
          </w:p>
        </w:tc>
        <w:tc>
          <w:tcPr>
            <w:tcW w:w="2459" w:type="pct"/>
          </w:tcPr>
          <w:p w14:paraId="5797138E" w14:textId="77777777" w:rsidR="006B2C4D" w:rsidRPr="004C721A" w:rsidRDefault="006B2C4D" w:rsidP="006B2C4D">
            <w:pPr>
              <w:spacing w:line="276" w:lineRule="auto"/>
              <w:rPr>
                <w:bCs/>
              </w:rPr>
            </w:pPr>
            <w:r w:rsidRPr="004C721A">
              <w:t>Содержание</w:t>
            </w:r>
          </w:p>
        </w:tc>
        <w:tc>
          <w:tcPr>
            <w:tcW w:w="904" w:type="pct"/>
            <w:vAlign w:val="center"/>
          </w:tcPr>
          <w:p w14:paraId="59D6238C" w14:textId="77777777" w:rsidR="006B2C4D" w:rsidRPr="004C721A" w:rsidRDefault="006B2C4D" w:rsidP="006B2C4D">
            <w:pPr>
              <w:suppressAutoHyphens/>
              <w:spacing w:line="276" w:lineRule="auto"/>
              <w:jc w:val="center"/>
              <w:rPr>
                <w:iCs/>
              </w:rPr>
            </w:pPr>
            <w:r w:rsidRPr="004C721A">
              <w:rPr>
                <w:iCs/>
              </w:rPr>
              <w:t>2</w:t>
            </w:r>
          </w:p>
        </w:tc>
        <w:tc>
          <w:tcPr>
            <w:tcW w:w="367" w:type="pct"/>
            <w:vMerge w:val="restart"/>
          </w:tcPr>
          <w:p w14:paraId="071EA075" w14:textId="77777777" w:rsidR="006B2C4D" w:rsidRPr="004C721A" w:rsidRDefault="006B2C4D" w:rsidP="006B2C4D">
            <w:pPr>
              <w:spacing w:line="276" w:lineRule="auto"/>
            </w:pPr>
            <w:r w:rsidRPr="004C721A">
              <w:t>ОК 01</w:t>
            </w:r>
          </w:p>
          <w:p w14:paraId="3CFE5FE0" w14:textId="77777777" w:rsidR="006B2C4D" w:rsidRPr="004C721A" w:rsidRDefault="006B2C4D" w:rsidP="006B2C4D">
            <w:pPr>
              <w:spacing w:line="276" w:lineRule="auto"/>
            </w:pPr>
            <w:r w:rsidRPr="004C721A">
              <w:t>ОК 02</w:t>
            </w:r>
          </w:p>
          <w:p w14:paraId="05B0F722" w14:textId="77777777" w:rsidR="006B2C4D" w:rsidRPr="004C721A" w:rsidRDefault="006B2C4D" w:rsidP="006B2C4D">
            <w:pPr>
              <w:spacing w:line="276" w:lineRule="auto"/>
            </w:pPr>
            <w:r w:rsidRPr="004C721A">
              <w:t>ОК 03</w:t>
            </w:r>
          </w:p>
          <w:p w14:paraId="71059643" w14:textId="77777777" w:rsidR="006B2C4D" w:rsidRPr="004C721A" w:rsidRDefault="006B2C4D" w:rsidP="006B2C4D">
            <w:pPr>
              <w:spacing w:after="200" w:line="276" w:lineRule="auto"/>
            </w:pPr>
          </w:p>
        </w:tc>
        <w:tc>
          <w:tcPr>
            <w:tcW w:w="668" w:type="pct"/>
            <w:vMerge w:val="restart"/>
          </w:tcPr>
          <w:p w14:paraId="7E626A0B" w14:textId="77777777" w:rsidR="006B2C4D" w:rsidRPr="004C721A" w:rsidRDefault="006B2C4D" w:rsidP="006B2C4D">
            <w:pPr>
              <w:spacing w:line="276" w:lineRule="auto"/>
            </w:pPr>
            <w:r w:rsidRPr="004C721A">
              <w:t>Уо.01.01Зо.01.01</w:t>
            </w:r>
          </w:p>
          <w:p w14:paraId="208B22CE" w14:textId="77777777" w:rsidR="006B2C4D" w:rsidRPr="004C721A" w:rsidRDefault="006B2C4D" w:rsidP="006B2C4D">
            <w:pPr>
              <w:spacing w:line="276" w:lineRule="auto"/>
            </w:pPr>
            <w:r w:rsidRPr="004C721A">
              <w:t>Уо.01.02Зо.01.02</w:t>
            </w:r>
          </w:p>
          <w:p w14:paraId="14C30797" w14:textId="77777777" w:rsidR="006B2C4D" w:rsidRPr="004C721A" w:rsidRDefault="006B2C4D" w:rsidP="006B2C4D">
            <w:pPr>
              <w:spacing w:line="276" w:lineRule="auto"/>
            </w:pPr>
            <w:r w:rsidRPr="004C721A">
              <w:t>Уо.02.01Зо.02.01</w:t>
            </w:r>
          </w:p>
          <w:p w14:paraId="1906DBAA" w14:textId="77777777" w:rsidR="006B2C4D" w:rsidRPr="004C721A" w:rsidRDefault="006B2C4D" w:rsidP="006B2C4D">
            <w:pPr>
              <w:spacing w:line="276" w:lineRule="auto"/>
            </w:pPr>
            <w:r w:rsidRPr="004C721A">
              <w:t>Уо.02.02Зо.02.02</w:t>
            </w:r>
          </w:p>
          <w:p w14:paraId="3725B7E3" w14:textId="77777777" w:rsidR="006B2C4D" w:rsidRPr="004C721A" w:rsidRDefault="006B2C4D" w:rsidP="006B2C4D">
            <w:pPr>
              <w:spacing w:line="276" w:lineRule="auto"/>
            </w:pPr>
            <w:r w:rsidRPr="004C721A">
              <w:t>Уо.03.01Зо.03.01</w:t>
            </w:r>
          </w:p>
          <w:p w14:paraId="3D0C62F8" w14:textId="77777777" w:rsidR="006B2C4D" w:rsidRPr="004C721A" w:rsidRDefault="006B2C4D" w:rsidP="006B2C4D">
            <w:pPr>
              <w:spacing w:line="276" w:lineRule="auto"/>
            </w:pPr>
            <w:r w:rsidRPr="004C721A">
              <w:t>Уо.03.02Зо.03.02</w:t>
            </w:r>
          </w:p>
          <w:p w14:paraId="1F3DA654" w14:textId="77777777" w:rsidR="006B2C4D" w:rsidRPr="004C721A" w:rsidRDefault="006B2C4D" w:rsidP="006B2C4D">
            <w:pPr>
              <w:spacing w:line="276" w:lineRule="auto"/>
            </w:pPr>
            <w:r w:rsidRPr="004C721A">
              <w:t>Уо.01.01Зо.01.01</w:t>
            </w:r>
          </w:p>
          <w:p w14:paraId="1B229D04" w14:textId="77777777" w:rsidR="006B2C4D" w:rsidRPr="004C721A" w:rsidRDefault="006B2C4D" w:rsidP="006B2C4D">
            <w:pPr>
              <w:spacing w:line="276" w:lineRule="auto"/>
            </w:pPr>
            <w:r w:rsidRPr="004C721A">
              <w:t>Уо.04.01Зо.04.01</w:t>
            </w:r>
          </w:p>
          <w:p w14:paraId="19EE5448" w14:textId="77777777" w:rsidR="006B2C4D" w:rsidRPr="004C721A" w:rsidRDefault="006B2C4D" w:rsidP="006B2C4D">
            <w:pPr>
              <w:spacing w:line="276" w:lineRule="auto"/>
            </w:pPr>
          </w:p>
        </w:tc>
      </w:tr>
      <w:tr w:rsidR="006B2C4D" w:rsidRPr="004C721A" w14:paraId="2F417008" w14:textId="77777777" w:rsidTr="00282C86">
        <w:trPr>
          <w:trHeight w:val="20"/>
        </w:trPr>
        <w:tc>
          <w:tcPr>
            <w:tcW w:w="603" w:type="pct"/>
            <w:vMerge/>
          </w:tcPr>
          <w:p w14:paraId="6FEBA125" w14:textId="77777777" w:rsidR="006B2C4D" w:rsidRPr="004C721A" w:rsidRDefault="006B2C4D" w:rsidP="006B2C4D">
            <w:pPr>
              <w:spacing w:after="200" w:line="276" w:lineRule="auto"/>
              <w:rPr>
                <w:bCs/>
              </w:rPr>
            </w:pPr>
          </w:p>
        </w:tc>
        <w:tc>
          <w:tcPr>
            <w:tcW w:w="2459" w:type="pct"/>
          </w:tcPr>
          <w:p w14:paraId="3D91F4CA" w14:textId="77777777" w:rsidR="006B2C4D" w:rsidRPr="004C721A" w:rsidRDefault="006B2C4D" w:rsidP="006B2C4D">
            <w:pPr>
              <w:spacing w:after="200" w:line="276" w:lineRule="auto"/>
              <w:jc w:val="both"/>
              <w:rPr>
                <w:bCs/>
              </w:rPr>
            </w:pPr>
            <w:r w:rsidRPr="004C721A">
              <w:rPr>
                <w:bCs/>
              </w:rPr>
              <w:t>Технические средства реализации информационных систем.</w:t>
            </w:r>
          </w:p>
        </w:tc>
        <w:tc>
          <w:tcPr>
            <w:tcW w:w="904" w:type="pct"/>
            <w:vAlign w:val="center"/>
          </w:tcPr>
          <w:p w14:paraId="2368B609" w14:textId="77777777" w:rsidR="006B2C4D" w:rsidRPr="004C721A" w:rsidRDefault="006B2C4D" w:rsidP="006B2C4D">
            <w:pPr>
              <w:suppressAutoHyphens/>
              <w:spacing w:after="200" w:line="276" w:lineRule="auto"/>
              <w:jc w:val="center"/>
              <w:rPr>
                <w:bCs/>
                <w:iCs/>
              </w:rPr>
            </w:pPr>
            <w:r w:rsidRPr="004C721A">
              <w:rPr>
                <w:iCs/>
              </w:rPr>
              <w:t>2</w:t>
            </w:r>
          </w:p>
        </w:tc>
        <w:tc>
          <w:tcPr>
            <w:tcW w:w="367" w:type="pct"/>
            <w:vMerge/>
          </w:tcPr>
          <w:p w14:paraId="031C4A25" w14:textId="77777777" w:rsidR="006B2C4D" w:rsidRPr="004C721A" w:rsidRDefault="006B2C4D" w:rsidP="006B2C4D">
            <w:pPr>
              <w:spacing w:after="200" w:line="276" w:lineRule="auto"/>
              <w:rPr>
                <w:bCs/>
              </w:rPr>
            </w:pPr>
          </w:p>
        </w:tc>
        <w:tc>
          <w:tcPr>
            <w:tcW w:w="668" w:type="pct"/>
            <w:vMerge/>
          </w:tcPr>
          <w:p w14:paraId="6F551CDE" w14:textId="77777777" w:rsidR="006B2C4D" w:rsidRPr="004C721A" w:rsidRDefault="006B2C4D" w:rsidP="006B2C4D">
            <w:pPr>
              <w:spacing w:after="200" w:line="276" w:lineRule="auto"/>
              <w:rPr>
                <w:bCs/>
              </w:rPr>
            </w:pPr>
          </w:p>
        </w:tc>
      </w:tr>
      <w:tr w:rsidR="006B2C4D" w:rsidRPr="004C721A" w14:paraId="5983171E" w14:textId="77777777" w:rsidTr="00282C86">
        <w:trPr>
          <w:trHeight w:val="20"/>
        </w:trPr>
        <w:tc>
          <w:tcPr>
            <w:tcW w:w="603" w:type="pct"/>
            <w:vMerge/>
          </w:tcPr>
          <w:p w14:paraId="7C73A55D" w14:textId="77777777" w:rsidR="006B2C4D" w:rsidRPr="004C721A" w:rsidRDefault="006B2C4D" w:rsidP="006B2C4D">
            <w:pPr>
              <w:spacing w:after="200" w:line="276" w:lineRule="auto"/>
              <w:rPr>
                <w:bCs/>
              </w:rPr>
            </w:pPr>
          </w:p>
        </w:tc>
        <w:tc>
          <w:tcPr>
            <w:tcW w:w="2459" w:type="pct"/>
          </w:tcPr>
          <w:p w14:paraId="7B9BE568" w14:textId="77777777" w:rsidR="006B2C4D" w:rsidRPr="004C721A" w:rsidRDefault="006B2C4D" w:rsidP="006B2C4D">
            <w:pPr>
              <w:spacing w:line="276" w:lineRule="auto"/>
              <w:rPr>
                <w:bCs/>
              </w:rPr>
            </w:pPr>
            <w:r w:rsidRPr="004C721A">
              <w:rPr>
                <w:bCs/>
              </w:rPr>
              <w:t>В том числе практических и лабораторных занятий</w:t>
            </w:r>
          </w:p>
          <w:p w14:paraId="26BCB41A" w14:textId="77777777" w:rsidR="006B2C4D" w:rsidRPr="004C721A" w:rsidRDefault="006B2C4D" w:rsidP="006B2C4D">
            <w:pPr>
              <w:spacing w:after="200" w:line="276" w:lineRule="auto"/>
              <w:rPr>
                <w:bCs/>
              </w:rPr>
            </w:pPr>
          </w:p>
          <w:p w14:paraId="305623E3" w14:textId="77777777" w:rsidR="006B2C4D" w:rsidRPr="004C721A" w:rsidRDefault="006B2C4D" w:rsidP="006B2C4D">
            <w:pPr>
              <w:spacing w:after="200" w:line="276" w:lineRule="auto"/>
              <w:rPr>
                <w:bCs/>
              </w:rPr>
            </w:pPr>
            <w:r w:rsidRPr="004C721A">
              <w:rPr>
                <w:bCs/>
              </w:rPr>
              <w:t>Подключение периферийных устройств к ПК</w:t>
            </w:r>
          </w:p>
        </w:tc>
        <w:tc>
          <w:tcPr>
            <w:tcW w:w="904" w:type="pct"/>
            <w:vAlign w:val="center"/>
          </w:tcPr>
          <w:p w14:paraId="73AB7827" w14:textId="77777777" w:rsidR="006B2C4D" w:rsidRPr="004C721A" w:rsidRDefault="006B2C4D" w:rsidP="006B2C4D">
            <w:pPr>
              <w:suppressAutoHyphens/>
              <w:spacing w:after="200" w:line="276" w:lineRule="auto"/>
              <w:jc w:val="center"/>
              <w:rPr>
                <w:bCs/>
                <w:iCs/>
              </w:rPr>
            </w:pPr>
            <w:r w:rsidRPr="004C721A">
              <w:rPr>
                <w:iCs/>
              </w:rPr>
              <w:t>2</w:t>
            </w:r>
          </w:p>
        </w:tc>
        <w:tc>
          <w:tcPr>
            <w:tcW w:w="367" w:type="pct"/>
            <w:vMerge/>
          </w:tcPr>
          <w:p w14:paraId="142D7552" w14:textId="77777777" w:rsidR="006B2C4D" w:rsidRPr="004C721A" w:rsidRDefault="006B2C4D" w:rsidP="006B2C4D">
            <w:pPr>
              <w:spacing w:after="200" w:line="276" w:lineRule="auto"/>
            </w:pPr>
          </w:p>
        </w:tc>
        <w:tc>
          <w:tcPr>
            <w:tcW w:w="668" w:type="pct"/>
            <w:vMerge/>
          </w:tcPr>
          <w:p w14:paraId="2EFA75B9" w14:textId="77777777" w:rsidR="006B2C4D" w:rsidRPr="004C721A" w:rsidRDefault="006B2C4D" w:rsidP="006B2C4D">
            <w:pPr>
              <w:spacing w:after="200" w:line="276" w:lineRule="auto"/>
            </w:pPr>
          </w:p>
        </w:tc>
      </w:tr>
      <w:tr w:rsidR="006B2C4D" w:rsidRPr="004C721A" w14:paraId="39C51D1A" w14:textId="77777777" w:rsidTr="00282C86">
        <w:trPr>
          <w:trHeight w:val="20"/>
        </w:trPr>
        <w:tc>
          <w:tcPr>
            <w:tcW w:w="603" w:type="pct"/>
            <w:vMerge w:val="restart"/>
          </w:tcPr>
          <w:p w14:paraId="151ABCBB" w14:textId="77777777" w:rsidR="006B2C4D" w:rsidRPr="004C721A" w:rsidRDefault="006B2C4D" w:rsidP="006B2C4D">
            <w:pPr>
              <w:spacing w:line="276" w:lineRule="auto"/>
              <w:rPr>
                <w:bCs/>
              </w:rPr>
            </w:pPr>
            <w:r w:rsidRPr="004C721A">
              <w:rPr>
                <w:bCs/>
              </w:rPr>
              <w:t>Тема 1.2</w:t>
            </w:r>
          </w:p>
          <w:p w14:paraId="3DC71BD0" w14:textId="77777777" w:rsidR="006B2C4D" w:rsidRPr="004C721A" w:rsidRDefault="006B2C4D" w:rsidP="006B2C4D">
            <w:pPr>
              <w:spacing w:line="276" w:lineRule="auto"/>
              <w:rPr>
                <w:bCs/>
              </w:rPr>
            </w:pPr>
            <w:r w:rsidRPr="004C721A">
              <w:rPr>
                <w:bCs/>
              </w:rPr>
              <w:t>Базовое программное обеспечение</w:t>
            </w:r>
          </w:p>
        </w:tc>
        <w:tc>
          <w:tcPr>
            <w:tcW w:w="2459" w:type="pct"/>
          </w:tcPr>
          <w:p w14:paraId="1A82D827" w14:textId="77777777" w:rsidR="006B2C4D" w:rsidRPr="004C721A" w:rsidRDefault="006B2C4D" w:rsidP="006B2C4D">
            <w:pPr>
              <w:spacing w:line="276" w:lineRule="auto"/>
              <w:rPr>
                <w:bCs/>
              </w:rPr>
            </w:pPr>
            <w:r w:rsidRPr="004C721A">
              <w:rPr>
                <w:bCs/>
              </w:rPr>
              <w:t>Содержание</w:t>
            </w:r>
          </w:p>
        </w:tc>
        <w:tc>
          <w:tcPr>
            <w:tcW w:w="904" w:type="pct"/>
            <w:vAlign w:val="center"/>
          </w:tcPr>
          <w:p w14:paraId="28AAFEA0" w14:textId="77777777" w:rsidR="006B2C4D" w:rsidRPr="004C721A" w:rsidRDefault="006B2C4D" w:rsidP="006B2C4D">
            <w:pPr>
              <w:spacing w:line="276" w:lineRule="auto"/>
              <w:jc w:val="center"/>
            </w:pPr>
            <w:r w:rsidRPr="004C721A">
              <w:t>2</w:t>
            </w:r>
          </w:p>
          <w:p w14:paraId="42F70B47" w14:textId="77777777" w:rsidR="006B2C4D" w:rsidRPr="004C721A" w:rsidRDefault="006B2C4D" w:rsidP="006B2C4D">
            <w:pPr>
              <w:spacing w:line="276" w:lineRule="auto"/>
              <w:jc w:val="center"/>
              <w:rPr>
                <w:bCs/>
              </w:rPr>
            </w:pPr>
          </w:p>
        </w:tc>
        <w:tc>
          <w:tcPr>
            <w:tcW w:w="367" w:type="pct"/>
            <w:vMerge w:val="restart"/>
          </w:tcPr>
          <w:p w14:paraId="1A7883C1" w14:textId="77777777" w:rsidR="006B2C4D" w:rsidRPr="004C721A" w:rsidRDefault="006B2C4D" w:rsidP="006B2C4D">
            <w:pPr>
              <w:spacing w:line="276" w:lineRule="auto"/>
            </w:pPr>
            <w:r w:rsidRPr="004C721A">
              <w:t>ОК 01</w:t>
            </w:r>
          </w:p>
          <w:p w14:paraId="1C63383D" w14:textId="77777777" w:rsidR="006B2C4D" w:rsidRPr="004C721A" w:rsidRDefault="006B2C4D" w:rsidP="006B2C4D">
            <w:pPr>
              <w:spacing w:line="276" w:lineRule="auto"/>
            </w:pPr>
            <w:r w:rsidRPr="004C721A">
              <w:t>ОК 09</w:t>
            </w:r>
          </w:p>
        </w:tc>
        <w:tc>
          <w:tcPr>
            <w:tcW w:w="668" w:type="pct"/>
            <w:vMerge w:val="restart"/>
          </w:tcPr>
          <w:p w14:paraId="25714DAF" w14:textId="77777777" w:rsidR="006B2C4D" w:rsidRPr="004C721A" w:rsidRDefault="006B2C4D" w:rsidP="006B2C4D">
            <w:pPr>
              <w:spacing w:line="276" w:lineRule="auto"/>
            </w:pPr>
            <w:r w:rsidRPr="004C721A">
              <w:t>Уо.09.01</w:t>
            </w:r>
          </w:p>
          <w:p w14:paraId="06BDFE08" w14:textId="77777777" w:rsidR="006B2C4D" w:rsidRPr="004C721A" w:rsidRDefault="006F7278" w:rsidP="006B2C4D">
            <w:pPr>
              <w:spacing w:line="276" w:lineRule="auto"/>
            </w:pPr>
            <w:r>
              <w:t>Зо.09.01</w:t>
            </w:r>
          </w:p>
          <w:p w14:paraId="41C72903" w14:textId="77777777" w:rsidR="006B2C4D" w:rsidRPr="004C721A" w:rsidRDefault="006B2C4D" w:rsidP="006B2C4D">
            <w:pPr>
              <w:spacing w:line="276" w:lineRule="auto"/>
            </w:pPr>
            <w:r w:rsidRPr="004C721A">
              <w:t>Уо.01.02</w:t>
            </w:r>
          </w:p>
          <w:p w14:paraId="107D2319" w14:textId="77777777" w:rsidR="006B2C4D" w:rsidRPr="004C721A" w:rsidRDefault="006F7278" w:rsidP="006B2C4D">
            <w:pPr>
              <w:spacing w:line="276" w:lineRule="auto"/>
            </w:pPr>
            <w:r>
              <w:t>Зо.01.02</w:t>
            </w:r>
          </w:p>
          <w:p w14:paraId="2BB822BE" w14:textId="77777777" w:rsidR="006B2C4D" w:rsidRPr="004C721A" w:rsidRDefault="006B2C4D" w:rsidP="006B2C4D">
            <w:pPr>
              <w:spacing w:line="276" w:lineRule="auto"/>
            </w:pPr>
            <w:r w:rsidRPr="004C721A">
              <w:t>Уо.09.01</w:t>
            </w:r>
          </w:p>
          <w:p w14:paraId="52199064" w14:textId="77777777" w:rsidR="006B2C4D" w:rsidRPr="004C721A" w:rsidRDefault="006B2C4D" w:rsidP="006B2C4D">
            <w:pPr>
              <w:spacing w:line="276" w:lineRule="auto"/>
            </w:pPr>
            <w:r w:rsidRPr="004C721A">
              <w:t>Зо.09.01</w:t>
            </w:r>
          </w:p>
        </w:tc>
      </w:tr>
      <w:tr w:rsidR="006B2C4D" w:rsidRPr="004C721A" w14:paraId="6F472870" w14:textId="77777777" w:rsidTr="00282C86">
        <w:trPr>
          <w:trHeight w:val="20"/>
        </w:trPr>
        <w:tc>
          <w:tcPr>
            <w:tcW w:w="603" w:type="pct"/>
            <w:vMerge/>
          </w:tcPr>
          <w:p w14:paraId="59FA40F1" w14:textId="77777777" w:rsidR="006B2C4D" w:rsidRPr="004C721A" w:rsidRDefault="006B2C4D" w:rsidP="006B2C4D">
            <w:pPr>
              <w:spacing w:line="276" w:lineRule="auto"/>
              <w:rPr>
                <w:bCs/>
              </w:rPr>
            </w:pPr>
          </w:p>
        </w:tc>
        <w:tc>
          <w:tcPr>
            <w:tcW w:w="2459" w:type="pct"/>
          </w:tcPr>
          <w:p w14:paraId="709A36DD" w14:textId="77777777" w:rsidR="006B2C4D" w:rsidRPr="004C721A" w:rsidRDefault="006B2C4D" w:rsidP="006B2C4D">
            <w:pPr>
              <w:spacing w:line="276" w:lineRule="auto"/>
              <w:rPr>
                <w:bCs/>
              </w:rPr>
            </w:pPr>
            <w:r w:rsidRPr="004C721A">
              <w:rPr>
                <w:bCs/>
              </w:rPr>
              <w:t>Назначение и состав базового программного обеспечения.</w:t>
            </w:r>
          </w:p>
          <w:p w14:paraId="6737A9E7" w14:textId="77777777" w:rsidR="006B2C4D" w:rsidRPr="004C721A" w:rsidRDefault="006B2C4D" w:rsidP="006B2C4D">
            <w:pPr>
              <w:spacing w:line="276" w:lineRule="auto"/>
              <w:rPr>
                <w:bCs/>
              </w:rPr>
            </w:pPr>
            <w:r w:rsidRPr="004C721A">
              <w:rPr>
                <w:bCs/>
              </w:rPr>
              <w:t>Современные операционные системы: основные возможности и отличия.</w:t>
            </w:r>
          </w:p>
        </w:tc>
        <w:tc>
          <w:tcPr>
            <w:tcW w:w="904" w:type="pct"/>
            <w:vAlign w:val="center"/>
          </w:tcPr>
          <w:p w14:paraId="5D7DF93A" w14:textId="77777777" w:rsidR="006B2C4D" w:rsidRPr="004C721A" w:rsidRDefault="006B2C4D" w:rsidP="006B2C4D">
            <w:pPr>
              <w:spacing w:line="276" w:lineRule="auto"/>
              <w:jc w:val="center"/>
              <w:rPr>
                <w:bCs/>
              </w:rPr>
            </w:pPr>
            <w:r w:rsidRPr="004C721A">
              <w:rPr>
                <w:bCs/>
              </w:rPr>
              <w:t>2</w:t>
            </w:r>
          </w:p>
        </w:tc>
        <w:tc>
          <w:tcPr>
            <w:tcW w:w="367" w:type="pct"/>
            <w:vMerge/>
          </w:tcPr>
          <w:p w14:paraId="44CF1F01" w14:textId="77777777" w:rsidR="006B2C4D" w:rsidRPr="004C721A" w:rsidRDefault="006B2C4D" w:rsidP="006B2C4D">
            <w:pPr>
              <w:spacing w:line="276" w:lineRule="auto"/>
              <w:rPr>
                <w:bCs/>
              </w:rPr>
            </w:pPr>
          </w:p>
        </w:tc>
        <w:tc>
          <w:tcPr>
            <w:tcW w:w="668" w:type="pct"/>
            <w:vMerge/>
          </w:tcPr>
          <w:p w14:paraId="58E549A5" w14:textId="77777777" w:rsidR="006B2C4D" w:rsidRPr="004C721A" w:rsidRDefault="006B2C4D" w:rsidP="006B2C4D">
            <w:pPr>
              <w:spacing w:line="276" w:lineRule="auto"/>
              <w:rPr>
                <w:bCs/>
              </w:rPr>
            </w:pPr>
          </w:p>
        </w:tc>
      </w:tr>
      <w:tr w:rsidR="006B2C4D" w:rsidRPr="004C721A" w14:paraId="1060AB6E" w14:textId="77777777" w:rsidTr="00282C86">
        <w:trPr>
          <w:trHeight w:val="20"/>
        </w:trPr>
        <w:tc>
          <w:tcPr>
            <w:tcW w:w="603" w:type="pct"/>
            <w:vMerge/>
          </w:tcPr>
          <w:p w14:paraId="17E7474D" w14:textId="77777777" w:rsidR="006B2C4D" w:rsidRPr="004C721A" w:rsidRDefault="006B2C4D" w:rsidP="006B2C4D">
            <w:pPr>
              <w:spacing w:after="200" w:line="276" w:lineRule="auto"/>
              <w:rPr>
                <w:bCs/>
              </w:rPr>
            </w:pPr>
          </w:p>
        </w:tc>
        <w:tc>
          <w:tcPr>
            <w:tcW w:w="2459" w:type="pct"/>
          </w:tcPr>
          <w:p w14:paraId="1EA71D22" w14:textId="77777777" w:rsidR="006B2C4D" w:rsidRPr="004C721A" w:rsidRDefault="006B2C4D" w:rsidP="006B2C4D">
            <w:pPr>
              <w:spacing w:after="200" w:line="276" w:lineRule="auto"/>
              <w:rPr>
                <w:bCs/>
              </w:rPr>
            </w:pPr>
            <w:r w:rsidRPr="004C721A">
              <w:rPr>
                <w:bCs/>
              </w:rPr>
              <w:t>Влияние свойств ПК и предметной области применения АРМ специалиста на выбор ОС.</w:t>
            </w:r>
          </w:p>
        </w:tc>
        <w:tc>
          <w:tcPr>
            <w:tcW w:w="904" w:type="pct"/>
            <w:vAlign w:val="center"/>
          </w:tcPr>
          <w:p w14:paraId="0C1551C2" w14:textId="77777777" w:rsidR="006B2C4D" w:rsidRPr="004C721A" w:rsidRDefault="006B2C4D" w:rsidP="006B2C4D">
            <w:pPr>
              <w:spacing w:after="200" w:line="276" w:lineRule="auto"/>
              <w:jc w:val="center"/>
              <w:rPr>
                <w:bCs/>
              </w:rPr>
            </w:pPr>
            <w:r w:rsidRPr="004C721A">
              <w:rPr>
                <w:bCs/>
              </w:rPr>
              <w:t>2</w:t>
            </w:r>
          </w:p>
        </w:tc>
        <w:tc>
          <w:tcPr>
            <w:tcW w:w="367" w:type="pct"/>
            <w:vMerge/>
          </w:tcPr>
          <w:p w14:paraId="28EE3FFE" w14:textId="77777777" w:rsidR="006B2C4D" w:rsidRPr="004C721A" w:rsidRDefault="006B2C4D" w:rsidP="006B2C4D">
            <w:pPr>
              <w:spacing w:after="200" w:line="276" w:lineRule="auto"/>
              <w:rPr>
                <w:bCs/>
              </w:rPr>
            </w:pPr>
          </w:p>
        </w:tc>
        <w:tc>
          <w:tcPr>
            <w:tcW w:w="668" w:type="pct"/>
            <w:vMerge/>
          </w:tcPr>
          <w:p w14:paraId="5719B5CF" w14:textId="77777777" w:rsidR="006B2C4D" w:rsidRPr="004C721A" w:rsidRDefault="006B2C4D" w:rsidP="006B2C4D">
            <w:pPr>
              <w:spacing w:after="200" w:line="276" w:lineRule="auto"/>
              <w:rPr>
                <w:bCs/>
              </w:rPr>
            </w:pPr>
          </w:p>
        </w:tc>
      </w:tr>
      <w:tr w:rsidR="006F7278" w:rsidRPr="004C721A" w14:paraId="6285B7AB" w14:textId="77777777" w:rsidTr="00282C86">
        <w:trPr>
          <w:trHeight w:val="20"/>
        </w:trPr>
        <w:tc>
          <w:tcPr>
            <w:tcW w:w="603" w:type="pct"/>
            <w:vMerge w:val="restart"/>
          </w:tcPr>
          <w:p w14:paraId="679D5DA5" w14:textId="77777777" w:rsidR="006F7278" w:rsidRPr="004C721A" w:rsidRDefault="006F7278" w:rsidP="006B2C4D">
            <w:pPr>
              <w:spacing w:after="200" w:line="276" w:lineRule="auto"/>
              <w:rPr>
                <w:bCs/>
              </w:rPr>
            </w:pPr>
            <w:r w:rsidRPr="004C721A">
              <w:rPr>
                <w:bCs/>
              </w:rPr>
              <w:t>Тема 1.3. Программное обеспечение прикладного характера</w:t>
            </w:r>
          </w:p>
        </w:tc>
        <w:tc>
          <w:tcPr>
            <w:tcW w:w="2459" w:type="pct"/>
          </w:tcPr>
          <w:p w14:paraId="1B1E761C" w14:textId="77777777" w:rsidR="006F7278" w:rsidRPr="004C721A" w:rsidRDefault="006F7278" w:rsidP="006B2C4D">
            <w:pPr>
              <w:spacing w:after="200" w:line="276" w:lineRule="auto"/>
              <w:rPr>
                <w:bCs/>
              </w:rPr>
            </w:pPr>
            <w:r w:rsidRPr="004C721A">
              <w:rPr>
                <w:bCs/>
              </w:rPr>
              <w:t>Содержание</w:t>
            </w:r>
          </w:p>
        </w:tc>
        <w:tc>
          <w:tcPr>
            <w:tcW w:w="904" w:type="pct"/>
            <w:vAlign w:val="center"/>
          </w:tcPr>
          <w:p w14:paraId="7AA5CA9D" w14:textId="77777777" w:rsidR="006F7278" w:rsidRPr="004C721A" w:rsidRDefault="006F7278" w:rsidP="006B2C4D">
            <w:pPr>
              <w:spacing w:after="200" w:line="276" w:lineRule="auto"/>
              <w:jc w:val="center"/>
              <w:rPr>
                <w:bCs/>
              </w:rPr>
            </w:pPr>
            <w:r w:rsidRPr="004C721A">
              <w:rPr>
                <w:bCs/>
              </w:rPr>
              <w:t>2</w:t>
            </w:r>
          </w:p>
        </w:tc>
        <w:tc>
          <w:tcPr>
            <w:tcW w:w="367" w:type="pct"/>
            <w:vMerge w:val="restart"/>
          </w:tcPr>
          <w:p w14:paraId="455ADCF3" w14:textId="77777777" w:rsidR="006F7278" w:rsidRPr="004C721A" w:rsidRDefault="006F7278" w:rsidP="006B2C4D">
            <w:pPr>
              <w:spacing w:after="200" w:line="276" w:lineRule="auto"/>
              <w:rPr>
                <w:bCs/>
              </w:rPr>
            </w:pPr>
            <w:r w:rsidRPr="004C721A">
              <w:t xml:space="preserve">ОК 1 ОК 2 ОК 3 </w:t>
            </w:r>
            <w:r w:rsidRPr="004C721A">
              <w:tab/>
            </w:r>
          </w:p>
        </w:tc>
        <w:tc>
          <w:tcPr>
            <w:tcW w:w="668" w:type="pct"/>
            <w:vMerge w:val="restart"/>
          </w:tcPr>
          <w:p w14:paraId="49DB301E" w14:textId="77777777" w:rsidR="006F7278" w:rsidRDefault="006F7278" w:rsidP="006B2C4D">
            <w:pPr>
              <w:spacing w:line="276" w:lineRule="auto"/>
            </w:pPr>
            <w:r w:rsidRPr="004C721A">
              <w:t>Уо.01.01</w:t>
            </w:r>
          </w:p>
          <w:p w14:paraId="78D1C091" w14:textId="77777777" w:rsidR="006F7278" w:rsidRPr="004C721A" w:rsidRDefault="006F7278" w:rsidP="006B2C4D">
            <w:pPr>
              <w:spacing w:line="276" w:lineRule="auto"/>
            </w:pPr>
            <w:r w:rsidRPr="004C721A">
              <w:t>Зо.01.01</w:t>
            </w:r>
          </w:p>
          <w:p w14:paraId="21D57A6E" w14:textId="77777777" w:rsidR="006F7278" w:rsidRDefault="006F7278" w:rsidP="006B2C4D">
            <w:pPr>
              <w:spacing w:line="276" w:lineRule="auto"/>
            </w:pPr>
            <w:r w:rsidRPr="004C721A">
              <w:t>Уо.01.02</w:t>
            </w:r>
          </w:p>
          <w:p w14:paraId="15C69C44" w14:textId="77777777" w:rsidR="006F7278" w:rsidRPr="004C721A" w:rsidRDefault="006F7278" w:rsidP="006B2C4D">
            <w:pPr>
              <w:spacing w:line="276" w:lineRule="auto"/>
            </w:pPr>
            <w:r w:rsidRPr="004C721A">
              <w:t>Зо.01.02</w:t>
            </w:r>
          </w:p>
          <w:p w14:paraId="7F65890F" w14:textId="77777777" w:rsidR="006F7278" w:rsidRDefault="006F7278" w:rsidP="006B2C4D">
            <w:pPr>
              <w:spacing w:line="276" w:lineRule="auto"/>
            </w:pPr>
            <w:r w:rsidRPr="004C721A">
              <w:t>Уо.02.01</w:t>
            </w:r>
          </w:p>
          <w:p w14:paraId="7547F2AA" w14:textId="77777777" w:rsidR="006F7278" w:rsidRPr="004C721A" w:rsidRDefault="006F7278" w:rsidP="006B2C4D">
            <w:pPr>
              <w:spacing w:line="276" w:lineRule="auto"/>
            </w:pPr>
            <w:r w:rsidRPr="004C721A">
              <w:t>Зо.02.01</w:t>
            </w:r>
          </w:p>
          <w:p w14:paraId="64356B73" w14:textId="77777777" w:rsidR="006F7278" w:rsidRDefault="006F7278" w:rsidP="006B2C4D">
            <w:pPr>
              <w:spacing w:line="276" w:lineRule="auto"/>
            </w:pPr>
            <w:r w:rsidRPr="004C721A">
              <w:lastRenderedPageBreak/>
              <w:t>Уо.02.02</w:t>
            </w:r>
          </w:p>
          <w:p w14:paraId="7068192E" w14:textId="77777777" w:rsidR="006F7278" w:rsidRPr="004C721A" w:rsidRDefault="006F7278" w:rsidP="006B2C4D">
            <w:pPr>
              <w:spacing w:line="276" w:lineRule="auto"/>
            </w:pPr>
            <w:r w:rsidRPr="004C721A">
              <w:t>Зо.02.02</w:t>
            </w:r>
          </w:p>
          <w:p w14:paraId="649AE3F5" w14:textId="77777777" w:rsidR="006F7278" w:rsidRDefault="006F7278" w:rsidP="006B2C4D">
            <w:pPr>
              <w:spacing w:line="276" w:lineRule="auto"/>
            </w:pPr>
            <w:r w:rsidRPr="004C721A">
              <w:t>Уо.03.01</w:t>
            </w:r>
          </w:p>
          <w:p w14:paraId="25281DB9" w14:textId="77777777" w:rsidR="006F7278" w:rsidRPr="004C721A" w:rsidRDefault="006F7278" w:rsidP="006B2C4D">
            <w:pPr>
              <w:spacing w:line="276" w:lineRule="auto"/>
            </w:pPr>
            <w:r w:rsidRPr="004C721A">
              <w:t>Зо.03.01</w:t>
            </w:r>
          </w:p>
          <w:p w14:paraId="0F091561" w14:textId="77777777" w:rsidR="006F7278" w:rsidRDefault="006F7278" w:rsidP="006B2C4D">
            <w:pPr>
              <w:spacing w:line="276" w:lineRule="auto"/>
            </w:pPr>
            <w:r w:rsidRPr="004C721A">
              <w:t>Уо.03.02</w:t>
            </w:r>
          </w:p>
          <w:p w14:paraId="6A85F58A" w14:textId="77777777" w:rsidR="006F7278" w:rsidRPr="004C721A" w:rsidRDefault="006F7278" w:rsidP="006B2C4D">
            <w:pPr>
              <w:spacing w:line="276" w:lineRule="auto"/>
            </w:pPr>
            <w:r w:rsidRPr="004C721A">
              <w:t>Зо.03.02</w:t>
            </w:r>
          </w:p>
          <w:p w14:paraId="30299E07" w14:textId="77777777" w:rsidR="006F7278" w:rsidRDefault="006F7278" w:rsidP="006B2C4D">
            <w:pPr>
              <w:spacing w:line="276" w:lineRule="auto"/>
            </w:pPr>
            <w:r w:rsidRPr="004C721A">
              <w:t>Уо.01.01</w:t>
            </w:r>
          </w:p>
          <w:p w14:paraId="47A045CA" w14:textId="77777777" w:rsidR="006F7278" w:rsidRPr="004C721A" w:rsidRDefault="006F7278" w:rsidP="006B2C4D">
            <w:pPr>
              <w:spacing w:line="276" w:lineRule="auto"/>
            </w:pPr>
            <w:r w:rsidRPr="004C721A">
              <w:t>Зо.01.01</w:t>
            </w:r>
          </w:p>
          <w:p w14:paraId="6AA228A7" w14:textId="77777777" w:rsidR="006F7278" w:rsidRDefault="006F7278" w:rsidP="006B2C4D">
            <w:pPr>
              <w:spacing w:line="276" w:lineRule="auto"/>
            </w:pPr>
            <w:r w:rsidRPr="004C721A">
              <w:t>Уо.04.01</w:t>
            </w:r>
          </w:p>
          <w:p w14:paraId="69FE7970" w14:textId="77777777" w:rsidR="006F7278" w:rsidRPr="006F7278" w:rsidRDefault="006F7278" w:rsidP="006B2C4D">
            <w:pPr>
              <w:spacing w:line="276" w:lineRule="auto"/>
            </w:pPr>
            <w:r>
              <w:t>Зо.04.01</w:t>
            </w:r>
          </w:p>
        </w:tc>
      </w:tr>
      <w:tr w:rsidR="006F7278" w:rsidRPr="004C721A" w14:paraId="64E586B0" w14:textId="77777777" w:rsidTr="00282C86">
        <w:trPr>
          <w:trHeight w:val="20"/>
        </w:trPr>
        <w:tc>
          <w:tcPr>
            <w:tcW w:w="603" w:type="pct"/>
            <w:vMerge/>
          </w:tcPr>
          <w:p w14:paraId="3EE4103C" w14:textId="77777777" w:rsidR="006F7278" w:rsidRPr="004C721A" w:rsidRDefault="006F7278" w:rsidP="006B2C4D">
            <w:pPr>
              <w:spacing w:after="200" w:line="276" w:lineRule="auto"/>
              <w:rPr>
                <w:bCs/>
              </w:rPr>
            </w:pPr>
          </w:p>
        </w:tc>
        <w:tc>
          <w:tcPr>
            <w:tcW w:w="2459" w:type="pct"/>
          </w:tcPr>
          <w:p w14:paraId="4E4FA3F7" w14:textId="77777777" w:rsidR="006F7278" w:rsidRPr="004C721A" w:rsidRDefault="006F7278" w:rsidP="006B2C4D">
            <w:pPr>
              <w:spacing w:after="200" w:line="276" w:lineRule="auto"/>
              <w:rPr>
                <w:bCs/>
              </w:rPr>
            </w:pPr>
            <w:r w:rsidRPr="004C721A">
              <w:rPr>
                <w:bCs/>
              </w:rPr>
              <w:t>Пакеты прикладных программ для решения профессиональных задач. Установка на ПК пакета прикладных программ по профилю специальности.</w:t>
            </w:r>
          </w:p>
        </w:tc>
        <w:tc>
          <w:tcPr>
            <w:tcW w:w="904" w:type="pct"/>
            <w:vAlign w:val="center"/>
          </w:tcPr>
          <w:p w14:paraId="60521039" w14:textId="77777777" w:rsidR="006F7278" w:rsidRPr="004C721A" w:rsidRDefault="006F7278" w:rsidP="006B2C4D">
            <w:pPr>
              <w:spacing w:after="200" w:line="276" w:lineRule="auto"/>
              <w:jc w:val="center"/>
              <w:rPr>
                <w:bCs/>
              </w:rPr>
            </w:pPr>
            <w:r w:rsidRPr="004C721A">
              <w:rPr>
                <w:bCs/>
              </w:rPr>
              <w:t>2</w:t>
            </w:r>
          </w:p>
        </w:tc>
        <w:tc>
          <w:tcPr>
            <w:tcW w:w="367" w:type="pct"/>
            <w:vMerge/>
          </w:tcPr>
          <w:p w14:paraId="47453E36" w14:textId="77777777" w:rsidR="006F7278" w:rsidRPr="004C721A" w:rsidRDefault="006F7278" w:rsidP="006B2C4D">
            <w:pPr>
              <w:spacing w:after="200" w:line="276" w:lineRule="auto"/>
              <w:rPr>
                <w:bCs/>
              </w:rPr>
            </w:pPr>
          </w:p>
        </w:tc>
        <w:tc>
          <w:tcPr>
            <w:tcW w:w="668" w:type="pct"/>
            <w:vMerge/>
          </w:tcPr>
          <w:p w14:paraId="46707FD9" w14:textId="77777777" w:rsidR="006F7278" w:rsidRPr="004C721A" w:rsidRDefault="006F7278" w:rsidP="006B2C4D">
            <w:pPr>
              <w:spacing w:line="276" w:lineRule="auto"/>
              <w:rPr>
                <w:bCs/>
              </w:rPr>
            </w:pPr>
          </w:p>
        </w:tc>
      </w:tr>
      <w:tr w:rsidR="006F7278" w:rsidRPr="004C721A" w14:paraId="2F903B77" w14:textId="77777777" w:rsidTr="00282C86">
        <w:trPr>
          <w:trHeight w:val="20"/>
        </w:trPr>
        <w:tc>
          <w:tcPr>
            <w:tcW w:w="3061" w:type="pct"/>
            <w:gridSpan w:val="2"/>
          </w:tcPr>
          <w:p w14:paraId="546D0C7E" w14:textId="77777777" w:rsidR="006F7278" w:rsidRPr="004C721A" w:rsidRDefault="006F7278" w:rsidP="006B2C4D">
            <w:pPr>
              <w:spacing w:after="200" w:line="276" w:lineRule="auto"/>
              <w:rPr>
                <w:bCs/>
              </w:rPr>
            </w:pPr>
            <w:r w:rsidRPr="004C721A">
              <w:rPr>
                <w:bCs/>
              </w:rPr>
              <w:t>Раздел 2. Программный сервис ПК</w:t>
            </w:r>
          </w:p>
        </w:tc>
        <w:tc>
          <w:tcPr>
            <w:tcW w:w="904" w:type="pct"/>
            <w:vAlign w:val="center"/>
          </w:tcPr>
          <w:p w14:paraId="76850F98" w14:textId="77777777" w:rsidR="006F7278" w:rsidRPr="004C721A" w:rsidRDefault="006F7278" w:rsidP="006B2C4D">
            <w:pPr>
              <w:spacing w:after="200" w:line="276" w:lineRule="auto"/>
              <w:jc w:val="center"/>
              <w:rPr>
                <w:bCs/>
              </w:rPr>
            </w:pPr>
            <w:r w:rsidRPr="004C721A">
              <w:rPr>
                <w:bCs/>
              </w:rPr>
              <w:t>10</w:t>
            </w:r>
          </w:p>
        </w:tc>
        <w:tc>
          <w:tcPr>
            <w:tcW w:w="367" w:type="pct"/>
            <w:vMerge w:val="restart"/>
          </w:tcPr>
          <w:p w14:paraId="69B4218B" w14:textId="77777777" w:rsidR="006F7278" w:rsidRPr="004C721A" w:rsidRDefault="006F7278" w:rsidP="006F7278">
            <w:pPr>
              <w:spacing w:line="276" w:lineRule="auto"/>
            </w:pPr>
            <w:r w:rsidRPr="004C721A">
              <w:t xml:space="preserve">ОК 3 ОК 4 ОК 5 ОК 6 </w:t>
            </w:r>
            <w:r w:rsidRPr="004C721A">
              <w:tab/>
            </w:r>
          </w:p>
          <w:p w14:paraId="3E77BDEB" w14:textId="77777777" w:rsidR="006F7278" w:rsidRPr="004C721A" w:rsidRDefault="006F7278" w:rsidP="006F7278">
            <w:pPr>
              <w:spacing w:line="276" w:lineRule="auto"/>
              <w:rPr>
                <w:bCs/>
              </w:rPr>
            </w:pPr>
          </w:p>
        </w:tc>
        <w:tc>
          <w:tcPr>
            <w:tcW w:w="668" w:type="pct"/>
            <w:vMerge w:val="restart"/>
          </w:tcPr>
          <w:p w14:paraId="12BDB3D8" w14:textId="77777777" w:rsidR="006F7278" w:rsidRDefault="006F7278" w:rsidP="006F7278">
            <w:pPr>
              <w:spacing w:line="276" w:lineRule="auto"/>
              <w:rPr>
                <w:bCs/>
              </w:rPr>
            </w:pPr>
            <w:r>
              <w:rPr>
                <w:bCs/>
              </w:rPr>
              <w:t>Уо.03.01</w:t>
            </w:r>
          </w:p>
          <w:p w14:paraId="12A92649" w14:textId="77777777" w:rsidR="006F7278" w:rsidRPr="004C721A" w:rsidRDefault="006F7278" w:rsidP="006F7278">
            <w:pPr>
              <w:spacing w:line="276" w:lineRule="auto"/>
              <w:rPr>
                <w:bCs/>
              </w:rPr>
            </w:pPr>
            <w:r w:rsidRPr="004C721A">
              <w:rPr>
                <w:bCs/>
              </w:rPr>
              <w:t>Зо.03.01</w:t>
            </w:r>
          </w:p>
          <w:p w14:paraId="7E2E7690" w14:textId="77777777" w:rsidR="006F7278" w:rsidRDefault="006F7278" w:rsidP="006F7278">
            <w:pPr>
              <w:spacing w:line="276" w:lineRule="auto"/>
              <w:rPr>
                <w:bCs/>
              </w:rPr>
            </w:pPr>
            <w:r>
              <w:rPr>
                <w:bCs/>
              </w:rPr>
              <w:t>Уо.03.02</w:t>
            </w:r>
          </w:p>
          <w:p w14:paraId="57876D6B" w14:textId="77777777" w:rsidR="006F7278" w:rsidRPr="004C721A" w:rsidRDefault="006F7278" w:rsidP="006F7278">
            <w:pPr>
              <w:spacing w:line="276" w:lineRule="auto"/>
              <w:rPr>
                <w:bCs/>
              </w:rPr>
            </w:pPr>
            <w:r w:rsidRPr="004C721A">
              <w:rPr>
                <w:bCs/>
              </w:rPr>
              <w:t>Зо.03.02</w:t>
            </w:r>
          </w:p>
          <w:p w14:paraId="017D8C80" w14:textId="77777777" w:rsidR="006F7278" w:rsidRDefault="006F7278" w:rsidP="006F7278">
            <w:pPr>
              <w:spacing w:line="276" w:lineRule="auto"/>
              <w:rPr>
                <w:bCs/>
              </w:rPr>
            </w:pPr>
            <w:r>
              <w:rPr>
                <w:bCs/>
              </w:rPr>
              <w:t>Уо.04.01</w:t>
            </w:r>
          </w:p>
          <w:p w14:paraId="4883A9D2" w14:textId="77777777" w:rsidR="006F7278" w:rsidRPr="004C721A" w:rsidRDefault="006F7278" w:rsidP="006F7278">
            <w:pPr>
              <w:spacing w:line="276" w:lineRule="auto"/>
              <w:rPr>
                <w:bCs/>
              </w:rPr>
            </w:pPr>
            <w:r w:rsidRPr="004C721A">
              <w:rPr>
                <w:bCs/>
              </w:rPr>
              <w:t>Зо.04.01</w:t>
            </w:r>
          </w:p>
          <w:p w14:paraId="7E16B447" w14:textId="77777777" w:rsidR="006F7278" w:rsidRDefault="006F7278" w:rsidP="006F7278">
            <w:pPr>
              <w:spacing w:line="276" w:lineRule="auto"/>
              <w:rPr>
                <w:bCs/>
              </w:rPr>
            </w:pPr>
            <w:r>
              <w:rPr>
                <w:bCs/>
              </w:rPr>
              <w:t>Уо.04.02</w:t>
            </w:r>
          </w:p>
          <w:p w14:paraId="480F0F0A" w14:textId="77777777" w:rsidR="006F7278" w:rsidRPr="004C721A" w:rsidRDefault="006F7278" w:rsidP="006F7278">
            <w:pPr>
              <w:spacing w:line="276" w:lineRule="auto"/>
              <w:rPr>
                <w:bCs/>
              </w:rPr>
            </w:pPr>
            <w:r w:rsidRPr="004C721A">
              <w:rPr>
                <w:bCs/>
              </w:rPr>
              <w:t>Зо.04.02</w:t>
            </w:r>
          </w:p>
          <w:p w14:paraId="04C0C73B" w14:textId="77777777" w:rsidR="006F7278" w:rsidRDefault="006F7278" w:rsidP="006F7278">
            <w:pPr>
              <w:spacing w:line="276" w:lineRule="auto"/>
              <w:rPr>
                <w:bCs/>
              </w:rPr>
            </w:pPr>
            <w:r>
              <w:rPr>
                <w:bCs/>
              </w:rPr>
              <w:t>Уо.05.01</w:t>
            </w:r>
          </w:p>
          <w:p w14:paraId="72A7D8AE" w14:textId="77777777" w:rsidR="006F7278" w:rsidRPr="004C721A" w:rsidRDefault="006F7278" w:rsidP="006F7278">
            <w:pPr>
              <w:spacing w:line="276" w:lineRule="auto"/>
              <w:rPr>
                <w:bCs/>
              </w:rPr>
            </w:pPr>
            <w:r w:rsidRPr="004C721A">
              <w:rPr>
                <w:bCs/>
              </w:rPr>
              <w:t>Зо.05.01</w:t>
            </w:r>
          </w:p>
          <w:p w14:paraId="2C307888" w14:textId="77777777" w:rsidR="006F7278" w:rsidRDefault="006F7278" w:rsidP="006F7278">
            <w:pPr>
              <w:spacing w:line="276" w:lineRule="auto"/>
              <w:rPr>
                <w:bCs/>
              </w:rPr>
            </w:pPr>
            <w:r>
              <w:rPr>
                <w:bCs/>
              </w:rPr>
              <w:t>Уо.05.02</w:t>
            </w:r>
          </w:p>
          <w:p w14:paraId="5A8CD3D8" w14:textId="77777777" w:rsidR="006F7278" w:rsidRPr="004C721A" w:rsidRDefault="006F7278" w:rsidP="006F7278">
            <w:pPr>
              <w:spacing w:line="276" w:lineRule="auto"/>
              <w:rPr>
                <w:bCs/>
              </w:rPr>
            </w:pPr>
            <w:r w:rsidRPr="004C721A">
              <w:rPr>
                <w:bCs/>
              </w:rPr>
              <w:t>Зо.05.02</w:t>
            </w:r>
          </w:p>
          <w:p w14:paraId="67A7E886" w14:textId="77777777" w:rsidR="006F7278" w:rsidRPr="004C721A" w:rsidRDefault="006F7278" w:rsidP="006F7278">
            <w:pPr>
              <w:spacing w:line="276" w:lineRule="auto"/>
              <w:rPr>
                <w:bCs/>
              </w:rPr>
            </w:pPr>
          </w:p>
        </w:tc>
      </w:tr>
      <w:tr w:rsidR="006F7278" w:rsidRPr="004C721A" w14:paraId="07A9D54D" w14:textId="77777777" w:rsidTr="00282C86">
        <w:trPr>
          <w:trHeight w:val="20"/>
        </w:trPr>
        <w:tc>
          <w:tcPr>
            <w:tcW w:w="603" w:type="pct"/>
            <w:vMerge w:val="restart"/>
          </w:tcPr>
          <w:p w14:paraId="4B461574" w14:textId="77777777" w:rsidR="006F7278" w:rsidRPr="004C721A" w:rsidRDefault="006F7278" w:rsidP="006B2C4D">
            <w:pPr>
              <w:spacing w:after="200" w:line="276" w:lineRule="auto"/>
              <w:rPr>
                <w:bCs/>
              </w:rPr>
            </w:pPr>
            <w:r w:rsidRPr="004C721A">
              <w:rPr>
                <w:bCs/>
              </w:rPr>
              <w:t>Тема 2.1. Работа с файлами</w:t>
            </w:r>
          </w:p>
        </w:tc>
        <w:tc>
          <w:tcPr>
            <w:tcW w:w="2459" w:type="pct"/>
          </w:tcPr>
          <w:p w14:paraId="5AB1D915" w14:textId="77777777" w:rsidR="006F7278" w:rsidRPr="004C721A" w:rsidRDefault="006F7278" w:rsidP="006B2C4D">
            <w:pPr>
              <w:spacing w:after="200" w:line="276" w:lineRule="auto"/>
              <w:rPr>
                <w:bCs/>
              </w:rPr>
            </w:pPr>
            <w:r w:rsidRPr="004C721A">
              <w:rPr>
                <w:bCs/>
              </w:rPr>
              <w:t>Содержание</w:t>
            </w:r>
          </w:p>
        </w:tc>
        <w:tc>
          <w:tcPr>
            <w:tcW w:w="904" w:type="pct"/>
            <w:vAlign w:val="center"/>
          </w:tcPr>
          <w:p w14:paraId="73E1E194" w14:textId="77777777" w:rsidR="006F7278" w:rsidRPr="004C721A" w:rsidRDefault="006F7278" w:rsidP="006B2C4D">
            <w:pPr>
              <w:spacing w:after="200" w:line="276" w:lineRule="auto"/>
              <w:jc w:val="center"/>
              <w:rPr>
                <w:bCs/>
              </w:rPr>
            </w:pPr>
            <w:r w:rsidRPr="004C721A">
              <w:rPr>
                <w:bCs/>
              </w:rPr>
              <w:t>2</w:t>
            </w:r>
          </w:p>
        </w:tc>
        <w:tc>
          <w:tcPr>
            <w:tcW w:w="367" w:type="pct"/>
            <w:vMerge/>
          </w:tcPr>
          <w:p w14:paraId="3B97DAA2" w14:textId="77777777" w:rsidR="006F7278" w:rsidRPr="004C721A" w:rsidRDefault="006F7278" w:rsidP="006B2C4D">
            <w:pPr>
              <w:spacing w:after="200" w:line="276" w:lineRule="auto"/>
              <w:rPr>
                <w:bCs/>
              </w:rPr>
            </w:pPr>
          </w:p>
        </w:tc>
        <w:tc>
          <w:tcPr>
            <w:tcW w:w="668" w:type="pct"/>
            <w:vMerge/>
          </w:tcPr>
          <w:p w14:paraId="4BAB5A08" w14:textId="77777777" w:rsidR="006F7278" w:rsidRPr="004C721A" w:rsidRDefault="006F7278" w:rsidP="006B2C4D">
            <w:pPr>
              <w:spacing w:after="200" w:line="276" w:lineRule="auto"/>
              <w:rPr>
                <w:bCs/>
              </w:rPr>
            </w:pPr>
          </w:p>
        </w:tc>
      </w:tr>
      <w:tr w:rsidR="006F7278" w:rsidRPr="004C721A" w14:paraId="5B02C763" w14:textId="77777777" w:rsidTr="00282C86">
        <w:trPr>
          <w:trHeight w:val="2588"/>
        </w:trPr>
        <w:tc>
          <w:tcPr>
            <w:tcW w:w="603" w:type="pct"/>
            <w:vMerge/>
          </w:tcPr>
          <w:p w14:paraId="1968B022" w14:textId="77777777" w:rsidR="006F7278" w:rsidRPr="004C721A" w:rsidRDefault="006F7278" w:rsidP="006B2C4D">
            <w:pPr>
              <w:spacing w:after="200" w:line="276" w:lineRule="auto"/>
              <w:rPr>
                <w:bCs/>
              </w:rPr>
            </w:pPr>
          </w:p>
        </w:tc>
        <w:tc>
          <w:tcPr>
            <w:tcW w:w="2459" w:type="pct"/>
          </w:tcPr>
          <w:p w14:paraId="6039D4ED" w14:textId="77777777" w:rsidR="006F7278" w:rsidRPr="004C721A" w:rsidRDefault="006F7278" w:rsidP="006B2C4D">
            <w:pPr>
              <w:spacing w:after="200" w:line="276" w:lineRule="auto"/>
              <w:rPr>
                <w:bCs/>
              </w:rPr>
            </w:pPr>
            <w:r w:rsidRPr="004C721A">
              <w:rPr>
                <w:bCs/>
              </w:rPr>
              <w:t xml:space="preserve">Сервисные программы для работы с файлами. Программные средства для борьбы с компьютерными вирусами. </w:t>
            </w:r>
          </w:p>
        </w:tc>
        <w:tc>
          <w:tcPr>
            <w:tcW w:w="904" w:type="pct"/>
            <w:vAlign w:val="center"/>
          </w:tcPr>
          <w:p w14:paraId="25AA7A5D" w14:textId="77777777" w:rsidR="006F7278" w:rsidRPr="004C721A" w:rsidRDefault="006F7278" w:rsidP="006B2C4D">
            <w:pPr>
              <w:spacing w:after="200" w:line="276" w:lineRule="auto"/>
              <w:jc w:val="center"/>
              <w:rPr>
                <w:bCs/>
              </w:rPr>
            </w:pPr>
            <w:r w:rsidRPr="004C721A">
              <w:rPr>
                <w:bCs/>
              </w:rPr>
              <w:t>2</w:t>
            </w:r>
          </w:p>
        </w:tc>
        <w:tc>
          <w:tcPr>
            <w:tcW w:w="367" w:type="pct"/>
            <w:vMerge/>
          </w:tcPr>
          <w:p w14:paraId="18251BB4" w14:textId="77777777" w:rsidR="006F7278" w:rsidRPr="004C721A" w:rsidRDefault="006F7278" w:rsidP="006B2C4D">
            <w:pPr>
              <w:spacing w:after="200" w:line="276" w:lineRule="auto"/>
              <w:rPr>
                <w:bCs/>
              </w:rPr>
            </w:pPr>
          </w:p>
        </w:tc>
        <w:tc>
          <w:tcPr>
            <w:tcW w:w="668" w:type="pct"/>
            <w:vMerge/>
          </w:tcPr>
          <w:p w14:paraId="62A47AAA" w14:textId="77777777" w:rsidR="006F7278" w:rsidRPr="004C721A" w:rsidRDefault="006F7278" w:rsidP="006B2C4D">
            <w:pPr>
              <w:spacing w:after="200" w:line="276" w:lineRule="auto"/>
              <w:rPr>
                <w:bCs/>
              </w:rPr>
            </w:pPr>
          </w:p>
        </w:tc>
      </w:tr>
      <w:tr w:rsidR="006F7278" w:rsidRPr="004C721A" w14:paraId="2C5FB545" w14:textId="77777777" w:rsidTr="00282C86">
        <w:trPr>
          <w:trHeight w:val="2587"/>
        </w:trPr>
        <w:tc>
          <w:tcPr>
            <w:tcW w:w="603" w:type="pct"/>
            <w:vMerge/>
          </w:tcPr>
          <w:p w14:paraId="14A815EE" w14:textId="77777777" w:rsidR="006F7278" w:rsidRPr="004C721A" w:rsidRDefault="006F7278" w:rsidP="006B2C4D">
            <w:pPr>
              <w:spacing w:after="200" w:line="276" w:lineRule="auto"/>
              <w:rPr>
                <w:bCs/>
              </w:rPr>
            </w:pPr>
          </w:p>
        </w:tc>
        <w:tc>
          <w:tcPr>
            <w:tcW w:w="2459" w:type="pct"/>
          </w:tcPr>
          <w:p w14:paraId="0F5E13B2" w14:textId="77777777" w:rsidR="006F7278" w:rsidRPr="004C721A" w:rsidRDefault="006F7278" w:rsidP="006B2C4D">
            <w:pPr>
              <w:spacing w:line="276" w:lineRule="auto"/>
              <w:rPr>
                <w:bCs/>
              </w:rPr>
            </w:pPr>
            <w:r w:rsidRPr="004C721A">
              <w:rPr>
                <w:bCs/>
              </w:rPr>
              <w:t>В том числе практических и лабораторных занятий</w:t>
            </w:r>
          </w:p>
          <w:p w14:paraId="27264B0A" w14:textId="77777777" w:rsidR="006F7278" w:rsidRPr="004C721A" w:rsidRDefault="006F7278" w:rsidP="006B2C4D">
            <w:pPr>
              <w:spacing w:after="200" w:line="276" w:lineRule="auto"/>
              <w:rPr>
                <w:bCs/>
              </w:rPr>
            </w:pPr>
            <w:r w:rsidRPr="004C721A">
              <w:rPr>
                <w:bCs/>
              </w:rPr>
              <w:t xml:space="preserve">Работа </w:t>
            </w:r>
            <w:proofErr w:type="gramStart"/>
            <w:r w:rsidRPr="004C721A">
              <w:rPr>
                <w:bCs/>
              </w:rPr>
              <w:t>с  файлами</w:t>
            </w:r>
            <w:proofErr w:type="gramEnd"/>
            <w:r w:rsidRPr="004C721A">
              <w:rPr>
                <w:bCs/>
              </w:rPr>
              <w:t>: создание, копирование, архивирование, разархивирование, защита, удаление и восстановление.</w:t>
            </w:r>
          </w:p>
        </w:tc>
        <w:tc>
          <w:tcPr>
            <w:tcW w:w="904" w:type="pct"/>
            <w:vAlign w:val="center"/>
          </w:tcPr>
          <w:p w14:paraId="03197B07" w14:textId="77777777" w:rsidR="006F7278" w:rsidRPr="004C721A" w:rsidRDefault="006F7278" w:rsidP="006B2C4D">
            <w:pPr>
              <w:spacing w:after="200" w:line="276" w:lineRule="auto"/>
              <w:jc w:val="center"/>
              <w:rPr>
                <w:bCs/>
              </w:rPr>
            </w:pPr>
            <w:r w:rsidRPr="004C721A">
              <w:rPr>
                <w:bCs/>
              </w:rPr>
              <w:t>2</w:t>
            </w:r>
          </w:p>
        </w:tc>
        <w:tc>
          <w:tcPr>
            <w:tcW w:w="367" w:type="pct"/>
            <w:vMerge/>
          </w:tcPr>
          <w:p w14:paraId="03917E75" w14:textId="77777777" w:rsidR="006F7278" w:rsidRPr="004C721A" w:rsidRDefault="006F7278" w:rsidP="006B2C4D">
            <w:pPr>
              <w:spacing w:after="200" w:line="276" w:lineRule="auto"/>
            </w:pPr>
          </w:p>
        </w:tc>
        <w:tc>
          <w:tcPr>
            <w:tcW w:w="668" w:type="pct"/>
            <w:vMerge/>
          </w:tcPr>
          <w:p w14:paraId="7FAD09D9" w14:textId="77777777" w:rsidR="006F7278" w:rsidRPr="004C721A" w:rsidRDefault="006F7278" w:rsidP="006B2C4D">
            <w:pPr>
              <w:spacing w:after="200" w:line="276" w:lineRule="auto"/>
              <w:rPr>
                <w:bCs/>
              </w:rPr>
            </w:pPr>
          </w:p>
        </w:tc>
      </w:tr>
      <w:tr w:rsidR="006B2C4D" w:rsidRPr="004C721A" w14:paraId="2D91DE92" w14:textId="77777777" w:rsidTr="00282C86">
        <w:trPr>
          <w:trHeight w:val="20"/>
        </w:trPr>
        <w:tc>
          <w:tcPr>
            <w:tcW w:w="603" w:type="pct"/>
          </w:tcPr>
          <w:p w14:paraId="6EB9F4E6" w14:textId="77777777" w:rsidR="006B2C4D" w:rsidRPr="004C721A" w:rsidRDefault="006B2C4D" w:rsidP="006B2C4D">
            <w:pPr>
              <w:spacing w:after="200" w:line="276" w:lineRule="auto"/>
              <w:rPr>
                <w:bCs/>
              </w:rPr>
            </w:pPr>
            <w:r w:rsidRPr="004C721A">
              <w:rPr>
                <w:bCs/>
              </w:rPr>
              <w:t xml:space="preserve">Тема 2.2. </w:t>
            </w:r>
            <w:r w:rsidRPr="004C721A">
              <w:rPr>
                <w:bCs/>
              </w:rPr>
              <w:lastRenderedPageBreak/>
              <w:t>Работа с накопителями информации</w:t>
            </w:r>
          </w:p>
        </w:tc>
        <w:tc>
          <w:tcPr>
            <w:tcW w:w="2459" w:type="pct"/>
          </w:tcPr>
          <w:p w14:paraId="6EF51DC7" w14:textId="77777777" w:rsidR="006B2C4D" w:rsidRPr="004C721A" w:rsidRDefault="006B2C4D" w:rsidP="006B2C4D">
            <w:pPr>
              <w:spacing w:line="276" w:lineRule="auto"/>
              <w:rPr>
                <w:bCs/>
              </w:rPr>
            </w:pPr>
            <w:r w:rsidRPr="004C721A">
              <w:rPr>
                <w:bCs/>
              </w:rPr>
              <w:lastRenderedPageBreak/>
              <w:t>Содержание</w:t>
            </w:r>
          </w:p>
          <w:p w14:paraId="4C844FCE" w14:textId="77777777" w:rsidR="006B2C4D" w:rsidRPr="004C721A" w:rsidRDefault="006B2C4D" w:rsidP="006B2C4D">
            <w:pPr>
              <w:spacing w:line="276" w:lineRule="auto"/>
              <w:rPr>
                <w:bCs/>
              </w:rPr>
            </w:pPr>
            <w:r w:rsidRPr="004C721A">
              <w:rPr>
                <w:bCs/>
              </w:rPr>
              <w:lastRenderedPageBreak/>
              <w:t>Накопители на жестких и гибких магнитных дисках.</w:t>
            </w:r>
            <w:r w:rsidR="00B00ADE" w:rsidRPr="004C721A">
              <w:rPr>
                <w:bCs/>
              </w:rPr>
              <w:t xml:space="preserve"> </w:t>
            </w:r>
            <w:r w:rsidRPr="004C721A">
              <w:rPr>
                <w:bCs/>
              </w:rPr>
              <w:t>Устройства оптического хранения данных. Обслуживание дисковых накопителей информации.</w:t>
            </w:r>
          </w:p>
        </w:tc>
        <w:tc>
          <w:tcPr>
            <w:tcW w:w="904" w:type="pct"/>
            <w:vAlign w:val="center"/>
          </w:tcPr>
          <w:p w14:paraId="0AF67D10" w14:textId="77777777" w:rsidR="006B2C4D" w:rsidRPr="004C721A" w:rsidRDefault="006B2C4D" w:rsidP="006B2C4D">
            <w:pPr>
              <w:spacing w:after="200" w:line="276" w:lineRule="auto"/>
              <w:jc w:val="center"/>
              <w:rPr>
                <w:bCs/>
              </w:rPr>
            </w:pPr>
            <w:r w:rsidRPr="004C721A">
              <w:rPr>
                <w:bCs/>
              </w:rPr>
              <w:lastRenderedPageBreak/>
              <w:t>2</w:t>
            </w:r>
          </w:p>
        </w:tc>
        <w:tc>
          <w:tcPr>
            <w:tcW w:w="367" w:type="pct"/>
          </w:tcPr>
          <w:p w14:paraId="2D287F84" w14:textId="77777777" w:rsidR="006B2C4D" w:rsidRPr="004C721A" w:rsidRDefault="006B2C4D" w:rsidP="006F7278">
            <w:pPr>
              <w:rPr>
                <w:bCs/>
              </w:rPr>
            </w:pPr>
            <w:r w:rsidRPr="004C721A">
              <w:rPr>
                <w:bCs/>
              </w:rPr>
              <w:t xml:space="preserve">ОК 3 ОК 4 </w:t>
            </w:r>
            <w:r w:rsidRPr="004C721A">
              <w:rPr>
                <w:bCs/>
              </w:rPr>
              <w:lastRenderedPageBreak/>
              <w:t xml:space="preserve">ОК 5 ОК 6 </w:t>
            </w:r>
            <w:r w:rsidRPr="004C721A">
              <w:rPr>
                <w:bCs/>
              </w:rPr>
              <w:tab/>
            </w:r>
          </w:p>
        </w:tc>
        <w:tc>
          <w:tcPr>
            <w:tcW w:w="668" w:type="pct"/>
          </w:tcPr>
          <w:p w14:paraId="05B0C758" w14:textId="77777777" w:rsidR="006F7278" w:rsidRDefault="006F7278" w:rsidP="006F7278">
            <w:pPr>
              <w:rPr>
                <w:bCs/>
              </w:rPr>
            </w:pPr>
            <w:r>
              <w:rPr>
                <w:bCs/>
              </w:rPr>
              <w:lastRenderedPageBreak/>
              <w:t>Уо.03.01</w:t>
            </w:r>
          </w:p>
          <w:p w14:paraId="69DC2D05" w14:textId="77777777" w:rsidR="006B2C4D" w:rsidRPr="004C721A" w:rsidRDefault="006B2C4D" w:rsidP="006F7278">
            <w:pPr>
              <w:rPr>
                <w:bCs/>
              </w:rPr>
            </w:pPr>
            <w:r w:rsidRPr="004C721A">
              <w:rPr>
                <w:bCs/>
              </w:rPr>
              <w:t>Зо.03.01</w:t>
            </w:r>
          </w:p>
          <w:p w14:paraId="3EB7FF8B" w14:textId="77777777" w:rsidR="006F7278" w:rsidRDefault="006F7278" w:rsidP="006F7278">
            <w:pPr>
              <w:rPr>
                <w:bCs/>
              </w:rPr>
            </w:pPr>
            <w:r>
              <w:rPr>
                <w:bCs/>
              </w:rPr>
              <w:lastRenderedPageBreak/>
              <w:t>Уо.03.02</w:t>
            </w:r>
          </w:p>
          <w:p w14:paraId="33D35276" w14:textId="77777777" w:rsidR="006B2C4D" w:rsidRPr="004C721A" w:rsidRDefault="006B2C4D" w:rsidP="006F7278">
            <w:pPr>
              <w:rPr>
                <w:bCs/>
              </w:rPr>
            </w:pPr>
            <w:r w:rsidRPr="004C721A">
              <w:rPr>
                <w:bCs/>
              </w:rPr>
              <w:t>Зо.03.02</w:t>
            </w:r>
          </w:p>
          <w:p w14:paraId="4D0F3FF9" w14:textId="77777777" w:rsidR="006F7278" w:rsidRDefault="006F7278" w:rsidP="006F7278">
            <w:pPr>
              <w:rPr>
                <w:bCs/>
              </w:rPr>
            </w:pPr>
            <w:r>
              <w:rPr>
                <w:bCs/>
              </w:rPr>
              <w:t>Уо.04.01</w:t>
            </w:r>
          </w:p>
          <w:p w14:paraId="5D161BC1" w14:textId="77777777" w:rsidR="006B2C4D" w:rsidRPr="004C721A" w:rsidRDefault="006B2C4D" w:rsidP="006F7278">
            <w:pPr>
              <w:rPr>
                <w:bCs/>
              </w:rPr>
            </w:pPr>
            <w:r w:rsidRPr="004C721A">
              <w:rPr>
                <w:bCs/>
              </w:rPr>
              <w:t>Зо.04.01</w:t>
            </w:r>
          </w:p>
          <w:p w14:paraId="3433B553" w14:textId="77777777" w:rsidR="006F7278" w:rsidRDefault="006F7278" w:rsidP="006F7278">
            <w:pPr>
              <w:rPr>
                <w:bCs/>
              </w:rPr>
            </w:pPr>
            <w:r>
              <w:rPr>
                <w:bCs/>
              </w:rPr>
              <w:t>Уо.04.02</w:t>
            </w:r>
          </w:p>
          <w:p w14:paraId="3EBFEE72" w14:textId="77777777" w:rsidR="006B2C4D" w:rsidRPr="004C721A" w:rsidRDefault="006B2C4D" w:rsidP="006F7278">
            <w:pPr>
              <w:rPr>
                <w:bCs/>
              </w:rPr>
            </w:pPr>
            <w:r w:rsidRPr="004C721A">
              <w:rPr>
                <w:bCs/>
              </w:rPr>
              <w:t>Зо.04.02</w:t>
            </w:r>
          </w:p>
          <w:p w14:paraId="642B5537" w14:textId="77777777" w:rsidR="006F7278" w:rsidRDefault="006F7278" w:rsidP="006F7278">
            <w:pPr>
              <w:rPr>
                <w:bCs/>
              </w:rPr>
            </w:pPr>
            <w:r>
              <w:rPr>
                <w:bCs/>
              </w:rPr>
              <w:t>Уо.05.01</w:t>
            </w:r>
          </w:p>
          <w:p w14:paraId="6D711BF5" w14:textId="77777777" w:rsidR="006B2C4D" w:rsidRPr="004C721A" w:rsidRDefault="006B2C4D" w:rsidP="006F7278">
            <w:pPr>
              <w:rPr>
                <w:bCs/>
              </w:rPr>
            </w:pPr>
            <w:r w:rsidRPr="004C721A">
              <w:rPr>
                <w:bCs/>
              </w:rPr>
              <w:t>Зо.05.01</w:t>
            </w:r>
          </w:p>
          <w:p w14:paraId="274A854F" w14:textId="77777777" w:rsidR="006F7278" w:rsidRDefault="006F7278" w:rsidP="006F7278">
            <w:pPr>
              <w:rPr>
                <w:bCs/>
              </w:rPr>
            </w:pPr>
            <w:r>
              <w:rPr>
                <w:bCs/>
              </w:rPr>
              <w:t>Уо.05.02</w:t>
            </w:r>
          </w:p>
          <w:p w14:paraId="70E8F28D" w14:textId="77777777" w:rsidR="006B2C4D" w:rsidRPr="004C721A" w:rsidRDefault="006B2C4D" w:rsidP="006F7278">
            <w:pPr>
              <w:rPr>
                <w:bCs/>
              </w:rPr>
            </w:pPr>
            <w:r w:rsidRPr="004C721A">
              <w:rPr>
                <w:bCs/>
              </w:rPr>
              <w:t>Зо.05.02</w:t>
            </w:r>
          </w:p>
          <w:p w14:paraId="33ADF6AC" w14:textId="77777777" w:rsidR="006F7278" w:rsidRDefault="006F7278" w:rsidP="006F7278">
            <w:pPr>
              <w:rPr>
                <w:bCs/>
              </w:rPr>
            </w:pPr>
            <w:r>
              <w:rPr>
                <w:bCs/>
              </w:rPr>
              <w:t>Уо.06.01</w:t>
            </w:r>
          </w:p>
          <w:p w14:paraId="33DCEA3E" w14:textId="77777777" w:rsidR="006B2C4D" w:rsidRPr="004C721A" w:rsidRDefault="006B2C4D" w:rsidP="006F7278">
            <w:pPr>
              <w:rPr>
                <w:bCs/>
              </w:rPr>
            </w:pPr>
            <w:r w:rsidRPr="004C721A">
              <w:rPr>
                <w:bCs/>
              </w:rPr>
              <w:t>Зо.06.01</w:t>
            </w:r>
          </w:p>
          <w:p w14:paraId="3D132A7C" w14:textId="77777777" w:rsidR="006F7278" w:rsidRDefault="006F7278" w:rsidP="006F7278">
            <w:pPr>
              <w:rPr>
                <w:bCs/>
              </w:rPr>
            </w:pPr>
            <w:r>
              <w:rPr>
                <w:bCs/>
              </w:rPr>
              <w:t>Уо.06.02</w:t>
            </w:r>
          </w:p>
          <w:p w14:paraId="2351A859" w14:textId="77777777" w:rsidR="006B2C4D" w:rsidRPr="004C721A" w:rsidRDefault="006B2C4D" w:rsidP="006F7278">
            <w:pPr>
              <w:rPr>
                <w:bCs/>
              </w:rPr>
            </w:pPr>
            <w:r w:rsidRPr="004C721A">
              <w:rPr>
                <w:bCs/>
              </w:rPr>
              <w:t>Зо.06.02</w:t>
            </w:r>
          </w:p>
          <w:p w14:paraId="0EB414E2" w14:textId="77777777" w:rsidR="006B2C4D" w:rsidRPr="004C721A" w:rsidRDefault="006B2C4D" w:rsidP="006F7278">
            <w:pPr>
              <w:rPr>
                <w:bCs/>
              </w:rPr>
            </w:pPr>
          </w:p>
        </w:tc>
      </w:tr>
      <w:tr w:rsidR="006F7278" w:rsidRPr="004C721A" w14:paraId="64DED3CE" w14:textId="77777777" w:rsidTr="00282C86">
        <w:trPr>
          <w:trHeight w:val="20"/>
        </w:trPr>
        <w:tc>
          <w:tcPr>
            <w:tcW w:w="603" w:type="pct"/>
            <w:vMerge w:val="restart"/>
          </w:tcPr>
          <w:p w14:paraId="501450EB" w14:textId="77777777" w:rsidR="006F7278" w:rsidRPr="004C721A" w:rsidRDefault="006F7278" w:rsidP="006B2C4D">
            <w:pPr>
              <w:spacing w:after="200" w:line="276" w:lineRule="auto"/>
              <w:rPr>
                <w:bCs/>
              </w:rPr>
            </w:pPr>
            <w:r w:rsidRPr="004C721A">
              <w:rPr>
                <w:bCs/>
              </w:rPr>
              <w:lastRenderedPageBreak/>
              <w:t>Тема 2.3. Подключение к локальной сети</w:t>
            </w:r>
          </w:p>
        </w:tc>
        <w:tc>
          <w:tcPr>
            <w:tcW w:w="2459" w:type="pct"/>
          </w:tcPr>
          <w:p w14:paraId="367124F5" w14:textId="77777777" w:rsidR="006F7278" w:rsidRPr="004C721A" w:rsidRDefault="006F7278" w:rsidP="006B2C4D">
            <w:pPr>
              <w:spacing w:after="200" w:line="276" w:lineRule="auto"/>
              <w:rPr>
                <w:bCs/>
              </w:rPr>
            </w:pPr>
            <w:r w:rsidRPr="004C721A">
              <w:rPr>
                <w:bCs/>
              </w:rPr>
              <w:t>Содержание</w:t>
            </w:r>
          </w:p>
        </w:tc>
        <w:tc>
          <w:tcPr>
            <w:tcW w:w="904" w:type="pct"/>
            <w:vAlign w:val="center"/>
          </w:tcPr>
          <w:p w14:paraId="2DA39FD3" w14:textId="77777777" w:rsidR="006F7278" w:rsidRPr="004C721A" w:rsidRDefault="006F7278" w:rsidP="006B2C4D">
            <w:pPr>
              <w:spacing w:after="200" w:line="276" w:lineRule="auto"/>
              <w:jc w:val="center"/>
              <w:rPr>
                <w:bCs/>
              </w:rPr>
            </w:pPr>
            <w:r w:rsidRPr="004C721A">
              <w:rPr>
                <w:bCs/>
              </w:rPr>
              <w:t>2</w:t>
            </w:r>
          </w:p>
        </w:tc>
        <w:tc>
          <w:tcPr>
            <w:tcW w:w="367" w:type="pct"/>
            <w:vMerge w:val="restart"/>
          </w:tcPr>
          <w:p w14:paraId="79372CCD" w14:textId="77777777" w:rsidR="006F7278" w:rsidRPr="004C721A" w:rsidRDefault="006F7278" w:rsidP="006F7278">
            <w:pPr>
              <w:rPr>
                <w:bCs/>
              </w:rPr>
            </w:pPr>
            <w:r w:rsidRPr="004C721A">
              <w:rPr>
                <w:bCs/>
              </w:rPr>
              <w:t xml:space="preserve">ОК 3 ОК 4 ОК 5 ОК 6 </w:t>
            </w:r>
            <w:r w:rsidRPr="004C721A">
              <w:rPr>
                <w:bCs/>
              </w:rPr>
              <w:tab/>
            </w:r>
          </w:p>
        </w:tc>
        <w:tc>
          <w:tcPr>
            <w:tcW w:w="668" w:type="pct"/>
            <w:vMerge w:val="restart"/>
          </w:tcPr>
          <w:p w14:paraId="54BEBBCB" w14:textId="77777777" w:rsidR="006F7278" w:rsidRDefault="006F7278" w:rsidP="006F7278">
            <w:pPr>
              <w:rPr>
                <w:bCs/>
              </w:rPr>
            </w:pPr>
            <w:r>
              <w:rPr>
                <w:bCs/>
              </w:rPr>
              <w:t>Уо.03.01</w:t>
            </w:r>
          </w:p>
          <w:p w14:paraId="34373662" w14:textId="77777777" w:rsidR="006F7278" w:rsidRPr="004C721A" w:rsidRDefault="006F7278" w:rsidP="006F7278">
            <w:pPr>
              <w:rPr>
                <w:bCs/>
              </w:rPr>
            </w:pPr>
            <w:r w:rsidRPr="004C721A">
              <w:rPr>
                <w:bCs/>
              </w:rPr>
              <w:t>Зо.03.01</w:t>
            </w:r>
          </w:p>
          <w:p w14:paraId="452E2D0F" w14:textId="77777777" w:rsidR="006F7278" w:rsidRDefault="006F7278" w:rsidP="006F7278">
            <w:pPr>
              <w:rPr>
                <w:bCs/>
              </w:rPr>
            </w:pPr>
            <w:r>
              <w:rPr>
                <w:bCs/>
              </w:rPr>
              <w:t>Уо.03.02</w:t>
            </w:r>
          </w:p>
          <w:p w14:paraId="17838207" w14:textId="77777777" w:rsidR="006F7278" w:rsidRPr="004C721A" w:rsidRDefault="006F7278" w:rsidP="006F7278">
            <w:pPr>
              <w:rPr>
                <w:bCs/>
              </w:rPr>
            </w:pPr>
            <w:r w:rsidRPr="004C721A">
              <w:rPr>
                <w:bCs/>
              </w:rPr>
              <w:t>Зо.03.02</w:t>
            </w:r>
          </w:p>
          <w:p w14:paraId="2B1FF766" w14:textId="77777777" w:rsidR="006F7278" w:rsidRDefault="006F7278" w:rsidP="006F7278">
            <w:pPr>
              <w:rPr>
                <w:bCs/>
              </w:rPr>
            </w:pPr>
            <w:r>
              <w:rPr>
                <w:bCs/>
              </w:rPr>
              <w:t>Уо.04.01</w:t>
            </w:r>
          </w:p>
          <w:p w14:paraId="0462C805" w14:textId="77777777" w:rsidR="006F7278" w:rsidRPr="004C721A" w:rsidRDefault="006F7278" w:rsidP="006F7278">
            <w:pPr>
              <w:rPr>
                <w:bCs/>
              </w:rPr>
            </w:pPr>
            <w:r w:rsidRPr="004C721A">
              <w:rPr>
                <w:bCs/>
              </w:rPr>
              <w:t>Зо.04.01</w:t>
            </w:r>
          </w:p>
          <w:p w14:paraId="5CA011A0" w14:textId="77777777" w:rsidR="006F7278" w:rsidRDefault="006F7278" w:rsidP="006F7278">
            <w:pPr>
              <w:rPr>
                <w:bCs/>
              </w:rPr>
            </w:pPr>
            <w:r>
              <w:rPr>
                <w:bCs/>
              </w:rPr>
              <w:t>Уо.04.02</w:t>
            </w:r>
          </w:p>
          <w:p w14:paraId="03D10E9B" w14:textId="77777777" w:rsidR="006F7278" w:rsidRPr="004C721A" w:rsidRDefault="006F7278" w:rsidP="006F7278">
            <w:pPr>
              <w:rPr>
                <w:bCs/>
              </w:rPr>
            </w:pPr>
            <w:r w:rsidRPr="004C721A">
              <w:rPr>
                <w:bCs/>
              </w:rPr>
              <w:t>Зо.04.02</w:t>
            </w:r>
          </w:p>
          <w:p w14:paraId="0629FDDE" w14:textId="77777777" w:rsidR="006F7278" w:rsidRDefault="006F7278" w:rsidP="006F7278">
            <w:pPr>
              <w:rPr>
                <w:bCs/>
              </w:rPr>
            </w:pPr>
            <w:r>
              <w:rPr>
                <w:bCs/>
              </w:rPr>
              <w:t>Уо.05.01</w:t>
            </w:r>
          </w:p>
          <w:p w14:paraId="13FCF1E9" w14:textId="77777777" w:rsidR="006F7278" w:rsidRPr="004C721A" w:rsidRDefault="006F7278" w:rsidP="006F7278">
            <w:pPr>
              <w:rPr>
                <w:bCs/>
              </w:rPr>
            </w:pPr>
            <w:r w:rsidRPr="004C721A">
              <w:rPr>
                <w:bCs/>
              </w:rPr>
              <w:t>Зо.05.01</w:t>
            </w:r>
          </w:p>
          <w:p w14:paraId="69D93D53" w14:textId="77777777" w:rsidR="006F7278" w:rsidRDefault="006F7278" w:rsidP="006F7278">
            <w:pPr>
              <w:rPr>
                <w:bCs/>
              </w:rPr>
            </w:pPr>
            <w:r w:rsidRPr="004C721A">
              <w:rPr>
                <w:bCs/>
              </w:rPr>
              <w:t>Уо.05.02</w:t>
            </w:r>
          </w:p>
          <w:p w14:paraId="4E129682" w14:textId="77777777" w:rsidR="006F7278" w:rsidRPr="004C721A" w:rsidRDefault="006F7278" w:rsidP="006F7278">
            <w:pPr>
              <w:rPr>
                <w:bCs/>
              </w:rPr>
            </w:pPr>
            <w:r w:rsidRPr="004C721A">
              <w:rPr>
                <w:bCs/>
              </w:rPr>
              <w:t>Зо.05.02</w:t>
            </w:r>
          </w:p>
          <w:p w14:paraId="3A24CEA5" w14:textId="77777777" w:rsidR="006F7278" w:rsidRDefault="006F7278" w:rsidP="006F7278">
            <w:pPr>
              <w:rPr>
                <w:bCs/>
              </w:rPr>
            </w:pPr>
            <w:r>
              <w:rPr>
                <w:bCs/>
              </w:rPr>
              <w:t>Уо.06.01</w:t>
            </w:r>
          </w:p>
          <w:p w14:paraId="31186C7B" w14:textId="77777777" w:rsidR="006F7278" w:rsidRPr="004C721A" w:rsidRDefault="006F7278" w:rsidP="006F7278">
            <w:pPr>
              <w:rPr>
                <w:bCs/>
              </w:rPr>
            </w:pPr>
            <w:r w:rsidRPr="004C721A">
              <w:rPr>
                <w:bCs/>
              </w:rPr>
              <w:t>Зо.06.01</w:t>
            </w:r>
          </w:p>
          <w:p w14:paraId="11066AAD" w14:textId="77777777" w:rsidR="006F7278" w:rsidRDefault="006F7278" w:rsidP="006F7278">
            <w:pPr>
              <w:rPr>
                <w:bCs/>
              </w:rPr>
            </w:pPr>
            <w:r>
              <w:rPr>
                <w:bCs/>
              </w:rPr>
              <w:t>Уо.06.02</w:t>
            </w:r>
          </w:p>
          <w:p w14:paraId="3E3726F8" w14:textId="77777777" w:rsidR="006F7278" w:rsidRPr="004C721A" w:rsidRDefault="006F7278" w:rsidP="006F7278">
            <w:pPr>
              <w:rPr>
                <w:bCs/>
              </w:rPr>
            </w:pPr>
            <w:r w:rsidRPr="004C721A">
              <w:rPr>
                <w:bCs/>
              </w:rPr>
              <w:t>Зо.0</w:t>
            </w:r>
            <w:r>
              <w:rPr>
                <w:bCs/>
              </w:rPr>
              <w:t>6.02</w:t>
            </w:r>
            <w:r w:rsidRPr="004C721A">
              <w:t xml:space="preserve"> </w:t>
            </w:r>
          </w:p>
        </w:tc>
      </w:tr>
      <w:tr w:rsidR="006F7278" w:rsidRPr="004C721A" w14:paraId="1A597C73" w14:textId="77777777" w:rsidTr="00282C86">
        <w:trPr>
          <w:trHeight w:val="20"/>
        </w:trPr>
        <w:tc>
          <w:tcPr>
            <w:tcW w:w="603" w:type="pct"/>
            <w:vMerge/>
          </w:tcPr>
          <w:p w14:paraId="53706C43" w14:textId="77777777" w:rsidR="006F7278" w:rsidRPr="004C721A" w:rsidRDefault="006F7278" w:rsidP="006B2C4D">
            <w:pPr>
              <w:spacing w:after="200" w:line="276" w:lineRule="auto"/>
              <w:rPr>
                <w:bCs/>
              </w:rPr>
            </w:pPr>
          </w:p>
        </w:tc>
        <w:tc>
          <w:tcPr>
            <w:tcW w:w="2459" w:type="pct"/>
          </w:tcPr>
          <w:p w14:paraId="1AF62BCC" w14:textId="77777777" w:rsidR="006F7278" w:rsidRPr="004C721A" w:rsidRDefault="006F7278" w:rsidP="006B2C4D">
            <w:pPr>
              <w:spacing w:after="200" w:line="276" w:lineRule="auto"/>
              <w:rPr>
                <w:bCs/>
              </w:rPr>
            </w:pPr>
            <w:r w:rsidRPr="004C721A">
              <w:rPr>
                <w:bCs/>
              </w:rPr>
              <w:t>Локальные сети. Аппаратное обеспечение сети. Изучение способов обмена информацией в локальной сети.</w:t>
            </w:r>
          </w:p>
        </w:tc>
        <w:tc>
          <w:tcPr>
            <w:tcW w:w="904" w:type="pct"/>
            <w:vAlign w:val="center"/>
          </w:tcPr>
          <w:p w14:paraId="70FAE256" w14:textId="77777777" w:rsidR="006F7278" w:rsidRPr="004C721A" w:rsidRDefault="006F7278" w:rsidP="006B2C4D">
            <w:pPr>
              <w:spacing w:after="200" w:line="276" w:lineRule="auto"/>
              <w:jc w:val="center"/>
              <w:rPr>
                <w:bCs/>
              </w:rPr>
            </w:pPr>
            <w:r w:rsidRPr="004C721A">
              <w:rPr>
                <w:bCs/>
              </w:rPr>
              <w:t>2</w:t>
            </w:r>
          </w:p>
        </w:tc>
        <w:tc>
          <w:tcPr>
            <w:tcW w:w="367" w:type="pct"/>
            <w:vMerge/>
          </w:tcPr>
          <w:p w14:paraId="63C9E40B" w14:textId="77777777" w:rsidR="006F7278" w:rsidRPr="004C721A" w:rsidRDefault="006F7278" w:rsidP="006B2C4D">
            <w:pPr>
              <w:spacing w:after="200" w:line="276" w:lineRule="auto"/>
              <w:rPr>
                <w:bCs/>
              </w:rPr>
            </w:pPr>
          </w:p>
        </w:tc>
        <w:tc>
          <w:tcPr>
            <w:tcW w:w="668" w:type="pct"/>
            <w:vMerge/>
          </w:tcPr>
          <w:p w14:paraId="533E5BED" w14:textId="77777777" w:rsidR="006F7278" w:rsidRPr="004C721A" w:rsidRDefault="006F7278" w:rsidP="006B2C4D">
            <w:pPr>
              <w:spacing w:after="200" w:line="276" w:lineRule="auto"/>
              <w:rPr>
                <w:bCs/>
              </w:rPr>
            </w:pPr>
          </w:p>
        </w:tc>
      </w:tr>
      <w:tr w:rsidR="006B2C4D" w:rsidRPr="004C721A" w14:paraId="458ECB66" w14:textId="77777777" w:rsidTr="00282C86">
        <w:trPr>
          <w:trHeight w:val="20"/>
        </w:trPr>
        <w:tc>
          <w:tcPr>
            <w:tcW w:w="603" w:type="pct"/>
            <w:vMerge w:val="restart"/>
          </w:tcPr>
          <w:p w14:paraId="76080A16" w14:textId="77777777" w:rsidR="006B2C4D" w:rsidRPr="004C721A" w:rsidRDefault="006B2C4D" w:rsidP="006B2C4D">
            <w:pPr>
              <w:spacing w:after="200" w:line="276" w:lineRule="auto"/>
              <w:rPr>
                <w:bCs/>
              </w:rPr>
            </w:pPr>
            <w:r w:rsidRPr="004C721A">
              <w:rPr>
                <w:bCs/>
              </w:rPr>
              <w:t xml:space="preserve">Тема 2.4. </w:t>
            </w:r>
            <w:r w:rsidRPr="004C721A">
              <w:rPr>
                <w:bCs/>
              </w:rPr>
              <w:lastRenderedPageBreak/>
              <w:t>Защита файлов и управление доступом к ним</w:t>
            </w:r>
          </w:p>
        </w:tc>
        <w:tc>
          <w:tcPr>
            <w:tcW w:w="2459" w:type="pct"/>
          </w:tcPr>
          <w:p w14:paraId="2D77E4AE" w14:textId="77777777" w:rsidR="006B2C4D" w:rsidRPr="004C721A" w:rsidRDefault="006B2C4D" w:rsidP="006B2C4D">
            <w:pPr>
              <w:spacing w:after="200" w:line="276" w:lineRule="auto"/>
              <w:rPr>
                <w:bCs/>
              </w:rPr>
            </w:pPr>
            <w:r w:rsidRPr="004C721A">
              <w:rPr>
                <w:bCs/>
              </w:rPr>
              <w:lastRenderedPageBreak/>
              <w:t>Содержание</w:t>
            </w:r>
          </w:p>
        </w:tc>
        <w:tc>
          <w:tcPr>
            <w:tcW w:w="904" w:type="pct"/>
            <w:vAlign w:val="center"/>
          </w:tcPr>
          <w:p w14:paraId="6B8CB642" w14:textId="77777777" w:rsidR="006B2C4D" w:rsidRPr="004C721A" w:rsidRDefault="006B2C4D" w:rsidP="006B2C4D">
            <w:pPr>
              <w:spacing w:after="200" w:line="276" w:lineRule="auto"/>
              <w:jc w:val="center"/>
              <w:rPr>
                <w:bCs/>
              </w:rPr>
            </w:pPr>
            <w:r w:rsidRPr="004C721A">
              <w:rPr>
                <w:bCs/>
              </w:rPr>
              <w:t>2</w:t>
            </w:r>
          </w:p>
        </w:tc>
        <w:tc>
          <w:tcPr>
            <w:tcW w:w="367" w:type="pct"/>
          </w:tcPr>
          <w:p w14:paraId="1038F405" w14:textId="77777777" w:rsidR="006B2C4D" w:rsidRPr="004C721A" w:rsidRDefault="006B2C4D" w:rsidP="006B2C4D">
            <w:pPr>
              <w:spacing w:after="200" w:line="276" w:lineRule="auto"/>
              <w:rPr>
                <w:bCs/>
              </w:rPr>
            </w:pPr>
          </w:p>
        </w:tc>
        <w:tc>
          <w:tcPr>
            <w:tcW w:w="668" w:type="pct"/>
          </w:tcPr>
          <w:p w14:paraId="73F628F9" w14:textId="77777777" w:rsidR="006B2C4D" w:rsidRPr="004C721A" w:rsidRDefault="006B2C4D" w:rsidP="006B2C4D">
            <w:pPr>
              <w:spacing w:after="200" w:line="276" w:lineRule="auto"/>
              <w:rPr>
                <w:bCs/>
              </w:rPr>
            </w:pPr>
          </w:p>
        </w:tc>
      </w:tr>
      <w:tr w:rsidR="006B2C4D" w:rsidRPr="004C721A" w14:paraId="766D1730" w14:textId="77777777" w:rsidTr="00282C86">
        <w:trPr>
          <w:trHeight w:val="992"/>
        </w:trPr>
        <w:tc>
          <w:tcPr>
            <w:tcW w:w="603" w:type="pct"/>
            <w:vMerge/>
          </w:tcPr>
          <w:p w14:paraId="121DD41C" w14:textId="77777777" w:rsidR="006B2C4D" w:rsidRPr="004C721A" w:rsidRDefault="006B2C4D" w:rsidP="006B2C4D">
            <w:pPr>
              <w:spacing w:after="200" w:line="276" w:lineRule="auto"/>
              <w:rPr>
                <w:bCs/>
              </w:rPr>
            </w:pPr>
          </w:p>
        </w:tc>
        <w:tc>
          <w:tcPr>
            <w:tcW w:w="2459" w:type="pct"/>
          </w:tcPr>
          <w:p w14:paraId="1D5EF7A9" w14:textId="77777777" w:rsidR="006B2C4D" w:rsidRPr="004C721A" w:rsidRDefault="006B2C4D" w:rsidP="006B2C4D">
            <w:pPr>
              <w:spacing w:line="276" w:lineRule="auto"/>
              <w:rPr>
                <w:bCs/>
              </w:rPr>
            </w:pPr>
            <w:r w:rsidRPr="004C721A">
              <w:rPr>
                <w:bCs/>
              </w:rPr>
              <w:t>Защита информации. Виды мер обеспечения информационной безопасности.</w:t>
            </w:r>
          </w:p>
        </w:tc>
        <w:tc>
          <w:tcPr>
            <w:tcW w:w="904" w:type="pct"/>
            <w:vAlign w:val="center"/>
          </w:tcPr>
          <w:p w14:paraId="5F4FDECA" w14:textId="77777777" w:rsidR="006B2C4D" w:rsidRPr="004C721A" w:rsidRDefault="006B2C4D" w:rsidP="006B2C4D">
            <w:pPr>
              <w:spacing w:after="200" w:line="276" w:lineRule="auto"/>
              <w:jc w:val="center"/>
              <w:rPr>
                <w:bCs/>
              </w:rPr>
            </w:pPr>
            <w:r w:rsidRPr="004C721A">
              <w:rPr>
                <w:bCs/>
              </w:rPr>
              <w:t>2</w:t>
            </w:r>
          </w:p>
        </w:tc>
        <w:tc>
          <w:tcPr>
            <w:tcW w:w="367" w:type="pct"/>
          </w:tcPr>
          <w:p w14:paraId="1622E7C4" w14:textId="77777777" w:rsidR="006B2C4D" w:rsidRPr="004C721A" w:rsidRDefault="006B2C4D" w:rsidP="006F7278">
            <w:pPr>
              <w:rPr>
                <w:bCs/>
              </w:rPr>
            </w:pPr>
            <w:r w:rsidRPr="004C721A">
              <w:rPr>
                <w:bCs/>
              </w:rPr>
              <w:t xml:space="preserve">ОК 3 ОК 4 ОК 5 ОК 6 </w:t>
            </w:r>
            <w:r w:rsidRPr="004C721A">
              <w:rPr>
                <w:bCs/>
              </w:rPr>
              <w:tab/>
            </w:r>
          </w:p>
          <w:p w14:paraId="542211C2" w14:textId="77777777" w:rsidR="006B2C4D" w:rsidRPr="004C721A" w:rsidRDefault="006B2C4D" w:rsidP="006F7278">
            <w:pPr>
              <w:rPr>
                <w:bCs/>
              </w:rPr>
            </w:pPr>
          </w:p>
        </w:tc>
        <w:tc>
          <w:tcPr>
            <w:tcW w:w="668" w:type="pct"/>
          </w:tcPr>
          <w:p w14:paraId="3A102B39" w14:textId="77777777" w:rsidR="006F7278" w:rsidRDefault="006F7278" w:rsidP="006F7278">
            <w:pPr>
              <w:rPr>
                <w:bCs/>
              </w:rPr>
            </w:pPr>
            <w:r>
              <w:rPr>
                <w:bCs/>
              </w:rPr>
              <w:t>Уо.03.01</w:t>
            </w:r>
          </w:p>
          <w:p w14:paraId="19570B31" w14:textId="77777777" w:rsidR="006B2C4D" w:rsidRPr="004C721A" w:rsidRDefault="006B2C4D" w:rsidP="006F7278">
            <w:pPr>
              <w:rPr>
                <w:bCs/>
              </w:rPr>
            </w:pPr>
            <w:r w:rsidRPr="004C721A">
              <w:rPr>
                <w:bCs/>
              </w:rPr>
              <w:t>Зо.03.01</w:t>
            </w:r>
          </w:p>
          <w:p w14:paraId="3B551657" w14:textId="77777777" w:rsidR="006F7278" w:rsidRDefault="006F7278" w:rsidP="006F7278">
            <w:pPr>
              <w:rPr>
                <w:bCs/>
              </w:rPr>
            </w:pPr>
            <w:r>
              <w:rPr>
                <w:bCs/>
              </w:rPr>
              <w:t>Уо.03.02</w:t>
            </w:r>
          </w:p>
          <w:p w14:paraId="4A46E2A5" w14:textId="77777777" w:rsidR="006B2C4D" w:rsidRPr="004C721A" w:rsidRDefault="006B2C4D" w:rsidP="006F7278">
            <w:pPr>
              <w:rPr>
                <w:bCs/>
              </w:rPr>
            </w:pPr>
            <w:r w:rsidRPr="004C721A">
              <w:rPr>
                <w:bCs/>
              </w:rPr>
              <w:t>Зо.03.02</w:t>
            </w:r>
          </w:p>
          <w:p w14:paraId="1C71A205" w14:textId="77777777" w:rsidR="006F7278" w:rsidRDefault="006F7278" w:rsidP="006F7278">
            <w:pPr>
              <w:rPr>
                <w:bCs/>
              </w:rPr>
            </w:pPr>
            <w:r>
              <w:rPr>
                <w:bCs/>
              </w:rPr>
              <w:t>Уо.04.01</w:t>
            </w:r>
          </w:p>
          <w:p w14:paraId="4E6157A2" w14:textId="77777777" w:rsidR="006B2C4D" w:rsidRPr="004C721A" w:rsidRDefault="006B2C4D" w:rsidP="006F7278">
            <w:pPr>
              <w:rPr>
                <w:bCs/>
              </w:rPr>
            </w:pPr>
            <w:r w:rsidRPr="004C721A">
              <w:rPr>
                <w:bCs/>
              </w:rPr>
              <w:t>Зо.04.01</w:t>
            </w:r>
          </w:p>
          <w:p w14:paraId="076BB613" w14:textId="77777777" w:rsidR="006F7278" w:rsidRDefault="006F7278" w:rsidP="006F7278">
            <w:pPr>
              <w:rPr>
                <w:bCs/>
              </w:rPr>
            </w:pPr>
            <w:r>
              <w:rPr>
                <w:bCs/>
              </w:rPr>
              <w:t>Уо.04.02</w:t>
            </w:r>
          </w:p>
          <w:p w14:paraId="4A34B0AC" w14:textId="77777777" w:rsidR="006B2C4D" w:rsidRPr="004C721A" w:rsidRDefault="006B2C4D" w:rsidP="006F7278">
            <w:pPr>
              <w:rPr>
                <w:bCs/>
              </w:rPr>
            </w:pPr>
            <w:r w:rsidRPr="004C721A">
              <w:rPr>
                <w:bCs/>
              </w:rPr>
              <w:t>Зо.04.02</w:t>
            </w:r>
          </w:p>
          <w:p w14:paraId="626A920C" w14:textId="77777777" w:rsidR="006F7278" w:rsidRDefault="006F7278" w:rsidP="006F7278">
            <w:pPr>
              <w:rPr>
                <w:bCs/>
              </w:rPr>
            </w:pPr>
            <w:r>
              <w:rPr>
                <w:bCs/>
              </w:rPr>
              <w:t>Уо.05.01</w:t>
            </w:r>
          </w:p>
          <w:p w14:paraId="2D71AEDA" w14:textId="77777777" w:rsidR="006B2C4D" w:rsidRPr="004C721A" w:rsidRDefault="006B2C4D" w:rsidP="006F7278">
            <w:pPr>
              <w:rPr>
                <w:bCs/>
              </w:rPr>
            </w:pPr>
            <w:r w:rsidRPr="004C721A">
              <w:rPr>
                <w:bCs/>
              </w:rPr>
              <w:t>Зо.05.01</w:t>
            </w:r>
          </w:p>
          <w:p w14:paraId="7D4DA886" w14:textId="77777777" w:rsidR="006F7278" w:rsidRDefault="006F7278" w:rsidP="006F7278">
            <w:pPr>
              <w:rPr>
                <w:bCs/>
              </w:rPr>
            </w:pPr>
            <w:r>
              <w:rPr>
                <w:bCs/>
              </w:rPr>
              <w:t>Уо.05.02</w:t>
            </w:r>
          </w:p>
          <w:p w14:paraId="274719E3" w14:textId="77777777" w:rsidR="006B2C4D" w:rsidRPr="004C721A" w:rsidRDefault="006B2C4D" w:rsidP="006F7278">
            <w:pPr>
              <w:rPr>
                <w:bCs/>
              </w:rPr>
            </w:pPr>
            <w:r w:rsidRPr="004C721A">
              <w:rPr>
                <w:bCs/>
              </w:rPr>
              <w:t>Зо.05.02</w:t>
            </w:r>
          </w:p>
          <w:p w14:paraId="6DB8E105" w14:textId="77777777" w:rsidR="006F7278" w:rsidRDefault="006F7278" w:rsidP="006F7278">
            <w:pPr>
              <w:rPr>
                <w:bCs/>
              </w:rPr>
            </w:pPr>
            <w:r>
              <w:rPr>
                <w:bCs/>
              </w:rPr>
              <w:t>Уо.06.01</w:t>
            </w:r>
          </w:p>
          <w:p w14:paraId="689D6890" w14:textId="77777777" w:rsidR="006B2C4D" w:rsidRPr="004C721A" w:rsidRDefault="006B2C4D" w:rsidP="006F7278">
            <w:pPr>
              <w:rPr>
                <w:bCs/>
              </w:rPr>
            </w:pPr>
            <w:r w:rsidRPr="004C721A">
              <w:rPr>
                <w:bCs/>
              </w:rPr>
              <w:t>Зо.06.01</w:t>
            </w:r>
          </w:p>
          <w:p w14:paraId="79C13DF1" w14:textId="77777777" w:rsidR="006F7278" w:rsidRDefault="006F7278" w:rsidP="006F7278">
            <w:pPr>
              <w:rPr>
                <w:bCs/>
              </w:rPr>
            </w:pPr>
            <w:r>
              <w:rPr>
                <w:bCs/>
              </w:rPr>
              <w:t>Уо.06.02</w:t>
            </w:r>
          </w:p>
          <w:p w14:paraId="05723A65" w14:textId="77777777" w:rsidR="006B2C4D" w:rsidRPr="004C721A" w:rsidRDefault="006B2C4D" w:rsidP="006F7278">
            <w:pPr>
              <w:rPr>
                <w:bCs/>
              </w:rPr>
            </w:pPr>
            <w:r w:rsidRPr="004C721A">
              <w:rPr>
                <w:bCs/>
              </w:rPr>
              <w:t>Зо.06.02</w:t>
            </w:r>
          </w:p>
          <w:p w14:paraId="0A36E147" w14:textId="77777777" w:rsidR="006B2C4D" w:rsidRPr="004C721A" w:rsidRDefault="006B2C4D" w:rsidP="006F7278">
            <w:pPr>
              <w:rPr>
                <w:bCs/>
              </w:rPr>
            </w:pPr>
          </w:p>
        </w:tc>
      </w:tr>
      <w:tr w:rsidR="006F7278" w:rsidRPr="004C721A" w14:paraId="11BAFD3C" w14:textId="77777777" w:rsidTr="00282C86">
        <w:trPr>
          <w:trHeight w:val="20"/>
        </w:trPr>
        <w:tc>
          <w:tcPr>
            <w:tcW w:w="3061" w:type="pct"/>
            <w:gridSpan w:val="2"/>
          </w:tcPr>
          <w:p w14:paraId="521F87B2" w14:textId="77777777" w:rsidR="006F7278" w:rsidRPr="004C721A" w:rsidRDefault="006F7278" w:rsidP="006B2C4D">
            <w:pPr>
              <w:spacing w:after="200" w:line="276" w:lineRule="auto"/>
              <w:rPr>
                <w:bCs/>
              </w:rPr>
            </w:pPr>
            <w:r w:rsidRPr="004C721A">
              <w:rPr>
                <w:bCs/>
              </w:rPr>
              <w:t>Раздел 3. Технологии обработки и преобразования информации</w:t>
            </w:r>
          </w:p>
        </w:tc>
        <w:tc>
          <w:tcPr>
            <w:tcW w:w="904" w:type="pct"/>
            <w:vAlign w:val="center"/>
          </w:tcPr>
          <w:p w14:paraId="1EA589DD" w14:textId="77777777" w:rsidR="006F7278" w:rsidRPr="004C721A" w:rsidRDefault="006F7278" w:rsidP="006B2C4D">
            <w:pPr>
              <w:spacing w:after="200" w:line="276" w:lineRule="auto"/>
              <w:jc w:val="center"/>
              <w:rPr>
                <w:bCs/>
              </w:rPr>
            </w:pPr>
            <w:r w:rsidRPr="004C721A">
              <w:rPr>
                <w:bCs/>
              </w:rPr>
              <w:t>32</w:t>
            </w:r>
          </w:p>
        </w:tc>
        <w:tc>
          <w:tcPr>
            <w:tcW w:w="367" w:type="pct"/>
            <w:vMerge w:val="restart"/>
          </w:tcPr>
          <w:p w14:paraId="4FA6A0BA" w14:textId="77777777" w:rsidR="006F7278" w:rsidRPr="004C721A" w:rsidRDefault="006F7278" w:rsidP="006F7278">
            <w:pPr>
              <w:rPr>
                <w:bCs/>
              </w:rPr>
            </w:pPr>
            <w:r w:rsidRPr="004C721A">
              <w:rPr>
                <w:bCs/>
              </w:rPr>
              <w:t xml:space="preserve">ОК 3 </w:t>
            </w:r>
          </w:p>
          <w:p w14:paraId="4670D750" w14:textId="77777777" w:rsidR="006F7278" w:rsidRPr="004C721A" w:rsidRDefault="006F7278" w:rsidP="006F7278">
            <w:pPr>
              <w:rPr>
                <w:bCs/>
              </w:rPr>
            </w:pPr>
            <w:r w:rsidRPr="004C721A">
              <w:rPr>
                <w:bCs/>
              </w:rPr>
              <w:t xml:space="preserve">ОК 4 </w:t>
            </w:r>
          </w:p>
          <w:p w14:paraId="7200E66F" w14:textId="77777777" w:rsidR="006F7278" w:rsidRPr="004C721A" w:rsidRDefault="006F7278" w:rsidP="006F7278">
            <w:pPr>
              <w:rPr>
                <w:bCs/>
              </w:rPr>
            </w:pPr>
            <w:r w:rsidRPr="004C721A">
              <w:rPr>
                <w:bCs/>
              </w:rPr>
              <w:t xml:space="preserve">ОК 5 </w:t>
            </w:r>
          </w:p>
          <w:p w14:paraId="27953061" w14:textId="77777777" w:rsidR="006F7278" w:rsidRPr="004C721A" w:rsidRDefault="006F7278" w:rsidP="006F7278">
            <w:pPr>
              <w:rPr>
                <w:bCs/>
              </w:rPr>
            </w:pPr>
            <w:r w:rsidRPr="004C721A">
              <w:rPr>
                <w:bCs/>
              </w:rPr>
              <w:t xml:space="preserve">ОК 6 </w:t>
            </w:r>
            <w:r w:rsidRPr="004C721A">
              <w:rPr>
                <w:bCs/>
              </w:rPr>
              <w:tab/>
              <w:t xml:space="preserve"> </w:t>
            </w:r>
          </w:p>
        </w:tc>
        <w:tc>
          <w:tcPr>
            <w:tcW w:w="668" w:type="pct"/>
            <w:vMerge w:val="restart"/>
          </w:tcPr>
          <w:p w14:paraId="216DBD0D" w14:textId="77777777" w:rsidR="006F7278" w:rsidRDefault="006F7278" w:rsidP="006F7278">
            <w:pPr>
              <w:rPr>
                <w:bCs/>
              </w:rPr>
            </w:pPr>
            <w:r>
              <w:rPr>
                <w:bCs/>
              </w:rPr>
              <w:t>Уо.03.01</w:t>
            </w:r>
          </w:p>
          <w:p w14:paraId="09FA5DF7" w14:textId="77777777" w:rsidR="006F7278" w:rsidRPr="004C721A" w:rsidRDefault="006F7278" w:rsidP="006F7278">
            <w:pPr>
              <w:rPr>
                <w:bCs/>
              </w:rPr>
            </w:pPr>
            <w:r w:rsidRPr="004C721A">
              <w:rPr>
                <w:bCs/>
              </w:rPr>
              <w:t>Зо.03.01</w:t>
            </w:r>
          </w:p>
          <w:p w14:paraId="64F36FB8" w14:textId="77777777" w:rsidR="006F7278" w:rsidRDefault="006F7278" w:rsidP="006F7278">
            <w:pPr>
              <w:rPr>
                <w:bCs/>
              </w:rPr>
            </w:pPr>
            <w:r>
              <w:rPr>
                <w:bCs/>
              </w:rPr>
              <w:t>Уо.03.02</w:t>
            </w:r>
          </w:p>
          <w:p w14:paraId="6A11DF60" w14:textId="77777777" w:rsidR="006F7278" w:rsidRPr="004C721A" w:rsidRDefault="006F7278" w:rsidP="006F7278">
            <w:pPr>
              <w:rPr>
                <w:bCs/>
              </w:rPr>
            </w:pPr>
            <w:r w:rsidRPr="004C721A">
              <w:rPr>
                <w:bCs/>
              </w:rPr>
              <w:t>Зо.03.02</w:t>
            </w:r>
          </w:p>
          <w:p w14:paraId="4AB3578A" w14:textId="77777777" w:rsidR="006F7278" w:rsidRDefault="006F7278" w:rsidP="006F7278">
            <w:pPr>
              <w:rPr>
                <w:bCs/>
              </w:rPr>
            </w:pPr>
            <w:r>
              <w:rPr>
                <w:bCs/>
              </w:rPr>
              <w:t>Уо.04.01</w:t>
            </w:r>
          </w:p>
          <w:p w14:paraId="5D323806" w14:textId="77777777" w:rsidR="006F7278" w:rsidRPr="004C721A" w:rsidRDefault="006F7278" w:rsidP="006F7278">
            <w:pPr>
              <w:rPr>
                <w:bCs/>
              </w:rPr>
            </w:pPr>
            <w:r w:rsidRPr="004C721A">
              <w:rPr>
                <w:bCs/>
              </w:rPr>
              <w:t>Зо.04.01</w:t>
            </w:r>
          </w:p>
          <w:p w14:paraId="6A9C37C9" w14:textId="77777777" w:rsidR="006F7278" w:rsidRDefault="006F7278" w:rsidP="006F7278">
            <w:pPr>
              <w:rPr>
                <w:bCs/>
              </w:rPr>
            </w:pPr>
            <w:r>
              <w:rPr>
                <w:bCs/>
              </w:rPr>
              <w:t>Уо.04.02</w:t>
            </w:r>
          </w:p>
          <w:p w14:paraId="061512A8" w14:textId="77777777" w:rsidR="006F7278" w:rsidRPr="004C721A" w:rsidRDefault="006F7278" w:rsidP="006F7278">
            <w:pPr>
              <w:rPr>
                <w:bCs/>
              </w:rPr>
            </w:pPr>
            <w:r w:rsidRPr="004C721A">
              <w:rPr>
                <w:bCs/>
              </w:rPr>
              <w:t>Зо.04.02</w:t>
            </w:r>
          </w:p>
          <w:p w14:paraId="71797B70" w14:textId="77777777" w:rsidR="006F7278" w:rsidRDefault="006F7278" w:rsidP="006F7278">
            <w:pPr>
              <w:rPr>
                <w:bCs/>
              </w:rPr>
            </w:pPr>
            <w:r>
              <w:rPr>
                <w:bCs/>
              </w:rPr>
              <w:t>Уо.05.01</w:t>
            </w:r>
          </w:p>
          <w:p w14:paraId="5C8171AB" w14:textId="77777777" w:rsidR="006F7278" w:rsidRPr="004C721A" w:rsidRDefault="006F7278" w:rsidP="006F7278">
            <w:pPr>
              <w:rPr>
                <w:bCs/>
              </w:rPr>
            </w:pPr>
            <w:r w:rsidRPr="004C721A">
              <w:rPr>
                <w:bCs/>
              </w:rPr>
              <w:t>Зо.05.01</w:t>
            </w:r>
          </w:p>
          <w:p w14:paraId="6CF2A23B" w14:textId="77777777" w:rsidR="006F7278" w:rsidRDefault="006F7278" w:rsidP="006F7278">
            <w:pPr>
              <w:rPr>
                <w:bCs/>
              </w:rPr>
            </w:pPr>
            <w:r>
              <w:rPr>
                <w:bCs/>
              </w:rPr>
              <w:t>Уо.05.02</w:t>
            </w:r>
          </w:p>
          <w:p w14:paraId="3346ADF7" w14:textId="77777777" w:rsidR="006F7278" w:rsidRPr="004C721A" w:rsidRDefault="006F7278" w:rsidP="006F7278">
            <w:pPr>
              <w:rPr>
                <w:bCs/>
              </w:rPr>
            </w:pPr>
            <w:r w:rsidRPr="004C721A">
              <w:rPr>
                <w:bCs/>
              </w:rPr>
              <w:t>Зо.05.02</w:t>
            </w:r>
          </w:p>
          <w:p w14:paraId="398CB260" w14:textId="77777777" w:rsidR="006F7278" w:rsidRDefault="006F7278" w:rsidP="006F7278">
            <w:pPr>
              <w:rPr>
                <w:bCs/>
              </w:rPr>
            </w:pPr>
            <w:r>
              <w:rPr>
                <w:bCs/>
              </w:rPr>
              <w:t>Уо.06.01</w:t>
            </w:r>
          </w:p>
          <w:p w14:paraId="65A3D7F4" w14:textId="77777777" w:rsidR="006F7278" w:rsidRPr="004C721A" w:rsidRDefault="006F7278" w:rsidP="006F7278">
            <w:pPr>
              <w:rPr>
                <w:bCs/>
              </w:rPr>
            </w:pPr>
            <w:r w:rsidRPr="004C721A">
              <w:rPr>
                <w:bCs/>
              </w:rPr>
              <w:t>Зо.06.01</w:t>
            </w:r>
          </w:p>
          <w:p w14:paraId="59A085A1" w14:textId="77777777" w:rsidR="006F7278" w:rsidRDefault="006F7278" w:rsidP="006F7278">
            <w:pPr>
              <w:rPr>
                <w:bCs/>
              </w:rPr>
            </w:pPr>
            <w:r>
              <w:rPr>
                <w:bCs/>
              </w:rPr>
              <w:t>Уо.06.02</w:t>
            </w:r>
          </w:p>
          <w:p w14:paraId="7E335118" w14:textId="77777777" w:rsidR="006F7278" w:rsidRPr="004C721A" w:rsidRDefault="006F7278" w:rsidP="006F7278">
            <w:pPr>
              <w:rPr>
                <w:bCs/>
              </w:rPr>
            </w:pPr>
            <w:r>
              <w:rPr>
                <w:bCs/>
              </w:rPr>
              <w:t>Зо.06.02</w:t>
            </w:r>
          </w:p>
        </w:tc>
      </w:tr>
      <w:tr w:rsidR="006F7278" w:rsidRPr="004C721A" w14:paraId="02818D49" w14:textId="77777777" w:rsidTr="00282C86">
        <w:trPr>
          <w:trHeight w:val="20"/>
        </w:trPr>
        <w:tc>
          <w:tcPr>
            <w:tcW w:w="603" w:type="pct"/>
            <w:vMerge w:val="restart"/>
          </w:tcPr>
          <w:p w14:paraId="4D918F7C" w14:textId="77777777" w:rsidR="006F7278" w:rsidRPr="004C721A" w:rsidRDefault="006F7278" w:rsidP="006B2C4D">
            <w:pPr>
              <w:spacing w:after="200" w:line="276" w:lineRule="auto"/>
              <w:rPr>
                <w:bCs/>
              </w:rPr>
            </w:pPr>
            <w:r w:rsidRPr="004C721A">
              <w:rPr>
                <w:bCs/>
              </w:rPr>
              <w:t xml:space="preserve">Тема 3.1. Основы работы текстового редактора </w:t>
            </w:r>
            <w:proofErr w:type="spellStart"/>
            <w:r w:rsidRPr="004C721A">
              <w:rPr>
                <w:bCs/>
              </w:rPr>
              <w:t>MSWord</w:t>
            </w:r>
            <w:proofErr w:type="spellEnd"/>
            <w:r w:rsidRPr="004C721A">
              <w:rPr>
                <w:bCs/>
              </w:rPr>
              <w:t>.</w:t>
            </w:r>
          </w:p>
        </w:tc>
        <w:tc>
          <w:tcPr>
            <w:tcW w:w="2459" w:type="pct"/>
          </w:tcPr>
          <w:p w14:paraId="643A53B9" w14:textId="77777777" w:rsidR="006F7278" w:rsidRPr="004C721A" w:rsidRDefault="006F7278" w:rsidP="006B2C4D">
            <w:pPr>
              <w:spacing w:after="200" w:line="276" w:lineRule="auto"/>
              <w:rPr>
                <w:bCs/>
              </w:rPr>
            </w:pPr>
            <w:r w:rsidRPr="004C721A">
              <w:rPr>
                <w:bCs/>
              </w:rPr>
              <w:t>Содержание</w:t>
            </w:r>
          </w:p>
        </w:tc>
        <w:tc>
          <w:tcPr>
            <w:tcW w:w="904" w:type="pct"/>
            <w:vAlign w:val="center"/>
          </w:tcPr>
          <w:p w14:paraId="2CAACB95" w14:textId="77777777" w:rsidR="006F7278" w:rsidRPr="004C721A" w:rsidRDefault="006F7278" w:rsidP="006B2C4D">
            <w:pPr>
              <w:spacing w:after="200" w:line="276" w:lineRule="auto"/>
              <w:jc w:val="center"/>
              <w:rPr>
                <w:bCs/>
              </w:rPr>
            </w:pPr>
            <w:r w:rsidRPr="004C721A">
              <w:rPr>
                <w:bCs/>
              </w:rPr>
              <w:t>2</w:t>
            </w:r>
          </w:p>
        </w:tc>
        <w:tc>
          <w:tcPr>
            <w:tcW w:w="367" w:type="pct"/>
            <w:vMerge/>
          </w:tcPr>
          <w:p w14:paraId="2F50D1C5" w14:textId="77777777" w:rsidR="006F7278" w:rsidRPr="004C721A" w:rsidRDefault="006F7278" w:rsidP="006B2C4D">
            <w:pPr>
              <w:spacing w:after="200" w:line="276" w:lineRule="auto"/>
              <w:rPr>
                <w:bCs/>
              </w:rPr>
            </w:pPr>
          </w:p>
        </w:tc>
        <w:tc>
          <w:tcPr>
            <w:tcW w:w="668" w:type="pct"/>
            <w:vMerge/>
          </w:tcPr>
          <w:p w14:paraId="4A8C46B6" w14:textId="77777777" w:rsidR="006F7278" w:rsidRPr="004C721A" w:rsidRDefault="006F7278" w:rsidP="006B2C4D">
            <w:pPr>
              <w:spacing w:after="200" w:line="276" w:lineRule="auto"/>
              <w:rPr>
                <w:bCs/>
              </w:rPr>
            </w:pPr>
          </w:p>
        </w:tc>
      </w:tr>
      <w:tr w:rsidR="006F7278" w:rsidRPr="004C721A" w14:paraId="4AE641E7" w14:textId="77777777" w:rsidTr="00282C86">
        <w:trPr>
          <w:trHeight w:val="20"/>
        </w:trPr>
        <w:tc>
          <w:tcPr>
            <w:tcW w:w="603" w:type="pct"/>
            <w:vMerge/>
          </w:tcPr>
          <w:p w14:paraId="3F15E2D7" w14:textId="77777777" w:rsidR="006F7278" w:rsidRPr="004C721A" w:rsidRDefault="006F7278" w:rsidP="006B2C4D">
            <w:pPr>
              <w:spacing w:after="200" w:line="276" w:lineRule="auto"/>
              <w:rPr>
                <w:bCs/>
              </w:rPr>
            </w:pPr>
          </w:p>
        </w:tc>
        <w:tc>
          <w:tcPr>
            <w:tcW w:w="2459" w:type="pct"/>
          </w:tcPr>
          <w:p w14:paraId="45AC2A39" w14:textId="77777777" w:rsidR="006F7278" w:rsidRPr="004C721A" w:rsidRDefault="006F7278" w:rsidP="006B2C4D">
            <w:pPr>
              <w:spacing w:after="200" w:line="276" w:lineRule="auto"/>
              <w:rPr>
                <w:bCs/>
              </w:rPr>
            </w:pPr>
            <w:r w:rsidRPr="004C721A">
              <w:rPr>
                <w:bCs/>
              </w:rPr>
              <w:t xml:space="preserve">Основы работы текстового редактора </w:t>
            </w:r>
            <w:proofErr w:type="spellStart"/>
            <w:r w:rsidRPr="004C721A">
              <w:rPr>
                <w:bCs/>
              </w:rPr>
              <w:t>MSWord</w:t>
            </w:r>
            <w:proofErr w:type="spellEnd"/>
            <w:r w:rsidRPr="004C721A">
              <w:rPr>
                <w:bCs/>
              </w:rPr>
              <w:t>.</w:t>
            </w:r>
          </w:p>
        </w:tc>
        <w:tc>
          <w:tcPr>
            <w:tcW w:w="904" w:type="pct"/>
            <w:vAlign w:val="center"/>
          </w:tcPr>
          <w:p w14:paraId="78DCAE8F" w14:textId="77777777" w:rsidR="006F7278" w:rsidRPr="004C721A" w:rsidRDefault="006F7278" w:rsidP="006B2C4D">
            <w:pPr>
              <w:spacing w:after="200" w:line="276" w:lineRule="auto"/>
              <w:jc w:val="center"/>
              <w:rPr>
                <w:bCs/>
              </w:rPr>
            </w:pPr>
            <w:r w:rsidRPr="004C721A">
              <w:rPr>
                <w:bCs/>
              </w:rPr>
              <w:t>2</w:t>
            </w:r>
          </w:p>
        </w:tc>
        <w:tc>
          <w:tcPr>
            <w:tcW w:w="367" w:type="pct"/>
            <w:vMerge/>
          </w:tcPr>
          <w:p w14:paraId="4521ACB2" w14:textId="77777777" w:rsidR="006F7278" w:rsidRPr="004C721A" w:rsidRDefault="006F7278" w:rsidP="006B2C4D">
            <w:pPr>
              <w:spacing w:after="200" w:line="276" w:lineRule="auto"/>
              <w:rPr>
                <w:bCs/>
              </w:rPr>
            </w:pPr>
          </w:p>
        </w:tc>
        <w:tc>
          <w:tcPr>
            <w:tcW w:w="668" w:type="pct"/>
            <w:vMerge/>
          </w:tcPr>
          <w:p w14:paraId="37EAEF2C" w14:textId="77777777" w:rsidR="006F7278" w:rsidRPr="004C721A" w:rsidRDefault="006F7278" w:rsidP="006B2C4D">
            <w:pPr>
              <w:spacing w:after="200" w:line="276" w:lineRule="auto"/>
              <w:rPr>
                <w:bCs/>
              </w:rPr>
            </w:pPr>
          </w:p>
        </w:tc>
      </w:tr>
      <w:tr w:rsidR="006F7278" w:rsidRPr="004C721A" w14:paraId="0769917A" w14:textId="77777777" w:rsidTr="00282C86">
        <w:trPr>
          <w:trHeight w:val="20"/>
        </w:trPr>
        <w:tc>
          <w:tcPr>
            <w:tcW w:w="603" w:type="pct"/>
            <w:vMerge/>
          </w:tcPr>
          <w:p w14:paraId="7E7B095D" w14:textId="77777777" w:rsidR="006F7278" w:rsidRPr="004C721A" w:rsidRDefault="006F7278" w:rsidP="006B2C4D">
            <w:pPr>
              <w:spacing w:after="200" w:line="276" w:lineRule="auto"/>
              <w:rPr>
                <w:bCs/>
              </w:rPr>
            </w:pPr>
          </w:p>
        </w:tc>
        <w:tc>
          <w:tcPr>
            <w:tcW w:w="2459" w:type="pct"/>
          </w:tcPr>
          <w:p w14:paraId="51233BCE" w14:textId="77777777" w:rsidR="006F7278" w:rsidRPr="004C721A" w:rsidRDefault="006F7278" w:rsidP="006B2C4D">
            <w:pPr>
              <w:spacing w:line="276" w:lineRule="auto"/>
              <w:rPr>
                <w:bCs/>
              </w:rPr>
            </w:pPr>
            <w:r w:rsidRPr="004C721A">
              <w:rPr>
                <w:bCs/>
              </w:rPr>
              <w:t>В том числе практических и лабораторных занятий</w:t>
            </w:r>
          </w:p>
          <w:p w14:paraId="4FBA33F6" w14:textId="77777777" w:rsidR="006F7278" w:rsidRPr="004C721A" w:rsidRDefault="006F7278" w:rsidP="006B2C4D">
            <w:pPr>
              <w:spacing w:line="276" w:lineRule="auto"/>
              <w:rPr>
                <w:bCs/>
              </w:rPr>
            </w:pPr>
            <w:r w:rsidRPr="004C721A">
              <w:rPr>
                <w:bCs/>
              </w:rPr>
              <w:t xml:space="preserve">Создание деловых документов в </w:t>
            </w:r>
            <w:proofErr w:type="spellStart"/>
            <w:r w:rsidRPr="004C721A">
              <w:rPr>
                <w:bCs/>
              </w:rPr>
              <w:t>MSWord</w:t>
            </w:r>
            <w:proofErr w:type="spellEnd"/>
          </w:p>
          <w:p w14:paraId="35685450" w14:textId="77777777" w:rsidR="006F7278" w:rsidRPr="004C721A" w:rsidRDefault="006F7278" w:rsidP="006B2C4D">
            <w:pPr>
              <w:spacing w:after="200" w:line="276" w:lineRule="auto"/>
              <w:rPr>
                <w:bCs/>
              </w:rPr>
            </w:pPr>
            <w:r w:rsidRPr="004C721A">
              <w:rPr>
                <w:bCs/>
              </w:rPr>
              <w:t>Оформление текстовых документов, содержащих таблицы</w:t>
            </w:r>
          </w:p>
          <w:p w14:paraId="7E7742C5" w14:textId="77777777" w:rsidR="006F7278" w:rsidRPr="004C721A" w:rsidRDefault="006F7278" w:rsidP="006B2C4D">
            <w:pPr>
              <w:spacing w:line="276" w:lineRule="auto"/>
              <w:rPr>
                <w:bCs/>
              </w:rPr>
            </w:pPr>
          </w:p>
        </w:tc>
        <w:tc>
          <w:tcPr>
            <w:tcW w:w="904" w:type="pct"/>
            <w:vAlign w:val="center"/>
          </w:tcPr>
          <w:p w14:paraId="40498B3C" w14:textId="77777777" w:rsidR="006F7278" w:rsidRPr="004C721A" w:rsidRDefault="006F7278" w:rsidP="006B2C4D">
            <w:pPr>
              <w:spacing w:after="200" w:line="276" w:lineRule="auto"/>
              <w:jc w:val="center"/>
              <w:rPr>
                <w:bCs/>
              </w:rPr>
            </w:pPr>
            <w:r w:rsidRPr="004C721A">
              <w:rPr>
                <w:bCs/>
              </w:rPr>
              <w:t>4</w:t>
            </w:r>
          </w:p>
        </w:tc>
        <w:tc>
          <w:tcPr>
            <w:tcW w:w="367" w:type="pct"/>
            <w:vMerge/>
          </w:tcPr>
          <w:p w14:paraId="606F4673" w14:textId="77777777" w:rsidR="006F7278" w:rsidRPr="004C721A" w:rsidRDefault="006F7278" w:rsidP="006B2C4D">
            <w:pPr>
              <w:spacing w:after="200" w:line="276" w:lineRule="auto"/>
              <w:rPr>
                <w:bCs/>
              </w:rPr>
            </w:pPr>
          </w:p>
        </w:tc>
        <w:tc>
          <w:tcPr>
            <w:tcW w:w="668" w:type="pct"/>
            <w:vMerge/>
          </w:tcPr>
          <w:p w14:paraId="27EE98D3" w14:textId="77777777" w:rsidR="006F7278" w:rsidRPr="004C721A" w:rsidRDefault="006F7278" w:rsidP="006B2C4D">
            <w:pPr>
              <w:spacing w:after="200" w:line="276" w:lineRule="auto"/>
              <w:rPr>
                <w:bCs/>
              </w:rPr>
            </w:pPr>
          </w:p>
        </w:tc>
      </w:tr>
      <w:tr w:rsidR="006F7278" w:rsidRPr="004C721A" w14:paraId="26A60B27" w14:textId="77777777" w:rsidTr="00282C86">
        <w:trPr>
          <w:trHeight w:val="20"/>
        </w:trPr>
        <w:tc>
          <w:tcPr>
            <w:tcW w:w="603" w:type="pct"/>
            <w:vMerge/>
          </w:tcPr>
          <w:p w14:paraId="77FE98FC" w14:textId="77777777" w:rsidR="006F7278" w:rsidRPr="004C721A" w:rsidRDefault="006F7278" w:rsidP="006B2C4D">
            <w:pPr>
              <w:spacing w:after="200" w:line="276" w:lineRule="auto"/>
              <w:rPr>
                <w:bCs/>
              </w:rPr>
            </w:pPr>
          </w:p>
        </w:tc>
        <w:tc>
          <w:tcPr>
            <w:tcW w:w="2459" w:type="pct"/>
          </w:tcPr>
          <w:p w14:paraId="7D3FE711" w14:textId="77777777" w:rsidR="006F7278" w:rsidRPr="004C721A" w:rsidRDefault="006F7278" w:rsidP="006B2C4D">
            <w:pPr>
              <w:spacing w:line="276" w:lineRule="auto"/>
              <w:rPr>
                <w:bCs/>
              </w:rPr>
            </w:pPr>
            <w:r w:rsidRPr="004C721A">
              <w:rPr>
                <w:bCs/>
              </w:rPr>
              <w:t xml:space="preserve">Самостоятельная работа обучающихся </w:t>
            </w:r>
          </w:p>
          <w:p w14:paraId="17906A32" w14:textId="77777777" w:rsidR="006F7278" w:rsidRPr="004C721A" w:rsidRDefault="006F7278" w:rsidP="006B2C4D">
            <w:pPr>
              <w:spacing w:after="200" w:line="276" w:lineRule="auto"/>
              <w:rPr>
                <w:bCs/>
              </w:rPr>
            </w:pPr>
            <w:r w:rsidRPr="004C721A">
              <w:rPr>
                <w:bCs/>
              </w:rPr>
              <w:t xml:space="preserve">Организационные диаграммы в </w:t>
            </w:r>
            <w:proofErr w:type="spellStart"/>
            <w:r w:rsidRPr="004C721A">
              <w:rPr>
                <w:bCs/>
              </w:rPr>
              <w:t>MSWord</w:t>
            </w:r>
            <w:proofErr w:type="spellEnd"/>
            <w:r w:rsidRPr="004C721A">
              <w:rPr>
                <w:bCs/>
              </w:rPr>
              <w:t>.</w:t>
            </w:r>
          </w:p>
        </w:tc>
        <w:tc>
          <w:tcPr>
            <w:tcW w:w="904" w:type="pct"/>
            <w:vAlign w:val="center"/>
          </w:tcPr>
          <w:p w14:paraId="1A46ACC0" w14:textId="77777777" w:rsidR="006F7278" w:rsidRPr="004C721A" w:rsidRDefault="006F7278" w:rsidP="006B2C4D">
            <w:pPr>
              <w:spacing w:after="200" w:line="276" w:lineRule="auto"/>
              <w:jc w:val="center"/>
              <w:rPr>
                <w:bCs/>
              </w:rPr>
            </w:pPr>
            <w:r w:rsidRPr="004C721A">
              <w:rPr>
                <w:bCs/>
              </w:rPr>
              <w:t>2</w:t>
            </w:r>
          </w:p>
        </w:tc>
        <w:tc>
          <w:tcPr>
            <w:tcW w:w="367" w:type="pct"/>
            <w:vMerge/>
          </w:tcPr>
          <w:p w14:paraId="245DF826" w14:textId="77777777" w:rsidR="006F7278" w:rsidRPr="004C721A" w:rsidRDefault="006F7278" w:rsidP="006B2C4D">
            <w:pPr>
              <w:spacing w:after="200" w:line="276" w:lineRule="auto"/>
              <w:rPr>
                <w:bCs/>
              </w:rPr>
            </w:pPr>
          </w:p>
        </w:tc>
        <w:tc>
          <w:tcPr>
            <w:tcW w:w="668" w:type="pct"/>
            <w:vMerge/>
          </w:tcPr>
          <w:p w14:paraId="44059EB3" w14:textId="77777777" w:rsidR="006F7278" w:rsidRPr="004C721A" w:rsidRDefault="006F7278" w:rsidP="006B2C4D">
            <w:pPr>
              <w:spacing w:after="200" w:line="276" w:lineRule="auto"/>
              <w:rPr>
                <w:bCs/>
              </w:rPr>
            </w:pPr>
          </w:p>
        </w:tc>
      </w:tr>
      <w:tr w:rsidR="006B2C4D" w:rsidRPr="004C721A" w14:paraId="203D679C" w14:textId="77777777" w:rsidTr="00282C86">
        <w:trPr>
          <w:trHeight w:val="20"/>
        </w:trPr>
        <w:tc>
          <w:tcPr>
            <w:tcW w:w="603" w:type="pct"/>
            <w:vMerge w:val="restart"/>
          </w:tcPr>
          <w:p w14:paraId="4B068DA4" w14:textId="77777777" w:rsidR="006B2C4D" w:rsidRPr="004C721A" w:rsidRDefault="006B2C4D" w:rsidP="006B2C4D">
            <w:pPr>
              <w:spacing w:after="200" w:line="276" w:lineRule="auto"/>
              <w:rPr>
                <w:bCs/>
              </w:rPr>
            </w:pPr>
            <w:r w:rsidRPr="004C721A">
              <w:rPr>
                <w:bCs/>
              </w:rPr>
              <w:t xml:space="preserve">Тема 3.2. </w:t>
            </w:r>
            <w:r w:rsidRPr="004C721A">
              <w:rPr>
                <w:bCs/>
              </w:rPr>
              <w:lastRenderedPageBreak/>
              <w:t xml:space="preserve">Основы работы табличного процессора </w:t>
            </w:r>
            <w:proofErr w:type="spellStart"/>
            <w:r w:rsidRPr="004C721A">
              <w:rPr>
                <w:bCs/>
              </w:rPr>
              <w:t>MSExcel</w:t>
            </w:r>
            <w:proofErr w:type="spellEnd"/>
          </w:p>
        </w:tc>
        <w:tc>
          <w:tcPr>
            <w:tcW w:w="2459" w:type="pct"/>
          </w:tcPr>
          <w:p w14:paraId="5574A870" w14:textId="77777777" w:rsidR="006B2C4D" w:rsidRPr="004C721A" w:rsidRDefault="006B2C4D" w:rsidP="006B2C4D">
            <w:pPr>
              <w:spacing w:line="276" w:lineRule="auto"/>
              <w:rPr>
                <w:bCs/>
              </w:rPr>
            </w:pPr>
            <w:r w:rsidRPr="004C721A">
              <w:rPr>
                <w:bCs/>
              </w:rPr>
              <w:lastRenderedPageBreak/>
              <w:t>Содержание</w:t>
            </w:r>
          </w:p>
        </w:tc>
        <w:tc>
          <w:tcPr>
            <w:tcW w:w="904" w:type="pct"/>
            <w:vAlign w:val="center"/>
          </w:tcPr>
          <w:p w14:paraId="776EC50C" w14:textId="77777777" w:rsidR="006B2C4D" w:rsidRPr="004C721A" w:rsidRDefault="006B2C4D" w:rsidP="006B2C4D">
            <w:pPr>
              <w:spacing w:after="200" w:line="276" w:lineRule="auto"/>
              <w:jc w:val="center"/>
              <w:rPr>
                <w:bCs/>
              </w:rPr>
            </w:pPr>
            <w:r w:rsidRPr="004C721A">
              <w:rPr>
                <w:bCs/>
              </w:rPr>
              <w:t>2</w:t>
            </w:r>
          </w:p>
        </w:tc>
        <w:tc>
          <w:tcPr>
            <w:tcW w:w="367" w:type="pct"/>
            <w:vMerge w:val="restart"/>
          </w:tcPr>
          <w:p w14:paraId="6F8A60EE" w14:textId="77777777" w:rsidR="006B2C4D" w:rsidRPr="004C721A" w:rsidRDefault="006B2C4D" w:rsidP="006F7278">
            <w:pPr>
              <w:rPr>
                <w:bCs/>
              </w:rPr>
            </w:pPr>
            <w:r w:rsidRPr="004C721A">
              <w:rPr>
                <w:bCs/>
              </w:rPr>
              <w:t xml:space="preserve">ОК 3 </w:t>
            </w:r>
            <w:r w:rsidRPr="004C721A">
              <w:rPr>
                <w:bCs/>
              </w:rPr>
              <w:lastRenderedPageBreak/>
              <w:t xml:space="preserve">ОК 4 ОК 5 ОК 6 </w:t>
            </w:r>
            <w:r w:rsidRPr="004C721A">
              <w:rPr>
                <w:bCs/>
              </w:rPr>
              <w:tab/>
              <w:t xml:space="preserve"> </w:t>
            </w:r>
          </w:p>
        </w:tc>
        <w:tc>
          <w:tcPr>
            <w:tcW w:w="668" w:type="pct"/>
            <w:vMerge w:val="restart"/>
          </w:tcPr>
          <w:p w14:paraId="2AB5892B" w14:textId="77777777" w:rsidR="006F7278" w:rsidRDefault="006F7278" w:rsidP="006F7278">
            <w:pPr>
              <w:rPr>
                <w:bCs/>
              </w:rPr>
            </w:pPr>
            <w:r>
              <w:rPr>
                <w:bCs/>
              </w:rPr>
              <w:lastRenderedPageBreak/>
              <w:t>Уо.03.01</w:t>
            </w:r>
          </w:p>
          <w:p w14:paraId="115BF018" w14:textId="77777777" w:rsidR="006B2C4D" w:rsidRPr="004C721A" w:rsidRDefault="006B2C4D" w:rsidP="006F7278">
            <w:pPr>
              <w:rPr>
                <w:bCs/>
              </w:rPr>
            </w:pPr>
            <w:r w:rsidRPr="004C721A">
              <w:rPr>
                <w:bCs/>
              </w:rPr>
              <w:lastRenderedPageBreak/>
              <w:t>Зо.03.01</w:t>
            </w:r>
          </w:p>
          <w:p w14:paraId="0F168869" w14:textId="77777777" w:rsidR="006F7278" w:rsidRDefault="006F7278" w:rsidP="006F7278">
            <w:pPr>
              <w:rPr>
                <w:bCs/>
              </w:rPr>
            </w:pPr>
            <w:r>
              <w:rPr>
                <w:bCs/>
              </w:rPr>
              <w:t>Уо.03.02</w:t>
            </w:r>
          </w:p>
          <w:p w14:paraId="6E7BE6C1" w14:textId="77777777" w:rsidR="006B2C4D" w:rsidRPr="004C721A" w:rsidRDefault="006B2C4D" w:rsidP="006F7278">
            <w:pPr>
              <w:rPr>
                <w:bCs/>
              </w:rPr>
            </w:pPr>
            <w:r w:rsidRPr="004C721A">
              <w:rPr>
                <w:bCs/>
              </w:rPr>
              <w:t>Зо.03.02</w:t>
            </w:r>
          </w:p>
          <w:p w14:paraId="22506650" w14:textId="77777777" w:rsidR="006F7278" w:rsidRDefault="006F7278" w:rsidP="006F7278">
            <w:pPr>
              <w:rPr>
                <w:bCs/>
              </w:rPr>
            </w:pPr>
            <w:r>
              <w:rPr>
                <w:bCs/>
              </w:rPr>
              <w:t>Уо.04.01</w:t>
            </w:r>
          </w:p>
          <w:p w14:paraId="0171C9A2" w14:textId="77777777" w:rsidR="006B2C4D" w:rsidRPr="004C721A" w:rsidRDefault="006B2C4D" w:rsidP="006F7278">
            <w:pPr>
              <w:rPr>
                <w:bCs/>
              </w:rPr>
            </w:pPr>
            <w:r w:rsidRPr="004C721A">
              <w:rPr>
                <w:bCs/>
              </w:rPr>
              <w:t>Зо.04.01</w:t>
            </w:r>
          </w:p>
          <w:p w14:paraId="0550F2AB" w14:textId="77777777" w:rsidR="006F7278" w:rsidRDefault="006F7278" w:rsidP="006F7278">
            <w:pPr>
              <w:rPr>
                <w:bCs/>
              </w:rPr>
            </w:pPr>
            <w:r>
              <w:rPr>
                <w:bCs/>
              </w:rPr>
              <w:t>Уо.04.02</w:t>
            </w:r>
          </w:p>
          <w:p w14:paraId="0D7A410C" w14:textId="77777777" w:rsidR="006B2C4D" w:rsidRPr="004C721A" w:rsidRDefault="006B2C4D" w:rsidP="006F7278">
            <w:pPr>
              <w:rPr>
                <w:bCs/>
              </w:rPr>
            </w:pPr>
            <w:r w:rsidRPr="004C721A">
              <w:rPr>
                <w:bCs/>
              </w:rPr>
              <w:t>Зо.04.02</w:t>
            </w:r>
          </w:p>
          <w:p w14:paraId="261E2DCE" w14:textId="77777777" w:rsidR="006F7278" w:rsidRDefault="006F7278" w:rsidP="006F7278">
            <w:pPr>
              <w:rPr>
                <w:bCs/>
              </w:rPr>
            </w:pPr>
            <w:r>
              <w:rPr>
                <w:bCs/>
              </w:rPr>
              <w:t>Уо.05.01</w:t>
            </w:r>
          </w:p>
          <w:p w14:paraId="6ECFF422" w14:textId="77777777" w:rsidR="006B2C4D" w:rsidRPr="004C721A" w:rsidRDefault="006B2C4D" w:rsidP="006F7278">
            <w:pPr>
              <w:rPr>
                <w:bCs/>
              </w:rPr>
            </w:pPr>
            <w:r w:rsidRPr="004C721A">
              <w:rPr>
                <w:bCs/>
              </w:rPr>
              <w:t>Зо.05.01</w:t>
            </w:r>
          </w:p>
          <w:p w14:paraId="3AD5A687" w14:textId="77777777" w:rsidR="006F7278" w:rsidRDefault="006F7278" w:rsidP="006F7278">
            <w:pPr>
              <w:rPr>
                <w:bCs/>
              </w:rPr>
            </w:pPr>
            <w:r>
              <w:rPr>
                <w:bCs/>
              </w:rPr>
              <w:t>Уо.05.02</w:t>
            </w:r>
          </w:p>
          <w:p w14:paraId="31624B5B" w14:textId="77777777" w:rsidR="006B2C4D" w:rsidRPr="004C721A" w:rsidRDefault="006B2C4D" w:rsidP="006F7278">
            <w:pPr>
              <w:rPr>
                <w:bCs/>
              </w:rPr>
            </w:pPr>
            <w:r w:rsidRPr="004C721A">
              <w:rPr>
                <w:bCs/>
              </w:rPr>
              <w:t>Зо.05.02</w:t>
            </w:r>
          </w:p>
          <w:p w14:paraId="22F1B262" w14:textId="77777777" w:rsidR="006F7278" w:rsidRDefault="006F7278" w:rsidP="006F7278">
            <w:pPr>
              <w:rPr>
                <w:bCs/>
              </w:rPr>
            </w:pPr>
            <w:r>
              <w:rPr>
                <w:bCs/>
              </w:rPr>
              <w:t>Уо.06.01</w:t>
            </w:r>
          </w:p>
          <w:p w14:paraId="2D5528A7" w14:textId="77777777" w:rsidR="006B2C4D" w:rsidRPr="004C721A" w:rsidRDefault="006B2C4D" w:rsidP="006F7278">
            <w:pPr>
              <w:rPr>
                <w:bCs/>
              </w:rPr>
            </w:pPr>
            <w:r w:rsidRPr="004C721A">
              <w:rPr>
                <w:bCs/>
              </w:rPr>
              <w:t>Зо.06.01</w:t>
            </w:r>
          </w:p>
          <w:p w14:paraId="37055A59" w14:textId="77777777" w:rsidR="006F7278" w:rsidRDefault="006F7278" w:rsidP="006F7278">
            <w:pPr>
              <w:rPr>
                <w:bCs/>
              </w:rPr>
            </w:pPr>
            <w:r>
              <w:rPr>
                <w:bCs/>
              </w:rPr>
              <w:t>Уо.06.02</w:t>
            </w:r>
          </w:p>
          <w:p w14:paraId="6367CD57" w14:textId="77777777" w:rsidR="006B2C4D" w:rsidRPr="004C721A" w:rsidRDefault="006F7278" w:rsidP="006F7278">
            <w:pPr>
              <w:rPr>
                <w:bCs/>
              </w:rPr>
            </w:pPr>
            <w:r>
              <w:rPr>
                <w:bCs/>
              </w:rPr>
              <w:t>Зо.06.02</w:t>
            </w:r>
          </w:p>
        </w:tc>
      </w:tr>
      <w:tr w:rsidR="006B2C4D" w:rsidRPr="004C721A" w14:paraId="35D426E0" w14:textId="77777777" w:rsidTr="00282C86">
        <w:trPr>
          <w:trHeight w:val="20"/>
        </w:trPr>
        <w:tc>
          <w:tcPr>
            <w:tcW w:w="603" w:type="pct"/>
            <w:vMerge/>
          </w:tcPr>
          <w:p w14:paraId="6EBC9FD0" w14:textId="77777777" w:rsidR="006B2C4D" w:rsidRPr="004C721A" w:rsidRDefault="006B2C4D" w:rsidP="006B2C4D">
            <w:pPr>
              <w:spacing w:after="200" w:line="276" w:lineRule="auto"/>
              <w:rPr>
                <w:bCs/>
              </w:rPr>
            </w:pPr>
          </w:p>
        </w:tc>
        <w:tc>
          <w:tcPr>
            <w:tcW w:w="2459" w:type="pct"/>
          </w:tcPr>
          <w:p w14:paraId="554BEE17" w14:textId="77777777" w:rsidR="006B2C4D" w:rsidRPr="004C721A" w:rsidRDefault="006B2C4D" w:rsidP="006B2C4D">
            <w:pPr>
              <w:spacing w:line="276" w:lineRule="auto"/>
              <w:rPr>
                <w:bCs/>
              </w:rPr>
            </w:pPr>
            <w:r w:rsidRPr="004C721A">
              <w:rPr>
                <w:bCs/>
              </w:rPr>
              <w:t xml:space="preserve">Основы работы табличного процессора </w:t>
            </w:r>
            <w:proofErr w:type="spellStart"/>
            <w:r w:rsidRPr="004C721A">
              <w:rPr>
                <w:bCs/>
              </w:rPr>
              <w:t>MSExcel</w:t>
            </w:r>
            <w:proofErr w:type="spellEnd"/>
            <w:r w:rsidRPr="004C721A">
              <w:rPr>
                <w:bCs/>
              </w:rPr>
              <w:t>.</w:t>
            </w:r>
          </w:p>
        </w:tc>
        <w:tc>
          <w:tcPr>
            <w:tcW w:w="904" w:type="pct"/>
            <w:vAlign w:val="center"/>
          </w:tcPr>
          <w:p w14:paraId="5CF9C830" w14:textId="77777777" w:rsidR="006B2C4D" w:rsidRPr="004C721A" w:rsidRDefault="006B2C4D" w:rsidP="006B2C4D">
            <w:pPr>
              <w:spacing w:after="200" w:line="276" w:lineRule="auto"/>
              <w:jc w:val="center"/>
              <w:rPr>
                <w:bCs/>
              </w:rPr>
            </w:pPr>
            <w:r w:rsidRPr="004C721A">
              <w:rPr>
                <w:bCs/>
              </w:rPr>
              <w:t>2</w:t>
            </w:r>
          </w:p>
        </w:tc>
        <w:tc>
          <w:tcPr>
            <w:tcW w:w="367" w:type="pct"/>
            <w:vMerge/>
          </w:tcPr>
          <w:p w14:paraId="7581BF7D" w14:textId="77777777" w:rsidR="006B2C4D" w:rsidRPr="004C721A" w:rsidRDefault="006B2C4D" w:rsidP="006B2C4D">
            <w:pPr>
              <w:spacing w:after="200" w:line="276" w:lineRule="auto"/>
              <w:rPr>
                <w:bCs/>
              </w:rPr>
            </w:pPr>
          </w:p>
        </w:tc>
        <w:tc>
          <w:tcPr>
            <w:tcW w:w="668" w:type="pct"/>
            <w:vMerge/>
          </w:tcPr>
          <w:p w14:paraId="0D9C0763" w14:textId="77777777" w:rsidR="006B2C4D" w:rsidRPr="004C721A" w:rsidRDefault="006B2C4D" w:rsidP="006B2C4D">
            <w:pPr>
              <w:spacing w:after="200" w:line="276" w:lineRule="auto"/>
              <w:rPr>
                <w:bCs/>
              </w:rPr>
            </w:pPr>
          </w:p>
        </w:tc>
      </w:tr>
      <w:tr w:rsidR="006B2C4D" w:rsidRPr="004C721A" w14:paraId="3CDABEBB" w14:textId="77777777" w:rsidTr="00282C86">
        <w:trPr>
          <w:trHeight w:val="3675"/>
        </w:trPr>
        <w:tc>
          <w:tcPr>
            <w:tcW w:w="603" w:type="pct"/>
            <w:vMerge/>
          </w:tcPr>
          <w:p w14:paraId="26E424E9" w14:textId="77777777" w:rsidR="006B2C4D" w:rsidRPr="004C721A" w:rsidRDefault="006B2C4D" w:rsidP="006B2C4D">
            <w:pPr>
              <w:spacing w:after="200" w:line="276" w:lineRule="auto"/>
              <w:rPr>
                <w:bCs/>
              </w:rPr>
            </w:pPr>
          </w:p>
        </w:tc>
        <w:tc>
          <w:tcPr>
            <w:tcW w:w="2459" w:type="pct"/>
          </w:tcPr>
          <w:p w14:paraId="1968C7B4" w14:textId="77777777" w:rsidR="006B2C4D" w:rsidRPr="004C721A" w:rsidRDefault="006B2C4D" w:rsidP="006B2C4D">
            <w:pPr>
              <w:spacing w:line="276" w:lineRule="auto"/>
              <w:rPr>
                <w:bCs/>
              </w:rPr>
            </w:pPr>
            <w:r w:rsidRPr="004C721A">
              <w:rPr>
                <w:bCs/>
              </w:rPr>
              <w:t>В том числе практических и лабораторных занятий</w:t>
            </w:r>
          </w:p>
          <w:p w14:paraId="63C1FBB0" w14:textId="77777777" w:rsidR="006B2C4D" w:rsidRPr="004C721A" w:rsidRDefault="006B2C4D" w:rsidP="006B2C4D">
            <w:pPr>
              <w:spacing w:line="276" w:lineRule="auto"/>
              <w:rPr>
                <w:bCs/>
              </w:rPr>
            </w:pPr>
            <w:r w:rsidRPr="004C721A">
              <w:rPr>
                <w:bCs/>
              </w:rPr>
              <w:t xml:space="preserve">Организация расчетов в табличном процессоре </w:t>
            </w:r>
            <w:proofErr w:type="spellStart"/>
            <w:r w:rsidRPr="004C721A">
              <w:rPr>
                <w:bCs/>
              </w:rPr>
              <w:t>MSExcel</w:t>
            </w:r>
            <w:proofErr w:type="spellEnd"/>
            <w:r w:rsidRPr="004C721A">
              <w:rPr>
                <w:bCs/>
              </w:rPr>
              <w:t>.</w:t>
            </w:r>
          </w:p>
          <w:p w14:paraId="23E16ABA" w14:textId="77777777" w:rsidR="006B2C4D" w:rsidRPr="004C721A" w:rsidRDefault="006B2C4D" w:rsidP="006B2C4D">
            <w:pPr>
              <w:spacing w:line="276" w:lineRule="auto"/>
              <w:rPr>
                <w:bCs/>
              </w:rPr>
            </w:pPr>
            <w:r w:rsidRPr="004C721A">
              <w:rPr>
                <w:bCs/>
              </w:rPr>
              <w:t xml:space="preserve">Встроенные функции </w:t>
            </w:r>
            <w:proofErr w:type="spellStart"/>
            <w:r w:rsidRPr="004C721A">
              <w:rPr>
                <w:bCs/>
              </w:rPr>
              <w:t>MSExcel</w:t>
            </w:r>
            <w:proofErr w:type="spellEnd"/>
            <w:r w:rsidRPr="004C721A">
              <w:rPr>
                <w:bCs/>
              </w:rPr>
              <w:t>.</w:t>
            </w:r>
          </w:p>
          <w:p w14:paraId="19C8289B" w14:textId="77777777" w:rsidR="006B2C4D" w:rsidRPr="004C721A" w:rsidRDefault="006B2C4D" w:rsidP="006B2C4D">
            <w:pPr>
              <w:spacing w:line="276" w:lineRule="auto"/>
              <w:rPr>
                <w:bCs/>
              </w:rPr>
            </w:pPr>
            <w:r w:rsidRPr="004C721A">
              <w:rPr>
                <w:bCs/>
              </w:rPr>
              <w:t xml:space="preserve">Создание электронной книги. Относительная и абсолютная адресация в </w:t>
            </w:r>
            <w:proofErr w:type="spellStart"/>
            <w:r w:rsidRPr="004C721A">
              <w:rPr>
                <w:bCs/>
              </w:rPr>
              <w:t>MSExcel</w:t>
            </w:r>
            <w:proofErr w:type="spellEnd"/>
            <w:r w:rsidRPr="004C721A">
              <w:rPr>
                <w:bCs/>
              </w:rPr>
              <w:t>.</w:t>
            </w:r>
          </w:p>
          <w:p w14:paraId="2ECA7D47" w14:textId="77777777" w:rsidR="006B2C4D" w:rsidRPr="004C721A" w:rsidRDefault="006B2C4D" w:rsidP="006B2C4D">
            <w:pPr>
              <w:spacing w:line="276" w:lineRule="auto"/>
              <w:rPr>
                <w:bCs/>
              </w:rPr>
            </w:pPr>
            <w:r w:rsidRPr="004C721A">
              <w:rPr>
                <w:bCs/>
              </w:rPr>
              <w:t xml:space="preserve">Задачи оптимизации в </w:t>
            </w:r>
            <w:proofErr w:type="spellStart"/>
            <w:r w:rsidRPr="004C721A">
              <w:rPr>
                <w:bCs/>
              </w:rPr>
              <w:t>MSExcel</w:t>
            </w:r>
            <w:proofErr w:type="spellEnd"/>
            <w:r w:rsidRPr="004C721A">
              <w:rPr>
                <w:bCs/>
              </w:rPr>
              <w:t xml:space="preserve"> (поиск решения).</w:t>
            </w:r>
          </w:p>
          <w:p w14:paraId="2934E4C3" w14:textId="77777777" w:rsidR="006B2C4D" w:rsidRPr="004C721A" w:rsidRDefault="006B2C4D" w:rsidP="006B2C4D">
            <w:pPr>
              <w:spacing w:line="276" w:lineRule="auto"/>
              <w:rPr>
                <w:bCs/>
              </w:rPr>
            </w:pPr>
          </w:p>
        </w:tc>
        <w:tc>
          <w:tcPr>
            <w:tcW w:w="904" w:type="pct"/>
            <w:vAlign w:val="center"/>
          </w:tcPr>
          <w:p w14:paraId="6D38C9C1" w14:textId="77777777" w:rsidR="006B2C4D" w:rsidRPr="004C721A" w:rsidRDefault="006B2C4D" w:rsidP="006B2C4D">
            <w:pPr>
              <w:spacing w:after="200" w:line="276" w:lineRule="auto"/>
              <w:jc w:val="center"/>
              <w:rPr>
                <w:bCs/>
              </w:rPr>
            </w:pPr>
            <w:r w:rsidRPr="004C721A">
              <w:rPr>
                <w:bCs/>
              </w:rPr>
              <w:t>8</w:t>
            </w:r>
          </w:p>
        </w:tc>
        <w:tc>
          <w:tcPr>
            <w:tcW w:w="367" w:type="pct"/>
            <w:vMerge/>
          </w:tcPr>
          <w:p w14:paraId="36A0E4CE" w14:textId="77777777" w:rsidR="006B2C4D" w:rsidRPr="004C721A" w:rsidRDefault="006B2C4D" w:rsidP="006B2C4D">
            <w:pPr>
              <w:spacing w:after="200" w:line="276" w:lineRule="auto"/>
              <w:rPr>
                <w:bCs/>
              </w:rPr>
            </w:pPr>
          </w:p>
        </w:tc>
        <w:tc>
          <w:tcPr>
            <w:tcW w:w="668" w:type="pct"/>
            <w:vMerge/>
          </w:tcPr>
          <w:p w14:paraId="557677B2" w14:textId="77777777" w:rsidR="006B2C4D" w:rsidRPr="004C721A" w:rsidRDefault="006B2C4D" w:rsidP="006B2C4D">
            <w:pPr>
              <w:spacing w:after="200" w:line="276" w:lineRule="auto"/>
              <w:rPr>
                <w:bCs/>
              </w:rPr>
            </w:pPr>
          </w:p>
        </w:tc>
      </w:tr>
      <w:tr w:rsidR="006B2C4D" w:rsidRPr="004C721A" w14:paraId="4661B19D" w14:textId="77777777" w:rsidTr="00282C86">
        <w:trPr>
          <w:trHeight w:val="3675"/>
        </w:trPr>
        <w:tc>
          <w:tcPr>
            <w:tcW w:w="603" w:type="pct"/>
            <w:vMerge/>
          </w:tcPr>
          <w:p w14:paraId="2ED3E852" w14:textId="77777777" w:rsidR="006B2C4D" w:rsidRPr="004C721A" w:rsidRDefault="006B2C4D" w:rsidP="006B2C4D">
            <w:pPr>
              <w:spacing w:after="200" w:line="276" w:lineRule="auto"/>
              <w:rPr>
                <w:bCs/>
              </w:rPr>
            </w:pPr>
          </w:p>
        </w:tc>
        <w:tc>
          <w:tcPr>
            <w:tcW w:w="2459" w:type="pct"/>
          </w:tcPr>
          <w:p w14:paraId="12846A35" w14:textId="77777777" w:rsidR="006B2C4D" w:rsidRPr="004C721A" w:rsidRDefault="006B2C4D" w:rsidP="006B2C4D">
            <w:pPr>
              <w:spacing w:line="276" w:lineRule="auto"/>
              <w:rPr>
                <w:bCs/>
              </w:rPr>
            </w:pPr>
            <w:r w:rsidRPr="004C721A">
              <w:rPr>
                <w:bCs/>
              </w:rPr>
              <w:t>В том числе практических и лабораторных занятий</w:t>
            </w:r>
          </w:p>
          <w:p w14:paraId="7CEB339D" w14:textId="77777777" w:rsidR="006B2C4D" w:rsidRPr="004C721A" w:rsidRDefault="006B2C4D" w:rsidP="006B2C4D">
            <w:pPr>
              <w:spacing w:line="276" w:lineRule="auto"/>
              <w:rPr>
                <w:bCs/>
              </w:rPr>
            </w:pPr>
            <w:r w:rsidRPr="004C721A">
              <w:rPr>
                <w:bCs/>
              </w:rPr>
              <w:t xml:space="preserve">Построение и форматирование диаграмм в </w:t>
            </w:r>
            <w:proofErr w:type="spellStart"/>
            <w:r w:rsidRPr="004C721A">
              <w:rPr>
                <w:bCs/>
              </w:rPr>
              <w:t>MSExcel</w:t>
            </w:r>
            <w:proofErr w:type="spellEnd"/>
            <w:r w:rsidRPr="004C721A">
              <w:rPr>
                <w:bCs/>
              </w:rPr>
              <w:t>.</w:t>
            </w:r>
          </w:p>
        </w:tc>
        <w:tc>
          <w:tcPr>
            <w:tcW w:w="904" w:type="pct"/>
            <w:vAlign w:val="center"/>
          </w:tcPr>
          <w:p w14:paraId="66280F5C" w14:textId="77777777" w:rsidR="006B2C4D" w:rsidRPr="004C721A" w:rsidRDefault="006B2C4D" w:rsidP="006B2C4D">
            <w:pPr>
              <w:spacing w:after="200" w:line="276" w:lineRule="auto"/>
              <w:jc w:val="center"/>
              <w:rPr>
                <w:bCs/>
              </w:rPr>
            </w:pPr>
            <w:r w:rsidRPr="004C721A">
              <w:rPr>
                <w:bCs/>
              </w:rPr>
              <w:t>2</w:t>
            </w:r>
          </w:p>
        </w:tc>
        <w:tc>
          <w:tcPr>
            <w:tcW w:w="367" w:type="pct"/>
            <w:vMerge/>
          </w:tcPr>
          <w:p w14:paraId="29E22A0B" w14:textId="77777777" w:rsidR="006B2C4D" w:rsidRPr="004C721A" w:rsidRDefault="006B2C4D" w:rsidP="006B2C4D">
            <w:pPr>
              <w:spacing w:after="200" w:line="276" w:lineRule="auto"/>
              <w:rPr>
                <w:bCs/>
              </w:rPr>
            </w:pPr>
          </w:p>
        </w:tc>
        <w:tc>
          <w:tcPr>
            <w:tcW w:w="668" w:type="pct"/>
            <w:vMerge/>
          </w:tcPr>
          <w:p w14:paraId="6473B7DE" w14:textId="77777777" w:rsidR="006B2C4D" w:rsidRPr="004C721A" w:rsidRDefault="006B2C4D" w:rsidP="006B2C4D">
            <w:pPr>
              <w:spacing w:after="200" w:line="276" w:lineRule="auto"/>
              <w:rPr>
                <w:bCs/>
              </w:rPr>
            </w:pPr>
          </w:p>
        </w:tc>
      </w:tr>
      <w:tr w:rsidR="006B2C4D" w:rsidRPr="004C721A" w14:paraId="5D12882F" w14:textId="77777777" w:rsidTr="00282C86">
        <w:trPr>
          <w:trHeight w:val="20"/>
        </w:trPr>
        <w:tc>
          <w:tcPr>
            <w:tcW w:w="603" w:type="pct"/>
            <w:vMerge w:val="restart"/>
          </w:tcPr>
          <w:p w14:paraId="2CE7B871" w14:textId="77777777" w:rsidR="006B2C4D" w:rsidRPr="004C721A" w:rsidRDefault="006F7278" w:rsidP="006B2C4D">
            <w:pPr>
              <w:spacing w:after="200" w:line="276" w:lineRule="auto"/>
              <w:rPr>
                <w:bCs/>
              </w:rPr>
            </w:pPr>
            <w:r>
              <w:rPr>
                <w:bCs/>
              </w:rPr>
              <w:t>Тема 3.3.</w:t>
            </w:r>
            <w:r w:rsidR="006B2C4D" w:rsidRPr="004C721A">
              <w:rPr>
                <w:bCs/>
              </w:rPr>
              <w:t xml:space="preserve"> Основы работы СУБД </w:t>
            </w:r>
            <w:proofErr w:type="spellStart"/>
            <w:r w:rsidR="006B2C4D" w:rsidRPr="004C721A">
              <w:rPr>
                <w:bCs/>
              </w:rPr>
              <w:lastRenderedPageBreak/>
              <w:t>MSAccess</w:t>
            </w:r>
            <w:proofErr w:type="spellEnd"/>
            <w:r w:rsidR="006B2C4D" w:rsidRPr="004C721A">
              <w:rPr>
                <w:bCs/>
              </w:rPr>
              <w:t>.</w:t>
            </w:r>
          </w:p>
          <w:p w14:paraId="509B89D0" w14:textId="77777777" w:rsidR="006B2C4D" w:rsidRPr="004C721A" w:rsidRDefault="006B2C4D" w:rsidP="006B2C4D">
            <w:pPr>
              <w:spacing w:after="200" w:line="276" w:lineRule="auto"/>
              <w:rPr>
                <w:bCs/>
              </w:rPr>
            </w:pPr>
          </w:p>
        </w:tc>
        <w:tc>
          <w:tcPr>
            <w:tcW w:w="2459" w:type="pct"/>
          </w:tcPr>
          <w:p w14:paraId="7A02C454" w14:textId="77777777" w:rsidR="006B2C4D" w:rsidRPr="004C721A" w:rsidRDefault="006B2C4D" w:rsidP="006B2C4D">
            <w:pPr>
              <w:spacing w:line="276" w:lineRule="auto"/>
              <w:rPr>
                <w:bCs/>
              </w:rPr>
            </w:pPr>
            <w:r w:rsidRPr="004C721A">
              <w:rPr>
                <w:bCs/>
              </w:rPr>
              <w:lastRenderedPageBreak/>
              <w:t>Содержание</w:t>
            </w:r>
          </w:p>
        </w:tc>
        <w:tc>
          <w:tcPr>
            <w:tcW w:w="904" w:type="pct"/>
            <w:vAlign w:val="center"/>
          </w:tcPr>
          <w:p w14:paraId="5732CD90" w14:textId="77777777" w:rsidR="006B2C4D" w:rsidRPr="004C721A" w:rsidRDefault="006B2C4D" w:rsidP="006B2C4D">
            <w:pPr>
              <w:spacing w:after="200" w:line="276" w:lineRule="auto"/>
              <w:jc w:val="center"/>
              <w:rPr>
                <w:bCs/>
              </w:rPr>
            </w:pPr>
            <w:r w:rsidRPr="004C721A">
              <w:rPr>
                <w:bCs/>
              </w:rPr>
              <w:t>2</w:t>
            </w:r>
          </w:p>
        </w:tc>
        <w:tc>
          <w:tcPr>
            <w:tcW w:w="367" w:type="pct"/>
            <w:vMerge w:val="restart"/>
          </w:tcPr>
          <w:p w14:paraId="530501AD" w14:textId="77777777" w:rsidR="006B2C4D" w:rsidRPr="004C721A" w:rsidRDefault="006B2C4D" w:rsidP="006B2C4D">
            <w:pPr>
              <w:spacing w:after="200" w:line="276" w:lineRule="auto"/>
              <w:rPr>
                <w:bCs/>
              </w:rPr>
            </w:pPr>
            <w:r w:rsidRPr="004C721A">
              <w:rPr>
                <w:bCs/>
              </w:rPr>
              <w:t xml:space="preserve">ОК 6 ОК 7 ОК 8 </w:t>
            </w:r>
            <w:r w:rsidRPr="004C721A">
              <w:rPr>
                <w:bCs/>
              </w:rPr>
              <w:lastRenderedPageBreak/>
              <w:t>ОК 9</w:t>
            </w:r>
            <w:r w:rsidRPr="004C721A">
              <w:rPr>
                <w:bCs/>
              </w:rPr>
              <w:tab/>
            </w:r>
          </w:p>
        </w:tc>
        <w:tc>
          <w:tcPr>
            <w:tcW w:w="668" w:type="pct"/>
            <w:vMerge w:val="restart"/>
          </w:tcPr>
          <w:p w14:paraId="021E2710" w14:textId="77777777" w:rsidR="006F7278" w:rsidRDefault="006F7278" w:rsidP="008A3158">
            <w:pPr>
              <w:spacing w:line="360" w:lineRule="auto"/>
              <w:rPr>
                <w:bCs/>
              </w:rPr>
            </w:pPr>
            <w:r>
              <w:rPr>
                <w:bCs/>
              </w:rPr>
              <w:lastRenderedPageBreak/>
              <w:t>Уо.03.01</w:t>
            </w:r>
          </w:p>
          <w:p w14:paraId="59CD42CA" w14:textId="77777777" w:rsidR="006B2C4D" w:rsidRPr="004C721A" w:rsidRDefault="006B2C4D" w:rsidP="008A3158">
            <w:pPr>
              <w:spacing w:line="360" w:lineRule="auto"/>
              <w:rPr>
                <w:bCs/>
              </w:rPr>
            </w:pPr>
            <w:r w:rsidRPr="004C721A">
              <w:rPr>
                <w:bCs/>
              </w:rPr>
              <w:t>Зо.03.01</w:t>
            </w:r>
          </w:p>
          <w:p w14:paraId="32881F25" w14:textId="77777777" w:rsidR="006F7278" w:rsidRDefault="006F7278" w:rsidP="008A3158">
            <w:pPr>
              <w:spacing w:line="360" w:lineRule="auto"/>
              <w:rPr>
                <w:bCs/>
              </w:rPr>
            </w:pPr>
            <w:r>
              <w:rPr>
                <w:bCs/>
              </w:rPr>
              <w:lastRenderedPageBreak/>
              <w:t>Уо.03.02</w:t>
            </w:r>
          </w:p>
          <w:p w14:paraId="2B1F9E2B" w14:textId="77777777" w:rsidR="006B2C4D" w:rsidRPr="004C721A" w:rsidRDefault="006B2C4D" w:rsidP="008A3158">
            <w:pPr>
              <w:spacing w:line="360" w:lineRule="auto"/>
              <w:rPr>
                <w:bCs/>
              </w:rPr>
            </w:pPr>
            <w:r w:rsidRPr="004C721A">
              <w:rPr>
                <w:bCs/>
              </w:rPr>
              <w:t>Зо.03.02</w:t>
            </w:r>
          </w:p>
          <w:p w14:paraId="77039549" w14:textId="77777777" w:rsidR="006F7278" w:rsidRDefault="006F7278" w:rsidP="008A3158">
            <w:pPr>
              <w:spacing w:line="360" w:lineRule="auto"/>
              <w:rPr>
                <w:bCs/>
              </w:rPr>
            </w:pPr>
            <w:r>
              <w:rPr>
                <w:bCs/>
              </w:rPr>
              <w:t>Уо.04.01</w:t>
            </w:r>
          </w:p>
          <w:p w14:paraId="5F82FE2A" w14:textId="77777777" w:rsidR="006B2C4D" w:rsidRPr="004C721A" w:rsidRDefault="006B2C4D" w:rsidP="008A3158">
            <w:pPr>
              <w:spacing w:line="360" w:lineRule="auto"/>
              <w:rPr>
                <w:bCs/>
              </w:rPr>
            </w:pPr>
            <w:r w:rsidRPr="004C721A">
              <w:rPr>
                <w:bCs/>
              </w:rPr>
              <w:t>Зо.04.01</w:t>
            </w:r>
          </w:p>
          <w:p w14:paraId="3F5D79C8" w14:textId="77777777" w:rsidR="006F7278" w:rsidRDefault="006F7278" w:rsidP="008A3158">
            <w:pPr>
              <w:spacing w:line="360" w:lineRule="auto"/>
              <w:rPr>
                <w:bCs/>
              </w:rPr>
            </w:pPr>
            <w:r>
              <w:rPr>
                <w:bCs/>
              </w:rPr>
              <w:t>Уо.04.02</w:t>
            </w:r>
          </w:p>
          <w:p w14:paraId="0015D669" w14:textId="77777777" w:rsidR="006B2C4D" w:rsidRPr="004C721A" w:rsidRDefault="006B2C4D" w:rsidP="008A3158">
            <w:pPr>
              <w:spacing w:line="360" w:lineRule="auto"/>
              <w:rPr>
                <w:bCs/>
              </w:rPr>
            </w:pPr>
            <w:r w:rsidRPr="004C721A">
              <w:rPr>
                <w:bCs/>
              </w:rPr>
              <w:t>Зо.04.02</w:t>
            </w:r>
          </w:p>
          <w:p w14:paraId="60CF2B12" w14:textId="77777777" w:rsidR="006F7278" w:rsidRDefault="006F7278" w:rsidP="008A3158">
            <w:pPr>
              <w:spacing w:line="360" w:lineRule="auto"/>
              <w:rPr>
                <w:bCs/>
              </w:rPr>
            </w:pPr>
            <w:r>
              <w:rPr>
                <w:bCs/>
              </w:rPr>
              <w:t>Уо.05.01</w:t>
            </w:r>
          </w:p>
          <w:p w14:paraId="06B442D6" w14:textId="77777777" w:rsidR="006B2C4D" w:rsidRPr="004C721A" w:rsidRDefault="006B2C4D" w:rsidP="008A3158">
            <w:pPr>
              <w:spacing w:line="360" w:lineRule="auto"/>
              <w:rPr>
                <w:bCs/>
              </w:rPr>
            </w:pPr>
            <w:r w:rsidRPr="004C721A">
              <w:rPr>
                <w:bCs/>
              </w:rPr>
              <w:t>Зо.05.01</w:t>
            </w:r>
          </w:p>
          <w:p w14:paraId="4C74BF11" w14:textId="77777777" w:rsidR="006F7278" w:rsidRDefault="006F7278" w:rsidP="008A3158">
            <w:pPr>
              <w:spacing w:line="360" w:lineRule="auto"/>
              <w:rPr>
                <w:bCs/>
              </w:rPr>
            </w:pPr>
            <w:r>
              <w:rPr>
                <w:bCs/>
              </w:rPr>
              <w:t>Уо.05.02</w:t>
            </w:r>
          </w:p>
          <w:p w14:paraId="35D2D946" w14:textId="77777777" w:rsidR="006B2C4D" w:rsidRPr="004C721A" w:rsidRDefault="006B2C4D" w:rsidP="008A3158">
            <w:pPr>
              <w:spacing w:line="360" w:lineRule="auto"/>
              <w:rPr>
                <w:bCs/>
              </w:rPr>
            </w:pPr>
            <w:r w:rsidRPr="004C721A">
              <w:rPr>
                <w:bCs/>
              </w:rPr>
              <w:t>Зо.05.02</w:t>
            </w:r>
          </w:p>
          <w:p w14:paraId="74E6340F" w14:textId="77777777" w:rsidR="006F7278" w:rsidRDefault="006F7278" w:rsidP="008A3158">
            <w:pPr>
              <w:spacing w:line="360" w:lineRule="auto"/>
              <w:rPr>
                <w:bCs/>
              </w:rPr>
            </w:pPr>
            <w:r>
              <w:rPr>
                <w:bCs/>
              </w:rPr>
              <w:t>Уо.06.01</w:t>
            </w:r>
          </w:p>
          <w:p w14:paraId="3E68174A" w14:textId="77777777" w:rsidR="006B2C4D" w:rsidRPr="004C721A" w:rsidRDefault="006B2C4D" w:rsidP="008A3158">
            <w:pPr>
              <w:spacing w:line="360" w:lineRule="auto"/>
              <w:rPr>
                <w:bCs/>
              </w:rPr>
            </w:pPr>
            <w:r w:rsidRPr="004C721A">
              <w:rPr>
                <w:bCs/>
              </w:rPr>
              <w:t>Зо.06.01</w:t>
            </w:r>
          </w:p>
          <w:p w14:paraId="3A5244D4" w14:textId="77777777" w:rsidR="006F7278" w:rsidRDefault="006F7278" w:rsidP="008A3158">
            <w:pPr>
              <w:spacing w:line="360" w:lineRule="auto"/>
              <w:rPr>
                <w:bCs/>
              </w:rPr>
            </w:pPr>
            <w:r>
              <w:rPr>
                <w:bCs/>
              </w:rPr>
              <w:t>Уо.06.02</w:t>
            </w:r>
          </w:p>
          <w:p w14:paraId="012755C8" w14:textId="77777777" w:rsidR="006B2C4D" w:rsidRPr="004C721A" w:rsidRDefault="006F7278" w:rsidP="008A3158">
            <w:pPr>
              <w:spacing w:line="360" w:lineRule="auto"/>
              <w:rPr>
                <w:bCs/>
              </w:rPr>
            </w:pPr>
            <w:r>
              <w:rPr>
                <w:bCs/>
              </w:rPr>
              <w:t>Зо.06.02</w:t>
            </w:r>
          </w:p>
        </w:tc>
      </w:tr>
      <w:tr w:rsidR="006B2C4D" w:rsidRPr="004C721A" w14:paraId="7ABF9DD3" w14:textId="77777777" w:rsidTr="00282C86">
        <w:trPr>
          <w:trHeight w:val="20"/>
        </w:trPr>
        <w:tc>
          <w:tcPr>
            <w:tcW w:w="603" w:type="pct"/>
            <w:vMerge/>
          </w:tcPr>
          <w:p w14:paraId="2AFF6B90" w14:textId="77777777" w:rsidR="006B2C4D" w:rsidRPr="004C721A" w:rsidRDefault="006B2C4D" w:rsidP="006B2C4D">
            <w:pPr>
              <w:spacing w:after="200" w:line="276" w:lineRule="auto"/>
              <w:rPr>
                <w:bCs/>
              </w:rPr>
            </w:pPr>
          </w:p>
        </w:tc>
        <w:tc>
          <w:tcPr>
            <w:tcW w:w="2459" w:type="pct"/>
          </w:tcPr>
          <w:p w14:paraId="23CE3540" w14:textId="77777777" w:rsidR="006B2C4D" w:rsidRPr="004C721A" w:rsidRDefault="006B2C4D" w:rsidP="006B2C4D">
            <w:pPr>
              <w:spacing w:line="276" w:lineRule="auto"/>
              <w:rPr>
                <w:bCs/>
              </w:rPr>
            </w:pPr>
            <w:r w:rsidRPr="004C721A">
              <w:rPr>
                <w:bCs/>
              </w:rPr>
              <w:t xml:space="preserve">Организация системы управления БД. Основы работы СУБД </w:t>
            </w:r>
            <w:proofErr w:type="spellStart"/>
            <w:r w:rsidRPr="004C721A">
              <w:rPr>
                <w:bCs/>
              </w:rPr>
              <w:t>MSAccess</w:t>
            </w:r>
            <w:proofErr w:type="spellEnd"/>
            <w:r w:rsidRPr="004C721A">
              <w:rPr>
                <w:bCs/>
              </w:rPr>
              <w:t>.</w:t>
            </w:r>
          </w:p>
        </w:tc>
        <w:tc>
          <w:tcPr>
            <w:tcW w:w="904" w:type="pct"/>
            <w:vAlign w:val="center"/>
          </w:tcPr>
          <w:p w14:paraId="38DDAC18" w14:textId="77777777" w:rsidR="006B2C4D" w:rsidRPr="004C721A" w:rsidRDefault="006B2C4D" w:rsidP="006B2C4D">
            <w:pPr>
              <w:spacing w:after="200" w:line="276" w:lineRule="auto"/>
              <w:jc w:val="center"/>
              <w:rPr>
                <w:bCs/>
              </w:rPr>
            </w:pPr>
            <w:r w:rsidRPr="004C721A">
              <w:rPr>
                <w:bCs/>
              </w:rPr>
              <w:t>2</w:t>
            </w:r>
          </w:p>
        </w:tc>
        <w:tc>
          <w:tcPr>
            <w:tcW w:w="367" w:type="pct"/>
            <w:vMerge/>
          </w:tcPr>
          <w:p w14:paraId="2B1FF860" w14:textId="77777777" w:rsidR="006B2C4D" w:rsidRPr="004C721A" w:rsidRDefault="006B2C4D" w:rsidP="006B2C4D">
            <w:pPr>
              <w:spacing w:after="200" w:line="276" w:lineRule="auto"/>
              <w:rPr>
                <w:bCs/>
              </w:rPr>
            </w:pPr>
          </w:p>
        </w:tc>
        <w:tc>
          <w:tcPr>
            <w:tcW w:w="668" w:type="pct"/>
            <w:vMerge/>
          </w:tcPr>
          <w:p w14:paraId="048844AF" w14:textId="77777777" w:rsidR="006B2C4D" w:rsidRPr="004C721A" w:rsidRDefault="006B2C4D" w:rsidP="006B2C4D">
            <w:pPr>
              <w:spacing w:after="200" w:line="276" w:lineRule="auto"/>
              <w:rPr>
                <w:bCs/>
              </w:rPr>
            </w:pPr>
          </w:p>
        </w:tc>
      </w:tr>
      <w:tr w:rsidR="006B2C4D" w:rsidRPr="004C721A" w14:paraId="44C30481" w14:textId="77777777" w:rsidTr="00282C86">
        <w:trPr>
          <w:trHeight w:val="1050"/>
        </w:trPr>
        <w:tc>
          <w:tcPr>
            <w:tcW w:w="603" w:type="pct"/>
            <w:vMerge/>
          </w:tcPr>
          <w:p w14:paraId="2416A6F5" w14:textId="77777777" w:rsidR="006B2C4D" w:rsidRPr="004C721A" w:rsidRDefault="006B2C4D" w:rsidP="006B2C4D">
            <w:pPr>
              <w:spacing w:after="200" w:line="276" w:lineRule="auto"/>
              <w:rPr>
                <w:bCs/>
              </w:rPr>
            </w:pPr>
          </w:p>
        </w:tc>
        <w:tc>
          <w:tcPr>
            <w:tcW w:w="2459" w:type="pct"/>
          </w:tcPr>
          <w:p w14:paraId="140FCFDC" w14:textId="77777777" w:rsidR="006B2C4D" w:rsidRPr="004C721A" w:rsidRDefault="006B2C4D" w:rsidP="006B2C4D">
            <w:pPr>
              <w:spacing w:line="276" w:lineRule="auto"/>
              <w:rPr>
                <w:bCs/>
              </w:rPr>
            </w:pPr>
            <w:r w:rsidRPr="004C721A">
              <w:rPr>
                <w:bCs/>
              </w:rPr>
              <w:t>В том числе практических и лабораторных занятий</w:t>
            </w:r>
          </w:p>
          <w:p w14:paraId="3DA5F002" w14:textId="77777777" w:rsidR="006B2C4D" w:rsidRPr="004C721A" w:rsidRDefault="006B2C4D" w:rsidP="006B2C4D">
            <w:pPr>
              <w:spacing w:line="276" w:lineRule="auto"/>
              <w:rPr>
                <w:bCs/>
              </w:rPr>
            </w:pPr>
            <w:r w:rsidRPr="004C721A">
              <w:rPr>
                <w:bCs/>
              </w:rPr>
              <w:t xml:space="preserve">Создание таблиц БД с помощью конструктора и мастера таблиц в </w:t>
            </w:r>
            <w:proofErr w:type="spellStart"/>
            <w:r w:rsidRPr="004C721A">
              <w:rPr>
                <w:bCs/>
              </w:rPr>
              <w:t>MSAccess</w:t>
            </w:r>
            <w:proofErr w:type="spellEnd"/>
            <w:r w:rsidRPr="004C721A">
              <w:rPr>
                <w:bCs/>
              </w:rPr>
              <w:t>.</w:t>
            </w:r>
          </w:p>
          <w:p w14:paraId="21F54256" w14:textId="77777777" w:rsidR="006B2C4D" w:rsidRPr="004C721A" w:rsidRDefault="006B2C4D" w:rsidP="006B2C4D">
            <w:pPr>
              <w:spacing w:line="276" w:lineRule="auto"/>
              <w:rPr>
                <w:bCs/>
              </w:rPr>
            </w:pPr>
          </w:p>
          <w:p w14:paraId="58FEAD44" w14:textId="77777777" w:rsidR="006B2C4D" w:rsidRPr="004C721A" w:rsidRDefault="006B2C4D" w:rsidP="006B2C4D">
            <w:pPr>
              <w:spacing w:line="276" w:lineRule="auto"/>
              <w:rPr>
                <w:bCs/>
              </w:rPr>
            </w:pPr>
          </w:p>
        </w:tc>
        <w:tc>
          <w:tcPr>
            <w:tcW w:w="904" w:type="pct"/>
            <w:vAlign w:val="center"/>
          </w:tcPr>
          <w:p w14:paraId="3D49E33E" w14:textId="77777777" w:rsidR="006B2C4D" w:rsidRPr="004C721A" w:rsidRDefault="006B2C4D" w:rsidP="006B2C4D">
            <w:pPr>
              <w:spacing w:after="200" w:line="276" w:lineRule="auto"/>
              <w:jc w:val="center"/>
              <w:rPr>
                <w:bCs/>
              </w:rPr>
            </w:pPr>
            <w:r w:rsidRPr="004C721A">
              <w:rPr>
                <w:bCs/>
              </w:rPr>
              <w:t>2</w:t>
            </w:r>
          </w:p>
        </w:tc>
        <w:tc>
          <w:tcPr>
            <w:tcW w:w="367" w:type="pct"/>
            <w:vMerge/>
          </w:tcPr>
          <w:p w14:paraId="569F9DAF" w14:textId="77777777" w:rsidR="006B2C4D" w:rsidRPr="004C721A" w:rsidRDefault="006B2C4D" w:rsidP="006B2C4D">
            <w:pPr>
              <w:spacing w:after="200" w:line="276" w:lineRule="auto"/>
              <w:rPr>
                <w:bCs/>
              </w:rPr>
            </w:pPr>
          </w:p>
        </w:tc>
        <w:tc>
          <w:tcPr>
            <w:tcW w:w="668" w:type="pct"/>
            <w:vMerge/>
          </w:tcPr>
          <w:p w14:paraId="44712C73" w14:textId="77777777" w:rsidR="006B2C4D" w:rsidRPr="004C721A" w:rsidRDefault="006B2C4D" w:rsidP="006B2C4D">
            <w:pPr>
              <w:spacing w:after="200" w:line="276" w:lineRule="auto"/>
              <w:rPr>
                <w:bCs/>
              </w:rPr>
            </w:pPr>
          </w:p>
        </w:tc>
      </w:tr>
      <w:tr w:rsidR="006B2C4D" w:rsidRPr="004C721A" w14:paraId="4D16C5A5" w14:textId="77777777" w:rsidTr="00282C86">
        <w:trPr>
          <w:trHeight w:val="1050"/>
        </w:trPr>
        <w:tc>
          <w:tcPr>
            <w:tcW w:w="603" w:type="pct"/>
            <w:vMerge/>
          </w:tcPr>
          <w:p w14:paraId="0890A2B5" w14:textId="77777777" w:rsidR="006B2C4D" w:rsidRPr="004C721A" w:rsidRDefault="006B2C4D" w:rsidP="006B2C4D">
            <w:pPr>
              <w:spacing w:after="200" w:line="276" w:lineRule="auto"/>
              <w:rPr>
                <w:bCs/>
              </w:rPr>
            </w:pPr>
          </w:p>
        </w:tc>
        <w:tc>
          <w:tcPr>
            <w:tcW w:w="2459" w:type="pct"/>
          </w:tcPr>
          <w:p w14:paraId="2FBEA510" w14:textId="77777777" w:rsidR="006B2C4D" w:rsidRPr="004C721A" w:rsidRDefault="006B2C4D" w:rsidP="006B2C4D">
            <w:pPr>
              <w:spacing w:line="276" w:lineRule="auto"/>
              <w:rPr>
                <w:bCs/>
              </w:rPr>
            </w:pPr>
            <w:r w:rsidRPr="004C721A">
              <w:rPr>
                <w:bCs/>
              </w:rPr>
              <w:t xml:space="preserve">Создание форм, отчетов, запросов в </w:t>
            </w:r>
            <w:proofErr w:type="spellStart"/>
            <w:r w:rsidRPr="004C721A">
              <w:rPr>
                <w:bCs/>
              </w:rPr>
              <w:t>MSAccess</w:t>
            </w:r>
            <w:proofErr w:type="spellEnd"/>
            <w:r w:rsidRPr="004C721A">
              <w:rPr>
                <w:bCs/>
              </w:rPr>
              <w:t>.</w:t>
            </w:r>
          </w:p>
        </w:tc>
        <w:tc>
          <w:tcPr>
            <w:tcW w:w="904" w:type="pct"/>
            <w:vAlign w:val="center"/>
          </w:tcPr>
          <w:p w14:paraId="3FCF3034" w14:textId="77777777" w:rsidR="006B2C4D" w:rsidRPr="004C721A" w:rsidRDefault="006B2C4D" w:rsidP="006B2C4D">
            <w:pPr>
              <w:spacing w:after="200" w:line="276" w:lineRule="auto"/>
              <w:jc w:val="center"/>
              <w:rPr>
                <w:bCs/>
              </w:rPr>
            </w:pPr>
            <w:r w:rsidRPr="004C721A">
              <w:rPr>
                <w:bCs/>
              </w:rPr>
              <w:t>2</w:t>
            </w:r>
          </w:p>
        </w:tc>
        <w:tc>
          <w:tcPr>
            <w:tcW w:w="367" w:type="pct"/>
            <w:vMerge/>
          </w:tcPr>
          <w:p w14:paraId="0A79091F" w14:textId="77777777" w:rsidR="006B2C4D" w:rsidRPr="004C721A" w:rsidRDefault="006B2C4D" w:rsidP="006B2C4D">
            <w:pPr>
              <w:spacing w:after="200" w:line="276" w:lineRule="auto"/>
              <w:rPr>
                <w:bCs/>
              </w:rPr>
            </w:pPr>
          </w:p>
        </w:tc>
        <w:tc>
          <w:tcPr>
            <w:tcW w:w="668" w:type="pct"/>
            <w:vMerge/>
          </w:tcPr>
          <w:p w14:paraId="605F8FA6" w14:textId="77777777" w:rsidR="006B2C4D" w:rsidRPr="004C721A" w:rsidRDefault="006B2C4D" w:rsidP="006B2C4D">
            <w:pPr>
              <w:spacing w:after="200" w:line="276" w:lineRule="auto"/>
              <w:rPr>
                <w:bCs/>
              </w:rPr>
            </w:pPr>
          </w:p>
        </w:tc>
      </w:tr>
      <w:tr w:rsidR="006B2C4D" w:rsidRPr="004C721A" w14:paraId="20180734" w14:textId="77777777" w:rsidTr="00282C86">
        <w:trPr>
          <w:trHeight w:val="20"/>
        </w:trPr>
        <w:tc>
          <w:tcPr>
            <w:tcW w:w="603" w:type="pct"/>
          </w:tcPr>
          <w:p w14:paraId="7DA92BD2" w14:textId="77777777" w:rsidR="006B2C4D" w:rsidRPr="004C721A" w:rsidRDefault="006B2C4D" w:rsidP="006B2C4D">
            <w:pPr>
              <w:spacing w:after="200" w:line="276" w:lineRule="auto"/>
              <w:rPr>
                <w:bCs/>
              </w:rPr>
            </w:pPr>
            <w:r w:rsidRPr="004C721A">
              <w:rPr>
                <w:bCs/>
              </w:rPr>
              <w:t xml:space="preserve">Тема </w:t>
            </w:r>
            <w:proofErr w:type="gramStart"/>
            <w:r w:rsidRPr="004C721A">
              <w:rPr>
                <w:bCs/>
              </w:rPr>
              <w:t>3.4. .</w:t>
            </w:r>
            <w:proofErr w:type="gramEnd"/>
            <w:r w:rsidRPr="004C721A">
              <w:rPr>
                <w:bCs/>
              </w:rPr>
              <w:t xml:space="preserve"> Основы работы в </w:t>
            </w:r>
            <w:proofErr w:type="spellStart"/>
            <w:r w:rsidRPr="004C721A">
              <w:rPr>
                <w:bCs/>
              </w:rPr>
              <w:t>MSPowerPoint</w:t>
            </w:r>
            <w:proofErr w:type="spellEnd"/>
            <w:r w:rsidRPr="004C721A">
              <w:rPr>
                <w:bCs/>
              </w:rPr>
              <w:t>.</w:t>
            </w:r>
          </w:p>
        </w:tc>
        <w:tc>
          <w:tcPr>
            <w:tcW w:w="2459" w:type="pct"/>
          </w:tcPr>
          <w:p w14:paraId="5E03122C" w14:textId="77777777" w:rsidR="006B2C4D" w:rsidRPr="004C721A" w:rsidRDefault="006B2C4D" w:rsidP="006B2C4D">
            <w:pPr>
              <w:spacing w:line="276" w:lineRule="auto"/>
              <w:rPr>
                <w:bCs/>
              </w:rPr>
            </w:pPr>
            <w:r w:rsidRPr="004C721A">
              <w:rPr>
                <w:bCs/>
              </w:rPr>
              <w:t>В том числе практических и лабораторных занятий</w:t>
            </w:r>
          </w:p>
          <w:p w14:paraId="36DCF7A1" w14:textId="77777777" w:rsidR="006B2C4D" w:rsidRPr="004C721A" w:rsidRDefault="006B2C4D" w:rsidP="006B2C4D">
            <w:pPr>
              <w:spacing w:line="276" w:lineRule="auto"/>
              <w:rPr>
                <w:bCs/>
              </w:rPr>
            </w:pPr>
          </w:p>
          <w:p w14:paraId="5614A691" w14:textId="77777777" w:rsidR="006B2C4D" w:rsidRPr="004C721A" w:rsidRDefault="006B2C4D" w:rsidP="006B2C4D">
            <w:pPr>
              <w:spacing w:line="276" w:lineRule="auto"/>
              <w:rPr>
                <w:bCs/>
              </w:rPr>
            </w:pPr>
            <w:r w:rsidRPr="004C721A">
              <w:rPr>
                <w:bCs/>
              </w:rPr>
              <w:t xml:space="preserve">Создание презентаций в </w:t>
            </w:r>
            <w:proofErr w:type="spellStart"/>
            <w:r w:rsidRPr="004C721A">
              <w:rPr>
                <w:bCs/>
                <w:lang w:val="en-US"/>
              </w:rPr>
              <w:t>MSPowerPoint</w:t>
            </w:r>
            <w:proofErr w:type="spellEnd"/>
            <w:r w:rsidRPr="004C721A">
              <w:rPr>
                <w:bCs/>
              </w:rPr>
              <w:t>.</w:t>
            </w:r>
          </w:p>
          <w:p w14:paraId="7146E2A9" w14:textId="77777777" w:rsidR="006B2C4D" w:rsidRPr="004C721A" w:rsidRDefault="006B2C4D" w:rsidP="006B2C4D">
            <w:pPr>
              <w:spacing w:line="276" w:lineRule="auto"/>
              <w:rPr>
                <w:bCs/>
              </w:rPr>
            </w:pPr>
            <w:r w:rsidRPr="004C721A">
              <w:rPr>
                <w:bCs/>
              </w:rPr>
              <w:t>Создание презентаций.</w:t>
            </w:r>
          </w:p>
        </w:tc>
        <w:tc>
          <w:tcPr>
            <w:tcW w:w="904" w:type="pct"/>
            <w:vAlign w:val="center"/>
          </w:tcPr>
          <w:p w14:paraId="4772735E" w14:textId="77777777" w:rsidR="006B2C4D" w:rsidRPr="004C721A" w:rsidRDefault="006B2C4D" w:rsidP="006B2C4D">
            <w:pPr>
              <w:spacing w:after="200" w:line="276" w:lineRule="auto"/>
              <w:jc w:val="center"/>
              <w:rPr>
                <w:bCs/>
              </w:rPr>
            </w:pPr>
            <w:r w:rsidRPr="004C721A">
              <w:rPr>
                <w:bCs/>
              </w:rPr>
              <w:t>2</w:t>
            </w:r>
          </w:p>
        </w:tc>
        <w:tc>
          <w:tcPr>
            <w:tcW w:w="367" w:type="pct"/>
          </w:tcPr>
          <w:p w14:paraId="0CC0AE4D" w14:textId="77777777" w:rsidR="006B2C4D" w:rsidRPr="004C721A" w:rsidRDefault="006B2C4D" w:rsidP="006B2C4D">
            <w:pPr>
              <w:spacing w:after="200" w:line="276" w:lineRule="auto"/>
              <w:rPr>
                <w:bCs/>
              </w:rPr>
            </w:pPr>
            <w:r w:rsidRPr="004C721A">
              <w:rPr>
                <w:bCs/>
              </w:rPr>
              <w:t>ОК 6 ОК 7 ОК 8 ОК 9</w:t>
            </w:r>
            <w:r w:rsidRPr="004C721A">
              <w:rPr>
                <w:bCs/>
              </w:rPr>
              <w:tab/>
            </w:r>
          </w:p>
        </w:tc>
        <w:tc>
          <w:tcPr>
            <w:tcW w:w="668" w:type="pct"/>
            <w:vMerge/>
          </w:tcPr>
          <w:p w14:paraId="56EB6895" w14:textId="77777777" w:rsidR="006B2C4D" w:rsidRPr="004C721A" w:rsidRDefault="006B2C4D" w:rsidP="006B2C4D">
            <w:pPr>
              <w:spacing w:after="200" w:line="276" w:lineRule="auto"/>
              <w:rPr>
                <w:bCs/>
              </w:rPr>
            </w:pPr>
          </w:p>
        </w:tc>
      </w:tr>
      <w:tr w:rsidR="006B2C4D" w:rsidRPr="004C721A" w14:paraId="2B69742B" w14:textId="77777777" w:rsidTr="00282C86">
        <w:trPr>
          <w:trHeight w:val="1118"/>
        </w:trPr>
        <w:tc>
          <w:tcPr>
            <w:tcW w:w="603" w:type="pct"/>
            <w:vMerge w:val="restart"/>
          </w:tcPr>
          <w:p w14:paraId="54D91F05" w14:textId="77777777" w:rsidR="006B2C4D" w:rsidRPr="004C721A" w:rsidRDefault="006B2C4D" w:rsidP="006B2C4D">
            <w:pPr>
              <w:spacing w:after="200" w:line="276" w:lineRule="auto"/>
              <w:rPr>
                <w:bCs/>
              </w:rPr>
            </w:pPr>
            <w:r w:rsidRPr="004C721A">
              <w:rPr>
                <w:bCs/>
              </w:rPr>
              <w:t>Тема 3.5. Форматы данных для обмена между пакетами прикладных программ.</w:t>
            </w:r>
          </w:p>
        </w:tc>
        <w:tc>
          <w:tcPr>
            <w:tcW w:w="2459" w:type="pct"/>
          </w:tcPr>
          <w:p w14:paraId="2887E772" w14:textId="77777777" w:rsidR="006B2C4D" w:rsidRPr="004C721A" w:rsidRDefault="006B2C4D" w:rsidP="006B2C4D">
            <w:pPr>
              <w:spacing w:line="276" w:lineRule="auto"/>
              <w:rPr>
                <w:bCs/>
              </w:rPr>
            </w:pPr>
            <w:r w:rsidRPr="004C721A">
              <w:rPr>
                <w:bCs/>
              </w:rPr>
              <w:t>Содержание</w:t>
            </w:r>
          </w:p>
          <w:p w14:paraId="00C6D816" w14:textId="77777777" w:rsidR="006B2C4D" w:rsidRPr="004C721A" w:rsidRDefault="006B2C4D" w:rsidP="006B2C4D">
            <w:pPr>
              <w:spacing w:line="276" w:lineRule="auto"/>
              <w:rPr>
                <w:bCs/>
              </w:rPr>
            </w:pPr>
            <w:r w:rsidRPr="004C721A">
              <w:rPr>
                <w:bCs/>
              </w:rPr>
              <w:t>Конвертирование данных. Форматы данных для обмена между пакетами прикладных программ.</w:t>
            </w:r>
          </w:p>
          <w:p w14:paraId="675C6509" w14:textId="77777777" w:rsidR="006B2C4D" w:rsidRPr="004C721A" w:rsidRDefault="006B2C4D" w:rsidP="006B2C4D">
            <w:pPr>
              <w:spacing w:line="276" w:lineRule="auto"/>
              <w:rPr>
                <w:bCs/>
              </w:rPr>
            </w:pPr>
          </w:p>
        </w:tc>
        <w:tc>
          <w:tcPr>
            <w:tcW w:w="904" w:type="pct"/>
            <w:vAlign w:val="center"/>
          </w:tcPr>
          <w:p w14:paraId="5E9CE814" w14:textId="77777777" w:rsidR="006B2C4D" w:rsidRPr="004C721A" w:rsidRDefault="006B2C4D" w:rsidP="006B2C4D">
            <w:pPr>
              <w:spacing w:after="200" w:line="276" w:lineRule="auto"/>
              <w:jc w:val="center"/>
              <w:rPr>
                <w:bCs/>
              </w:rPr>
            </w:pPr>
            <w:r w:rsidRPr="004C721A">
              <w:rPr>
                <w:bCs/>
              </w:rPr>
              <w:t>2</w:t>
            </w:r>
          </w:p>
        </w:tc>
        <w:tc>
          <w:tcPr>
            <w:tcW w:w="367" w:type="pct"/>
            <w:vMerge w:val="restart"/>
          </w:tcPr>
          <w:p w14:paraId="44803C74" w14:textId="77777777" w:rsidR="006B2C4D" w:rsidRPr="004C721A" w:rsidRDefault="008A3158" w:rsidP="006B2C4D">
            <w:pPr>
              <w:spacing w:after="200" w:line="276" w:lineRule="auto"/>
              <w:rPr>
                <w:bCs/>
              </w:rPr>
            </w:pPr>
            <w:r>
              <w:rPr>
                <w:bCs/>
              </w:rPr>
              <w:t>ОК 6 ОК 7 ОК 8 ОК 9</w:t>
            </w:r>
            <w:r>
              <w:rPr>
                <w:bCs/>
              </w:rPr>
              <w:tab/>
            </w:r>
          </w:p>
        </w:tc>
        <w:tc>
          <w:tcPr>
            <w:tcW w:w="668" w:type="pct"/>
            <w:vMerge/>
          </w:tcPr>
          <w:p w14:paraId="069C0B48" w14:textId="77777777" w:rsidR="006B2C4D" w:rsidRPr="004C721A" w:rsidRDefault="006B2C4D" w:rsidP="006B2C4D">
            <w:pPr>
              <w:spacing w:after="200" w:line="276" w:lineRule="auto"/>
              <w:rPr>
                <w:bCs/>
              </w:rPr>
            </w:pPr>
          </w:p>
        </w:tc>
      </w:tr>
      <w:tr w:rsidR="006B2C4D" w:rsidRPr="004C721A" w14:paraId="74AEE42A" w14:textId="77777777" w:rsidTr="00282C86">
        <w:trPr>
          <w:trHeight w:val="1117"/>
        </w:trPr>
        <w:tc>
          <w:tcPr>
            <w:tcW w:w="603" w:type="pct"/>
            <w:vMerge/>
          </w:tcPr>
          <w:p w14:paraId="079A5324" w14:textId="77777777" w:rsidR="006B2C4D" w:rsidRPr="004C721A" w:rsidRDefault="006B2C4D" w:rsidP="006B2C4D">
            <w:pPr>
              <w:spacing w:after="200" w:line="276" w:lineRule="auto"/>
              <w:rPr>
                <w:bCs/>
              </w:rPr>
            </w:pPr>
          </w:p>
        </w:tc>
        <w:tc>
          <w:tcPr>
            <w:tcW w:w="2459" w:type="pct"/>
          </w:tcPr>
          <w:p w14:paraId="4674446D" w14:textId="77777777" w:rsidR="006B2C4D" w:rsidRPr="004C721A" w:rsidRDefault="006B2C4D" w:rsidP="006B2C4D">
            <w:pPr>
              <w:spacing w:line="276" w:lineRule="auto"/>
              <w:rPr>
                <w:bCs/>
              </w:rPr>
            </w:pPr>
            <w:r w:rsidRPr="004C721A">
              <w:rPr>
                <w:bCs/>
              </w:rPr>
              <w:t>Самостоятельная работа</w:t>
            </w:r>
          </w:p>
          <w:p w14:paraId="7571D3D9" w14:textId="77777777" w:rsidR="006B2C4D" w:rsidRPr="004C721A" w:rsidRDefault="006B2C4D" w:rsidP="006B2C4D">
            <w:pPr>
              <w:spacing w:line="276" w:lineRule="auto"/>
              <w:rPr>
                <w:bCs/>
              </w:rPr>
            </w:pPr>
            <w:r w:rsidRPr="004C721A">
              <w:rPr>
                <w:bCs/>
              </w:rPr>
              <w:t>Создание сложных документов слиянием данных различных типов</w:t>
            </w:r>
          </w:p>
        </w:tc>
        <w:tc>
          <w:tcPr>
            <w:tcW w:w="904" w:type="pct"/>
            <w:vAlign w:val="center"/>
          </w:tcPr>
          <w:p w14:paraId="2AD92C43" w14:textId="77777777" w:rsidR="006B2C4D" w:rsidRPr="004C721A" w:rsidRDefault="006B2C4D" w:rsidP="006B2C4D">
            <w:pPr>
              <w:spacing w:after="200" w:line="276" w:lineRule="auto"/>
              <w:jc w:val="center"/>
              <w:rPr>
                <w:bCs/>
              </w:rPr>
            </w:pPr>
            <w:r w:rsidRPr="004C721A">
              <w:rPr>
                <w:bCs/>
              </w:rPr>
              <w:t>4</w:t>
            </w:r>
          </w:p>
        </w:tc>
        <w:tc>
          <w:tcPr>
            <w:tcW w:w="367" w:type="pct"/>
            <w:vMerge/>
          </w:tcPr>
          <w:p w14:paraId="6883C6B3" w14:textId="77777777" w:rsidR="006B2C4D" w:rsidRPr="004C721A" w:rsidRDefault="006B2C4D" w:rsidP="006B2C4D">
            <w:pPr>
              <w:spacing w:after="200" w:line="276" w:lineRule="auto"/>
              <w:rPr>
                <w:bCs/>
              </w:rPr>
            </w:pPr>
          </w:p>
        </w:tc>
        <w:tc>
          <w:tcPr>
            <w:tcW w:w="668" w:type="pct"/>
            <w:vMerge/>
          </w:tcPr>
          <w:p w14:paraId="226AC25B" w14:textId="77777777" w:rsidR="006B2C4D" w:rsidRPr="004C721A" w:rsidRDefault="006B2C4D" w:rsidP="006B2C4D">
            <w:pPr>
              <w:spacing w:after="200" w:line="276" w:lineRule="auto"/>
              <w:rPr>
                <w:bCs/>
              </w:rPr>
            </w:pPr>
          </w:p>
        </w:tc>
      </w:tr>
      <w:tr w:rsidR="006B2C4D" w:rsidRPr="004C721A" w14:paraId="2252CCCC" w14:textId="77777777" w:rsidTr="00282C86">
        <w:trPr>
          <w:trHeight w:val="20"/>
        </w:trPr>
        <w:tc>
          <w:tcPr>
            <w:tcW w:w="5000" w:type="pct"/>
            <w:gridSpan w:val="5"/>
          </w:tcPr>
          <w:p w14:paraId="7474078E" w14:textId="77777777" w:rsidR="006B2C4D" w:rsidRPr="004C721A" w:rsidRDefault="006B2C4D" w:rsidP="006B2C4D">
            <w:pPr>
              <w:suppressAutoHyphens/>
              <w:spacing w:after="200" w:line="276" w:lineRule="auto"/>
            </w:pPr>
            <w:r w:rsidRPr="004C721A">
              <w:t>Промежуточная аттестация в форме дифференцированного зачета</w:t>
            </w:r>
          </w:p>
        </w:tc>
      </w:tr>
      <w:tr w:rsidR="006B2C4D" w:rsidRPr="004C721A" w14:paraId="6CCD60DD" w14:textId="77777777" w:rsidTr="00282C86">
        <w:trPr>
          <w:trHeight w:val="20"/>
        </w:trPr>
        <w:tc>
          <w:tcPr>
            <w:tcW w:w="3061" w:type="pct"/>
            <w:gridSpan w:val="2"/>
          </w:tcPr>
          <w:p w14:paraId="5D876B79" w14:textId="77777777" w:rsidR="006B2C4D" w:rsidRPr="004C721A" w:rsidRDefault="006B2C4D" w:rsidP="006B2C4D">
            <w:pPr>
              <w:spacing w:after="200" w:line="276" w:lineRule="auto"/>
              <w:rPr>
                <w:bCs/>
              </w:rPr>
            </w:pPr>
            <w:r w:rsidRPr="004C721A">
              <w:rPr>
                <w:bCs/>
              </w:rPr>
              <w:t>Всего:</w:t>
            </w:r>
          </w:p>
        </w:tc>
        <w:tc>
          <w:tcPr>
            <w:tcW w:w="904" w:type="pct"/>
            <w:vAlign w:val="center"/>
          </w:tcPr>
          <w:p w14:paraId="2F32F818" w14:textId="77777777" w:rsidR="006B2C4D" w:rsidRPr="004C721A" w:rsidRDefault="006B2C4D" w:rsidP="006B2C4D">
            <w:pPr>
              <w:spacing w:after="200" w:line="276" w:lineRule="auto"/>
              <w:jc w:val="center"/>
              <w:rPr>
                <w:bCs/>
              </w:rPr>
            </w:pPr>
            <w:r w:rsidRPr="004C721A">
              <w:rPr>
                <w:bCs/>
              </w:rPr>
              <w:t>54</w:t>
            </w:r>
          </w:p>
        </w:tc>
        <w:tc>
          <w:tcPr>
            <w:tcW w:w="367" w:type="pct"/>
          </w:tcPr>
          <w:p w14:paraId="51648337" w14:textId="77777777" w:rsidR="006B2C4D" w:rsidRPr="004C721A" w:rsidRDefault="006B2C4D" w:rsidP="006B2C4D">
            <w:pPr>
              <w:spacing w:after="200" w:line="276" w:lineRule="auto"/>
              <w:rPr>
                <w:bCs/>
              </w:rPr>
            </w:pPr>
          </w:p>
        </w:tc>
        <w:tc>
          <w:tcPr>
            <w:tcW w:w="668" w:type="pct"/>
          </w:tcPr>
          <w:p w14:paraId="180AAE4C" w14:textId="77777777" w:rsidR="006B2C4D" w:rsidRPr="004C721A" w:rsidRDefault="006B2C4D" w:rsidP="006B2C4D">
            <w:pPr>
              <w:spacing w:after="200" w:line="276" w:lineRule="auto"/>
              <w:rPr>
                <w:bCs/>
              </w:rPr>
            </w:pPr>
          </w:p>
        </w:tc>
      </w:tr>
    </w:tbl>
    <w:p w14:paraId="1E09F486" w14:textId="77777777" w:rsidR="006B2C4D" w:rsidRPr="004C721A" w:rsidRDefault="006B2C4D" w:rsidP="006B2C4D">
      <w:pPr>
        <w:spacing w:after="200" w:line="276" w:lineRule="auto"/>
        <w:ind w:firstLine="709"/>
        <w:sectPr w:rsidR="006B2C4D" w:rsidRPr="004C721A" w:rsidSect="00282C86">
          <w:pgSz w:w="16840" w:h="11907" w:orient="landscape"/>
          <w:pgMar w:top="851" w:right="1134" w:bottom="851" w:left="992" w:header="709" w:footer="709" w:gutter="0"/>
          <w:cols w:space="720"/>
        </w:sectPr>
      </w:pPr>
    </w:p>
    <w:p w14:paraId="7EF6846E" w14:textId="77777777" w:rsidR="006B2C4D" w:rsidRPr="004C721A" w:rsidRDefault="006B2C4D" w:rsidP="006B2C4D">
      <w:pPr>
        <w:spacing w:after="200" w:line="276" w:lineRule="auto"/>
        <w:ind w:left="1353"/>
        <w:rPr>
          <w:bCs/>
        </w:rPr>
      </w:pPr>
      <w:r w:rsidRPr="004C721A">
        <w:rPr>
          <w:bCs/>
        </w:rPr>
        <w:lastRenderedPageBreak/>
        <w:t>3. УСЛОВИЯ РЕАЛИЗАЦИИ УЧЕБНОЙ ДИСЦИПЛИНЫ</w:t>
      </w:r>
    </w:p>
    <w:p w14:paraId="5243624D" w14:textId="77777777" w:rsidR="006B2C4D" w:rsidRPr="004C721A" w:rsidRDefault="006B2C4D" w:rsidP="006B2C4D">
      <w:pPr>
        <w:suppressAutoHyphens/>
        <w:spacing w:line="276" w:lineRule="auto"/>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7E1F0500" w14:textId="77777777" w:rsidR="006B2C4D" w:rsidRPr="004C721A" w:rsidRDefault="006B2C4D" w:rsidP="00B00ADE">
      <w:pPr>
        <w:suppressAutoHyphens/>
        <w:autoSpaceDE w:val="0"/>
        <w:autoSpaceDN w:val="0"/>
        <w:adjustRightInd w:val="0"/>
        <w:spacing w:line="276" w:lineRule="auto"/>
        <w:ind w:firstLine="709"/>
        <w:jc w:val="both"/>
        <w:rPr>
          <w:lang w:eastAsia="en-US"/>
        </w:rPr>
      </w:pPr>
      <w:r w:rsidRPr="004C721A">
        <w:rPr>
          <w:bCs/>
        </w:rPr>
        <w:t>Кабинет «Информатики»</w:t>
      </w:r>
      <w:r w:rsidRPr="004C721A">
        <w:rPr>
          <w:lang w:eastAsia="en-US"/>
        </w:rPr>
        <w:t>,</w:t>
      </w:r>
      <w:r w:rsidR="00B00ADE" w:rsidRPr="004C721A">
        <w:rPr>
          <w:lang w:eastAsia="en-US"/>
        </w:rPr>
        <w:t xml:space="preserve"> </w:t>
      </w:r>
      <w:r w:rsidRPr="004C721A">
        <w:rPr>
          <w:bCs/>
        </w:rPr>
        <w:t>оснащенный в соответствии с п. 6.1.2.1 образовательной программы по профессии/специальности.</w:t>
      </w:r>
    </w:p>
    <w:p w14:paraId="070FD9D3" w14:textId="77777777" w:rsidR="006B2C4D" w:rsidRPr="004C721A" w:rsidRDefault="006B2C4D" w:rsidP="006B2C4D">
      <w:pPr>
        <w:suppressAutoHyphens/>
        <w:spacing w:line="276" w:lineRule="auto"/>
        <w:ind w:firstLine="709"/>
        <w:jc w:val="both"/>
        <w:rPr>
          <w:bCs/>
        </w:rPr>
      </w:pPr>
      <w:r w:rsidRPr="004C721A">
        <w:rPr>
          <w:bCs/>
        </w:rPr>
        <w:t>В случае необходимости:</w:t>
      </w:r>
    </w:p>
    <w:p w14:paraId="06241AD8" w14:textId="77777777" w:rsidR="006B2C4D" w:rsidRPr="004C721A" w:rsidRDefault="006B2C4D" w:rsidP="006B2C4D">
      <w:pPr>
        <w:suppressAutoHyphens/>
        <w:spacing w:line="276" w:lineRule="auto"/>
        <w:ind w:firstLine="709"/>
        <w:jc w:val="both"/>
        <w:rPr>
          <w:bCs/>
        </w:rPr>
      </w:pPr>
      <w:r w:rsidRPr="004C721A">
        <w:rPr>
          <w:bCs/>
        </w:rPr>
        <w:t xml:space="preserve">Лаборатория «Информационных технологий в профессиональной деятельности», оснащенная необходимым для реализации программы учебной дисциплины оборудованием, приведенным в п. 6.1.2.3 образовательной программы </w:t>
      </w:r>
      <w:r w:rsidRPr="004C721A">
        <w:rPr>
          <w:bCs/>
        </w:rPr>
        <w:br/>
        <w:t>по данной профессии (специальности).</w:t>
      </w:r>
    </w:p>
    <w:p w14:paraId="322683DF" w14:textId="77777777" w:rsidR="006B2C4D" w:rsidRPr="004C721A" w:rsidRDefault="006B2C4D" w:rsidP="006B2C4D">
      <w:pPr>
        <w:suppressAutoHyphens/>
        <w:spacing w:line="276" w:lineRule="auto"/>
        <w:ind w:firstLine="709"/>
        <w:jc w:val="both"/>
        <w:rPr>
          <w:bCs/>
        </w:rPr>
      </w:pPr>
    </w:p>
    <w:p w14:paraId="0A9DCCB8" w14:textId="77777777" w:rsidR="006B2C4D" w:rsidRPr="004C721A" w:rsidRDefault="006B2C4D" w:rsidP="006B2C4D">
      <w:pPr>
        <w:suppressAutoHyphens/>
        <w:spacing w:line="276" w:lineRule="auto"/>
        <w:ind w:firstLine="709"/>
        <w:jc w:val="both"/>
        <w:rPr>
          <w:bCs/>
        </w:rPr>
      </w:pPr>
      <w:r w:rsidRPr="004C721A">
        <w:rPr>
          <w:bCs/>
        </w:rPr>
        <w:t>3.2. Информационное обеспечение реализации программы</w:t>
      </w:r>
    </w:p>
    <w:p w14:paraId="62C365FD" w14:textId="77777777" w:rsidR="006B2C4D" w:rsidRPr="004C721A" w:rsidRDefault="006B2C4D" w:rsidP="006B2C4D">
      <w:pPr>
        <w:suppressAutoHyphens/>
        <w:spacing w:line="276" w:lineRule="auto"/>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2C8F1F" w14:textId="77777777" w:rsidR="006B2C4D" w:rsidRPr="004C721A" w:rsidRDefault="006B2C4D" w:rsidP="006B2C4D">
      <w:pPr>
        <w:suppressAutoHyphens/>
        <w:spacing w:line="276" w:lineRule="auto"/>
        <w:ind w:firstLine="709"/>
        <w:jc w:val="both"/>
      </w:pPr>
    </w:p>
    <w:p w14:paraId="317B8DE6" w14:textId="77777777" w:rsidR="006B2C4D" w:rsidRPr="004C721A" w:rsidRDefault="006B2C4D" w:rsidP="006B2C4D">
      <w:pPr>
        <w:suppressAutoHyphens/>
        <w:spacing w:line="276" w:lineRule="auto"/>
        <w:ind w:firstLine="709"/>
        <w:jc w:val="both"/>
      </w:pPr>
      <w:r w:rsidRPr="004C721A">
        <w:t>3.2.1. Основные печатные издания</w:t>
      </w:r>
    </w:p>
    <w:p w14:paraId="6BFF9149" w14:textId="77777777" w:rsidR="006B2C4D" w:rsidRPr="004C721A" w:rsidRDefault="006B2C4D" w:rsidP="009D3A31">
      <w:pPr>
        <w:numPr>
          <w:ilvl w:val="0"/>
          <w:numId w:val="18"/>
        </w:numPr>
        <w:spacing w:after="200" w:line="276" w:lineRule="auto"/>
        <w:contextualSpacing/>
        <w:jc w:val="both"/>
      </w:pPr>
      <w:r w:rsidRPr="004C721A">
        <w:rPr>
          <w:bCs/>
        </w:rPr>
        <w:t>Информационные технологии в профессиональной деятельности, Михеева Е.В., Титова О.И., 2019</w:t>
      </w:r>
    </w:p>
    <w:p w14:paraId="46758A77" w14:textId="77777777" w:rsidR="006B2C4D" w:rsidRPr="004C721A" w:rsidRDefault="006B2C4D" w:rsidP="009D3A31">
      <w:pPr>
        <w:numPr>
          <w:ilvl w:val="0"/>
          <w:numId w:val="18"/>
        </w:numPr>
        <w:spacing w:after="200" w:line="276" w:lineRule="auto"/>
        <w:contextualSpacing/>
        <w:jc w:val="both"/>
      </w:pPr>
      <w:r w:rsidRPr="004C721A">
        <w:t xml:space="preserve">Методика обучения </w:t>
      </w:r>
      <w:proofErr w:type="gramStart"/>
      <w:r w:rsidRPr="004C721A">
        <w:rPr>
          <w:bCs/>
        </w:rPr>
        <w:t>информатике</w:t>
      </w:r>
      <w:r w:rsidRPr="004C721A">
        <w:t xml:space="preserve"> :</w:t>
      </w:r>
      <w:proofErr w:type="gramEnd"/>
      <w:r w:rsidRPr="004C721A">
        <w:t xml:space="preserve"> учебное пособие / М. П. </w:t>
      </w:r>
      <w:proofErr w:type="spellStart"/>
      <w:r w:rsidRPr="004C721A">
        <w:rPr>
          <w:bCs/>
        </w:rPr>
        <w:t>Лапчик</w:t>
      </w:r>
      <w:proofErr w:type="spellEnd"/>
      <w:r w:rsidRPr="004C721A">
        <w:t xml:space="preserve">, М. И. </w:t>
      </w:r>
      <w:proofErr w:type="spellStart"/>
      <w:r w:rsidRPr="004C721A">
        <w:t>Рагулина</w:t>
      </w:r>
      <w:proofErr w:type="spellEnd"/>
      <w:r w:rsidRPr="004C721A">
        <w:t xml:space="preserve">, И. Г. Семакин, Е. К. </w:t>
      </w:r>
      <w:proofErr w:type="spellStart"/>
      <w:r w:rsidRPr="004C721A">
        <w:t>Хеннер</w:t>
      </w:r>
      <w:proofErr w:type="spellEnd"/>
      <w:r w:rsidRPr="004C721A">
        <w:t xml:space="preserve"> ; под редакцией М. П. </w:t>
      </w:r>
      <w:proofErr w:type="spellStart"/>
      <w:r w:rsidRPr="004C721A">
        <w:rPr>
          <w:bCs/>
        </w:rPr>
        <w:t>Лапчика</w:t>
      </w:r>
      <w:proofErr w:type="spellEnd"/>
      <w:r w:rsidRPr="004C721A">
        <w:t>. — 3-е изд., стер. — Санкт-</w:t>
      </w:r>
      <w:proofErr w:type="gramStart"/>
      <w:r w:rsidRPr="004C721A">
        <w:t>Петербург :</w:t>
      </w:r>
      <w:proofErr w:type="gramEnd"/>
      <w:r w:rsidRPr="004C721A">
        <w:t xml:space="preserve"> Лань, 2020 г.</w:t>
      </w:r>
    </w:p>
    <w:p w14:paraId="264DD544" w14:textId="77777777" w:rsidR="006B2C4D" w:rsidRPr="004C721A" w:rsidRDefault="006B2C4D" w:rsidP="009D3A31">
      <w:pPr>
        <w:numPr>
          <w:ilvl w:val="0"/>
          <w:numId w:val="18"/>
        </w:numPr>
        <w:spacing w:after="200" w:line="276" w:lineRule="auto"/>
        <w:contextualSpacing/>
        <w:jc w:val="both"/>
      </w:pPr>
      <w:r w:rsidRPr="004C721A">
        <w:t>Word 2013—2016, Андрей Ветров 2017 г.</w:t>
      </w:r>
    </w:p>
    <w:p w14:paraId="12FB69F9" w14:textId="77777777" w:rsidR="006B2C4D" w:rsidRPr="004C721A" w:rsidRDefault="006B2C4D" w:rsidP="009D3A31">
      <w:pPr>
        <w:numPr>
          <w:ilvl w:val="0"/>
          <w:numId w:val="18"/>
        </w:numPr>
        <w:spacing w:after="200" w:line="276" w:lineRule="auto"/>
        <w:contextualSpacing/>
        <w:jc w:val="both"/>
      </w:pPr>
      <w:r w:rsidRPr="004C721A">
        <w:t>Сборник нормативных документов. Информатика и ИКТ.</w:t>
      </w:r>
    </w:p>
    <w:p w14:paraId="521D27E2" w14:textId="77777777" w:rsidR="006B2C4D" w:rsidRPr="004C721A" w:rsidRDefault="006B2C4D" w:rsidP="006B2C4D">
      <w:pPr>
        <w:spacing w:line="276" w:lineRule="auto"/>
        <w:ind w:firstLine="709"/>
        <w:contextualSpacing/>
      </w:pPr>
    </w:p>
    <w:p w14:paraId="438FEC4F" w14:textId="77777777" w:rsidR="006B2C4D" w:rsidRPr="004C721A" w:rsidRDefault="006B2C4D" w:rsidP="006B2C4D">
      <w:pPr>
        <w:spacing w:line="276" w:lineRule="auto"/>
        <w:ind w:firstLine="709"/>
        <w:contextualSpacing/>
      </w:pPr>
      <w:r w:rsidRPr="004C721A">
        <w:t xml:space="preserve">3.2.2. Основные электронные издания </w:t>
      </w:r>
    </w:p>
    <w:p w14:paraId="03695910" w14:textId="77777777" w:rsidR="006B2C4D" w:rsidRPr="004C721A" w:rsidRDefault="006B2C4D" w:rsidP="009D3A31">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4C721A">
        <w:t xml:space="preserve">1. </w:t>
      </w:r>
      <w:r w:rsidRPr="004C721A">
        <w:rPr>
          <w:bCs/>
        </w:rPr>
        <w:t>Издательство «БИНОМ. Лаборатория знаний» http://metodist.lbz.ru</w:t>
      </w:r>
    </w:p>
    <w:p w14:paraId="7B8A5D6D" w14:textId="77777777" w:rsidR="006B2C4D" w:rsidRPr="004C721A" w:rsidRDefault="006B2C4D" w:rsidP="009D3A31">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4C721A">
        <w:rPr>
          <w:bCs/>
        </w:rPr>
        <w:t xml:space="preserve">Сайт учителя информатики. Технологические карты уроков, Подготовка к ОГЭ и ЕГЭ, программирование, полезный материал и многое другое. </w:t>
      </w:r>
      <w:hyperlink r:id="rId41" w:history="1">
        <w:r w:rsidRPr="004C721A">
          <w:rPr>
            <w:color w:val="0000FF"/>
          </w:rPr>
          <w:t>https://murnik.ru/</w:t>
        </w:r>
      </w:hyperlink>
      <w:r w:rsidRPr="004C721A">
        <w:rPr>
          <w:bCs/>
        </w:rPr>
        <w:t xml:space="preserve"> </w:t>
      </w:r>
    </w:p>
    <w:p w14:paraId="062F1BA8" w14:textId="77777777" w:rsidR="006B2C4D" w:rsidRPr="004C721A" w:rsidRDefault="006B2C4D" w:rsidP="009D3A31">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4C721A">
        <w:rPr>
          <w:bCs/>
        </w:rPr>
        <w:t>Открытый класс, Сетевые образовательные технологии. http://www.openclass.ru</w:t>
      </w:r>
    </w:p>
    <w:p w14:paraId="5844B5A6" w14:textId="77777777" w:rsidR="006B2C4D" w:rsidRPr="004C721A" w:rsidRDefault="006B2C4D" w:rsidP="009D3A31">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4C721A">
        <w:rPr>
          <w:bCs/>
        </w:rPr>
        <w:t xml:space="preserve">День за днем: Наука. Культура. Образование 2006-2019 </w:t>
      </w:r>
      <w:hyperlink r:id="rId42" w:history="1">
        <w:r w:rsidRPr="004C721A">
          <w:rPr>
            <w:bCs/>
            <w:color w:val="0000FF"/>
          </w:rPr>
          <w:t>http://www.den-za-dnem.ru</w:t>
        </w:r>
      </w:hyperlink>
    </w:p>
    <w:p w14:paraId="5EF9954B" w14:textId="77777777" w:rsidR="006B2C4D" w:rsidRPr="004C721A" w:rsidRDefault="006B2C4D" w:rsidP="009D3A31">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4C721A">
        <w:t xml:space="preserve">Большая Российская энциклопедия, информатика </w:t>
      </w:r>
      <w:hyperlink r:id="rId43" w:history="1">
        <w:r w:rsidRPr="004C721A">
          <w:rPr>
            <w:color w:val="0000FF"/>
          </w:rPr>
          <w:t>https://bigenc.ru</w:t>
        </w:r>
      </w:hyperlink>
    </w:p>
    <w:p w14:paraId="27E13EFB" w14:textId="77777777" w:rsidR="006B2C4D" w:rsidRPr="004C721A" w:rsidRDefault="006B2C4D" w:rsidP="009D3A31">
      <w:pPr>
        <w:numPr>
          <w:ilvl w:val="0"/>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contextualSpacing/>
        <w:jc w:val="both"/>
        <w:rPr>
          <w:bCs/>
        </w:rPr>
      </w:pPr>
      <w:r w:rsidRPr="004C721A">
        <w:t xml:space="preserve">Ведущий образовательный портал России </w:t>
      </w:r>
      <w:hyperlink r:id="rId44" w:history="1">
        <w:r w:rsidRPr="004C721A">
          <w:rPr>
            <w:color w:val="0000FF"/>
          </w:rPr>
          <w:t>https://infourok.ru/</w:t>
        </w:r>
      </w:hyperlink>
    </w:p>
    <w:p w14:paraId="0739E9C5" w14:textId="77777777" w:rsidR="006B2C4D" w:rsidRPr="004C721A" w:rsidRDefault="006B2C4D" w:rsidP="006B2C4D">
      <w:pPr>
        <w:spacing w:line="276" w:lineRule="auto"/>
        <w:ind w:firstLine="709"/>
        <w:contextualSpacing/>
        <w:rPr>
          <w:bCs/>
        </w:rPr>
      </w:pPr>
    </w:p>
    <w:p w14:paraId="53C9E216" w14:textId="77777777" w:rsidR="006B2C4D" w:rsidRPr="004C721A" w:rsidRDefault="006B2C4D" w:rsidP="006B2C4D">
      <w:pPr>
        <w:rPr>
          <w:bCs/>
        </w:rPr>
      </w:pPr>
      <w:r w:rsidRPr="004C721A">
        <w:rPr>
          <w:bCs/>
        </w:rPr>
        <w:br w:type="page"/>
      </w:r>
    </w:p>
    <w:p w14:paraId="02F356B0" w14:textId="77777777" w:rsidR="006B2C4D" w:rsidRPr="004C721A" w:rsidRDefault="006B2C4D" w:rsidP="006B2C4D">
      <w:pPr>
        <w:spacing w:after="200" w:line="276" w:lineRule="auto"/>
        <w:contextualSpacing/>
        <w:jc w:val="center"/>
      </w:pPr>
      <w:r w:rsidRPr="004C721A">
        <w:lastRenderedPageBreak/>
        <w:t xml:space="preserve">4. КОНТРОЛЬ И ОЦЕНКА РЕЗУЛЬТАТОВ ОСВОЕНИЯ  </w:t>
      </w:r>
    </w:p>
    <w:p w14:paraId="4C51589B" w14:textId="77777777" w:rsidR="006B2C4D" w:rsidRPr="004C721A" w:rsidRDefault="006B2C4D" w:rsidP="006B2C4D">
      <w:pPr>
        <w:spacing w:after="200" w:line="276" w:lineRule="auto"/>
        <w:contextualSpacing/>
        <w:jc w:val="center"/>
      </w:pPr>
      <w:r w:rsidRPr="004C721A">
        <w:t>УЧЕБНОЙ ДИСЦИПЛИНЫ</w:t>
      </w:r>
    </w:p>
    <w:p w14:paraId="67C114C4" w14:textId="77777777" w:rsidR="006B2C4D" w:rsidRPr="004C721A" w:rsidRDefault="006B2C4D" w:rsidP="006B2C4D">
      <w:pPr>
        <w:spacing w:after="200" w:line="276" w:lineRule="auto"/>
        <w:contextualSpacing/>
        <w:jc w:val="center"/>
      </w:pP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52"/>
        <w:gridCol w:w="3279"/>
        <w:gridCol w:w="2834"/>
      </w:tblGrid>
      <w:tr w:rsidR="006B2C4D" w:rsidRPr="004C721A" w14:paraId="175A5147" w14:textId="77777777" w:rsidTr="00282C86">
        <w:tc>
          <w:tcPr>
            <w:tcW w:w="1771" w:type="pct"/>
          </w:tcPr>
          <w:p w14:paraId="7546879B" w14:textId="77777777" w:rsidR="006B2C4D" w:rsidRPr="004C721A" w:rsidRDefault="006B2C4D" w:rsidP="00B00ADE">
            <w:pPr>
              <w:jc w:val="center"/>
            </w:pPr>
            <w:r w:rsidRPr="004C721A">
              <w:rPr>
                <w:bCs/>
              </w:rPr>
              <w:t>Результаты обучения</w:t>
            </w:r>
          </w:p>
        </w:tc>
        <w:tc>
          <w:tcPr>
            <w:tcW w:w="1732" w:type="pct"/>
          </w:tcPr>
          <w:p w14:paraId="2DCD2E6F" w14:textId="77777777" w:rsidR="006B2C4D" w:rsidRPr="004C721A" w:rsidRDefault="006B2C4D" w:rsidP="006B2C4D">
            <w:pPr>
              <w:spacing w:after="200"/>
              <w:jc w:val="center"/>
              <w:rPr>
                <w:bCs/>
              </w:rPr>
            </w:pPr>
            <w:r w:rsidRPr="004C721A">
              <w:rPr>
                <w:bCs/>
              </w:rPr>
              <w:t>Критерии оценки</w:t>
            </w:r>
          </w:p>
        </w:tc>
        <w:tc>
          <w:tcPr>
            <w:tcW w:w="1497" w:type="pct"/>
          </w:tcPr>
          <w:p w14:paraId="337B2C2C" w14:textId="77777777" w:rsidR="006B2C4D" w:rsidRPr="004C721A" w:rsidRDefault="006B2C4D" w:rsidP="006B2C4D">
            <w:pPr>
              <w:spacing w:after="200"/>
              <w:jc w:val="center"/>
              <w:rPr>
                <w:bCs/>
              </w:rPr>
            </w:pPr>
            <w:r w:rsidRPr="004C721A">
              <w:rPr>
                <w:bCs/>
              </w:rPr>
              <w:t>Методы оценки</w:t>
            </w:r>
          </w:p>
        </w:tc>
      </w:tr>
      <w:tr w:rsidR="006B2C4D" w:rsidRPr="004C721A" w14:paraId="5FD667DE" w14:textId="77777777" w:rsidTr="00282C86">
        <w:tc>
          <w:tcPr>
            <w:tcW w:w="1771" w:type="pct"/>
          </w:tcPr>
          <w:p w14:paraId="7EECDA98" w14:textId="77777777" w:rsidR="006B2C4D" w:rsidRPr="004C721A" w:rsidRDefault="006B2C4D" w:rsidP="006B2C4D">
            <w:pPr>
              <w:spacing w:after="200"/>
            </w:pPr>
            <w:r w:rsidRPr="004C721A">
              <w:t>Знания:</w:t>
            </w:r>
          </w:p>
          <w:p w14:paraId="5F8AF633" w14:textId="77777777" w:rsidR="006B2C4D" w:rsidRPr="004C721A" w:rsidRDefault="006B2C4D" w:rsidP="006B2C4D">
            <w:pPr>
              <w:spacing w:after="200"/>
            </w:pPr>
            <w:r w:rsidRPr="004C721A">
              <w:t>использование готовых прикладных компьютерных программ по профилю подготовки</w:t>
            </w:r>
          </w:p>
          <w:p w14:paraId="7113DB77" w14:textId="77777777" w:rsidR="006B2C4D" w:rsidRPr="004C721A" w:rsidRDefault="006B2C4D" w:rsidP="006B2C4D">
            <w:pPr>
              <w:spacing w:after="200"/>
            </w:pPr>
            <w:r w:rsidRPr="004C721A">
              <w:t>владение способами представления, хранения и обработки данных на компьютере</w:t>
            </w:r>
          </w:p>
          <w:p w14:paraId="21D75560" w14:textId="77777777" w:rsidR="006B2C4D" w:rsidRPr="004C721A" w:rsidRDefault="006B2C4D" w:rsidP="006B2C4D">
            <w:pPr>
              <w:spacing w:after="200"/>
            </w:pPr>
            <w:r w:rsidRPr="004C721A">
              <w:t>владение компьютерными средствами представления и анализа данных в электронных таблицах</w:t>
            </w:r>
          </w:p>
          <w:p w14:paraId="5CF30224" w14:textId="77777777" w:rsidR="006B2C4D" w:rsidRPr="004C721A" w:rsidRDefault="006B2C4D" w:rsidP="006B2C4D">
            <w:pPr>
              <w:spacing w:after="200"/>
            </w:pPr>
            <w:r w:rsidRPr="004C721A">
              <w:t>сформированность представлений о базах данных и простейших средствах управления ими</w:t>
            </w:r>
          </w:p>
          <w:p w14:paraId="71A5F6BE" w14:textId="77777777" w:rsidR="006B2C4D" w:rsidRPr="004C721A" w:rsidRDefault="006B2C4D" w:rsidP="006B2C4D">
            <w:pPr>
              <w:spacing w:after="200"/>
            </w:pPr>
            <w:r w:rsidRPr="004C721A">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06F7C4CC" w14:textId="77777777" w:rsidR="006B2C4D" w:rsidRPr="004C721A" w:rsidRDefault="006B2C4D" w:rsidP="006B2C4D">
            <w:pPr>
              <w:spacing w:after="200"/>
            </w:pPr>
            <w:r w:rsidRPr="004C721A">
              <w:t>владение типовыми приёмами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6A457DA1" w14:textId="77777777" w:rsidR="006B2C4D" w:rsidRPr="004C721A" w:rsidRDefault="006B2C4D" w:rsidP="006B2C4D">
            <w:pPr>
              <w:spacing w:after="200"/>
            </w:pPr>
            <w:r w:rsidRPr="004C721A">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06F17A2F" w14:textId="77777777" w:rsidR="006B2C4D" w:rsidRPr="004C721A" w:rsidRDefault="006B2C4D" w:rsidP="006B2C4D">
            <w:pPr>
              <w:spacing w:after="200"/>
            </w:pPr>
            <w:r w:rsidRPr="004C721A">
              <w:t xml:space="preserve">понимания основ правовых аспектов использования компьютерных программ и </w:t>
            </w:r>
            <w:r w:rsidRPr="004C721A">
              <w:lastRenderedPageBreak/>
              <w:t>прав доступа к глобальным информационным сервисам</w:t>
            </w:r>
          </w:p>
          <w:p w14:paraId="78E917BD" w14:textId="77777777" w:rsidR="006B2C4D" w:rsidRPr="004C721A" w:rsidRDefault="006B2C4D" w:rsidP="006B2C4D">
            <w:pPr>
              <w:spacing w:after="200"/>
            </w:pPr>
            <w:r w:rsidRPr="004C721A">
              <w:t>применение на практике средств защиты информации от вредоносных программ, правил личной безопасности и этики работы с информацией и средствами коммуникаций в Интернете</w:t>
            </w:r>
          </w:p>
          <w:p w14:paraId="2140B67B" w14:textId="77777777" w:rsidR="006B2C4D" w:rsidRPr="004C721A" w:rsidRDefault="006B2C4D" w:rsidP="006B2C4D">
            <w:pPr>
              <w:spacing w:after="200"/>
              <w:rPr>
                <w:bCs/>
              </w:rPr>
            </w:pPr>
          </w:p>
        </w:tc>
        <w:tc>
          <w:tcPr>
            <w:tcW w:w="1732" w:type="pct"/>
          </w:tcPr>
          <w:p w14:paraId="4AA55A3C" w14:textId="77777777" w:rsidR="006B2C4D" w:rsidRPr="004C721A" w:rsidRDefault="006B2C4D" w:rsidP="006B2C4D">
            <w:pPr>
              <w:spacing w:after="200"/>
              <w:rPr>
                <w:bCs/>
              </w:rPr>
            </w:pPr>
            <w:r w:rsidRPr="004C721A">
              <w:rPr>
                <w:bCs/>
              </w:rPr>
              <w:lastRenderedPageBreak/>
              <w:t>- оценка «5» выставляется, если обучающийся:</w:t>
            </w:r>
          </w:p>
          <w:p w14:paraId="44838990" w14:textId="77777777" w:rsidR="006B2C4D" w:rsidRPr="004C721A" w:rsidRDefault="006B2C4D" w:rsidP="006B2C4D">
            <w:pPr>
              <w:spacing w:after="200"/>
              <w:rPr>
                <w:bCs/>
              </w:rPr>
            </w:pPr>
            <w:r w:rsidRPr="004C721A">
              <w:rPr>
                <w:bCs/>
              </w:rPr>
              <w:t>- полно раскрыл содержание материала в объеме, предусмотренном программой;</w:t>
            </w:r>
          </w:p>
          <w:p w14:paraId="05412405" w14:textId="77777777" w:rsidR="006B2C4D" w:rsidRPr="004C721A" w:rsidRDefault="006B2C4D" w:rsidP="006B2C4D">
            <w:pPr>
              <w:spacing w:after="200"/>
              <w:rPr>
                <w:bCs/>
              </w:rPr>
            </w:pPr>
            <w:r w:rsidRPr="004C721A">
              <w:rPr>
                <w:bCs/>
              </w:rPr>
              <w:t>- изложил материал грамотным языком в определенной логической последовательности, точно используя терминологию</w:t>
            </w:r>
          </w:p>
          <w:p w14:paraId="2F0F8AF7" w14:textId="77777777" w:rsidR="006B2C4D" w:rsidRPr="004C721A" w:rsidRDefault="006B2C4D" w:rsidP="006B2C4D">
            <w:pPr>
              <w:spacing w:after="200"/>
              <w:rPr>
                <w:bCs/>
              </w:rPr>
            </w:pPr>
            <w:r w:rsidRPr="004C721A">
              <w:rPr>
                <w:bCs/>
              </w:rPr>
              <w:t xml:space="preserve">- правильно выполнил графическое изображение алгоритма и </w:t>
            </w:r>
            <w:proofErr w:type="gramStart"/>
            <w:r w:rsidRPr="004C721A">
              <w:rPr>
                <w:bCs/>
              </w:rPr>
              <w:t>иные чертежи</w:t>
            </w:r>
            <w:proofErr w:type="gramEnd"/>
            <w:r w:rsidRPr="004C721A">
              <w:rPr>
                <w:bCs/>
              </w:rPr>
              <w:t xml:space="preserve"> и графики, сопутствующие ответу;</w:t>
            </w:r>
          </w:p>
          <w:p w14:paraId="0252F396" w14:textId="77777777" w:rsidR="006B2C4D" w:rsidRPr="004C721A" w:rsidRDefault="006B2C4D" w:rsidP="006B2C4D">
            <w:pPr>
              <w:spacing w:after="200"/>
              <w:rPr>
                <w:bCs/>
              </w:rPr>
            </w:pPr>
            <w:r w:rsidRPr="004C721A">
              <w:rPr>
                <w:bCs/>
              </w:rPr>
              <w:t>- показал умение иллюстрировать теоретические положения конкретными примерами, применять их в новой ситуации при выполнении практического задания;</w:t>
            </w:r>
          </w:p>
          <w:p w14:paraId="43576A67" w14:textId="77777777" w:rsidR="006B2C4D" w:rsidRPr="004C721A" w:rsidRDefault="006B2C4D" w:rsidP="006B2C4D">
            <w:pPr>
              <w:spacing w:after="200"/>
              <w:rPr>
                <w:bCs/>
              </w:rPr>
            </w:pPr>
            <w:r w:rsidRPr="004C721A">
              <w:rPr>
                <w:bCs/>
              </w:rPr>
              <w:t>- продемонстрировал усвоение ранее изученных сопутствующих вопросов, сформированность и устойчивость используемых при ответе умений и навыков;</w:t>
            </w:r>
          </w:p>
          <w:p w14:paraId="0B99D202" w14:textId="77777777" w:rsidR="006B2C4D" w:rsidRPr="004C721A" w:rsidRDefault="006B2C4D" w:rsidP="006B2C4D">
            <w:pPr>
              <w:spacing w:after="200"/>
              <w:rPr>
                <w:bCs/>
              </w:rPr>
            </w:pPr>
            <w:r w:rsidRPr="004C721A">
              <w:rPr>
                <w:bCs/>
              </w:rPr>
              <w:t>- отвечал самостоятельно без наводящих вопросов.</w:t>
            </w:r>
          </w:p>
          <w:p w14:paraId="271A4004" w14:textId="77777777" w:rsidR="006B2C4D" w:rsidRPr="004C721A" w:rsidRDefault="006B2C4D" w:rsidP="006B2C4D">
            <w:pPr>
              <w:spacing w:after="200"/>
              <w:rPr>
                <w:bCs/>
              </w:rPr>
            </w:pPr>
            <w:r w:rsidRPr="004C721A">
              <w:rPr>
                <w:bCs/>
              </w:rPr>
              <w:t>- оценка «4» выставляется, если ответ имеет один из недостатков:</w:t>
            </w:r>
          </w:p>
          <w:p w14:paraId="35169027" w14:textId="77777777" w:rsidR="006B2C4D" w:rsidRPr="004C721A" w:rsidRDefault="006B2C4D" w:rsidP="006B2C4D">
            <w:pPr>
              <w:spacing w:after="200"/>
              <w:rPr>
                <w:bCs/>
              </w:rPr>
            </w:pPr>
            <w:r w:rsidRPr="004C721A">
              <w:rPr>
                <w:bCs/>
              </w:rPr>
              <w:t>- допущены небольшие пробелы, не исказившие логического и информационного содержания ответа;</w:t>
            </w:r>
          </w:p>
          <w:p w14:paraId="3DA4F292" w14:textId="77777777" w:rsidR="006B2C4D" w:rsidRPr="004C721A" w:rsidRDefault="006B2C4D" w:rsidP="006B2C4D">
            <w:pPr>
              <w:spacing w:after="200"/>
              <w:rPr>
                <w:bCs/>
              </w:rPr>
            </w:pPr>
            <w:r w:rsidRPr="004C721A">
              <w:rPr>
                <w:bCs/>
              </w:rPr>
              <w:lastRenderedPageBreak/>
              <w:t>- нет определенной логической последовательности, неточно используется терминология;</w:t>
            </w:r>
          </w:p>
          <w:p w14:paraId="7BFAB309" w14:textId="77777777" w:rsidR="006B2C4D" w:rsidRPr="004C721A" w:rsidRDefault="006B2C4D" w:rsidP="006B2C4D">
            <w:pPr>
              <w:spacing w:after="200"/>
              <w:rPr>
                <w:bCs/>
              </w:rPr>
            </w:pPr>
            <w:r w:rsidRPr="004C721A">
              <w:rPr>
                <w:bCs/>
              </w:rPr>
              <w:t>- допущены один-два недочета при освещении основного содержания ответа, исправленные по замечанию учителя;</w:t>
            </w:r>
          </w:p>
          <w:p w14:paraId="5BB364F7" w14:textId="77777777" w:rsidR="006B2C4D" w:rsidRPr="004C721A" w:rsidRDefault="006B2C4D" w:rsidP="006B2C4D">
            <w:pPr>
              <w:spacing w:after="200"/>
              <w:rPr>
                <w:bCs/>
              </w:rPr>
            </w:pPr>
            <w:r w:rsidRPr="004C721A">
              <w:rPr>
                <w:bCs/>
              </w:rPr>
              <w:t>- допущены ошибка или более двух недочетов при освещении второстепенных вопросов или в выкладках, легко исправленные по замечанию преподавателя.</w:t>
            </w:r>
          </w:p>
          <w:p w14:paraId="0C354BF3" w14:textId="77777777" w:rsidR="006B2C4D" w:rsidRPr="004C721A" w:rsidRDefault="006B2C4D" w:rsidP="006B2C4D">
            <w:pPr>
              <w:spacing w:after="200"/>
              <w:rPr>
                <w:bCs/>
              </w:rPr>
            </w:pPr>
            <w:r w:rsidRPr="004C721A">
              <w:rPr>
                <w:bCs/>
              </w:rPr>
              <w:t>- оценка «3» выставляется, если:</w:t>
            </w:r>
          </w:p>
          <w:p w14:paraId="73AF522F" w14:textId="77777777" w:rsidR="006B2C4D" w:rsidRPr="004C721A" w:rsidRDefault="006B2C4D" w:rsidP="006B2C4D">
            <w:pPr>
              <w:spacing w:after="200"/>
              <w:rPr>
                <w:bCs/>
              </w:rPr>
            </w:pPr>
            <w:r w:rsidRPr="004C721A">
              <w:rPr>
                <w:bCs/>
              </w:rPr>
              <w:t>- неполно или непоследовательно раскрыто содержание материала, но показано общее понимание вопроса, имелись затруднения или допущены ошибки в определении понятий, использовании терминологии, чертежах, блок-схем и выкладках, исправленные после нескольких наводящих вопросов;</w:t>
            </w:r>
          </w:p>
          <w:p w14:paraId="27F0DC06" w14:textId="77777777" w:rsidR="006B2C4D" w:rsidRPr="004C721A" w:rsidRDefault="006B2C4D" w:rsidP="006B2C4D">
            <w:pPr>
              <w:spacing w:after="200"/>
              <w:rPr>
                <w:bCs/>
              </w:rPr>
            </w:pPr>
            <w:r w:rsidRPr="004C721A">
              <w:rPr>
                <w:bCs/>
              </w:rPr>
              <w:t>- обучающийся не справился с применением теории в новой ситуации при выполнении практического задания, но выполнил задания обязательного уровня сложности по данной теме,</w:t>
            </w:r>
          </w:p>
          <w:p w14:paraId="5E358AE6" w14:textId="77777777" w:rsidR="006B2C4D" w:rsidRPr="004C721A" w:rsidRDefault="006B2C4D" w:rsidP="006B2C4D">
            <w:pPr>
              <w:spacing w:after="200"/>
              <w:rPr>
                <w:bCs/>
              </w:rPr>
            </w:pPr>
            <w:r w:rsidRPr="004C721A">
              <w:rPr>
                <w:bCs/>
              </w:rPr>
              <w:t>- при знании теоретического материала выявлена недостаточная сформированность основных умений и навыков.</w:t>
            </w:r>
          </w:p>
          <w:p w14:paraId="471E86A6" w14:textId="77777777" w:rsidR="006B2C4D" w:rsidRPr="004C721A" w:rsidRDefault="006B2C4D" w:rsidP="006B2C4D">
            <w:pPr>
              <w:spacing w:after="200"/>
              <w:rPr>
                <w:bCs/>
              </w:rPr>
            </w:pPr>
            <w:r w:rsidRPr="004C721A">
              <w:rPr>
                <w:bCs/>
              </w:rPr>
              <w:t>- оценка «2» выставляется, если:</w:t>
            </w:r>
          </w:p>
          <w:p w14:paraId="79207A20" w14:textId="77777777" w:rsidR="006B2C4D" w:rsidRPr="004C721A" w:rsidRDefault="006B2C4D" w:rsidP="006B2C4D">
            <w:pPr>
              <w:spacing w:after="200"/>
              <w:rPr>
                <w:bCs/>
              </w:rPr>
            </w:pPr>
            <w:r w:rsidRPr="004C721A">
              <w:rPr>
                <w:bCs/>
              </w:rPr>
              <w:t xml:space="preserve">- не раскрыто основное </w:t>
            </w:r>
            <w:r w:rsidRPr="004C721A">
              <w:rPr>
                <w:bCs/>
              </w:rPr>
              <w:lastRenderedPageBreak/>
              <w:t>содержание учебного материала;</w:t>
            </w:r>
          </w:p>
          <w:p w14:paraId="6DFA0613" w14:textId="77777777" w:rsidR="006B2C4D" w:rsidRPr="004C721A" w:rsidRDefault="006B2C4D" w:rsidP="006B2C4D">
            <w:pPr>
              <w:spacing w:after="200"/>
              <w:rPr>
                <w:bCs/>
              </w:rPr>
            </w:pPr>
            <w:r w:rsidRPr="004C721A">
              <w:rPr>
                <w:bCs/>
              </w:rPr>
              <w:t>- обнаружено незнание или непонимание большей или наиболее важной части учебного материала,</w:t>
            </w:r>
          </w:p>
          <w:p w14:paraId="2BC7E8D6" w14:textId="77777777" w:rsidR="006B2C4D" w:rsidRPr="004C721A" w:rsidRDefault="006B2C4D" w:rsidP="006B2C4D">
            <w:pPr>
              <w:spacing w:after="200"/>
              <w:rPr>
                <w:bCs/>
              </w:rPr>
            </w:pPr>
            <w:r w:rsidRPr="004C721A">
              <w:rPr>
                <w:bCs/>
              </w:rPr>
              <w:t>- допущены ошибки в определении понятий, при использовании терминологии, в чертежах, блок-схем и иных выкладках, которые не исправлены после несколь</w:t>
            </w:r>
            <w:r w:rsidR="008A3158">
              <w:rPr>
                <w:bCs/>
              </w:rPr>
              <w:t>ких наводящих вопросов учителя.</w:t>
            </w:r>
          </w:p>
        </w:tc>
        <w:tc>
          <w:tcPr>
            <w:tcW w:w="1497" w:type="pct"/>
          </w:tcPr>
          <w:p w14:paraId="2F3C1CCE" w14:textId="77777777" w:rsidR="006B2C4D" w:rsidRPr="004C721A" w:rsidRDefault="006B2C4D" w:rsidP="006B2C4D">
            <w:pPr>
              <w:spacing w:after="200"/>
              <w:rPr>
                <w:bCs/>
              </w:rPr>
            </w:pPr>
            <w:r w:rsidRPr="004C721A">
              <w:rPr>
                <w:bCs/>
              </w:rPr>
              <w:lastRenderedPageBreak/>
              <w:t>Презентации</w:t>
            </w:r>
          </w:p>
          <w:p w14:paraId="3029D41E" w14:textId="77777777" w:rsidR="006B2C4D" w:rsidRPr="004C721A" w:rsidRDefault="006B2C4D" w:rsidP="006B2C4D">
            <w:pPr>
              <w:spacing w:after="200"/>
              <w:rPr>
                <w:bCs/>
              </w:rPr>
            </w:pPr>
            <w:r w:rsidRPr="004C721A">
              <w:rPr>
                <w:bCs/>
              </w:rPr>
              <w:t>контрольные работы дифференцированный зачет</w:t>
            </w:r>
          </w:p>
          <w:p w14:paraId="4FBB4F1A" w14:textId="77777777" w:rsidR="006B2C4D" w:rsidRPr="004C721A" w:rsidRDefault="006B2C4D" w:rsidP="006B2C4D">
            <w:pPr>
              <w:spacing w:after="200"/>
              <w:rPr>
                <w:bCs/>
              </w:rPr>
            </w:pPr>
          </w:p>
        </w:tc>
      </w:tr>
      <w:tr w:rsidR="006B2C4D" w:rsidRPr="004C721A" w14:paraId="488CD229" w14:textId="77777777" w:rsidTr="00282C86">
        <w:trPr>
          <w:trHeight w:val="896"/>
        </w:trPr>
        <w:tc>
          <w:tcPr>
            <w:tcW w:w="1771" w:type="pct"/>
          </w:tcPr>
          <w:p w14:paraId="3F5B9E2B" w14:textId="77777777" w:rsidR="006B2C4D" w:rsidRPr="004C721A" w:rsidRDefault="006B2C4D" w:rsidP="006B2C4D">
            <w:pPr>
              <w:spacing w:after="200"/>
              <w:rPr>
                <w:bCs/>
              </w:rPr>
            </w:pPr>
            <w:r w:rsidRPr="004C721A">
              <w:rPr>
                <w:bCs/>
              </w:rPr>
              <w:lastRenderedPageBreak/>
              <w:t>Умения</w:t>
            </w:r>
          </w:p>
          <w:p w14:paraId="38CFAE64" w14:textId="77777777" w:rsidR="006B2C4D" w:rsidRPr="004C721A" w:rsidRDefault="006B2C4D" w:rsidP="006B2C4D">
            <w:pPr>
              <w:spacing w:after="200"/>
              <w:rPr>
                <w:bCs/>
              </w:rPr>
            </w:pPr>
            <w:r w:rsidRPr="004C721A">
              <w:t>основные понятия автоматизированной обработки информации; общий состав и структуру персональных компьютеров и вычислительных систем; состав, функции и возможности использования информационных и телекоммуникационных технологий в профессиональной деятельности; методы и средства сбора, обработки, хранения, передачи и накопления информации; базовые системные программные продукты и пакеты прикладных программ в области профессиональной деятельности; основные методы и приемы обеспечения информационной безопасности</w:t>
            </w:r>
          </w:p>
        </w:tc>
        <w:tc>
          <w:tcPr>
            <w:tcW w:w="1732" w:type="pct"/>
          </w:tcPr>
          <w:p w14:paraId="1261F2D8" w14:textId="77777777" w:rsidR="006B2C4D" w:rsidRPr="004C721A" w:rsidRDefault="006B2C4D" w:rsidP="008A3158">
            <w:pPr>
              <w:rPr>
                <w:bCs/>
              </w:rPr>
            </w:pPr>
            <w:r w:rsidRPr="004C721A">
              <w:rPr>
                <w:bCs/>
                <w:iCs/>
              </w:rPr>
              <w:t>Оценка «5»</w:t>
            </w:r>
            <w:r w:rsidRPr="004C721A">
              <w:rPr>
                <w:bCs/>
              </w:rPr>
              <w:t> ставится, если:</w:t>
            </w:r>
          </w:p>
          <w:p w14:paraId="52AE0B01" w14:textId="77777777" w:rsidR="006B2C4D" w:rsidRPr="004C721A" w:rsidRDefault="006B2C4D" w:rsidP="008A3158">
            <w:pPr>
              <w:rPr>
                <w:bCs/>
              </w:rPr>
            </w:pPr>
            <w:r w:rsidRPr="004C721A">
              <w:rPr>
                <w:bCs/>
              </w:rPr>
              <w:t>работа выполнена полностью;</w:t>
            </w:r>
          </w:p>
          <w:p w14:paraId="79E90A97" w14:textId="77777777" w:rsidR="006B2C4D" w:rsidRPr="004C721A" w:rsidRDefault="006B2C4D" w:rsidP="008A3158">
            <w:pPr>
              <w:rPr>
                <w:bCs/>
              </w:rPr>
            </w:pPr>
            <w:r w:rsidRPr="004C721A">
              <w:rPr>
                <w:bCs/>
              </w:rPr>
              <w:t xml:space="preserve">в </w:t>
            </w:r>
            <w:proofErr w:type="gramStart"/>
            <w:r w:rsidRPr="004C721A">
              <w:rPr>
                <w:bCs/>
              </w:rPr>
              <w:t>логических  рассуждениях</w:t>
            </w:r>
            <w:proofErr w:type="gramEnd"/>
            <w:r w:rsidRPr="004C721A">
              <w:rPr>
                <w:bCs/>
              </w:rPr>
              <w:t xml:space="preserve"> и обосновании решения нет пробе</w:t>
            </w:r>
            <w:r w:rsidRPr="004C721A">
              <w:rPr>
                <w:bCs/>
              </w:rPr>
              <w:softHyphen/>
              <w:t>лов и ошибок; </w:t>
            </w:r>
          </w:p>
          <w:p w14:paraId="7C482BE7" w14:textId="77777777" w:rsidR="006B2C4D" w:rsidRPr="004C721A" w:rsidRDefault="006B2C4D" w:rsidP="008A3158">
            <w:pPr>
              <w:rPr>
                <w:bCs/>
              </w:rPr>
            </w:pPr>
            <w:r w:rsidRPr="004C721A">
              <w:rPr>
                <w:bCs/>
                <w:iCs/>
              </w:rPr>
              <w:t>Оценка «4»</w:t>
            </w:r>
            <w:r w:rsidRPr="004C721A">
              <w:rPr>
                <w:bCs/>
              </w:rPr>
              <w:t> ставится, если:</w:t>
            </w:r>
          </w:p>
          <w:p w14:paraId="77C9303B" w14:textId="77777777" w:rsidR="006B2C4D" w:rsidRPr="004C721A" w:rsidRDefault="006B2C4D" w:rsidP="008A3158">
            <w:pPr>
              <w:rPr>
                <w:bCs/>
              </w:rPr>
            </w:pPr>
            <w:r w:rsidRPr="004C721A">
              <w:rPr>
                <w:bCs/>
              </w:rPr>
              <w:t>работа выполнена полностью, но обоснования шагов решения недостаточны (если умение обосновывать рассуждения не являлось специальным объектом проверки);</w:t>
            </w:r>
          </w:p>
          <w:p w14:paraId="7C4C3640" w14:textId="77777777" w:rsidR="006B2C4D" w:rsidRPr="004C721A" w:rsidRDefault="006B2C4D" w:rsidP="008A3158">
            <w:pPr>
              <w:rPr>
                <w:bCs/>
              </w:rPr>
            </w:pPr>
            <w:r w:rsidRPr="004C721A">
              <w:rPr>
                <w:bCs/>
              </w:rPr>
              <w:t>допущена одна ошибка или два-три недочета в выкладках, ри</w:t>
            </w:r>
            <w:r w:rsidRPr="004C721A">
              <w:rPr>
                <w:bCs/>
              </w:rPr>
              <w:softHyphen/>
              <w:t xml:space="preserve">сунках, чертежах или графиках (если эти виды работы не являлись </w:t>
            </w:r>
            <w:r w:rsidR="008A3158">
              <w:rPr>
                <w:bCs/>
              </w:rPr>
              <w:t>специальным объектом проверки).</w:t>
            </w:r>
          </w:p>
          <w:p w14:paraId="12CA27F8" w14:textId="77777777" w:rsidR="006B2C4D" w:rsidRPr="004C721A" w:rsidRDefault="006B2C4D" w:rsidP="008A3158">
            <w:pPr>
              <w:rPr>
                <w:bCs/>
              </w:rPr>
            </w:pPr>
            <w:r w:rsidRPr="004C721A">
              <w:rPr>
                <w:bCs/>
                <w:iCs/>
              </w:rPr>
              <w:t>Оценка «3»</w:t>
            </w:r>
            <w:r w:rsidRPr="004C721A">
              <w:rPr>
                <w:bCs/>
              </w:rPr>
              <w:t> ставится, если:</w:t>
            </w:r>
          </w:p>
          <w:p w14:paraId="706C0C2A" w14:textId="77777777" w:rsidR="006B2C4D" w:rsidRPr="004C721A" w:rsidRDefault="006B2C4D" w:rsidP="008A3158">
            <w:pPr>
              <w:rPr>
                <w:bCs/>
              </w:rPr>
            </w:pPr>
            <w:r w:rsidRPr="004C721A">
              <w:rPr>
                <w:bCs/>
              </w:rPr>
              <w:t>допущены более одной ошибки или более двух-трех недоче</w:t>
            </w:r>
            <w:r w:rsidRPr="004C721A">
              <w:rPr>
                <w:bCs/>
              </w:rPr>
              <w:softHyphen/>
              <w:t xml:space="preserve">тов, но обучающийся владеет обязательными умениями по проверяемой </w:t>
            </w:r>
            <w:r w:rsidR="008A3158">
              <w:rPr>
                <w:bCs/>
              </w:rPr>
              <w:t>теме.</w:t>
            </w:r>
          </w:p>
          <w:p w14:paraId="7C1B9480" w14:textId="77777777" w:rsidR="006B2C4D" w:rsidRPr="004C721A" w:rsidRDefault="008A3158" w:rsidP="008A3158">
            <w:pPr>
              <w:rPr>
                <w:bCs/>
              </w:rPr>
            </w:pPr>
            <w:proofErr w:type="gramStart"/>
            <w:r>
              <w:rPr>
                <w:bCs/>
                <w:iCs/>
              </w:rPr>
              <w:t>Оц</w:t>
            </w:r>
            <w:r w:rsidR="006B2C4D" w:rsidRPr="004C721A">
              <w:rPr>
                <w:bCs/>
                <w:iCs/>
              </w:rPr>
              <w:t>енка  «</w:t>
            </w:r>
            <w:proofErr w:type="gramEnd"/>
            <w:r w:rsidR="006B2C4D" w:rsidRPr="004C721A">
              <w:rPr>
                <w:bCs/>
                <w:iCs/>
              </w:rPr>
              <w:t>2»</w:t>
            </w:r>
            <w:r w:rsidR="006B2C4D" w:rsidRPr="004C721A">
              <w:rPr>
                <w:bCs/>
              </w:rPr>
              <w:t> ставится, если:</w:t>
            </w:r>
          </w:p>
          <w:p w14:paraId="491CEC68" w14:textId="77777777" w:rsidR="006B2C4D" w:rsidRPr="004C721A" w:rsidRDefault="006B2C4D" w:rsidP="008A3158">
            <w:pPr>
              <w:rPr>
                <w:bCs/>
              </w:rPr>
            </w:pPr>
            <w:r w:rsidRPr="004C721A">
              <w:rPr>
                <w:bCs/>
              </w:rPr>
              <w:t>      допущены существенные ошибки, показавшие, что учащийся не владеет</w:t>
            </w:r>
          </w:p>
          <w:p w14:paraId="75A63FFF" w14:textId="77777777" w:rsidR="006B2C4D" w:rsidRPr="004C721A" w:rsidRDefault="006B2C4D" w:rsidP="008A3158">
            <w:pPr>
              <w:rPr>
                <w:bCs/>
              </w:rPr>
            </w:pPr>
            <w:r w:rsidRPr="004C721A">
              <w:rPr>
                <w:bCs/>
              </w:rPr>
              <w:t>      обязательными умениями по данной теме в полной мере</w:t>
            </w:r>
          </w:p>
          <w:p w14:paraId="05F22143" w14:textId="77777777" w:rsidR="006B2C4D" w:rsidRPr="004C721A" w:rsidRDefault="006B2C4D" w:rsidP="008A3158">
            <w:pPr>
              <w:rPr>
                <w:bCs/>
              </w:rPr>
            </w:pPr>
          </w:p>
        </w:tc>
        <w:tc>
          <w:tcPr>
            <w:tcW w:w="1497" w:type="pct"/>
          </w:tcPr>
          <w:p w14:paraId="34F2B220" w14:textId="77777777" w:rsidR="006B2C4D" w:rsidRPr="004C721A" w:rsidRDefault="006B2C4D" w:rsidP="006B2C4D">
            <w:pPr>
              <w:spacing w:after="200"/>
              <w:rPr>
                <w:bCs/>
              </w:rPr>
            </w:pPr>
            <w:r w:rsidRPr="004C721A">
              <w:rPr>
                <w:bCs/>
              </w:rPr>
              <w:t xml:space="preserve">Практические занятия, </w:t>
            </w:r>
          </w:p>
          <w:p w14:paraId="5DA84499" w14:textId="77777777" w:rsidR="006B2C4D" w:rsidRPr="004C721A" w:rsidRDefault="006B2C4D" w:rsidP="006B2C4D">
            <w:pPr>
              <w:spacing w:after="200"/>
              <w:rPr>
                <w:bCs/>
              </w:rPr>
            </w:pPr>
            <w:r w:rsidRPr="004C721A">
              <w:rPr>
                <w:bCs/>
              </w:rPr>
              <w:t>контрольные работы дифференцированный зачет</w:t>
            </w:r>
          </w:p>
          <w:p w14:paraId="1B5C8CA8" w14:textId="77777777" w:rsidR="006B2C4D" w:rsidRPr="004C721A" w:rsidRDefault="006B2C4D" w:rsidP="006B2C4D">
            <w:pPr>
              <w:spacing w:after="200"/>
              <w:rPr>
                <w:bCs/>
              </w:rPr>
            </w:pPr>
          </w:p>
        </w:tc>
      </w:tr>
    </w:tbl>
    <w:p w14:paraId="5D675386" w14:textId="77777777" w:rsidR="006B2C4D" w:rsidRPr="004C721A" w:rsidRDefault="006B2C4D" w:rsidP="006B2C4D">
      <w:pPr>
        <w:spacing w:line="276" w:lineRule="auto"/>
        <w:jc w:val="both"/>
        <w:sectPr w:rsidR="006B2C4D" w:rsidRPr="004C721A" w:rsidSect="00282C86">
          <w:footerReference w:type="even" r:id="rId45"/>
          <w:footerReference w:type="default" r:id="rId46"/>
          <w:pgSz w:w="11906" w:h="16838"/>
          <w:pgMar w:top="1134" w:right="851" w:bottom="1134" w:left="1701" w:header="709" w:footer="709" w:gutter="0"/>
          <w:cols w:space="708"/>
          <w:docGrid w:linePitch="360"/>
        </w:sectPr>
      </w:pPr>
    </w:p>
    <w:p w14:paraId="5FFC1358" w14:textId="77777777" w:rsidR="00D017AB" w:rsidRPr="008A3158" w:rsidRDefault="008A3158" w:rsidP="008A3158">
      <w:pPr>
        <w:spacing w:line="276" w:lineRule="auto"/>
        <w:jc w:val="right"/>
        <w:rPr>
          <w:vertAlign w:val="superscript"/>
        </w:rPr>
      </w:pPr>
      <w:r w:rsidRPr="004C721A">
        <w:rPr>
          <w:vertAlign w:val="superscript"/>
        </w:rPr>
        <w:lastRenderedPageBreak/>
        <w:t xml:space="preserve"> </w:t>
      </w:r>
      <w:r w:rsidR="00D017AB" w:rsidRPr="004C721A">
        <w:rPr>
          <w:bCs/>
        </w:rPr>
        <w:t>Приложение 3.</w:t>
      </w:r>
      <w:r w:rsidR="00505E28" w:rsidRPr="004C721A">
        <w:rPr>
          <w:bCs/>
        </w:rPr>
        <w:t>8</w:t>
      </w:r>
    </w:p>
    <w:p w14:paraId="647F04BD" w14:textId="77777777" w:rsidR="00D017AB" w:rsidRPr="004C721A" w:rsidRDefault="00D017AB" w:rsidP="008A3158">
      <w:pPr>
        <w:pStyle w:val="1"/>
        <w:ind w:firstLine="0"/>
        <w:jc w:val="right"/>
      </w:pPr>
      <w:r w:rsidRPr="004C721A">
        <w:rPr>
          <w:bCs/>
        </w:rPr>
        <w:t xml:space="preserve">к ПООП-П по специальности </w:t>
      </w:r>
    </w:p>
    <w:p w14:paraId="77E5A478" w14:textId="77777777" w:rsidR="00D017AB" w:rsidRPr="004C721A" w:rsidRDefault="00D017AB" w:rsidP="008A3158">
      <w:pPr>
        <w:jc w:val="right"/>
      </w:pPr>
      <w:r w:rsidRPr="004C721A">
        <w:t xml:space="preserve">                                                         36.02.01 Ветеринария</w:t>
      </w:r>
    </w:p>
    <w:p w14:paraId="3FE37951" w14:textId="77777777" w:rsidR="00D017AB" w:rsidRPr="004C721A" w:rsidRDefault="00D017AB" w:rsidP="008A3158">
      <w:pPr>
        <w:jc w:val="center"/>
      </w:pPr>
    </w:p>
    <w:p w14:paraId="14B1FDA8" w14:textId="77777777" w:rsidR="006B2C4D" w:rsidRPr="004C721A" w:rsidRDefault="006B2C4D" w:rsidP="008A3158">
      <w:pPr>
        <w:jc w:val="center"/>
      </w:pPr>
    </w:p>
    <w:p w14:paraId="0B5CD8B9" w14:textId="77777777" w:rsidR="00D017AB" w:rsidRPr="004C721A" w:rsidRDefault="00D017AB" w:rsidP="006B2C4D">
      <w:pPr>
        <w:jc w:val="center"/>
      </w:pPr>
    </w:p>
    <w:p w14:paraId="03F2D7A6" w14:textId="77777777" w:rsidR="00D017AB" w:rsidRPr="004C721A" w:rsidRDefault="00D017AB" w:rsidP="006B2C4D">
      <w:pPr>
        <w:jc w:val="center"/>
      </w:pPr>
    </w:p>
    <w:p w14:paraId="1647B5C0" w14:textId="77777777" w:rsidR="00D017AB" w:rsidRPr="004C721A" w:rsidRDefault="00D017AB" w:rsidP="006B2C4D">
      <w:pPr>
        <w:jc w:val="center"/>
      </w:pPr>
    </w:p>
    <w:p w14:paraId="5814544D" w14:textId="77777777" w:rsidR="00D017AB" w:rsidRPr="004C721A" w:rsidRDefault="00D017AB" w:rsidP="006B2C4D">
      <w:pPr>
        <w:jc w:val="center"/>
      </w:pPr>
    </w:p>
    <w:p w14:paraId="1EF2E7BD" w14:textId="77777777" w:rsidR="00D017AB" w:rsidRPr="004C721A" w:rsidRDefault="00D017AB" w:rsidP="006B2C4D">
      <w:pPr>
        <w:jc w:val="center"/>
      </w:pPr>
    </w:p>
    <w:p w14:paraId="67B1085D" w14:textId="77777777" w:rsidR="006B2C4D" w:rsidRPr="004C721A" w:rsidRDefault="006B2C4D" w:rsidP="006B2C4D">
      <w:pPr>
        <w:jc w:val="center"/>
      </w:pPr>
    </w:p>
    <w:p w14:paraId="0D9AB54D" w14:textId="77777777" w:rsidR="006B2C4D" w:rsidRPr="004C721A" w:rsidRDefault="006B2C4D" w:rsidP="006B2C4D">
      <w:pPr>
        <w:jc w:val="center"/>
      </w:pPr>
    </w:p>
    <w:p w14:paraId="0329F277" w14:textId="77777777" w:rsidR="006B2C4D" w:rsidRPr="004C721A" w:rsidRDefault="006B2C4D" w:rsidP="006B2C4D">
      <w:pPr>
        <w:jc w:val="center"/>
      </w:pPr>
    </w:p>
    <w:p w14:paraId="7B476823" w14:textId="77777777" w:rsidR="006B2C4D" w:rsidRPr="004C721A" w:rsidRDefault="006B2C4D" w:rsidP="006B2C4D">
      <w:pPr>
        <w:jc w:val="center"/>
      </w:pPr>
      <w:r w:rsidRPr="004C721A">
        <w:t>РАБОЧАЯ ПРОГРАММА УЧЕБНОЙ ДИСЦИПЛИНЫ</w:t>
      </w:r>
    </w:p>
    <w:p w14:paraId="7D730DA9" w14:textId="77777777" w:rsidR="00505E28" w:rsidRPr="004C721A" w:rsidRDefault="00505E28" w:rsidP="006B2C4D">
      <w:pPr>
        <w:jc w:val="center"/>
      </w:pPr>
    </w:p>
    <w:p w14:paraId="41E00268" w14:textId="77777777" w:rsidR="006B2C4D" w:rsidRPr="004C721A" w:rsidRDefault="006B2C4D"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pPr>
      <w:r w:rsidRPr="004C721A">
        <w:rPr>
          <w:iCs/>
        </w:rPr>
        <w:t>ЕН.0</w:t>
      </w:r>
      <w:r w:rsidR="00AD5D1A" w:rsidRPr="004C721A">
        <w:rPr>
          <w:iCs/>
        </w:rPr>
        <w:t>3</w:t>
      </w:r>
      <w:r w:rsidRPr="004C721A">
        <w:rPr>
          <w:iCs/>
        </w:rPr>
        <w:t xml:space="preserve"> ЭКОЛОГИЧЕСКИЕ ОСНОВЫ ПРИРОДОПОЛЬЗОВАНИЯ</w:t>
      </w:r>
    </w:p>
    <w:p w14:paraId="49C92CEB" w14:textId="77777777" w:rsidR="006B2C4D" w:rsidRPr="004C721A" w:rsidRDefault="006B2C4D" w:rsidP="006B2C4D">
      <w:pPr>
        <w:jc w:val="center"/>
      </w:pPr>
    </w:p>
    <w:p w14:paraId="45CD04BE" w14:textId="77777777" w:rsidR="006B2C4D" w:rsidRPr="004C721A" w:rsidRDefault="006B2C4D" w:rsidP="006B2C4D">
      <w:r w:rsidRPr="004C721A">
        <w:t xml:space="preserve">                                                                                                                                                                                                   </w:t>
      </w:r>
    </w:p>
    <w:p w14:paraId="653BD0E7" w14:textId="77777777" w:rsidR="006B2C4D" w:rsidRPr="004C721A" w:rsidRDefault="006B2C4D" w:rsidP="006B2C4D">
      <w:r w:rsidRPr="004C721A">
        <w:t xml:space="preserve">                </w:t>
      </w:r>
    </w:p>
    <w:p w14:paraId="42CA0CA1" w14:textId="77777777" w:rsidR="006B2C4D" w:rsidRPr="004C721A" w:rsidRDefault="006B2C4D" w:rsidP="006B2C4D"/>
    <w:p w14:paraId="5C5346BE" w14:textId="77777777" w:rsidR="006B2C4D" w:rsidRPr="004C721A" w:rsidRDefault="006B2C4D" w:rsidP="006B2C4D"/>
    <w:p w14:paraId="01CDC117" w14:textId="77777777" w:rsidR="006B2C4D" w:rsidRPr="004C721A" w:rsidRDefault="006B2C4D" w:rsidP="006B2C4D"/>
    <w:p w14:paraId="4D754F92" w14:textId="77777777" w:rsidR="006B2C4D" w:rsidRPr="004C721A" w:rsidRDefault="006B2C4D" w:rsidP="006B2C4D"/>
    <w:p w14:paraId="287A6112" w14:textId="77777777" w:rsidR="006B2C4D" w:rsidRPr="004C721A" w:rsidRDefault="006B2C4D" w:rsidP="006B2C4D"/>
    <w:p w14:paraId="79EAAF86" w14:textId="77777777" w:rsidR="006B2C4D" w:rsidRPr="004C721A" w:rsidRDefault="006B2C4D" w:rsidP="006B2C4D"/>
    <w:p w14:paraId="3B5CAC87" w14:textId="77777777" w:rsidR="006B2C4D" w:rsidRPr="004C721A" w:rsidRDefault="006B2C4D" w:rsidP="006B2C4D">
      <w:pPr>
        <w:jc w:val="center"/>
        <w:rPr>
          <w:bCs/>
          <w:iCs/>
        </w:rPr>
      </w:pPr>
    </w:p>
    <w:p w14:paraId="6D5392D4" w14:textId="77777777" w:rsidR="006B2C4D" w:rsidRPr="004C721A" w:rsidRDefault="006B2C4D" w:rsidP="006B2C4D">
      <w:pPr>
        <w:jc w:val="center"/>
        <w:rPr>
          <w:bCs/>
          <w:iCs/>
        </w:rPr>
      </w:pPr>
    </w:p>
    <w:p w14:paraId="3A34BC69" w14:textId="77777777" w:rsidR="006B2C4D" w:rsidRPr="004C721A" w:rsidRDefault="006B2C4D" w:rsidP="006B2C4D">
      <w:pPr>
        <w:jc w:val="center"/>
        <w:rPr>
          <w:bCs/>
          <w:iCs/>
        </w:rPr>
      </w:pPr>
    </w:p>
    <w:p w14:paraId="142CE97B" w14:textId="77777777" w:rsidR="006B2C4D" w:rsidRPr="004C721A" w:rsidRDefault="006B2C4D" w:rsidP="006B2C4D">
      <w:pPr>
        <w:jc w:val="center"/>
        <w:rPr>
          <w:bCs/>
          <w:iCs/>
        </w:rPr>
      </w:pPr>
    </w:p>
    <w:p w14:paraId="1A05C54A" w14:textId="77777777" w:rsidR="006B2C4D" w:rsidRPr="004C721A" w:rsidRDefault="006B2C4D" w:rsidP="006B2C4D">
      <w:pPr>
        <w:jc w:val="center"/>
        <w:rPr>
          <w:bCs/>
          <w:iCs/>
        </w:rPr>
      </w:pPr>
    </w:p>
    <w:p w14:paraId="6A6E64CC" w14:textId="77777777" w:rsidR="006B2C4D" w:rsidRPr="004C721A" w:rsidRDefault="006B2C4D" w:rsidP="006B2C4D">
      <w:pPr>
        <w:jc w:val="center"/>
        <w:rPr>
          <w:bCs/>
          <w:iCs/>
        </w:rPr>
      </w:pPr>
    </w:p>
    <w:p w14:paraId="281DD9CD" w14:textId="77777777" w:rsidR="006B2C4D" w:rsidRPr="004C721A" w:rsidRDefault="006B2C4D" w:rsidP="006B2C4D">
      <w:pPr>
        <w:jc w:val="center"/>
        <w:rPr>
          <w:bCs/>
          <w:iCs/>
        </w:rPr>
      </w:pPr>
    </w:p>
    <w:p w14:paraId="1C395256" w14:textId="77777777" w:rsidR="006B2C4D" w:rsidRPr="004C721A" w:rsidRDefault="006B2C4D" w:rsidP="006B2C4D">
      <w:pPr>
        <w:jc w:val="center"/>
        <w:rPr>
          <w:bCs/>
          <w:iCs/>
        </w:rPr>
      </w:pPr>
    </w:p>
    <w:p w14:paraId="5E185DF2" w14:textId="77777777" w:rsidR="006B2C4D" w:rsidRPr="004C721A" w:rsidRDefault="006B2C4D" w:rsidP="006B2C4D">
      <w:pPr>
        <w:jc w:val="center"/>
        <w:rPr>
          <w:bCs/>
          <w:iCs/>
        </w:rPr>
      </w:pPr>
    </w:p>
    <w:p w14:paraId="67D8E94C" w14:textId="77777777" w:rsidR="006B2C4D" w:rsidRPr="004C721A" w:rsidRDefault="006B2C4D" w:rsidP="006B2C4D">
      <w:pPr>
        <w:jc w:val="center"/>
        <w:rPr>
          <w:bCs/>
          <w:iCs/>
        </w:rPr>
      </w:pPr>
    </w:p>
    <w:p w14:paraId="077B0764" w14:textId="77777777" w:rsidR="006B2C4D" w:rsidRPr="004C721A" w:rsidRDefault="006B2C4D" w:rsidP="006B2C4D">
      <w:pPr>
        <w:jc w:val="center"/>
        <w:rPr>
          <w:bCs/>
          <w:iCs/>
        </w:rPr>
      </w:pPr>
    </w:p>
    <w:p w14:paraId="15D747B2" w14:textId="77777777" w:rsidR="006B2C4D" w:rsidRPr="004C721A" w:rsidRDefault="006B2C4D" w:rsidP="006B2C4D">
      <w:pPr>
        <w:jc w:val="center"/>
        <w:rPr>
          <w:bCs/>
          <w:iCs/>
        </w:rPr>
      </w:pPr>
    </w:p>
    <w:p w14:paraId="7EE62C43" w14:textId="77777777" w:rsidR="006B2C4D" w:rsidRPr="004C721A" w:rsidRDefault="006B2C4D" w:rsidP="006B2C4D">
      <w:pPr>
        <w:jc w:val="center"/>
        <w:rPr>
          <w:bCs/>
          <w:iCs/>
        </w:rPr>
      </w:pPr>
    </w:p>
    <w:p w14:paraId="5F3CF3CF" w14:textId="77777777" w:rsidR="006B2C4D" w:rsidRPr="004C721A" w:rsidRDefault="006B2C4D" w:rsidP="006B2C4D">
      <w:pPr>
        <w:jc w:val="center"/>
        <w:rPr>
          <w:bCs/>
          <w:iCs/>
        </w:rPr>
      </w:pPr>
    </w:p>
    <w:p w14:paraId="40623493" w14:textId="77777777" w:rsidR="006B2C4D" w:rsidRPr="004C721A" w:rsidRDefault="006B2C4D" w:rsidP="006B2C4D">
      <w:pPr>
        <w:jc w:val="center"/>
        <w:rPr>
          <w:bCs/>
          <w:iCs/>
        </w:rPr>
      </w:pPr>
    </w:p>
    <w:p w14:paraId="1287C638" w14:textId="77777777" w:rsidR="006B2C4D" w:rsidRPr="004C721A" w:rsidRDefault="006B2C4D" w:rsidP="006B2C4D">
      <w:pPr>
        <w:jc w:val="center"/>
        <w:rPr>
          <w:bCs/>
          <w:iCs/>
        </w:rPr>
      </w:pPr>
    </w:p>
    <w:p w14:paraId="7DCC0B83" w14:textId="77777777" w:rsidR="006B2C4D" w:rsidRPr="004C721A" w:rsidRDefault="006B2C4D" w:rsidP="006B2C4D">
      <w:pPr>
        <w:jc w:val="center"/>
        <w:rPr>
          <w:bCs/>
          <w:iCs/>
        </w:rPr>
      </w:pPr>
    </w:p>
    <w:p w14:paraId="17E29123" w14:textId="77777777" w:rsidR="006B2C4D" w:rsidRPr="004C721A" w:rsidRDefault="006B2C4D" w:rsidP="006B2C4D">
      <w:pPr>
        <w:jc w:val="center"/>
        <w:rPr>
          <w:bCs/>
          <w:iCs/>
        </w:rPr>
      </w:pPr>
    </w:p>
    <w:p w14:paraId="69E69898" w14:textId="77777777" w:rsidR="006B2C4D" w:rsidRPr="004C721A" w:rsidRDefault="006B2C4D" w:rsidP="006B2C4D">
      <w:pPr>
        <w:jc w:val="center"/>
        <w:rPr>
          <w:bCs/>
          <w:iCs/>
        </w:rPr>
      </w:pPr>
    </w:p>
    <w:p w14:paraId="4E78F7DA" w14:textId="77777777" w:rsidR="006B2C4D" w:rsidRPr="004C721A" w:rsidRDefault="006B2C4D" w:rsidP="006B2C4D">
      <w:pPr>
        <w:jc w:val="center"/>
        <w:rPr>
          <w:bCs/>
          <w:iCs/>
        </w:rPr>
      </w:pPr>
    </w:p>
    <w:p w14:paraId="11C950F9" w14:textId="77777777" w:rsidR="006B2C4D" w:rsidRPr="004C721A" w:rsidRDefault="006B2C4D" w:rsidP="006B2C4D">
      <w:pPr>
        <w:jc w:val="center"/>
        <w:rPr>
          <w:bCs/>
          <w:iCs/>
        </w:rPr>
      </w:pPr>
    </w:p>
    <w:p w14:paraId="73340DB6" w14:textId="77777777" w:rsidR="006B2C4D" w:rsidRPr="004C721A" w:rsidRDefault="006B2C4D" w:rsidP="006B2C4D">
      <w:pPr>
        <w:jc w:val="center"/>
        <w:rPr>
          <w:bCs/>
          <w:iCs/>
        </w:rPr>
      </w:pPr>
    </w:p>
    <w:p w14:paraId="2EFEF43B" w14:textId="77777777" w:rsidR="006B2C4D" w:rsidRPr="004C721A" w:rsidRDefault="006B2C4D" w:rsidP="006B2C4D">
      <w:pPr>
        <w:jc w:val="center"/>
        <w:rPr>
          <w:bCs/>
          <w:iCs/>
        </w:rPr>
      </w:pPr>
    </w:p>
    <w:p w14:paraId="05EC51AE" w14:textId="77777777" w:rsidR="006B2C4D" w:rsidRPr="004C721A" w:rsidRDefault="006B2C4D" w:rsidP="006B2C4D">
      <w:pPr>
        <w:jc w:val="center"/>
        <w:rPr>
          <w:bCs/>
          <w:iCs/>
        </w:rPr>
      </w:pPr>
    </w:p>
    <w:p w14:paraId="5606364F" w14:textId="77777777" w:rsidR="006B2C4D" w:rsidRPr="004C721A" w:rsidRDefault="006B2C4D" w:rsidP="006B2C4D">
      <w:pPr>
        <w:jc w:val="center"/>
      </w:pPr>
      <w:r w:rsidRPr="004C721A">
        <w:rPr>
          <w:bCs/>
          <w:iCs/>
        </w:rPr>
        <w:t>2022 г.</w:t>
      </w:r>
      <w:r w:rsidRPr="004C721A">
        <w:rPr>
          <w:bCs/>
          <w:iCs/>
        </w:rPr>
        <w:br w:type="page"/>
      </w:r>
      <w:r w:rsidRPr="004C721A">
        <w:lastRenderedPageBreak/>
        <w:t>СОДЕРЖАНИЕ</w:t>
      </w:r>
    </w:p>
    <w:p w14:paraId="475E5415" w14:textId="77777777" w:rsidR="006B2C4D" w:rsidRPr="004C721A" w:rsidRDefault="006B2C4D" w:rsidP="006B2C4D"/>
    <w:tbl>
      <w:tblPr>
        <w:tblW w:w="0" w:type="auto"/>
        <w:tblLook w:val="01E0" w:firstRow="1" w:lastRow="1" w:firstColumn="1" w:lastColumn="1" w:noHBand="0" w:noVBand="0"/>
      </w:tblPr>
      <w:tblGrid>
        <w:gridCol w:w="7501"/>
        <w:gridCol w:w="1854"/>
      </w:tblGrid>
      <w:tr w:rsidR="006B2C4D" w:rsidRPr="004C721A" w14:paraId="102DC34E" w14:textId="77777777" w:rsidTr="00282C86">
        <w:tc>
          <w:tcPr>
            <w:tcW w:w="7501" w:type="dxa"/>
          </w:tcPr>
          <w:p w14:paraId="08CC8C3D" w14:textId="77777777" w:rsidR="006B2C4D" w:rsidRPr="004C721A" w:rsidRDefault="006B2C4D" w:rsidP="00B00ADE">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2A2CB523" w14:textId="77777777" w:rsidR="006B2C4D" w:rsidRPr="004C721A" w:rsidRDefault="006B2C4D" w:rsidP="00B00ADE"/>
        </w:tc>
      </w:tr>
      <w:tr w:rsidR="006B2C4D" w:rsidRPr="004C721A" w14:paraId="60713109" w14:textId="77777777" w:rsidTr="00282C86">
        <w:tc>
          <w:tcPr>
            <w:tcW w:w="7501" w:type="dxa"/>
          </w:tcPr>
          <w:p w14:paraId="46AA34AB" w14:textId="77777777" w:rsidR="006B2C4D" w:rsidRPr="004C721A" w:rsidRDefault="006B2C4D" w:rsidP="00B00ADE">
            <w:pPr>
              <w:suppressAutoHyphens/>
              <w:spacing w:after="200" w:line="276" w:lineRule="auto"/>
              <w:ind w:left="284"/>
            </w:pPr>
            <w:r w:rsidRPr="004C721A">
              <w:t>СТРУКТУРА И СОДЕРЖАНИЕ УЧЕБНОЙ ДИСЦИПЛИНЫ</w:t>
            </w:r>
          </w:p>
          <w:p w14:paraId="0AB359D8" w14:textId="77777777" w:rsidR="006B2C4D" w:rsidRPr="004C721A" w:rsidRDefault="006B2C4D" w:rsidP="00B00ADE">
            <w:pPr>
              <w:suppressAutoHyphens/>
              <w:spacing w:after="200" w:line="276" w:lineRule="auto"/>
              <w:ind w:left="284"/>
            </w:pPr>
            <w:r w:rsidRPr="004C721A">
              <w:t>УСЛОВИЯ РЕАЛИЗАЦИИ УЧЕБНОЙ ДИСЦИПЛИНЫ</w:t>
            </w:r>
          </w:p>
        </w:tc>
        <w:tc>
          <w:tcPr>
            <w:tcW w:w="1854" w:type="dxa"/>
          </w:tcPr>
          <w:p w14:paraId="1D8A5F28" w14:textId="77777777" w:rsidR="006B2C4D" w:rsidRPr="004C721A" w:rsidRDefault="006B2C4D" w:rsidP="00B00ADE">
            <w:pPr>
              <w:ind w:left="644"/>
            </w:pPr>
          </w:p>
        </w:tc>
      </w:tr>
      <w:tr w:rsidR="006B2C4D" w:rsidRPr="004C721A" w14:paraId="5B07CCC6" w14:textId="77777777" w:rsidTr="00282C86">
        <w:tc>
          <w:tcPr>
            <w:tcW w:w="7501" w:type="dxa"/>
          </w:tcPr>
          <w:p w14:paraId="71730640" w14:textId="77777777" w:rsidR="006B2C4D" w:rsidRPr="004C721A" w:rsidRDefault="006B2C4D" w:rsidP="00B00ADE">
            <w:pPr>
              <w:suppressAutoHyphens/>
              <w:spacing w:after="200" w:line="276" w:lineRule="auto"/>
              <w:ind w:left="284"/>
            </w:pPr>
            <w:r w:rsidRPr="004C721A">
              <w:t>КОНТРОЛЬ И ОЦЕНКА РЕЗУЛЬТАТОВ ОСВОЕНИЯ УЧЕБНОЙ ДИСЦИПЛИНЫ</w:t>
            </w:r>
          </w:p>
          <w:p w14:paraId="64C3B93D" w14:textId="77777777" w:rsidR="006B2C4D" w:rsidRPr="004C721A" w:rsidRDefault="006B2C4D" w:rsidP="00B00ADE">
            <w:pPr>
              <w:suppressAutoHyphens/>
            </w:pPr>
          </w:p>
        </w:tc>
        <w:tc>
          <w:tcPr>
            <w:tcW w:w="1854" w:type="dxa"/>
          </w:tcPr>
          <w:p w14:paraId="43A639E5" w14:textId="77777777" w:rsidR="006B2C4D" w:rsidRPr="004C721A" w:rsidRDefault="006B2C4D" w:rsidP="00B00ADE"/>
        </w:tc>
      </w:tr>
    </w:tbl>
    <w:p w14:paraId="5547A5D0" w14:textId="77777777" w:rsidR="006B2C4D" w:rsidRPr="004C721A" w:rsidRDefault="006B2C4D" w:rsidP="00B00ADE">
      <w:pPr>
        <w:suppressAutoHyphens/>
        <w:spacing w:line="276" w:lineRule="auto"/>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38B10D41" w14:textId="77777777" w:rsidR="006B2C4D" w:rsidRPr="004C721A" w:rsidRDefault="006B2C4D"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pPr>
      <w:r w:rsidRPr="004C721A">
        <w:t xml:space="preserve"> </w:t>
      </w:r>
      <w:r w:rsidR="00B00ADE" w:rsidRPr="004C721A">
        <w:t>ЕН.03</w:t>
      </w:r>
      <w:r w:rsidRPr="004C721A">
        <w:t>. ЭКОЛОГИЧЕСКИЕ ОСНОВЫ ПРИРОДОПОЛЬЗОВАНИЯ</w:t>
      </w:r>
    </w:p>
    <w:p w14:paraId="7B5657A4" w14:textId="77777777" w:rsidR="00B00ADE" w:rsidRPr="004C721A" w:rsidRDefault="00B00ADE"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A6D3766" w14:textId="77777777" w:rsidR="006B2C4D" w:rsidRPr="004C721A" w:rsidRDefault="006B2C4D" w:rsidP="006B2C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0AF3119C" w14:textId="77777777" w:rsidR="006B2C4D" w:rsidRPr="004C721A" w:rsidRDefault="00B00ADE" w:rsidP="00F3039E">
      <w:pPr>
        <w:pStyle w:val="Default"/>
        <w:jc w:val="both"/>
      </w:pPr>
      <w:r w:rsidRPr="004C721A">
        <w:t xml:space="preserve">Учебная дисциплина ЕН.03. ЭКОЛОГИЧЕСКИЕ ОСНОВЫ </w:t>
      </w:r>
      <w:r w:rsidR="006B2C4D" w:rsidRPr="004C721A">
        <w:t xml:space="preserve">ПРИРОДОПОЛЬЗОВАНИЯ является обязательной </w:t>
      </w:r>
      <w:proofErr w:type="gramStart"/>
      <w:r w:rsidR="006B2C4D" w:rsidRPr="004C721A">
        <w:t>час</w:t>
      </w:r>
      <w:r w:rsidRPr="004C721A">
        <w:t>тью  в</w:t>
      </w:r>
      <w:proofErr w:type="gramEnd"/>
      <w:r w:rsidRPr="004C721A">
        <w:t xml:space="preserve"> соответствии с ФГОС СПО по </w:t>
      </w:r>
      <w:r w:rsidR="006B2C4D" w:rsidRPr="004C721A">
        <w:t>специальности</w:t>
      </w:r>
      <w:r w:rsidRPr="004C721A">
        <w:t xml:space="preserve"> 36.02.01 Ветеринария</w:t>
      </w:r>
    </w:p>
    <w:p w14:paraId="29F74113" w14:textId="77777777" w:rsidR="006B2C4D" w:rsidRPr="004C721A" w:rsidRDefault="006B2C4D" w:rsidP="006B2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 1-ОК 11).</w:t>
      </w:r>
    </w:p>
    <w:p w14:paraId="0D88409C" w14:textId="77777777" w:rsidR="006B2C4D" w:rsidRPr="004C721A" w:rsidRDefault="006B2C4D" w:rsidP="006B2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F2357D2" w14:textId="77777777" w:rsidR="006B2C4D" w:rsidRPr="004C721A" w:rsidRDefault="006B2C4D" w:rsidP="006B2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6B2C4D" w:rsidRPr="004C721A" w14:paraId="7088EA46" w14:textId="77777777" w:rsidTr="00282C86">
        <w:tc>
          <w:tcPr>
            <w:tcW w:w="1229" w:type="dxa"/>
          </w:tcPr>
          <w:p w14:paraId="49ECE124" w14:textId="77777777" w:rsidR="006B2C4D" w:rsidRPr="004C721A" w:rsidRDefault="006B2C4D" w:rsidP="00282C86">
            <w:pPr>
              <w:rPr>
                <w:rStyle w:val="af1"/>
                <w:i w:val="0"/>
              </w:rPr>
            </w:pPr>
            <w:r w:rsidRPr="004C721A">
              <w:rPr>
                <w:rStyle w:val="af1"/>
                <w:i w:val="0"/>
              </w:rPr>
              <w:t>Код</w:t>
            </w:r>
          </w:p>
        </w:tc>
        <w:tc>
          <w:tcPr>
            <w:tcW w:w="8342" w:type="dxa"/>
          </w:tcPr>
          <w:p w14:paraId="1F85F15B" w14:textId="77777777" w:rsidR="006B2C4D" w:rsidRPr="004C721A" w:rsidRDefault="006B2C4D" w:rsidP="00282C86">
            <w:pPr>
              <w:jc w:val="center"/>
              <w:rPr>
                <w:rStyle w:val="af1"/>
                <w:i w:val="0"/>
                <w:iCs/>
              </w:rPr>
            </w:pPr>
            <w:r w:rsidRPr="004C721A">
              <w:rPr>
                <w:rStyle w:val="af1"/>
                <w:i w:val="0"/>
                <w:iCs/>
              </w:rPr>
              <w:t>Наименование общих компетенций</w:t>
            </w:r>
          </w:p>
        </w:tc>
      </w:tr>
      <w:tr w:rsidR="006B2C4D" w:rsidRPr="004C721A" w14:paraId="195BE787" w14:textId="77777777" w:rsidTr="00282C86">
        <w:trPr>
          <w:trHeight w:val="327"/>
        </w:trPr>
        <w:tc>
          <w:tcPr>
            <w:tcW w:w="1229" w:type="dxa"/>
          </w:tcPr>
          <w:p w14:paraId="4F9084CD" w14:textId="77777777" w:rsidR="006B2C4D" w:rsidRPr="004C721A" w:rsidRDefault="006B2C4D" w:rsidP="00B00ADE">
            <w:pPr>
              <w:rPr>
                <w:rStyle w:val="af1"/>
                <w:i w:val="0"/>
              </w:rPr>
            </w:pPr>
            <w:r w:rsidRPr="004C721A">
              <w:rPr>
                <w:rStyle w:val="af1"/>
                <w:i w:val="0"/>
              </w:rPr>
              <w:t>ОК 1.</w:t>
            </w:r>
          </w:p>
        </w:tc>
        <w:tc>
          <w:tcPr>
            <w:tcW w:w="8342" w:type="dxa"/>
          </w:tcPr>
          <w:p w14:paraId="76439299" w14:textId="77777777" w:rsidR="006B2C4D" w:rsidRPr="004C721A" w:rsidRDefault="006B2C4D" w:rsidP="00282C86">
            <w:pPr>
              <w:rPr>
                <w:rStyle w:val="af1"/>
                <w:i w:val="0"/>
                <w:iCs/>
              </w:rPr>
            </w:pPr>
            <w:r w:rsidRPr="004C721A">
              <w:t xml:space="preserve">Выбирать </w:t>
            </w:r>
            <w:proofErr w:type="gramStart"/>
            <w:r w:rsidRPr="004C721A">
              <w:t>способы  решения</w:t>
            </w:r>
            <w:proofErr w:type="gramEnd"/>
            <w:r w:rsidRPr="004C721A">
              <w:t xml:space="preserve"> задач профессиональной деятельности, применительно к различным контекстам</w:t>
            </w:r>
          </w:p>
        </w:tc>
      </w:tr>
      <w:tr w:rsidR="006B2C4D" w:rsidRPr="004C721A" w14:paraId="730349F1" w14:textId="77777777" w:rsidTr="00282C86">
        <w:tc>
          <w:tcPr>
            <w:tcW w:w="1229" w:type="dxa"/>
          </w:tcPr>
          <w:p w14:paraId="75CDE7E7" w14:textId="77777777" w:rsidR="006B2C4D" w:rsidRPr="004C721A" w:rsidRDefault="006B2C4D" w:rsidP="00282C86">
            <w:pPr>
              <w:rPr>
                <w:rStyle w:val="af1"/>
                <w:i w:val="0"/>
              </w:rPr>
            </w:pPr>
            <w:r w:rsidRPr="004C721A">
              <w:rPr>
                <w:rStyle w:val="af1"/>
                <w:i w:val="0"/>
              </w:rPr>
              <w:t>ОК 2</w:t>
            </w:r>
          </w:p>
        </w:tc>
        <w:tc>
          <w:tcPr>
            <w:tcW w:w="8342" w:type="dxa"/>
          </w:tcPr>
          <w:p w14:paraId="77467C28" w14:textId="77777777" w:rsidR="006B2C4D" w:rsidRPr="004C721A" w:rsidRDefault="006B2C4D" w:rsidP="00282C86">
            <w:pPr>
              <w:pStyle w:val="Default"/>
              <w:jc w:val="both"/>
            </w:pPr>
            <w:r w:rsidRPr="004C721A">
              <w:t xml:space="preserve">Осуществлять поиск, анализ и интерпретацию информации, необходимой для выполнения задач профессиональной деятельности </w:t>
            </w:r>
          </w:p>
          <w:p w14:paraId="6615F274" w14:textId="77777777" w:rsidR="006B2C4D" w:rsidRPr="004C721A" w:rsidRDefault="006B2C4D" w:rsidP="00282C86">
            <w:pPr>
              <w:rPr>
                <w:rStyle w:val="af1"/>
                <w:bCs/>
                <w:i w:val="0"/>
                <w:iCs/>
              </w:rPr>
            </w:pPr>
          </w:p>
        </w:tc>
      </w:tr>
      <w:tr w:rsidR="006B2C4D" w:rsidRPr="004C721A" w14:paraId="592EF2AA" w14:textId="77777777" w:rsidTr="00282C86">
        <w:tc>
          <w:tcPr>
            <w:tcW w:w="1229" w:type="dxa"/>
          </w:tcPr>
          <w:p w14:paraId="6038A1C7" w14:textId="77777777" w:rsidR="006B2C4D" w:rsidRPr="004C721A" w:rsidRDefault="006B2C4D" w:rsidP="00282C86">
            <w:pPr>
              <w:pStyle w:val="Default"/>
              <w:jc w:val="both"/>
            </w:pPr>
            <w:r w:rsidRPr="004C721A">
              <w:t xml:space="preserve">ОК 3. </w:t>
            </w:r>
          </w:p>
          <w:p w14:paraId="77A3399D" w14:textId="77777777" w:rsidR="006B2C4D" w:rsidRPr="004C721A" w:rsidRDefault="006B2C4D" w:rsidP="00282C86">
            <w:pPr>
              <w:rPr>
                <w:rStyle w:val="af1"/>
                <w:i w:val="0"/>
              </w:rPr>
            </w:pPr>
          </w:p>
        </w:tc>
        <w:tc>
          <w:tcPr>
            <w:tcW w:w="8342" w:type="dxa"/>
          </w:tcPr>
          <w:p w14:paraId="4BE63292" w14:textId="77777777" w:rsidR="006B2C4D" w:rsidRPr="004C721A" w:rsidRDefault="006B2C4D" w:rsidP="00282C86">
            <w:pPr>
              <w:rPr>
                <w:rStyle w:val="af1"/>
                <w:bCs/>
                <w:i w:val="0"/>
                <w:iCs/>
              </w:rPr>
            </w:pPr>
            <w:r w:rsidRPr="004C721A">
              <w:t>Планировать и реализовывать собственное профессиональное и личностное развитие.</w:t>
            </w:r>
          </w:p>
        </w:tc>
      </w:tr>
      <w:tr w:rsidR="006B2C4D" w:rsidRPr="004C721A" w14:paraId="47342161" w14:textId="77777777" w:rsidTr="00282C86">
        <w:tc>
          <w:tcPr>
            <w:tcW w:w="1229" w:type="dxa"/>
          </w:tcPr>
          <w:p w14:paraId="7920459C" w14:textId="77777777" w:rsidR="006B2C4D" w:rsidRPr="004C721A" w:rsidRDefault="006B2C4D" w:rsidP="00282C86">
            <w:pPr>
              <w:rPr>
                <w:rStyle w:val="af1"/>
                <w:i w:val="0"/>
              </w:rPr>
            </w:pPr>
            <w:r w:rsidRPr="004C721A">
              <w:rPr>
                <w:rStyle w:val="af1"/>
                <w:i w:val="0"/>
              </w:rPr>
              <w:t>ОК 4</w:t>
            </w:r>
          </w:p>
        </w:tc>
        <w:tc>
          <w:tcPr>
            <w:tcW w:w="8342" w:type="dxa"/>
          </w:tcPr>
          <w:p w14:paraId="661B7A6A" w14:textId="77777777" w:rsidR="006B2C4D" w:rsidRPr="004C721A" w:rsidRDefault="006B2C4D" w:rsidP="00282C86">
            <w:pPr>
              <w:rPr>
                <w:rStyle w:val="af1"/>
                <w:bCs/>
                <w:i w:val="0"/>
                <w:iCs/>
              </w:rPr>
            </w:pPr>
            <w:r w:rsidRPr="004C721A">
              <w:t>Работать в коллективе и команде, эффективно взаимодействовать с коллегами, руководством, клиентами.</w:t>
            </w:r>
          </w:p>
        </w:tc>
      </w:tr>
      <w:tr w:rsidR="006B2C4D" w:rsidRPr="004C721A" w14:paraId="16CF8416" w14:textId="77777777" w:rsidTr="00282C86">
        <w:tc>
          <w:tcPr>
            <w:tcW w:w="1229" w:type="dxa"/>
          </w:tcPr>
          <w:p w14:paraId="35F15D28" w14:textId="77777777" w:rsidR="006B2C4D" w:rsidRPr="004C721A" w:rsidRDefault="006B2C4D" w:rsidP="00282C86">
            <w:pPr>
              <w:rPr>
                <w:rStyle w:val="af1"/>
                <w:i w:val="0"/>
              </w:rPr>
            </w:pPr>
            <w:r w:rsidRPr="004C721A">
              <w:rPr>
                <w:rStyle w:val="af1"/>
                <w:i w:val="0"/>
              </w:rPr>
              <w:t>ОК 5</w:t>
            </w:r>
          </w:p>
        </w:tc>
        <w:tc>
          <w:tcPr>
            <w:tcW w:w="8342" w:type="dxa"/>
          </w:tcPr>
          <w:p w14:paraId="078F95FC" w14:textId="77777777" w:rsidR="006B2C4D" w:rsidRPr="004C721A" w:rsidRDefault="006B2C4D" w:rsidP="00282C86">
            <w:pPr>
              <w:pStyle w:val="Default"/>
              <w:jc w:val="both"/>
            </w:pPr>
            <w:r w:rsidRPr="004C721A">
              <w:t xml:space="preserve">Осуществлять устную и письменную коммуникацию на государственном языке с учетом особенностей социального и культурного контекста. </w:t>
            </w:r>
          </w:p>
          <w:p w14:paraId="2A799ED8" w14:textId="77777777" w:rsidR="006B2C4D" w:rsidRPr="004C721A" w:rsidRDefault="006B2C4D" w:rsidP="00282C86">
            <w:pPr>
              <w:rPr>
                <w:rStyle w:val="af1"/>
                <w:bCs/>
                <w:i w:val="0"/>
                <w:iCs/>
              </w:rPr>
            </w:pPr>
          </w:p>
        </w:tc>
      </w:tr>
      <w:tr w:rsidR="006B2C4D" w:rsidRPr="004C721A" w14:paraId="11FFE30C" w14:textId="77777777" w:rsidTr="00282C86">
        <w:tc>
          <w:tcPr>
            <w:tcW w:w="1229" w:type="dxa"/>
          </w:tcPr>
          <w:p w14:paraId="320AFBA3" w14:textId="77777777" w:rsidR="006B2C4D" w:rsidRPr="004C721A" w:rsidRDefault="006B2C4D" w:rsidP="00282C86">
            <w:pPr>
              <w:rPr>
                <w:rStyle w:val="af1"/>
                <w:i w:val="0"/>
              </w:rPr>
            </w:pPr>
            <w:r w:rsidRPr="004C721A">
              <w:rPr>
                <w:rStyle w:val="af1"/>
                <w:i w:val="0"/>
              </w:rPr>
              <w:t>ОК 6</w:t>
            </w:r>
          </w:p>
        </w:tc>
        <w:tc>
          <w:tcPr>
            <w:tcW w:w="8342" w:type="dxa"/>
          </w:tcPr>
          <w:p w14:paraId="6A64662B" w14:textId="77777777" w:rsidR="006B2C4D" w:rsidRPr="004C721A" w:rsidRDefault="006B2C4D" w:rsidP="00282C86">
            <w:pPr>
              <w:pStyle w:val="Default"/>
              <w:jc w:val="both"/>
            </w:pPr>
            <w:r w:rsidRPr="004C721A">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p w14:paraId="28B0642D" w14:textId="77777777" w:rsidR="006B2C4D" w:rsidRPr="004C721A" w:rsidRDefault="006B2C4D" w:rsidP="00282C86">
            <w:pPr>
              <w:rPr>
                <w:rStyle w:val="af1"/>
                <w:bCs/>
                <w:i w:val="0"/>
                <w:iCs/>
              </w:rPr>
            </w:pPr>
          </w:p>
        </w:tc>
      </w:tr>
      <w:tr w:rsidR="006B2C4D" w:rsidRPr="004C721A" w14:paraId="79E41FCC" w14:textId="77777777" w:rsidTr="00282C86">
        <w:tc>
          <w:tcPr>
            <w:tcW w:w="1229" w:type="dxa"/>
          </w:tcPr>
          <w:p w14:paraId="20B60EE4" w14:textId="77777777" w:rsidR="006B2C4D" w:rsidRPr="004C721A" w:rsidRDefault="006B2C4D" w:rsidP="00282C86">
            <w:pPr>
              <w:rPr>
                <w:rStyle w:val="af1"/>
                <w:i w:val="0"/>
              </w:rPr>
            </w:pPr>
            <w:r w:rsidRPr="004C721A">
              <w:rPr>
                <w:rStyle w:val="af1"/>
                <w:i w:val="0"/>
              </w:rPr>
              <w:t>ОК 7</w:t>
            </w:r>
          </w:p>
        </w:tc>
        <w:tc>
          <w:tcPr>
            <w:tcW w:w="8342" w:type="dxa"/>
          </w:tcPr>
          <w:p w14:paraId="0365F7E8" w14:textId="77777777" w:rsidR="006B2C4D" w:rsidRPr="004C721A" w:rsidRDefault="006B2C4D" w:rsidP="00282C86">
            <w:pPr>
              <w:pStyle w:val="Default"/>
              <w:jc w:val="both"/>
            </w:pPr>
            <w:r w:rsidRPr="004C721A">
              <w:t>Содействовать сохранению окружающей среды, ресурсосбережению, эффективно действовать в чрезвычайных ситуациях.</w:t>
            </w:r>
          </w:p>
        </w:tc>
      </w:tr>
      <w:tr w:rsidR="006B2C4D" w:rsidRPr="004C721A" w14:paraId="2AC765F6" w14:textId="77777777" w:rsidTr="00282C86">
        <w:tc>
          <w:tcPr>
            <w:tcW w:w="1229" w:type="dxa"/>
          </w:tcPr>
          <w:p w14:paraId="3FA4CEDE" w14:textId="77777777" w:rsidR="006B2C4D" w:rsidRPr="004C721A" w:rsidRDefault="006B2C4D" w:rsidP="00282C86">
            <w:pPr>
              <w:rPr>
                <w:rStyle w:val="af1"/>
                <w:i w:val="0"/>
              </w:rPr>
            </w:pPr>
            <w:r w:rsidRPr="004C721A">
              <w:rPr>
                <w:rStyle w:val="af1"/>
                <w:i w:val="0"/>
              </w:rPr>
              <w:t>ОК 8</w:t>
            </w:r>
          </w:p>
        </w:tc>
        <w:tc>
          <w:tcPr>
            <w:tcW w:w="8342" w:type="dxa"/>
          </w:tcPr>
          <w:p w14:paraId="30A0FAEF" w14:textId="77777777" w:rsidR="006B2C4D" w:rsidRPr="004C721A" w:rsidRDefault="006B2C4D" w:rsidP="00282C86">
            <w:pPr>
              <w:pStyle w:val="Default"/>
              <w:jc w:val="both"/>
            </w:pPr>
            <w:r w:rsidRPr="004C721A">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6B2C4D" w:rsidRPr="004C721A" w14:paraId="56428D7B" w14:textId="77777777" w:rsidTr="00282C86">
        <w:tc>
          <w:tcPr>
            <w:tcW w:w="1229" w:type="dxa"/>
          </w:tcPr>
          <w:p w14:paraId="3E9F5E9E" w14:textId="77777777" w:rsidR="006B2C4D" w:rsidRPr="004C721A" w:rsidRDefault="006B2C4D" w:rsidP="00282C86">
            <w:pPr>
              <w:rPr>
                <w:rStyle w:val="af1"/>
                <w:i w:val="0"/>
              </w:rPr>
            </w:pPr>
            <w:r w:rsidRPr="004C721A">
              <w:rPr>
                <w:rStyle w:val="af1"/>
                <w:i w:val="0"/>
              </w:rPr>
              <w:t>ОК 9</w:t>
            </w:r>
          </w:p>
        </w:tc>
        <w:tc>
          <w:tcPr>
            <w:tcW w:w="8342" w:type="dxa"/>
          </w:tcPr>
          <w:p w14:paraId="02FD9B7C" w14:textId="77777777" w:rsidR="006B2C4D" w:rsidRPr="004C721A" w:rsidRDefault="006B2C4D" w:rsidP="00282C86">
            <w:pPr>
              <w:pStyle w:val="Default"/>
              <w:jc w:val="both"/>
            </w:pPr>
            <w:r w:rsidRPr="004C721A">
              <w:t>Использовать информационные технологии в профессиональной деятельности</w:t>
            </w:r>
          </w:p>
        </w:tc>
      </w:tr>
      <w:tr w:rsidR="006B2C4D" w:rsidRPr="004C721A" w14:paraId="00CD5E59" w14:textId="77777777" w:rsidTr="00282C86">
        <w:tc>
          <w:tcPr>
            <w:tcW w:w="1229" w:type="dxa"/>
          </w:tcPr>
          <w:p w14:paraId="523A92AF" w14:textId="77777777" w:rsidR="006B2C4D" w:rsidRPr="004C721A" w:rsidRDefault="006B2C4D" w:rsidP="00282C86">
            <w:pPr>
              <w:rPr>
                <w:rStyle w:val="af1"/>
                <w:i w:val="0"/>
              </w:rPr>
            </w:pPr>
            <w:r w:rsidRPr="004C721A">
              <w:rPr>
                <w:rStyle w:val="af1"/>
                <w:i w:val="0"/>
              </w:rPr>
              <w:t>ОК 10</w:t>
            </w:r>
          </w:p>
        </w:tc>
        <w:tc>
          <w:tcPr>
            <w:tcW w:w="8342" w:type="dxa"/>
          </w:tcPr>
          <w:p w14:paraId="2C1A1CBE" w14:textId="77777777" w:rsidR="006B2C4D" w:rsidRPr="004C721A" w:rsidRDefault="006B2C4D" w:rsidP="00282C86">
            <w:pPr>
              <w:pStyle w:val="Default"/>
              <w:jc w:val="both"/>
            </w:pPr>
            <w:r w:rsidRPr="004C721A">
              <w:t>Пользоваться профессиональной документацией на государственном и иностранных языках</w:t>
            </w:r>
          </w:p>
        </w:tc>
      </w:tr>
      <w:tr w:rsidR="006B2C4D" w:rsidRPr="004C721A" w14:paraId="3A147161" w14:textId="77777777" w:rsidTr="00282C86">
        <w:tc>
          <w:tcPr>
            <w:tcW w:w="1229" w:type="dxa"/>
          </w:tcPr>
          <w:p w14:paraId="61A92E15" w14:textId="77777777" w:rsidR="006B2C4D" w:rsidRPr="004C721A" w:rsidRDefault="006B2C4D" w:rsidP="00282C86">
            <w:pPr>
              <w:rPr>
                <w:rStyle w:val="af1"/>
                <w:i w:val="0"/>
              </w:rPr>
            </w:pPr>
            <w:r w:rsidRPr="004C721A">
              <w:rPr>
                <w:rStyle w:val="af1"/>
                <w:i w:val="0"/>
              </w:rPr>
              <w:t>ОК 11</w:t>
            </w:r>
          </w:p>
        </w:tc>
        <w:tc>
          <w:tcPr>
            <w:tcW w:w="8342" w:type="dxa"/>
          </w:tcPr>
          <w:p w14:paraId="3259CCD9" w14:textId="77777777" w:rsidR="006B2C4D" w:rsidRPr="004C721A" w:rsidRDefault="006B2C4D" w:rsidP="00282C86">
            <w:pPr>
              <w:pStyle w:val="Default"/>
              <w:jc w:val="both"/>
            </w:pPr>
            <w:r w:rsidRPr="004C721A">
              <w:t>Использовать знания по финансовой грамотности, планировать предпринимательскую деятельность в профессиональной сфере.</w:t>
            </w:r>
          </w:p>
        </w:tc>
      </w:tr>
    </w:tbl>
    <w:p w14:paraId="3D4E7A31" w14:textId="77777777" w:rsidR="006B2C4D" w:rsidRPr="004C721A" w:rsidRDefault="006B2C4D" w:rsidP="006B2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6B28F7B" w14:textId="77777777" w:rsidR="006B2C4D" w:rsidRPr="004C721A" w:rsidRDefault="006B2C4D" w:rsidP="006B2C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B3727D2" w14:textId="77777777" w:rsidR="006B2C4D" w:rsidRPr="004C721A" w:rsidRDefault="006B2C4D" w:rsidP="006B2C4D">
      <w:r w:rsidRPr="004C721A">
        <w:t>1.2. Цель и планируемые результаты освоения дисциплины:</w:t>
      </w:r>
    </w:p>
    <w:p w14:paraId="5DFF575D" w14:textId="77777777" w:rsidR="006B2C4D" w:rsidRPr="004C721A" w:rsidRDefault="006B2C4D" w:rsidP="006B2C4D">
      <w:pPr>
        <w:suppressAutoHyphens/>
        <w:ind w:firstLine="709"/>
        <w:jc w:val="both"/>
      </w:pPr>
      <w:r w:rsidRPr="004C721A">
        <w:t>В рамках программы учебной дисциплины обучающимися осваиваются умения и знания</w:t>
      </w:r>
    </w:p>
    <w:p w14:paraId="27C76DD8" w14:textId="77777777" w:rsidR="006B2C4D" w:rsidRPr="004C721A" w:rsidRDefault="006B2C4D" w:rsidP="006B2C4D">
      <w:pPr>
        <w:suppressAutoHyphens/>
        <w:ind w:firstLine="709"/>
        <w:jc w:val="both"/>
      </w:pPr>
    </w:p>
    <w:p w14:paraId="28CDAFE4" w14:textId="77777777" w:rsidR="006B2C4D" w:rsidRPr="004C721A" w:rsidRDefault="006B2C4D" w:rsidP="006B2C4D">
      <w:pPr>
        <w:suppressAutoHyphens/>
        <w:ind w:firstLine="709"/>
        <w:jc w:val="both"/>
        <w:rPr>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3734"/>
        <w:gridCol w:w="3863"/>
      </w:tblGrid>
      <w:tr w:rsidR="006B2C4D" w:rsidRPr="004C721A" w14:paraId="686C98C2" w14:textId="77777777" w:rsidTr="00F3039E">
        <w:trPr>
          <w:trHeight w:val="649"/>
        </w:trPr>
        <w:tc>
          <w:tcPr>
            <w:tcW w:w="1651" w:type="dxa"/>
            <w:hideMark/>
          </w:tcPr>
          <w:p w14:paraId="75E18F0C" w14:textId="77777777" w:rsidR="006B2C4D" w:rsidRPr="004C721A" w:rsidRDefault="006B2C4D" w:rsidP="00282C86">
            <w:pPr>
              <w:suppressAutoHyphens/>
              <w:jc w:val="center"/>
            </w:pPr>
            <w:r w:rsidRPr="004C721A">
              <w:t xml:space="preserve">Код </w:t>
            </w:r>
          </w:p>
          <w:p w14:paraId="6939BBAA" w14:textId="77777777" w:rsidR="006B2C4D" w:rsidRPr="004C721A" w:rsidRDefault="006B2C4D" w:rsidP="00282C86">
            <w:pPr>
              <w:suppressAutoHyphens/>
              <w:jc w:val="center"/>
            </w:pPr>
            <w:r w:rsidRPr="004C721A">
              <w:t>ПК, ОК</w:t>
            </w:r>
          </w:p>
        </w:tc>
        <w:tc>
          <w:tcPr>
            <w:tcW w:w="3734" w:type="dxa"/>
            <w:hideMark/>
          </w:tcPr>
          <w:p w14:paraId="66E14FC8" w14:textId="77777777" w:rsidR="006B2C4D" w:rsidRPr="004C721A" w:rsidRDefault="006B2C4D" w:rsidP="00282C86">
            <w:pPr>
              <w:suppressAutoHyphens/>
              <w:jc w:val="center"/>
            </w:pPr>
            <w:r w:rsidRPr="004C721A">
              <w:t>Умения</w:t>
            </w:r>
          </w:p>
        </w:tc>
        <w:tc>
          <w:tcPr>
            <w:tcW w:w="3863" w:type="dxa"/>
            <w:hideMark/>
          </w:tcPr>
          <w:p w14:paraId="6CBEA27D" w14:textId="77777777" w:rsidR="006B2C4D" w:rsidRPr="004C721A" w:rsidRDefault="006B2C4D" w:rsidP="00282C86">
            <w:pPr>
              <w:suppressAutoHyphens/>
              <w:jc w:val="center"/>
            </w:pPr>
            <w:r w:rsidRPr="004C721A">
              <w:t>Знания</w:t>
            </w:r>
          </w:p>
        </w:tc>
      </w:tr>
      <w:tr w:rsidR="006B2C4D" w:rsidRPr="004C721A" w14:paraId="64FC4492" w14:textId="77777777" w:rsidTr="00F3039E">
        <w:trPr>
          <w:trHeight w:val="649"/>
        </w:trPr>
        <w:tc>
          <w:tcPr>
            <w:tcW w:w="1651" w:type="dxa"/>
          </w:tcPr>
          <w:p w14:paraId="292D345A" w14:textId="77777777" w:rsidR="006B2C4D" w:rsidRPr="004C721A" w:rsidRDefault="006B2C4D" w:rsidP="00282C86">
            <w:pPr>
              <w:suppressAutoHyphens/>
              <w:jc w:val="center"/>
            </w:pPr>
            <w:r w:rsidRPr="004C721A">
              <w:t xml:space="preserve">ОК </w:t>
            </w:r>
            <w:proofErr w:type="gramStart"/>
            <w:r w:rsidRPr="004C721A">
              <w:t>01.ОК</w:t>
            </w:r>
            <w:proofErr w:type="gramEnd"/>
            <w:r w:rsidRPr="004C721A">
              <w:t xml:space="preserve"> 02.ОК03.ОК 04.ОК 05. ОК 06.  1.</w:t>
            </w:r>
            <w:proofErr w:type="gramStart"/>
            <w:r w:rsidRPr="004C721A">
              <w:t>1.ПК</w:t>
            </w:r>
            <w:proofErr w:type="gramEnd"/>
            <w:r w:rsidRPr="004C721A">
              <w:t xml:space="preserve"> </w:t>
            </w:r>
            <w:r w:rsidRPr="004C721A">
              <w:lastRenderedPageBreak/>
              <w:t xml:space="preserve">ПК 1.2. -3.3 </w:t>
            </w:r>
          </w:p>
        </w:tc>
        <w:tc>
          <w:tcPr>
            <w:tcW w:w="3734" w:type="dxa"/>
          </w:tcPr>
          <w:p w14:paraId="463E2D6C" w14:textId="77777777" w:rsidR="006B2C4D" w:rsidRPr="004C721A" w:rsidRDefault="006B2C4D" w:rsidP="00282C86">
            <w:pPr>
              <w:suppressAutoHyphens/>
              <w:jc w:val="center"/>
            </w:pPr>
            <w:r w:rsidRPr="004C721A">
              <w:lastRenderedPageBreak/>
              <w:t xml:space="preserve">- анализировать и прогнозировать экологические последствия различных видов производственной деятельности; </w:t>
            </w:r>
            <w:r w:rsidRPr="004C721A">
              <w:lastRenderedPageBreak/>
              <w:t>- анализировать причины возникновения экологических аварий и катастроф; - выбирать методы, технологии и аппараты утилизации газовых выбросов, стоков, твердых отходов; - определять экологическую пригодность выпускаемой продукции; - оценивать состояние экологии окружающей среды на производственном объекте.</w:t>
            </w:r>
          </w:p>
        </w:tc>
        <w:tc>
          <w:tcPr>
            <w:tcW w:w="3863" w:type="dxa"/>
          </w:tcPr>
          <w:p w14:paraId="5A616212" w14:textId="77777777" w:rsidR="006B2C4D" w:rsidRPr="004C721A" w:rsidRDefault="006B2C4D" w:rsidP="00282C86">
            <w:pPr>
              <w:suppressAutoHyphens/>
              <w:jc w:val="center"/>
            </w:pPr>
            <w:r w:rsidRPr="004C721A">
              <w:lastRenderedPageBreak/>
              <w:t xml:space="preserve">виды и классификацию природных ресурсов, условия устойчивого состояния экосистем; - задачи охраны окружающей среды, </w:t>
            </w:r>
            <w:proofErr w:type="spellStart"/>
            <w:r w:rsidRPr="004C721A">
              <w:lastRenderedPageBreak/>
              <w:t>природоресурсный</w:t>
            </w:r>
            <w:proofErr w:type="spellEnd"/>
            <w:r w:rsidRPr="004C721A">
              <w:t xml:space="preserve"> потенциал и охраняемые природные территории Российской Федерации; - основные источники и масштабы образования отходов производства; - основные источники техногенного воздействия на окружающую среду, способы предотвращения и улавливания выбросов, методы очистки 5 промышленных сточных вод, принципы работы аппаратов обезвреживания и очистки газовых выбросов и стоков химических производств, основные технологии утилизации газовых выбросов, стоков, твердых отходов; - принципы размещения производств различного типа, состав основных промышленных выбросов и отходов различных производств; - правовые основы, правила и нормы природопользования и экологической безопасности; - принципы и методы рационального природопользования, мониторинга окружающей среды, экологического контроля и экологического регулирования; - принципы и правила международного сотрудничества в области природопользования и окружающей среды</w:t>
            </w:r>
          </w:p>
        </w:tc>
      </w:tr>
      <w:tr w:rsidR="006B2C4D" w:rsidRPr="004C721A" w14:paraId="0973B499" w14:textId="77777777" w:rsidTr="00F3039E">
        <w:trPr>
          <w:trHeight w:val="1070"/>
        </w:trPr>
        <w:tc>
          <w:tcPr>
            <w:tcW w:w="1651" w:type="dxa"/>
          </w:tcPr>
          <w:p w14:paraId="3CDF94CB" w14:textId="77777777" w:rsidR="006B2C4D" w:rsidRPr="004C721A" w:rsidRDefault="006B2C4D" w:rsidP="00282C86">
            <w:pPr>
              <w:suppressAutoHyphens/>
              <w:jc w:val="center"/>
            </w:pPr>
            <w:r w:rsidRPr="004C721A">
              <w:lastRenderedPageBreak/>
              <w:t xml:space="preserve">                                                                                                                                                                                                                                    Указываются только коды</w:t>
            </w:r>
          </w:p>
        </w:tc>
        <w:tc>
          <w:tcPr>
            <w:tcW w:w="3734" w:type="dxa"/>
          </w:tcPr>
          <w:p w14:paraId="685BFDF8" w14:textId="77777777" w:rsidR="006B2C4D" w:rsidRPr="004C721A" w:rsidRDefault="006B2C4D" w:rsidP="00282C86">
            <w:pPr>
              <w:suppressAutoHyphens/>
              <w:jc w:val="center"/>
            </w:pPr>
            <w:r w:rsidRPr="004C721A">
              <w:t>Указываются только умения, относящиеся к данной дисциплине</w:t>
            </w:r>
          </w:p>
        </w:tc>
        <w:tc>
          <w:tcPr>
            <w:tcW w:w="3863" w:type="dxa"/>
          </w:tcPr>
          <w:p w14:paraId="2C2B0536" w14:textId="77777777" w:rsidR="006B2C4D" w:rsidRPr="004C721A" w:rsidRDefault="006B2C4D" w:rsidP="00282C86">
            <w:pPr>
              <w:suppressAutoHyphens/>
              <w:jc w:val="center"/>
            </w:pPr>
            <w:r w:rsidRPr="004C721A">
              <w:t>Указываются только знания, относящиеся к данной дисциплине</w:t>
            </w:r>
          </w:p>
        </w:tc>
      </w:tr>
    </w:tbl>
    <w:p w14:paraId="36E40C1A" w14:textId="77777777" w:rsidR="006B2C4D" w:rsidRPr="004C721A" w:rsidRDefault="006B2C4D" w:rsidP="006B2C4D"/>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6B2C4D" w:rsidRPr="004C721A" w14:paraId="2EF48DA2" w14:textId="77777777" w:rsidTr="00026641">
        <w:tc>
          <w:tcPr>
            <w:tcW w:w="3115" w:type="dxa"/>
            <w:shd w:val="clear" w:color="auto" w:fill="auto"/>
          </w:tcPr>
          <w:p w14:paraId="65B115F6" w14:textId="77777777" w:rsidR="006B2C4D" w:rsidRPr="004C721A" w:rsidRDefault="006B2C4D" w:rsidP="00B00ADE">
            <w:pPr>
              <w:suppressAutoHyphens/>
              <w:jc w:val="center"/>
              <w:rPr>
                <w:bCs/>
              </w:rPr>
            </w:pPr>
            <w:r w:rsidRPr="004C721A">
              <w:t>Код ПК, ОК</w:t>
            </w:r>
          </w:p>
        </w:tc>
        <w:tc>
          <w:tcPr>
            <w:tcW w:w="3115" w:type="dxa"/>
            <w:shd w:val="clear" w:color="auto" w:fill="auto"/>
          </w:tcPr>
          <w:p w14:paraId="55A47A5F" w14:textId="77777777" w:rsidR="006B2C4D" w:rsidRPr="004C721A" w:rsidRDefault="006B2C4D" w:rsidP="00282C86">
            <w:pPr>
              <w:spacing w:after="120"/>
              <w:rPr>
                <w:bCs/>
              </w:rPr>
            </w:pPr>
            <w:r w:rsidRPr="004C721A">
              <w:rPr>
                <w:bCs/>
              </w:rPr>
              <w:t xml:space="preserve">Умения </w:t>
            </w:r>
          </w:p>
        </w:tc>
        <w:tc>
          <w:tcPr>
            <w:tcW w:w="3115" w:type="dxa"/>
            <w:shd w:val="clear" w:color="auto" w:fill="auto"/>
          </w:tcPr>
          <w:p w14:paraId="21F77FF5" w14:textId="77777777" w:rsidR="006B2C4D" w:rsidRPr="004C721A" w:rsidRDefault="006B2C4D" w:rsidP="00282C86">
            <w:pPr>
              <w:spacing w:after="120"/>
              <w:rPr>
                <w:bCs/>
              </w:rPr>
            </w:pPr>
            <w:r w:rsidRPr="004C721A">
              <w:rPr>
                <w:bCs/>
              </w:rPr>
              <w:t xml:space="preserve">Знания </w:t>
            </w:r>
          </w:p>
        </w:tc>
      </w:tr>
      <w:tr w:rsidR="006B2C4D" w:rsidRPr="004C721A" w14:paraId="5D0CDBB9" w14:textId="77777777" w:rsidTr="00026641">
        <w:tc>
          <w:tcPr>
            <w:tcW w:w="3115" w:type="dxa"/>
            <w:shd w:val="clear" w:color="auto" w:fill="auto"/>
          </w:tcPr>
          <w:p w14:paraId="76EA3918" w14:textId="77777777" w:rsidR="006B2C4D" w:rsidRPr="004C721A" w:rsidRDefault="006B2C4D" w:rsidP="00282C86">
            <w:pPr>
              <w:spacing w:after="120"/>
            </w:pPr>
            <w:r w:rsidRPr="004C721A">
              <w:t>ОК 01</w:t>
            </w:r>
          </w:p>
        </w:tc>
        <w:tc>
          <w:tcPr>
            <w:tcW w:w="3115" w:type="dxa"/>
            <w:shd w:val="clear" w:color="auto" w:fill="auto"/>
          </w:tcPr>
          <w:p w14:paraId="129D453C" w14:textId="77777777" w:rsidR="006B2C4D" w:rsidRPr="004C721A" w:rsidRDefault="006B2C4D" w:rsidP="00282C86">
            <w:pPr>
              <w:spacing w:after="120"/>
            </w:pPr>
            <w:r w:rsidRPr="004C721A">
              <w:t>Уо.01.01</w:t>
            </w:r>
          </w:p>
        </w:tc>
        <w:tc>
          <w:tcPr>
            <w:tcW w:w="3115" w:type="dxa"/>
            <w:shd w:val="clear" w:color="auto" w:fill="auto"/>
          </w:tcPr>
          <w:p w14:paraId="3675B77C" w14:textId="77777777" w:rsidR="006B2C4D" w:rsidRPr="004C721A" w:rsidRDefault="006B2C4D" w:rsidP="00282C86">
            <w:pPr>
              <w:spacing w:after="120"/>
            </w:pPr>
            <w:r w:rsidRPr="004C721A">
              <w:t>Зо.01.01</w:t>
            </w:r>
          </w:p>
        </w:tc>
      </w:tr>
      <w:tr w:rsidR="006B2C4D" w:rsidRPr="004C721A" w14:paraId="5B1A955B" w14:textId="77777777" w:rsidTr="00026641">
        <w:tc>
          <w:tcPr>
            <w:tcW w:w="3115" w:type="dxa"/>
            <w:shd w:val="clear" w:color="auto" w:fill="auto"/>
          </w:tcPr>
          <w:p w14:paraId="51563394" w14:textId="77777777" w:rsidR="006B2C4D" w:rsidRPr="004C721A" w:rsidRDefault="006B2C4D" w:rsidP="00282C86">
            <w:pPr>
              <w:spacing w:after="120"/>
            </w:pPr>
          </w:p>
        </w:tc>
        <w:tc>
          <w:tcPr>
            <w:tcW w:w="3115" w:type="dxa"/>
            <w:shd w:val="clear" w:color="auto" w:fill="auto"/>
          </w:tcPr>
          <w:p w14:paraId="730599C4" w14:textId="77777777" w:rsidR="006B2C4D" w:rsidRPr="004C721A" w:rsidRDefault="006B2C4D" w:rsidP="00282C86">
            <w:pPr>
              <w:spacing w:after="120"/>
            </w:pPr>
            <w:r w:rsidRPr="004C721A">
              <w:t>Уо.01.02</w:t>
            </w:r>
          </w:p>
        </w:tc>
        <w:tc>
          <w:tcPr>
            <w:tcW w:w="3115" w:type="dxa"/>
            <w:shd w:val="clear" w:color="auto" w:fill="auto"/>
          </w:tcPr>
          <w:p w14:paraId="38E8EEB6" w14:textId="77777777" w:rsidR="006B2C4D" w:rsidRPr="004C721A" w:rsidRDefault="006B2C4D" w:rsidP="00282C86">
            <w:pPr>
              <w:spacing w:after="120"/>
            </w:pPr>
            <w:r w:rsidRPr="004C721A">
              <w:t>Зо.01.02</w:t>
            </w:r>
          </w:p>
        </w:tc>
      </w:tr>
      <w:tr w:rsidR="006B2C4D" w:rsidRPr="004C721A" w14:paraId="2F7793C4" w14:textId="77777777" w:rsidTr="00026641">
        <w:tc>
          <w:tcPr>
            <w:tcW w:w="3115" w:type="dxa"/>
            <w:shd w:val="clear" w:color="auto" w:fill="auto"/>
          </w:tcPr>
          <w:p w14:paraId="25E0AAB6" w14:textId="77777777" w:rsidR="006B2C4D" w:rsidRPr="004C721A" w:rsidRDefault="006B2C4D" w:rsidP="00282C86">
            <w:pPr>
              <w:spacing w:after="120"/>
            </w:pPr>
            <w:r w:rsidRPr="004C721A">
              <w:t>ОК 02</w:t>
            </w:r>
          </w:p>
        </w:tc>
        <w:tc>
          <w:tcPr>
            <w:tcW w:w="3115" w:type="dxa"/>
            <w:shd w:val="clear" w:color="auto" w:fill="auto"/>
          </w:tcPr>
          <w:p w14:paraId="3701DC1D" w14:textId="77777777" w:rsidR="006B2C4D" w:rsidRPr="004C721A" w:rsidRDefault="006B2C4D" w:rsidP="00282C86">
            <w:pPr>
              <w:spacing w:after="120"/>
            </w:pPr>
            <w:r w:rsidRPr="004C721A">
              <w:t>Уо.02.01</w:t>
            </w:r>
          </w:p>
        </w:tc>
        <w:tc>
          <w:tcPr>
            <w:tcW w:w="3115" w:type="dxa"/>
            <w:shd w:val="clear" w:color="auto" w:fill="auto"/>
          </w:tcPr>
          <w:p w14:paraId="5D660FC3" w14:textId="77777777" w:rsidR="006B2C4D" w:rsidRPr="004C721A" w:rsidRDefault="006B2C4D" w:rsidP="00282C86">
            <w:pPr>
              <w:spacing w:after="120"/>
            </w:pPr>
            <w:r w:rsidRPr="004C721A">
              <w:t>Зо.02.01</w:t>
            </w:r>
          </w:p>
        </w:tc>
      </w:tr>
      <w:tr w:rsidR="006B2C4D" w:rsidRPr="004C721A" w14:paraId="328F9D20" w14:textId="77777777" w:rsidTr="00026641">
        <w:tc>
          <w:tcPr>
            <w:tcW w:w="3115" w:type="dxa"/>
            <w:shd w:val="clear" w:color="auto" w:fill="auto"/>
          </w:tcPr>
          <w:p w14:paraId="196C9D92" w14:textId="77777777" w:rsidR="006B2C4D" w:rsidRPr="004C721A" w:rsidRDefault="006B2C4D" w:rsidP="00282C86">
            <w:pPr>
              <w:spacing w:after="120"/>
            </w:pPr>
          </w:p>
        </w:tc>
        <w:tc>
          <w:tcPr>
            <w:tcW w:w="3115" w:type="dxa"/>
            <w:shd w:val="clear" w:color="auto" w:fill="auto"/>
          </w:tcPr>
          <w:p w14:paraId="76E5BBEF" w14:textId="77777777" w:rsidR="006B2C4D" w:rsidRPr="004C721A" w:rsidRDefault="006B2C4D" w:rsidP="00282C86">
            <w:pPr>
              <w:spacing w:after="120"/>
            </w:pPr>
            <w:r w:rsidRPr="004C721A">
              <w:t>Уо.02.02</w:t>
            </w:r>
          </w:p>
        </w:tc>
        <w:tc>
          <w:tcPr>
            <w:tcW w:w="3115" w:type="dxa"/>
            <w:shd w:val="clear" w:color="auto" w:fill="auto"/>
          </w:tcPr>
          <w:p w14:paraId="6667AE1E" w14:textId="77777777" w:rsidR="006B2C4D" w:rsidRPr="004C721A" w:rsidRDefault="006B2C4D" w:rsidP="00282C86">
            <w:pPr>
              <w:spacing w:after="120"/>
            </w:pPr>
            <w:r w:rsidRPr="004C721A">
              <w:t>Зо.02.02</w:t>
            </w:r>
          </w:p>
        </w:tc>
      </w:tr>
      <w:tr w:rsidR="006B2C4D" w:rsidRPr="004C721A" w14:paraId="10B768D9" w14:textId="77777777" w:rsidTr="00026641">
        <w:tc>
          <w:tcPr>
            <w:tcW w:w="3115" w:type="dxa"/>
            <w:shd w:val="clear" w:color="auto" w:fill="auto"/>
          </w:tcPr>
          <w:p w14:paraId="4A8BA180" w14:textId="77777777" w:rsidR="006B2C4D" w:rsidRPr="004C721A" w:rsidRDefault="006B2C4D" w:rsidP="00282C86">
            <w:pPr>
              <w:spacing w:after="120"/>
            </w:pPr>
            <w:r w:rsidRPr="004C721A">
              <w:t>ОК 03</w:t>
            </w:r>
          </w:p>
        </w:tc>
        <w:tc>
          <w:tcPr>
            <w:tcW w:w="3115" w:type="dxa"/>
            <w:shd w:val="clear" w:color="auto" w:fill="auto"/>
          </w:tcPr>
          <w:p w14:paraId="69BF9346" w14:textId="77777777" w:rsidR="006B2C4D" w:rsidRPr="004C721A" w:rsidRDefault="006B2C4D" w:rsidP="00282C86">
            <w:pPr>
              <w:spacing w:after="120"/>
            </w:pPr>
            <w:r w:rsidRPr="004C721A">
              <w:t>Уо.03.01</w:t>
            </w:r>
          </w:p>
        </w:tc>
        <w:tc>
          <w:tcPr>
            <w:tcW w:w="3115" w:type="dxa"/>
            <w:shd w:val="clear" w:color="auto" w:fill="auto"/>
          </w:tcPr>
          <w:p w14:paraId="7581D438" w14:textId="77777777" w:rsidR="006B2C4D" w:rsidRPr="004C721A" w:rsidRDefault="006B2C4D" w:rsidP="00282C86">
            <w:pPr>
              <w:spacing w:after="120"/>
            </w:pPr>
            <w:r w:rsidRPr="004C721A">
              <w:t>Зо.03.01</w:t>
            </w:r>
          </w:p>
        </w:tc>
      </w:tr>
      <w:tr w:rsidR="006B2C4D" w:rsidRPr="004C721A" w14:paraId="2670AAAD" w14:textId="77777777" w:rsidTr="00026641">
        <w:tc>
          <w:tcPr>
            <w:tcW w:w="3115" w:type="dxa"/>
            <w:shd w:val="clear" w:color="auto" w:fill="auto"/>
          </w:tcPr>
          <w:p w14:paraId="673E1416" w14:textId="77777777" w:rsidR="006B2C4D" w:rsidRPr="004C721A" w:rsidRDefault="006B2C4D" w:rsidP="00282C86">
            <w:pPr>
              <w:spacing w:after="120"/>
            </w:pPr>
          </w:p>
        </w:tc>
        <w:tc>
          <w:tcPr>
            <w:tcW w:w="3115" w:type="dxa"/>
            <w:shd w:val="clear" w:color="auto" w:fill="auto"/>
          </w:tcPr>
          <w:p w14:paraId="5395863A" w14:textId="77777777" w:rsidR="006B2C4D" w:rsidRPr="004C721A" w:rsidRDefault="006B2C4D" w:rsidP="00282C86">
            <w:pPr>
              <w:spacing w:after="120"/>
            </w:pPr>
            <w:r w:rsidRPr="004C721A">
              <w:t>Уо.03.02</w:t>
            </w:r>
          </w:p>
        </w:tc>
        <w:tc>
          <w:tcPr>
            <w:tcW w:w="3115" w:type="dxa"/>
            <w:shd w:val="clear" w:color="auto" w:fill="auto"/>
          </w:tcPr>
          <w:p w14:paraId="2A4B510A" w14:textId="77777777" w:rsidR="006B2C4D" w:rsidRPr="004C721A" w:rsidRDefault="006B2C4D" w:rsidP="00282C86">
            <w:pPr>
              <w:spacing w:after="120"/>
            </w:pPr>
            <w:r w:rsidRPr="004C721A">
              <w:t>Зо.03.02</w:t>
            </w:r>
          </w:p>
        </w:tc>
      </w:tr>
      <w:tr w:rsidR="006B2C4D" w:rsidRPr="004C721A" w14:paraId="2AC8E896" w14:textId="77777777" w:rsidTr="00026641">
        <w:tc>
          <w:tcPr>
            <w:tcW w:w="3115" w:type="dxa"/>
            <w:shd w:val="clear" w:color="auto" w:fill="auto"/>
          </w:tcPr>
          <w:p w14:paraId="4B50719C" w14:textId="77777777" w:rsidR="006B2C4D" w:rsidRPr="004C721A" w:rsidRDefault="006B2C4D" w:rsidP="00282C86">
            <w:pPr>
              <w:spacing w:after="120"/>
            </w:pPr>
            <w:r w:rsidRPr="004C721A">
              <w:t>ОК 04</w:t>
            </w:r>
          </w:p>
        </w:tc>
        <w:tc>
          <w:tcPr>
            <w:tcW w:w="3115" w:type="dxa"/>
            <w:shd w:val="clear" w:color="auto" w:fill="auto"/>
          </w:tcPr>
          <w:p w14:paraId="68234171" w14:textId="77777777" w:rsidR="006B2C4D" w:rsidRPr="004C721A" w:rsidRDefault="006B2C4D" w:rsidP="00282C86">
            <w:pPr>
              <w:spacing w:after="120"/>
            </w:pPr>
            <w:r w:rsidRPr="004C721A">
              <w:t>Уо.04.01</w:t>
            </w:r>
          </w:p>
        </w:tc>
        <w:tc>
          <w:tcPr>
            <w:tcW w:w="3115" w:type="dxa"/>
            <w:shd w:val="clear" w:color="auto" w:fill="auto"/>
          </w:tcPr>
          <w:p w14:paraId="2B9268BD" w14:textId="77777777" w:rsidR="006B2C4D" w:rsidRPr="004C721A" w:rsidRDefault="006B2C4D" w:rsidP="00282C86">
            <w:pPr>
              <w:spacing w:after="120"/>
            </w:pPr>
            <w:r w:rsidRPr="004C721A">
              <w:t>Зо.04.01</w:t>
            </w:r>
          </w:p>
        </w:tc>
      </w:tr>
      <w:tr w:rsidR="006B2C4D" w:rsidRPr="004C721A" w14:paraId="1AE36745" w14:textId="77777777" w:rsidTr="00026641">
        <w:tc>
          <w:tcPr>
            <w:tcW w:w="3115" w:type="dxa"/>
            <w:shd w:val="clear" w:color="auto" w:fill="auto"/>
          </w:tcPr>
          <w:p w14:paraId="788F98BB" w14:textId="77777777" w:rsidR="006B2C4D" w:rsidRPr="004C721A" w:rsidRDefault="006B2C4D" w:rsidP="00282C86">
            <w:pPr>
              <w:spacing w:after="120"/>
            </w:pPr>
          </w:p>
        </w:tc>
        <w:tc>
          <w:tcPr>
            <w:tcW w:w="3115" w:type="dxa"/>
            <w:shd w:val="clear" w:color="auto" w:fill="auto"/>
          </w:tcPr>
          <w:p w14:paraId="37E340C2" w14:textId="77777777" w:rsidR="006B2C4D" w:rsidRPr="004C721A" w:rsidRDefault="006B2C4D" w:rsidP="00282C86">
            <w:pPr>
              <w:spacing w:after="120"/>
            </w:pPr>
            <w:r w:rsidRPr="004C721A">
              <w:t>Уо.04.02</w:t>
            </w:r>
          </w:p>
        </w:tc>
        <w:tc>
          <w:tcPr>
            <w:tcW w:w="3115" w:type="dxa"/>
            <w:shd w:val="clear" w:color="auto" w:fill="auto"/>
          </w:tcPr>
          <w:p w14:paraId="24383203" w14:textId="77777777" w:rsidR="006B2C4D" w:rsidRPr="004C721A" w:rsidRDefault="006B2C4D" w:rsidP="00282C86">
            <w:pPr>
              <w:spacing w:after="120"/>
            </w:pPr>
            <w:r w:rsidRPr="004C721A">
              <w:t>Зо.04.02</w:t>
            </w:r>
          </w:p>
        </w:tc>
      </w:tr>
      <w:tr w:rsidR="006B2C4D" w:rsidRPr="004C721A" w14:paraId="545254E2" w14:textId="77777777" w:rsidTr="00026641">
        <w:tc>
          <w:tcPr>
            <w:tcW w:w="3115" w:type="dxa"/>
            <w:shd w:val="clear" w:color="auto" w:fill="auto"/>
          </w:tcPr>
          <w:p w14:paraId="20FD952A" w14:textId="77777777" w:rsidR="006B2C4D" w:rsidRPr="004C721A" w:rsidRDefault="006B2C4D" w:rsidP="00282C86">
            <w:pPr>
              <w:spacing w:after="120"/>
            </w:pPr>
            <w:r w:rsidRPr="004C721A">
              <w:lastRenderedPageBreak/>
              <w:t>ОК 05</w:t>
            </w:r>
          </w:p>
        </w:tc>
        <w:tc>
          <w:tcPr>
            <w:tcW w:w="3115" w:type="dxa"/>
            <w:shd w:val="clear" w:color="auto" w:fill="auto"/>
          </w:tcPr>
          <w:p w14:paraId="3B503098" w14:textId="77777777" w:rsidR="006B2C4D" w:rsidRPr="004C721A" w:rsidRDefault="006B2C4D" w:rsidP="00282C86">
            <w:pPr>
              <w:spacing w:after="120"/>
            </w:pPr>
            <w:r w:rsidRPr="004C721A">
              <w:t>Уо.05.01</w:t>
            </w:r>
          </w:p>
        </w:tc>
        <w:tc>
          <w:tcPr>
            <w:tcW w:w="3115" w:type="dxa"/>
            <w:shd w:val="clear" w:color="auto" w:fill="auto"/>
          </w:tcPr>
          <w:p w14:paraId="0E6503E0" w14:textId="77777777" w:rsidR="006B2C4D" w:rsidRPr="004C721A" w:rsidRDefault="006B2C4D" w:rsidP="00282C86">
            <w:pPr>
              <w:spacing w:after="120"/>
            </w:pPr>
            <w:r w:rsidRPr="004C721A">
              <w:t>Зо.05.01</w:t>
            </w:r>
          </w:p>
        </w:tc>
      </w:tr>
      <w:tr w:rsidR="006B2C4D" w:rsidRPr="004C721A" w14:paraId="0A57C45D" w14:textId="77777777" w:rsidTr="00026641">
        <w:tc>
          <w:tcPr>
            <w:tcW w:w="3115" w:type="dxa"/>
            <w:shd w:val="clear" w:color="auto" w:fill="auto"/>
          </w:tcPr>
          <w:p w14:paraId="758F37E4" w14:textId="77777777" w:rsidR="006B2C4D" w:rsidRPr="004C721A" w:rsidRDefault="006B2C4D" w:rsidP="00282C86">
            <w:pPr>
              <w:spacing w:after="120"/>
            </w:pPr>
          </w:p>
        </w:tc>
        <w:tc>
          <w:tcPr>
            <w:tcW w:w="3115" w:type="dxa"/>
            <w:shd w:val="clear" w:color="auto" w:fill="auto"/>
          </w:tcPr>
          <w:p w14:paraId="12602536" w14:textId="77777777" w:rsidR="006B2C4D" w:rsidRPr="004C721A" w:rsidRDefault="006B2C4D" w:rsidP="00282C86">
            <w:pPr>
              <w:spacing w:after="120"/>
            </w:pPr>
            <w:r w:rsidRPr="004C721A">
              <w:t>Уо.05.02</w:t>
            </w:r>
          </w:p>
        </w:tc>
        <w:tc>
          <w:tcPr>
            <w:tcW w:w="3115" w:type="dxa"/>
            <w:shd w:val="clear" w:color="auto" w:fill="auto"/>
          </w:tcPr>
          <w:p w14:paraId="0D803401" w14:textId="77777777" w:rsidR="006B2C4D" w:rsidRPr="004C721A" w:rsidRDefault="006B2C4D" w:rsidP="00282C86">
            <w:pPr>
              <w:spacing w:after="120"/>
            </w:pPr>
            <w:r w:rsidRPr="004C721A">
              <w:t>Зо.05.02</w:t>
            </w:r>
          </w:p>
        </w:tc>
      </w:tr>
      <w:tr w:rsidR="006B2C4D" w:rsidRPr="004C721A" w14:paraId="6E60FD53" w14:textId="77777777" w:rsidTr="00026641">
        <w:tc>
          <w:tcPr>
            <w:tcW w:w="3115" w:type="dxa"/>
            <w:shd w:val="clear" w:color="auto" w:fill="auto"/>
          </w:tcPr>
          <w:p w14:paraId="6414C786" w14:textId="77777777" w:rsidR="006B2C4D" w:rsidRPr="004C721A" w:rsidRDefault="006B2C4D" w:rsidP="00282C86">
            <w:pPr>
              <w:spacing w:after="120"/>
            </w:pPr>
            <w:r w:rsidRPr="004C721A">
              <w:t>ОК 06</w:t>
            </w:r>
          </w:p>
        </w:tc>
        <w:tc>
          <w:tcPr>
            <w:tcW w:w="3115" w:type="dxa"/>
            <w:shd w:val="clear" w:color="auto" w:fill="auto"/>
          </w:tcPr>
          <w:p w14:paraId="0C37522C" w14:textId="77777777" w:rsidR="006B2C4D" w:rsidRPr="004C721A" w:rsidRDefault="006B2C4D" w:rsidP="00282C86">
            <w:pPr>
              <w:spacing w:after="120"/>
            </w:pPr>
            <w:r w:rsidRPr="004C721A">
              <w:t>Уо.06.01</w:t>
            </w:r>
          </w:p>
        </w:tc>
        <w:tc>
          <w:tcPr>
            <w:tcW w:w="3115" w:type="dxa"/>
            <w:shd w:val="clear" w:color="auto" w:fill="auto"/>
          </w:tcPr>
          <w:p w14:paraId="41582A71" w14:textId="77777777" w:rsidR="006B2C4D" w:rsidRPr="004C721A" w:rsidRDefault="006B2C4D" w:rsidP="00282C86">
            <w:pPr>
              <w:spacing w:after="120"/>
            </w:pPr>
            <w:r w:rsidRPr="004C721A">
              <w:t>Зо.06.01</w:t>
            </w:r>
          </w:p>
        </w:tc>
      </w:tr>
      <w:tr w:rsidR="006B2C4D" w:rsidRPr="004C721A" w14:paraId="35FE12F1" w14:textId="77777777" w:rsidTr="00026641">
        <w:tc>
          <w:tcPr>
            <w:tcW w:w="3115" w:type="dxa"/>
            <w:shd w:val="clear" w:color="auto" w:fill="auto"/>
          </w:tcPr>
          <w:p w14:paraId="19E355E9" w14:textId="77777777" w:rsidR="006B2C4D" w:rsidRPr="004C721A" w:rsidRDefault="006B2C4D" w:rsidP="00282C86">
            <w:pPr>
              <w:spacing w:after="120"/>
            </w:pPr>
          </w:p>
        </w:tc>
        <w:tc>
          <w:tcPr>
            <w:tcW w:w="3115" w:type="dxa"/>
            <w:shd w:val="clear" w:color="auto" w:fill="auto"/>
          </w:tcPr>
          <w:p w14:paraId="41638FC1" w14:textId="77777777" w:rsidR="006B2C4D" w:rsidRPr="004C721A" w:rsidRDefault="006B2C4D" w:rsidP="00282C86">
            <w:pPr>
              <w:spacing w:after="120"/>
            </w:pPr>
            <w:r w:rsidRPr="004C721A">
              <w:t>Уо.06.02</w:t>
            </w:r>
          </w:p>
        </w:tc>
        <w:tc>
          <w:tcPr>
            <w:tcW w:w="3115" w:type="dxa"/>
            <w:shd w:val="clear" w:color="auto" w:fill="auto"/>
          </w:tcPr>
          <w:p w14:paraId="238EBD3A" w14:textId="77777777" w:rsidR="006B2C4D" w:rsidRPr="004C721A" w:rsidRDefault="006B2C4D" w:rsidP="00282C86">
            <w:pPr>
              <w:spacing w:after="120"/>
            </w:pPr>
            <w:r w:rsidRPr="004C721A">
              <w:t>Зо.06.02</w:t>
            </w:r>
          </w:p>
        </w:tc>
      </w:tr>
    </w:tbl>
    <w:p w14:paraId="6F297C38" w14:textId="77777777" w:rsidR="006B2C4D" w:rsidRPr="004C721A" w:rsidRDefault="006B2C4D" w:rsidP="006B2C4D">
      <w:pPr>
        <w:suppressAutoHyphens/>
        <w:spacing w:after="240"/>
        <w:jc w:val="center"/>
      </w:pPr>
    </w:p>
    <w:p w14:paraId="258F53ED" w14:textId="77777777" w:rsidR="006B2C4D" w:rsidRPr="004C721A" w:rsidRDefault="006B2C4D" w:rsidP="006B2C4D">
      <w:pPr>
        <w:suppressAutoHyphens/>
        <w:spacing w:after="240"/>
      </w:pPr>
    </w:p>
    <w:p w14:paraId="06936E03" w14:textId="77777777" w:rsidR="006B2C4D" w:rsidRPr="004C721A" w:rsidRDefault="006B2C4D" w:rsidP="006B2C4D">
      <w:pPr>
        <w:suppressAutoHyphens/>
        <w:spacing w:after="240"/>
      </w:pPr>
      <w:r w:rsidRPr="004C721A">
        <w:t>2. СТРУКТУРА И СОДЕРЖАНИЕ УЧЕБНОЙ ДИСЦИПЛИНЫ</w:t>
      </w:r>
    </w:p>
    <w:p w14:paraId="60F0246E" w14:textId="77777777" w:rsidR="006B2C4D" w:rsidRPr="004C721A" w:rsidRDefault="006B2C4D" w:rsidP="006B2C4D">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6B2C4D" w:rsidRPr="004C721A" w14:paraId="02FEF7E0" w14:textId="77777777" w:rsidTr="00282C86">
        <w:trPr>
          <w:trHeight w:val="490"/>
        </w:trPr>
        <w:tc>
          <w:tcPr>
            <w:tcW w:w="3685" w:type="pct"/>
            <w:vAlign w:val="center"/>
          </w:tcPr>
          <w:p w14:paraId="77B28AC4" w14:textId="77777777" w:rsidR="006B2C4D" w:rsidRPr="004C721A" w:rsidRDefault="006B2C4D" w:rsidP="00282C86">
            <w:pPr>
              <w:suppressAutoHyphens/>
            </w:pPr>
            <w:r w:rsidRPr="004C721A">
              <w:t>Вид учебной работы</w:t>
            </w:r>
          </w:p>
        </w:tc>
        <w:tc>
          <w:tcPr>
            <w:tcW w:w="1315" w:type="pct"/>
            <w:vAlign w:val="center"/>
          </w:tcPr>
          <w:p w14:paraId="1782763E" w14:textId="77777777" w:rsidR="006B2C4D" w:rsidRPr="004C721A" w:rsidRDefault="006B2C4D" w:rsidP="00282C86">
            <w:pPr>
              <w:suppressAutoHyphens/>
              <w:rPr>
                <w:iCs/>
              </w:rPr>
            </w:pPr>
            <w:r w:rsidRPr="004C721A">
              <w:rPr>
                <w:iCs/>
              </w:rPr>
              <w:t>Объем в часах</w:t>
            </w:r>
          </w:p>
        </w:tc>
      </w:tr>
      <w:tr w:rsidR="006B2C4D" w:rsidRPr="004C721A" w14:paraId="1FEC2A06" w14:textId="77777777" w:rsidTr="00282C86">
        <w:trPr>
          <w:trHeight w:val="490"/>
        </w:trPr>
        <w:tc>
          <w:tcPr>
            <w:tcW w:w="3685" w:type="pct"/>
            <w:vAlign w:val="center"/>
          </w:tcPr>
          <w:p w14:paraId="0A780D91" w14:textId="77777777" w:rsidR="006B2C4D" w:rsidRPr="004C721A" w:rsidRDefault="006B2C4D" w:rsidP="00282C86">
            <w:pPr>
              <w:suppressAutoHyphens/>
            </w:pPr>
            <w:r w:rsidRPr="004C721A">
              <w:t>Объем образовательной программы учебной дисциплины</w:t>
            </w:r>
          </w:p>
        </w:tc>
        <w:tc>
          <w:tcPr>
            <w:tcW w:w="1315" w:type="pct"/>
            <w:vAlign w:val="center"/>
          </w:tcPr>
          <w:p w14:paraId="3AAD2834" w14:textId="77777777" w:rsidR="006B2C4D" w:rsidRPr="004C721A" w:rsidRDefault="006B2C4D" w:rsidP="00282C86">
            <w:pPr>
              <w:suppressAutoHyphens/>
              <w:rPr>
                <w:iCs/>
              </w:rPr>
            </w:pPr>
            <w:r w:rsidRPr="004C721A">
              <w:rPr>
                <w:iCs/>
              </w:rPr>
              <w:t xml:space="preserve">   36</w:t>
            </w:r>
          </w:p>
        </w:tc>
      </w:tr>
      <w:tr w:rsidR="006B2C4D" w:rsidRPr="004C721A" w14:paraId="2A5DFA38" w14:textId="77777777" w:rsidTr="00282C86">
        <w:trPr>
          <w:trHeight w:val="490"/>
        </w:trPr>
        <w:tc>
          <w:tcPr>
            <w:tcW w:w="3685" w:type="pct"/>
            <w:vAlign w:val="center"/>
          </w:tcPr>
          <w:p w14:paraId="4214FC40" w14:textId="77777777" w:rsidR="006B2C4D" w:rsidRPr="004C721A" w:rsidRDefault="006B2C4D" w:rsidP="00282C86">
            <w:pPr>
              <w:suppressAutoHyphens/>
            </w:pPr>
            <w:r w:rsidRPr="004C721A">
              <w:t>теоретическое обучение</w:t>
            </w:r>
          </w:p>
        </w:tc>
        <w:tc>
          <w:tcPr>
            <w:tcW w:w="1315" w:type="pct"/>
            <w:vAlign w:val="center"/>
          </w:tcPr>
          <w:p w14:paraId="3A1DF572" w14:textId="77777777" w:rsidR="006B2C4D" w:rsidRPr="004C721A" w:rsidRDefault="006B2C4D" w:rsidP="00282C86">
            <w:pPr>
              <w:suppressAutoHyphens/>
              <w:rPr>
                <w:iCs/>
              </w:rPr>
            </w:pPr>
            <w:r w:rsidRPr="004C721A">
              <w:rPr>
                <w:iCs/>
              </w:rPr>
              <w:t xml:space="preserve">  26</w:t>
            </w:r>
          </w:p>
        </w:tc>
      </w:tr>
      <w:tr w:rsidR="006B2C4D" w:rsidRPr="004C721A" w14:paraId="55EE5FFD" w14:textId="77777777" w:rsidTr="00B00ADE">
        <w:trPr>
          <w:trHeight w:val="562"/>
        </w:trPr>
        <w:tc>
          <w:tcPr>
            <w:tcW w:w="3685" w:type="pct"/>
            <w:vAlign w:val="center"/>
          </w:tcPr>
          <w:p w14:paraId="72550E15" w14:textId="77777777" w:rsidR="006B2C4D" w:rsidRPr="004C721A" w:rsidRDefault="006B2C4D" w:rsidP="00282C86">
            <w:pPr>
              <w:suppressAutoHyphens/>
            </w:pPr>
            <w:r w:rsidRPr="004C721A">
              <w:t>практические занятия (если предусмотрено)</w:t>
            </w:r>
          </w:p>
        </w:tc>
        <w:tc>
          <w:tcPr>
            <w:tcW w:w="1315" w:type="pct"/>
            <w:vAlign w:val="center"/>
          </w:tcPr>
          <w:p w14:paraId="440A305E" w14:textId="77777777" w:rsidR="006B2C4D" w:rsidRPr="004C721A" w:rsidRDefault="006B2C4D" w:rsidP="00282C86">
            <w:pPr>
              <w:suppressAutoHyphens/>
              <w:rPr>
                <w:iCs/>
              </w:rPr>
            </w:pPr>
            <w:r w:rsidRPr="004C721A">
              <w:rPr>
                <w:iCs/>
              </w:rPr>
              <w:t xml:space="preserve">  6</w:t>
            </w:r>
          </w:p>
        </w:tc>
      </w:tr>
      <w:tr w:rsidR="006B2C4D" w:rsidRPr="004C721A" w14:paraId="3859C38B" w14:textId="77777777" w:rsidTr="00282C86">
        <w:trPr>
          <w:trHeight w:val="267"/>
        </w:trPr>
        <w:tc>
          <w:tcPr>
            <w:tcW w:w="3685" w:type="pct"/>
            <w:vAlign w:val="center"/>
          </w:tcPr>
          <w:p w14:paraId="34E53E95" w14:textId="77777777" w:rsidR="006B2C4D" w:rsidRPr="004C721A" w:rsidRDefault="006B2C4D" w:rsidP="00B00ADE">
            <w:pPr>
              <w:suppressAutoHyphens/>
            </w:pPr>
            <w:r w:rsidRPr="004C721A">
              <w:t xml:space="preserve">Самостоятельная работа </w:t>
            </w:r>
          </w:p>
        </w:tc>
        <w:tc>
          <w:tcPr>
            <w:tcW w:w="1315" w:type="pct"/>
            <w:vAlign w:val="center"/>
          </w:tcPr>
          <w:p w14:paraId="599EB384" w14:textId="77777777" w:rsidR="006B2C4D" w:rsidRPr="004C721A" w:rsidRDefault="006B2C4D" w:rsidP="00282C86">
            <w:pPr>
              <w:suppressAutoHyphens/>
              <w:rPr>
                <w:iCs/>
              </w:rPr>
            </w:pPr>
            <w:r w:rsidRPr="004C721A">
              <w:rPr>
                <w:iCs/>
              </w:rPr>
              <w:t xml:space="preserve">   4                                               </w:t>
            </w:r>
          </w:p>
        </w:tc>
      </w:tr>
      <w:tr w:rsidR="006B2C4D" w:rsidRPr="004C721A" w14:paraId="3888F7F4" w14:textId="77777777" w:rsidTr="00282C86">
        <w:trPr>
          <w:trHeight w:val="65"/>
        </w:trPr>
        <w:tc>
          <w:tcPr>
            <w:tcW w:w="3685" w:type="pct"/>
            <w:vAlign w:val="center"/>
          </w:tcPr>
          <w:p w14:paraId="66AF773F" w14:textId="77777777" w:rsidR="006B2C4D" w:rsidRPr="004C721A" w:rsidRDefault="006B2C4D" w:rsidP="00282C86">
            <w:pPr>
              <w:suppressAutoHyphens/>
            </w:pPr>
            <w:r w:rsidRPr="004C721A">
              <w:rPr>
                <w:iCs/>
              </w:rPr>
              <w:t>Промежуточная аттестация</w:t>
            </w:r>
          </w:p>
        </w:tc>
        <w:tc>
          <w:tcPr>
            <w:tcW w:w="1315" w:type="pct"/>
            <w:vAlign w:val="center"/>
          </w:tcPr>
          <w:p w14:paraId="747E9E39" w14:textId="77777777" w:rsidR="006B2C4D" w:rsidRPr="004C721A" w:rsidRDefault="006B2C4D" w:rsidP="00282C86">
            <w:pPr>
              <w:suppressAutoHyphens/>
              <w:rPr>
                <w:iCs/>
              </w:rPr>
            </w:pPr>
            <w:r w:rsidRPr="004C721A">
              <w:rPr>
                <w:iCs/>
              </w:rPr>
              <w:t xml:space="preserve"> </w:t>
            </w:r>
            <w:proofErr w:type="spellStart"/>
            <w:r w:rsidRPr="004C721A">
              <w:rPr>
                <w:iCs/>
              </w:rPr>
              <w:t>Дифф</w:t>
            </w:r>
            <w:proofErr w:type="spellEnd"/>
            <w:r w:rsidRPr="004C721A">
              <w:rPr>
                <w:iCs/>
              </w:rPr>
              <w:t>. Зачет.</w:t>
            </w:r>
          </w:p>
        </w:tc>
      </w:tr>
    </w:tbl>
    <w:p w14:paraId="799D203B" w14:textId="77777777" w:rsidR="006B2C4D" w:rsidRPr="004C721A" w:rsidRDefault="006B2C4D" w:rsidP="006B2C4D">
      <w:pPr>
        <w:sectPr w:rsidR="006B2C4D" w:rsidRPr="004C721A" w:rsidSect="0097739B">
          <w:pgSz w:w="11906" w:h="16838"/>
          <w:pgMar w:top="1134" w:right="850" w:bottom="284" w:left="1701" w:header="708" w:footer="708" w:gutter="0"/>
          <w:cols w:space="720"/>
          <w:docGrid w:linePitch="299"/>
        </w:sectPr>
      </w:pPr>
    </w:p>
    <w:p w14:paraId="1BEA7A69" w14:textId="77777777" w:rsidR="006B2C4D" w:rsidRPr="004C721A" w:rsidRDefault="006B2C4D" w:rsidP="006B2C4D">
      <w:pPr>
        <w:ind w:firstLine="709"/>
        <w:rPr>
          <w:bCs/>
        </w:rPr>
      </w:pPr>
      <w:r w:rsidRPr="004C721A">
        <w:lastRenderedPageBreak/>
        <w:t xml:space="preserve">2.2. Тематический план и содержание учебной дисциплины </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3E0" w:firstRow="1" w:lastRow="1" w:firstColumn="1" w:lastColumn="1" w:noHBand="1" w:noVBand="0"/>
      </w:tblPr>
      <w:tblGrid>
        <w:gridCol w:w="2156"/>
        <w:gridCol w:w="3798"/>
        <w:gridCol w:w="4118"/>
        <w:gridCol w:w="2387"/>
        <w:gridCol w:w="1451"/>
        <w:gridCol w:w="9"/>
        <w:gridCol w:w="1286"/>
      </w:tblGrid>
      <w:tr w:rsidR="006B2C4D" w:rsidRPr="004C721A" w14:paraId="3C9BECE1" w14:textId="77777777" w:rsidTr="00282C86">
        <w:trPr>
          <w:trHeight w:val="20"/>
        </w:trPr>
        <w:tc>
          <w:tcPr>
            <w:tcW w:w="709" w:type="pct"/>
            <w:vAlign w:val="center"/>
          </w:tcPr>
          <w:p w14:paraId="0D66D51B" w14:textId="77777777" w:rsidR="006B2C4D" w:rsidRPr="004C721A" w:rsidRDefault="006B2C4D" w:rsidP="00282C86">
            <w:pPr>
              <w:suppressAutoHyphens/>
              <w:jc w:val="center"/>
              <w:rPr>
                <w:bCs/>
              </w:rPr>
            </w:pPr>
            <w:r w:rsidRPr="004C721A">
              <w:rPr>
                <w:bCs/>
              </w:rPr>
              <w:t>Наименование разделов и тем</w:t>
            </w:r>
          </w:p>
        </w:tc>
        <w:tc>
          <w:tcPr>
            <w:tcW w:w="2603" w:type="pct"/>
            <w:gridSpan w:val="2"/>
            <w:vAlign w:val="center"/>
          </w:tcPr>
          <w:p w14:paraId="3D0A20CF" w14:textId="77777777" w:rsidR="006B2C4D" w:rsidRPr="004C721A" w:rsidRDefault="006B2C4D" w:rsidP="00282C86">
            <w:pPr>
              <w:suppressAutoHyphens/>
              <w:jc w:val="center"/>
              <w:rPr>
                <w:bCs/>
              </w:rPr>
            </w:pPr>
            <w:r w:rsidRPr="004C721A">
              <w:rPr>
                <w:bCs/>
              </w:rPr>
              <w:t>Содержание учебного материала и формы организации деятельности обучающихся</w:t>
            </w:r>
          </w:p>
        </w:tc>
        <w:tc>
          <w:tcPr>
            <w:tcW w:w="785" w:type="pct"/>
            <w:vAlign w:val="center"/>
          </w:tcPr>
          <w:p w14:paraId="48998149" w14:textId="77777777" w:rsidR="006B2C4D" w:rsidRPr="004C721A" w:rsidRDefault="006B2C4D" w:rsidP="00282C86">
            <w:pPr>
              <w:suppressAutoHyphens/>
              <w:jc w:val="center"/>
              <w:rPr>
                <w:bCs/>
              </w:rPr>
            </w:pPr>
            <w:r w:rsidRPr="004C721A">
              <w:rPr>
                <w:bCs/>
              </w:rPr>
              <w:t xml:space="preserve">Системы организмов 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480" w:type="pct"/>
            <w:gridSpan w:val="2"/>
          </w:tcPr>
          <w:p w14:paraId="4401B06D" w14:textId="77777777" w:rsidR="006B2C4D" w:rsidRPr="004C721A" w:rsidRDefault="006B2C4D" w:rsidP="00282C86">
            <w:pPr>
              <w:suppressAutoHyphens/>
              <w:jc w:val="center"/>
              <w:rPr>
                <w:bCs/>
              </w:rPr>
            </w:pPr>
            <w:r w:rsidRPr="004C721A">
              <w:t>Код ПК, ОК</w:t>
            </w:r>
          </w:p>
        </w:tc>
        <w:tc>
          <w:tcPr>
            <w:tcW w:w="423" w:type="pct"/>
          </w:tcPr>
          <w:p w14:paraId="0FDA1673" w14:textId="77777777" w:rsidR="006B2C4D" w:rsidRPr="004C721A" w:rsidRDefault="006B2C4D" w:rsidP="00282C86">
            <w:pPr>
              <w:suppressAutoHyphens/>
              <w:jc w:val="center"/>
              <w:rPr>
                <w:bCs/>
              </w:rPr>
            </w:pPr>
            <w:r w:rsidRPr="004C721A">
              <w:t>Код Н/У/З</w:t>
            </w:r>
          </w:p>
        </w:tc>
      </w:tr>
      <w:tr w:rsidR="006B2C4D" w:rsidRPr="004C721A" w14:paraId="6F2F42D2" w14:textId="77777777" w:rsidTr="00282C86">
        <w:trPr>
          <w:trHeight w:val="20"/>
        </w:trPr>
        <w:tc>
          <w:tcPr>
            <w:tcW w:w="709" w:type="pct"/>
          </w:tcPr>
          <w:p w14:paraId="44DB48EF" w14:textId="77777777" w:rsidR="006B2C4D" w:rsidRPr="004C721A" w:rsidRDefault="006B2C4D" w:rsidP="00282C86">
            <w:pPr>
              <w:jc w:val="center"/>
              <w:rPr>
                <w:bCs/>
                <w:iCs/>
              </w:rPr>
            </w:pPr>
            <w:r w:rsidRPr="004C721A">
              <w:rPr>
                <w:bCs/>
                <w:iCs/>
              </w:rPr>
              <w:t>1</w:t>
            </w:r>
          </w:p>
        </w:tc>
        <w:tc>
          <w:tcPr>
            <w:tcW w:w="2603" w:type="pct"/>
            <w:gridSpan w:val="2"/>
          </w:tcPr>
          <w:p w14:paraId="2B89C075" w14:textId="77777777" w:rsidR="006B2C4D" w:rsidRPr="004C721A" w:rsidRDefault="006B2C4D" w:rsidP="00282C86">
            <w:pPr>
              <w:jc w:val="center"/>
              <w:rPr>
                <w:bCs/>
                <w:iCs/>
              </w:rPr>
            </w:pPr>
            <w:r w:rsidRPr="004C721A">
              <w:rPr>
                <w:bCs/>
                <w:iCs/>
              </w:rPr>
              <w:t>2</w:t>
            </w:r>
          </w:p>
        </w:tc>
        <w:tc>
          <w:tcPr>
            <w:tcW w:w="785" w:type="pct"/>
          </w:tcPr>
          <w:p w14:paraId="5EA914DB" w14:textId="77777777" w:rsidR="006B2C4D" w:rsidRPr="004C721A" w:rsidRDefault="006B2C4D" w:rsidP="00282C86">
            <w:pPr>
              <w:jc w:val="center"/>
              <w:rPr>
                <w:bCs/>
                <w:iCs/>
              </w:rPr>
            </w:pPr>
            <w:r w:rsidRPr="004C721A">
              <w:rPr>
                <w:bCs/>
                <w:iCs/>
              </w:rPr>
              <w:t>3</w:t>
            </w:r>
          </w:p>
        </w:tc>
        <w:tc>
          <w:tcPr>
            <w:tcW w:w="480" w:type="pct"/>
            <w:gridSpan w:val="2"/>
          </w:tcPr>
          <w:p w14:paraId="1791F2EC" w14:textId="77777777" w:rsidR="006B2C4D" w:rsidRPr="004C721A" w:rsidRDefault="006B2C4D" w:rsidP="00282C86">
            <w:pPr>
              <w:jc w:val="center"/>
              <w:rPr>
                <w:bCs/>
                <w:iCs/>
              </w:rPr>
            </w:pPr>
          </w:p>
        </w:tc>
        <w:tc>
          <w:tcPr>
            <w:tcW w:w="423" w:type="pct"/>
          </w:tcPr>
          <w:p w14:paraId="552107A6" w14:textId="77777777" w:rsidR="006B2C4D" w:rsidRPr="004C721A" w:rsidRDefault="006B2C4D" w:rsidP="00282C86">
            <w:pPr>
              <w:jc w:val="center"/>
              <w:rPr>
                <w:bCs/>
                <w:iCs/>
              </w:rPr>
            </w:pPr>
          </w:p>
        </w:tc>
      </w:tr>
      <w:tr w:rsidR="006B2C4D" w:rsidRPr="004C721A" w14:paraId="296BB288" w14:textId="77777777" w:rsidTr="00282C86">
        <w:trPr>
          <w:trHeight w:val="20"/>
        </w:trPr>
        <w:tc>
          <w:tcPr>
            <w:tcW w:w="3312" w:type="pct"/>
            <w:gridSpan w:val="3"/>
          </w:tcPr>
          <w:p w14:paraId="03235220" w14:textId="77777777" w:rsidR="006B2C4D" w:rsidRPr="004C721A" w:rsidRDefault="006B2C4D" w:rsidP="00282C86">
            <w:pPr>
              <w:spacing w:line="360" w:lineRule="auto"/>
              <w:rPr>
                <w:bCs/>
              </w:rPr>
            </w:pPr>
            <w:r w:rsidRPr="004C721A">
              <w:rPr>
                <w:bCs/>
              </w:rPr>
              <w:t>Раздел 1.  Общая экология</w:t>
            </w:r>
          </w:p>
        </w:tc>
        <w:tc>
          <w:tcPr>
            <w:tcW w:w="785" w:type="pct"/>
          </w:tcPr>
          <w:p w14:paraId="7D125563" w14:textId="77777777" w:rsidR="006B2C4D" w:rsidRPr="004C721A" w:rsidRDefault="006B2C4D" w:rsidP="00282C86">
            <w:pPr>
              <w:jc w:val="center"/>
              <w:rPr>
                <w:bCs/>
                <w:iCs/>
              </w:rPr>
            </w:pPr>
            <w:r w:rsidRPr="004C721A">
              <w:rPr>
                <w:bCs/>
                <w:iCs/>
              </w:rPr>
              <w:t xml:space="preserve"> </w:t>
            </w:r>
          </w:p>
        </w:tc>
        <w:tc>
          <w:tcPr>
            <w:tcW w:w="480" w:type="pct"/>
            <w:gridSpan w:val="2"/>
          </w:tcPr>
          <w:p w14:paraId="4362A6E9" w14:textId="77777777" w:rsidR="006B2C4D" w:rsidRPr="004C721A" w:rsidRDefault="006B2C4D" w:rsidP="00282C86">
            <w:pPr>
              <w:jc w:val="center"/>
              <w:rPr>
                <w:bCs/>
                <w:iCs/>
              </w:rPr>
            </w:pPr>
          </w:p>
        </w:tc>
        <w:tc>
          <w:tcPr>
            <w:tcW w:w="423" w:type="pct"/>
          </w:tcPr>
          <w:p w14:paraId="3AAA116F" w14:textId="77777777" w:rsidR="006B2C4D" w:rsidRPr="004C721A" w:rsidRDefault="006B2C4D" w:rsidP="00282C86">
            <w:pPr>
              <w:jc w:val="center"/>
              <w:rPr>
                <w:bCs/>
                <w:iCs/>
              </w:rPr>
            </w:pPr>
          </w:p>
        </w:tc>
      </w:tr>
      <w:tr w:rsidR="008A3158" w:rsidRPr="004C721A" w14:paraId="266100D5" w14:textId="77777777" w:rsidTr="00282C86">
        <w:trPr>
          <w:trHeight w:val="20"/>
        </w:trPr>
        <w:tc>
          <w:tcPr>
            <w:tcW w:w="3312" w:type="pct"/>
            <w:gridSpan w:val="3"/>
          </w:tcPr>
          <w:p w14:paraId="23ACD1C4" w14:textId="77777777" w:rsidR="008A3158" w:rsidRPr="004C721A" w:rsidRDefault="008A3158" w:rsidP="00282C86">
            <w:pPr>
              <w:spacing w:line="360" w:lineRule="auto"/>
              <w:rPr>
                <w:bCs/>
              </w:rPr>
            </w:pPr>
            <w:r w:rsidRPr="004C721A">
              <w:rPr>
                <w:bCs/>
              </w:rPr>
              <w:t xml:space="preserve"> Глава 1 Организм как живая </w:t>
            </w:r>
            <w:proofErr w:type="gramStart"/>
            <w:r w:rsidRPr="004C721A">
              <w:rPr>
                <w:bCs/>
              </w:rPr>
              <w:t>целостная  система</w:t>
            </w:r>
            <w:proofErr w:type="gramEnd"/>
            <w:r w:rsidRPr="004C721A">
              <w:rPr>
                <w:bCs/>
              </w:rPr>
              <w:t>.</w:t>
            </w:r>
          </w:p>
        </w:tc>
        <w:tc>
          <w:tcPr>
            <w:tcW w:w="785" w:type="pct"/>
          </w:tcPr>
          <w:p w14:paraId="37F8152F" w14:textId="77777777" w:rsidR="008A3158" w:rsidRPr="004C721A" w:rsidRDefault="008A3158" w:rsidP="00282C86">
            <w:pPr>
              <w:jc w:val="center"/>
              <w:rPr>
                <w:bCs/>
                <w:iCs/>
              </w:rPr>
            </w:pPr>
            <w:r w:rsidRPr="004C721A">
              <w:rPr>
                <w:bCs/>
                <w:iCs/>
              </w:rPr>
              <w:t>8</w:t>
            </w:r>
          </w:p>
        </w:tc>
        <w:tc>
          <w:tcPr>
            <w:tcW w:w="480" w:type="pct"/>
            <w:gridSpan w:val="2"/>
            <w:vMerge w:val="restart"/>
          </w:tcPr>
          <w:p w14:paraId="435182C4" w14:textId="77777777" w:rsidR="008A3158" w:rsidRPr="004C721A" w:rsidRDefault="008A3158" w:rsidP="00282C86">
            <w:r>
              <w:t xml:space="preserve"> </w:t>
            </w:r>
            <w:r w:rsidRPr="004C721A">
              <w:t>ОК 02</w:t>
            </w:r>
          </w:p>
          <w:p w14:paraId="2912791D" w14:textId="77777777" w:rsidR="008A3158" w:rsidRPr="004C721A" w:rsidRDefault="008A3158" w:rsidP="00282C86"/>
          <w:p w14:paraId="44BD1431" w14:textId="77777777" w:rsidR="008A3158" w:rsidRPr="004C721A" w:rsidRDefault="008A3158" w:rsidP="00282C86">
            <w:r w:rsidRPr="004C721A">
              <w:t xml:space="preserve">  </w:t>
            </w:r>
          </w:p>
          <w:p w14:paraId="24BC80A8" w14:textId="77777777" w:rsidR="008A3158" w:rsidRPr="004C721A" w:rsidRDefault="008A3158" w:rsidP="00282C86"/>
          <w:p w14:paraId="6EA0733D" w14:textId="77777777" w:rsidR="008A3158" w:rsidRPr="004C721A" w:rsidRDefault="008A3158" w:rsidP="00282C86">
            <w:pPr>
              <w:rPr>
                <w:bCs/>
                <w:iCs/>
              </w:rPr>
            </w:pPr>
            <w:r w:rsidRPr="004C721A">
              <w:t xml:space="preserve"> </w:t>
            </w:r>
          </w:p>
        </w:tc>
        <w:tc>
          <w:tcPr>
            <w:tcW w:w="423" w:type="pct"/>
            <w:vMerge w:val="restart"/>
          </w:tcPr>
          <w:p w14:paraId="1C71CC92" w14:textId="77777777" w:rsidR="008A3158" w:rsidRDefault="008A3158" w:rsidP="00282C86">
            <w:r w:rsidRPr="004C721A">
              <w:t>Уо.02.0</w:t>
            </w:r>
          </w:p>
          <w:p w14:paraId="54C1B59C" w14:textId="77777777" w:rsidR="008A3158" w:rsidRPr="004C721A" w:rsidRDefault="008A3158" w:rsidP="00282C86">
            <w:pPr>
              <w:rPr>
                <w:bCs/>
                <w:iCs/>
              </w:rPr>
            </w:pPr>
            <w:r w:rsidRPr="004C721A">
              <w:t>Зо.02.01</w:t>
            </w:r>
          </w:p>
        </w:tc>
      </w:tr>
      <w:tr w:rsidR="008A3158" w:rsidRPr="004C721A" w14:paraId="7B5B31B0" w14:textId="77777777" w:rsidTr="00282C86">
        <w:trPr>
          <w:trHeight w:val="405"/>
        </w:trPr>
        <w:tc>
          <w:tcPr>
            <w:tcW w:w="709" w:type="pct"/>
            <w:vMerge w:val="restart"/>
          </w:tcPr>
          <w:p w14:paraId="7269B914" w14:textId="77777777" w:rsidR="008A3158" w:rsidRPr="004C721A" w:rsidRDefault="008A3158" w:rsidP="00282C86">
            <w:pPr>
              <w:rPr>
                <w:bCs/>
              </w:rPr>
            </w:pPr>
            <w:r w:rsidRPr="004C721A">
              <w:rPr>
                <w:bCs/>
              </w:rPr>
              <w:t xml:space="preserve">Тема 1.1.  Уровни биологической организации и экологии </w:t>
            </w:r>
          </w:p>
        </w:tc>
        <w:tc>
          <w:tcPr>
            <w:tcW w:w="2603" w:type="pct"/>
            <w:gridSpan w:val="2"/>
          </w:tcPr>
          <w:p w14:paraId="5CEE1BF7" w14:textId="77777777" w:rsidR="008A3158" w:rsidRPr="004C721A" w:rsidRDefault="008A3158" w:rsidP="00282C86">
            <w:r w:rsidRPr="004C721A">
              <w:t xml:space="preserve">Содержание урока.  </w:t>
            </w:r>
          </w:p>
          <w:p w14:paraId="35B3BB8E" w14:textId="77777777" w:rsidR="008A3158" w:rsidRPr="004C721A" w:rsidRDefault="008A3158" w:rsidP="00282C86">
            <w:r w:rsidRPr="004C721A">
              <w:t xml:space="preserve">  </w:t>
            </w:r>
          </w:p>
        </w:tc>
        <w:tc>
          <w:tcPr>
            <w:tcW w:w="785" w:type="pct"/>
            <w:vMerge w:val="restart"/>
            <w:vAlign w:val="center"/>
          </w:tcPr>
          <w:p w14:paraId="4B2F14D8" w14:textId="77777777" w:rsidR="008A3158" w:rsidRPr="004C721A" w:rsidRDefault="008A3158" w:rsidP="00282C86">
            <w:pPr>
              <w:suppressAutoHyphens/>
              <w:jc w:val="both"/>
              <w:rPr>
                <w:iCs/>
              </w:rPr>
            </w:pPr>
            <w:r w:rsidRPr="004C721A">
              <w:rPr>
                <w:iCs/>
              </w:rPr>
              <w:t xml:space="preserve">                2</w:t>
            </w:r>
          </w:p>
        </w:tc>
        <w:tc>
          <w:tcPr>
            <w:tcW w:w="480" w:type="pct"/>
            <w:gridSpan w:val="2"/>
            <w:vMerge/>
          </w:tcPr>
          <w:p w14:paraId="683F8FA3" w14:textId="77777777" w:rsidR="008A3158" w:rsidRPr="004C721A" w:rsidRDefault="008A3158" w:rsidP="00282C86"/>
        </w:tc>
        <w:tc>
          <w:tcPr>
            <w:tcW w:w="423" w:type="pct"/>
            <w:vMerge/>
          </w:tcPr>
          <w:p w14:paraId="69765301" w14:textId="77777777" w:rsidR="008A3158" w:rsidRPr="004C721A" w:rsidRDefault="008A3158" w:rsidP="00282C86"/>
        </w:tc>
      </w:tr>
      <w:tr w:rsidR="008A3158" w:rsidRPr="004C721A" w14:paraId="757F47E3" w14:textId="77777777" w:rsidTr="00282C86">
        <w:trPr>
          <w:trHeight w:val="1409"/>
        </w:trPr>
        <w:tc>
          <w:tcPr>
            <w:tcW w:w="709" w:type="pct"/>
            <w:vMerge/>
          </w:tcPr>
          <w:p w14:paraId="748E3574" w14:textId="77777777" w:rsidR="008A3158" w:rsidRPr="004C721A" w:rsidRDefault="008A3158" w:rsidP="00282C86">
            <w:pPr>
              <w:rPr>
                <w:bCs/>
              </w:rPr>
            </w:pPr>
          </w:p>
        </w:tc>
        <w:tc>
          <w:tcPr>
            <w:tcW w:w="2603" w:type="pct"/>
            <w:gridSpan w:val="2"/>
          </w:tcPr>
          <w:p w14:paraId="0EA5A18C" w14:textId="77777777" w:rsidR="008A3158" w:rsidRPr="004C721A" w:rsidRDefault="008A3158" w:rsidP="00282C86">
            <w:r w:rsidRPr="004C721A">
              <w:t xml:space="preserve"> Уровни развития. Развитие организма как живой целостной </w:t>
            </w:r>
            <w:proofErr w:type="gramStart"/>
            <w:r w:rsidRPr="004C721A">
              <w:t>системы .</w:t>
            </w:r>
            <w:proofErr w:type="gramEnd"/>
            <w:r w:rsidRPr="004C721A">
              <w:t xml:space="preserve"> Системы организмов и биоты Земли</w:t>
            </w:r>
          </w:p>
        </w:tc>
        <w:tc>
          <w:tcPr>
            <w:tcW w:w="785" w:type="pct"/>
            <w:vMerge/>
            <w:vAlign w:val="center"/>
          </w:tcPr>
          <w:p w14:paraId="03333BD3" w14:textId="77777777" w:rsidR="008A3158" w:rsidRPr="004C721A" w:rsidRDefault="008A3158" w:rsidP="00282C86">
            <w:pPr>
              <w:suppressAutoHyphens/>
              <w:jc w:val="both"/>
              <w:rPr>
                <w:iCs/>
              </w:rPr>
            </w:pPr>
          </w:p>
        </w:tc>
        <w:tc>
          <w:tcPr>
            <w:tcW w:w="480" w:type="pct"/>
            <w:gridSpan w:val="2"/>
            <w:vMerge/>
          </w:tcPr>
          <w:p w14:paraId="5F8AB776" w14:textId="77777777" w:rsidR="008A3158" w:rsidRPr="004C721A" w:rsidRDefault="008A3158" w:rsidP="00282C86"/>
        </w:tc>
        <w:tc>
          <w:tcPr>
            <w:tcW w:w="423" w:type="pct"/>
            <w:vMerge/>
          </w:tcPr>
          <w:p w14:paraId="67AD1158" w14:textId="77777777" w:rsidR="008A3158" w:rsidRPr="004C721A" w:rsidRDefault="008A3158" w:rsidP="00282C86"/>
        </w:tc>
      </w:tr>
      <w:tr w:rsidR="006B2C4D" w:rsidRPr="004C721A" w14:paraId="0B7D318F" w14:textId="77777777" w:rsidTr="00282C86">
        <w:trPr>
          <w:trHeight w:val="603"/>
        </w:trPr>
        <w:tc>
          <w:tcPr>
            <w:tcW w:w="709" w:type="pct"/>
            <w:vMerge w:val="restart"/>
          </w:tcPr>
          <w:p w14:paraId="2EF5D763" w14:textId="77777777" w:rsidR="006B2C4D" w:rsidRPr="004C721A" w:rsidRDefault="006B2C4D" w:rsidP="00282C86">
            <w:pPr>
              <w:pStyle w:val="Default"/>
            </w:pPr>
            <w:r w:rsidRPr="004C721A">
              <w:t xml:space="preserve"> Тема 1.2. Взаимодействие организма и среды.</w:t>
            </w:r>
          </w:p>
        </w:tc>
        <w:tc>
          <w:tcPr>
            <w:tcW w:w="2603" w:type="pct"/>
            <w:gridSpan w:val="2"/>
            <w:tcBorders>
              <w:right w:val="single" w:sz="4" w:space="0" w:color="auto"/>
            </w:tcBorders>
          </w:tcPr>
          <w:p w14:paraId="2854B7A0" w14:textId="77777777" w:rsidR="006B2C4D" w:rsidRPr="004C721A" w:rsidRDefault="006B2C4D" w:rsidP="00282C86">
            <w:pPr>
              <w:pStyle w:val="Default"/>
            </w:pPr>
            <w:r w:rsidRPr="004C721A">
              <w:t>Содержание урока.</w:t>
            </w:r>
          </w:p>
          <w:p w14:paraId="5515339D" w14:textId="77777777" w:rsidR="006B2C4D" w:rsidRPr="004C721A" w:rsidRDefault="006B2C4D" w:rsidP="00282C86"/>
        </w:tc>
        <w:tc>
          <w:tcPr>
            <w:tcW w:w="785" w:type="pct"/>
            <w:vMerge w:val="restart"/>
            <w:tcBorders>
              <w:left w:val="single" w:sz="4" w:space="0" w:color="auto"/>
            </w:tcBorders>
          </w:tcPr>
          <w:p w14:paraId="2969FA9C" w14:textId="77777777" w:rsidR="006B2C4D" w:rsidRPr="004C721A" w:rsidRDefault="006B2C4D" w:rsidP="00282C86">
            <w:pPr>
              <w:suppressAutoHyphens/>
              <w:jc w:val="center"/>
              <w:rPr>
                <w:bCs/>
                <w:iCs/>
              </w:rPr>
            </w:pPr>
            <w:r w:rsidRPr="004C721A">
              <w:rPr>
                <w:bCs/>
                <w:iCs/>
              </w:rPr>
              <w:t xml:space="preserve"> </w:t>
            </w:r>
          </w:p>
          <w:p w14:paraId="61BFEDB7" w14:textId="77777777" w:rsidR="006B2C4D" w:rsidRPr="004C721A" w:rsidRDefault="008A3158" w:rsidP="008A3158">
            <w:pPr>
              <w:jc w:val="center"/>
            </w:pPr>
            <w:r>
              <w:t>2</w:t>
            </w:r>
          </w:p>
        </w:tc>
        <w:tc>
          <w:tcPr>
            <w:tcW w:w="480" w:type="pct"/>
            <w:gridSpan w:val="2"/>
            <w:vMerge w:val="restart"/>
          </w:tcPr>
          <w:p w14:paraId="1B0F646B" w14:textId="77777777" w:rsidR="006B2C4D" w:rsidRPr="004C721A" w:rsidRDefault="006B2C4D" w:rsidP="00282C86">
            <w:pPr>
              <w:spacing w:after="120"/>
            </w:pPr>
            <w:r w:rsidRPr="004C721A">
              <w:t xml:space="preserve"> ОК 05</w:t>
            </w:r>
          </w:p>
          <w:p w14:paraId="388C15AB" w14:textId="77777777" w:rsidR="006B2C4D" w:rsidRPr="004C721A" w:rsidRDefault="006B2C4D" w:rsidP="00282C86">
            <w:pPr>
              <w:spacing w:after="120"/>
            </w:pPr>
          </w:p>
          <w:p w14:paraId="71280ED2" w14:textId="77777777" w:rsidR="006B2C4D" w:rsidRPr="004C721A" w:rsidRDefault="006B2C4D" w:rsidP="00282C86">
            <w:pPr>
              <w:spacing w:after="120"/>
            </w:pPr>
            <w:r w:rsidRPr="004C721A">
              <w:t xml:space="preserve"> </w:t>
            </w:r>
          </w:p>
        </w:tc>
        <w:tc>
          <w:tcPr>
            <w:tcW w:w="423" w:type="pct"/>
            <w:vMerge w:val="restart"/>
          </w:tcPr>
          <w:p w14:paraId="28CD75FE" w14:textId="77777777" w:rsidR="008A3158" w:rsidRDefault="006B2C4D" w:rsidP="00282C86">
            <w:pPr>
              <w:spacing w:after="120"/>
            </w:pPr>
            <w:r w:rsidRPr="004C721A">
              <w:t>Уо.05.01</w:t>
            </w:r>
          </w:p>
          <w:p w14:paraId="6D3453BB" w14:textId="77777777" w:rsidR="006B2C4D" w:rsidRPr="004C721A" w:rsidRDefault="006B2C4D" w:rsidP="00282C86">
            <w:pPr>
              <w:spacing w:after="120"/>
            </w:pPr>
            <w:r w:rsidRPr="004C721A">
              <w:t>Зо.05.01</w:t>
            </w:r>
          </w:p>
        </w:tc>
      </w:tr>
      <w:tr w:rsidR="006B2C4D" w:rsidRPr="004C721A" w14:paraId="5B69090C" w14:textId="77777777" w:rsidTr="00282C86">
        <w:trPr>
          <w:trHeight w:val="986"/>
        </w:trPr>
        <w:tc>
          <w:tcPr>
            <w:tcW w:w="709" w:type="pct"/>
            <w:vMerge/>
          </w:tcPr>
          <w:p w14:paraId="5CE301E8" w14:textId="77777777" w:rsidR="006B2C4D" w:rsidRPr="004C721A" w:rsidRDefault="006B2C4D" w:rsidP="00282C86">
            <w:pPr>
              <w:pStyle w:val="Default"/>
            </w:pPr>
          </w:p>
        </w:tc>
        <w:tc>
          <w:tcPr>
            <w:tcW w:w="2603" w:type="pct"/>
            <w:gridSpan w:val="2"/>
          </w:tcPr>
          <w:p w14:paraId="0BCCFBA6" w14:textId="77777777" w:rsidR="006B2C4D" w:rsidRPr="004C721A" w:rsidRDefault="006B2C4D" w:rsidP="00282C86">
            <w:pPr>
              <w:pStyle w:val="Default"/>
            </w:pPr>
            <w:r w:rsidRPr="004C721A">
              <w:t xml:space="preserve">Понятие о среде   обитания и экологических факторах. Значение физических и химических факторов среды в жизни организмов. </w:t>
            </w:r>
          </w:p>
          <w:p w14:paraId="51DEC507" w14:textId="77777777" w:rsidR="006B2C4D" w:rsidRPr="004C721A" w:rsidRDefault="006B2C4D" w:rsidP="00282C86"/>
        </w:tc>
        <w:tc>
          <w:tcPr>
            <w:tcW w:w="785" w:type="pct"/>
            <w:vMerge/>
          </w:tcPr>
          <w:p w14:paraId="6A398072" w14:textId="77777777" w:rsidR="006B2C4D" w:rsidRPr="004C721A" w:rsidRDefault="006B2C4D" w:rsidP="00282C86">
            <w:pPr>
              <w:suppressAutoHyphens/>
              <w:jc w:val="center"/>
              <w:rPr>
                <w:bCs/>
                <w:iCs/>
              </w:rPr>
            </w:pPr>
          </w:p>
        </w:tc>
        <w:tc>
          <w:tcPr>
            <w:tcW w:w="480" w:type="pct"/>
            <w:gridSpan w:val="2"/>
            <w:vMerge/>
          </w:tcPr>
          <w:p w14:paraId="3B018CA0" w14:textId="77777777" w:rsidR="006B2C4D" w:rsidRPr="004C721A" w:rsidRDefault="006B2C4D" w:rsidP="00282C86">
            <w:pPr>
              <w:spacing w:after="120"/>
            </w:pPr>
          </w:p>
        </w:tc>
        <w:tc>
          <w:tcPr>
            <w:tcW w:w="423" w:type="pct"/>
            <w:vMerge/>
          </w:tcPr>
          <w:p w14:paraId="457CAF97" w14:textId="77777777" w:rsidR="006B2C4D" w:rsidRPr="004C721A" w:rsidRDefault="006B2C4D" w:rsidP="00282C86">
            <w:pPr>
              <w:spacing w:after="120"/>
            </w:pPr>
          </w:p>
        </w:tc>
      </w:tr>
      <w:tr w:rsidR="006B2C4D" w:rsidRPr="004C721A" w14:paraId="73FD3068" w14:textId="77777777" w:rsidTr="00282C86">
        <w:trPr>
          <w:trHeight w:val="716"/>
        </w:trPr>
        <w:tc>
          <w:tcPr>
            <w:tcW w:w="709" w:type="pct"/>
            <w:vMerge w:val="restart"/>
          </w:tcPr>
          <w:p w14:paraId="678CFF5A" w14:textId="77777777" w:rsidR="006B2C4D" w:rsidRPr="004C721A" w:rsidRDefault="006B2C4D" w:rsidP="00282C86">
            <w:pPr>
              <w:pStyle w:val="Default"/>
              <w:rPr>
                <w:bCs/>
              </w:rPr>
            </w:pPr>
            <w:r w:rsidRPr="004C721A">
              <w:rPr>
                <w:bCs/>
              </w:rPr>
              <w:t xml:space="preserve">Тема </w:t>
            </w:r>
            <w:proofErr w:type="gramStart"/>
            <w:r w:rsidRPr="004C721A">
              <w:rPr>
                <w:bCs/>
              </w:rPr>
              <w:t>1.3  Биотические</w:t>
            </w:r>
            <w:proofErr w:type="gramEnd"/>
            <w:r w:rsidRPr="004C721A">
              <w:rPr>
                <w:bCs/>
              </w:rPr>
              <w:t xml:space="preserve"> сообщества</w:t>
            </w:r>
          </w:p>
        </w:tc>
        <w:tc>
          <w:tcPr>
            <w:tcW w:w="2603" w:type="pct"/>
            <w:gridSpan w:val="2"/>
          </w:tcPr>
          <w:p w14:paraId="272D126A" w14:textId="77777777" w:rsidR="006B2C4D" w:rsidRPr="004C721A" w:rsidRDefault="006B2C4D" w:rsidP="00282C86">
            <w:pPr>
              <w:suppressAutoHyphens/>
              <w:jc w:val="both"/>
              <w:rPr>
                <w:bCs/>
                <w:iCs/>
              </w:rPr>
            </w:pPr>
            <w:r w:rsidRPr="004C721A">
              <w:rPr>
                <w:bCs/>
                <w:iCs/>
              </w:rPr>
              <w:t xml:space="preserve">Содержание урока. Видовая структура </w:t>
            </w:r>
            <w:proofErr w:type="spellStart"/>
            <w:r w:rsidRPr="004C721A">
              <w:rPr>
                <w:bCs/>
                <w:iCs/>
              </w:rPr>
              <w:t>биоцеоноза</w:t>
            </w:r>
            <w:proofErr w:type="spellEnd"/>
            <w:r w:rsidRPr="004C721A">
              <w:rPr>
                <w:bCs/>
                <w:iCs/>
              </w:rPr>
              <w:t>. Экологическая ниша. Взаимоотношения организмов в биоценозе.</w:t>
            </w:r>
          </w:p>
        </w:tc>
        <w:tc>
          <w:tcPr>
            <w:tcW w:w="785" w:type="pct"/>
            <w:vMerge w:val="restart"/>
          </w:tcPr>
          <w:p w14:paraId="07282382" w14:textId="77777777" w:rsidR="006B2C4D" w:rsidRPr="004C721A" w:rsidRDefault="006B2C4D" w:rsidP="00282C86">
            <w:pPr>
              <w:suppressAutoHyphens/>
              <w:jc w:val="center"/>
              <w:rPr>
                <w:bCs/>
                <w:iCs/>
              </w:rPr>
            </w:pPr>
            <w:r w:rsidRPr="004C721A">
              <w:rPr>
                <w:bCs/>
                <w:iCs/>
              </w:rPr>
              <w:t xml:space="preserve">2 </w:t>
            </w:r>
          </w:p>
          <w:p w14:paraId="29E6F224" w14:textId="77777777" w:rsidR="006B2C4D" w:rsidRPr="004C721A" w:rsidRDefault="006B2C4D" w:rsidP="00282C86"/>
          <w:p w14:paraId="1BE42699" w14:textId="77777777" w:rsidR="006B2C4D" w:rsidRPr="004C721A" w:rsidRDefault="006B2C4D" w:rsidP="00282C86">
            <w:pPr>
              <w:rPr>
                <w:bCs/>
                <w:iCs/>
              </w:rPr>
            </w:pPr>
          </w:p>
          <w:p w14:paraId="1AA9750E" w14:textId="77777777" w:rsidR="006B2C4D" w:rsidRPr="004C721A" w:rsidRDefault="006B2C4D" w:rsidP="00282C86">
            <w:pPr>
              <w:jc w:val="center"/>
            </w:pPr>
            <w:r w:rsidRPr="004C721A">
              <w:t>2</w:t>
            </w:r>
          </w:p>
        </w:tc>
        <w:tc>
          <w:tcPr>
            <w:tcW w:w="480" w:type="pct"/>
            <w:gridSpan w:val="2"/>
            <w:vMerge w:val="restart"/>
          </w:tcPr>
          <w:p w14:paraId="71FC59C6" w14:textId="77777777" w:rsidR="006B2C4D" w:rsidRPr="004C721A" w:rsidRDefault="006B2C4D" w:rsidP="00282C86">
            <w:pPr>
              <w:spacing w:after="120"/>
            </w:pPr>
            <w:r w:rsidRPr="004C721A">
              <w:t xml:space="preserve"> ОК 01</w:t>
            </w:r>
          </w:p>
        </w:tc>
        <w:tc>
          <w:tcPr>
            <w:tcW w:w="423" w:type="pct"/>
            <w:vMerge w:val="restart"/>
          </w:tcPr>
          <w:p w14:paraId="790CE9E7" w14:textId="77777777" w:rsidR="008A3158" w:rsidRDefault="006B2C4D" w:rsidP="00282C86">
            <w:pPr>
              <w:spacing w:after="120"/>
            </w:pPr>
            <w:r w:rsidRPr="004C721A">
              <w:t>Зо.01.01</w:t>
            </w:r>
          </w:p>
          <w:p w14:paraId="7F762F30" w14:textId="77777777" w:rsidR="006B2C4D" w:rsidRPr="004C721A" w:rsidRDefault="006B2C4D" w:rsidP="00282C86">
            <w:pPr>
              <w:spacing w:after="120"/>
            </w:pPr>
            <w:r w:rsidRPr="004C721A">
              <w:t>Уо.01.01</w:t>
            </w:r>
          </w:p>
        </w:tc>
      </w:tr>
      <w:tr w:rsidR="006B2C4D" w:rsidRPr="004C721A" w14:paraId="1FAC6CFC" w14:textId="77777777" w:rsidTr="00282C86">
        <w:trPr>
          <w:trHeight w:val="975"/>
        </w:trPr>
        <w:tc>
          <w:tcPr>
            <w:tcW w:w="709" w:type="pct"/>
            <w:vMerge/>
          </w:tcPr>
          <w:p w14:paraId="5336FC3E" w14:textId="77777777" w:rsidR="006B2C4D" w:rsidRPr="004C721A" w:rsidRDefault="006B2C4D" w:rsidP="00282C86">
            <w:pPr>
              <w:pStyle w:val="Default"/>
              <w:rPr>
                <w:bCs/>
              </w:rPr>
            </w:pPr>
          </w:p>
        </w:tc>
        <w:tc>
          <w:tcPr>
            <w:tcW w:w="2603" w:type="pct"/>
            <w:gridSpan w:val="2"/>
          </w:tcPr>
          <w:p w14:paraId="7F77B71A" w14:textId="77777777" w:rsidR="006B2C4D" w:rsidRPr="004C721A" w:rsidRDefault="006B2C4D" w:rsidP="00282C86">
            <w:pPr>
              <w:suppressAutoHyphens/>
              <w:jc w:val="both"/>
              <w:rPr>
                <w:bCs/>
                <w:iCs/>
              </w:rPr>
            </w:pPr>
            <w:r w:rsidRPr="004C721A">
              <w:rPr>
                <w:bCs/>
                <w:iCs/>
              </w:rPr>
              <w:t xml:space="preserve">Практическая </w:t>
            </w:r>
            <w:proofErr w:type="gramStart"/>
            <w:r w:rsidRPr="004C721A">
              <w:rPr>
                <w:bCs/>
                <w:iCs/>
              </w:rPr>
              <w:t>работа  1</w:t>
            </w:r>
            <w:proofErr w:type="gramEnd"/>
            <w:r w:rsidRPr="004C721A">
              <w:rPr>
                <w:bCs/>
                <w:iCs/>
              </w:rPr>
              <w:t>.Исчезнувшие млекопитающие и птицы .</w:t>
            </w:r>
          </w:p>
        </w:tc>
        <w:tc>
          <w:tcPr>
            <w:tcW w:w="785" w:type="pct"/>
            <w:vMerge/>
          </w:tcPr>
          <w:p w14:paraId="2EB865D2" w14:textId="77777777" w:rsidR="006B2C4D" w:rsidRPr="004C721A" w:rsidRDefault="006B2C4D" w:rsidP="00282C86">
            <w:pPr>
              <w:suppressAutoHyphens/>
              <w:jc w:val="center"/>
              <w:rPr>
                <w:bCs/>
                <w:iCs/>
              </w:rPr>
            </w:pPr>
          </w:p>
        </w:tc>
        <w:tc>
          <w:tcPr>
            <w:tcW w:w="480" w:type="pct"/>
            <w:gridSpan w:val="2"/>
            <w:vMerge/>
          </w:tcPr>
          <w:p w14:paraId="7326E90D" w14:textId="77777777" w:rsidR="006B2C4D" w:rsidRPr="004C721A" w:rsidRDefault="006B2C4D" w:rsidP="00282C86">
            <w:pPr>
              <w:spacing w:after="120"/>
            </w:pPr>
          </w:p>
        </w:tc>
        <w:tc>
          <w:tcPr>
            <w:tcW w:w="423" w:type="pct"/>
            <w:vMerge/>
          </w:tcPr>
          <w:p w14:paraId="36C787AB" w14:textId="77777777" w:rsidR="006B2C4D" w:rsidRPr="004C721A" w:rsidRDefault="006B2C4D" w:rsidP="00282C86">
            <w:pPr>
              <w:spacing w:after="120"/>
            </w:pPr>
          </w:p>
        </w:tc>
      </w:tr>
      <w:tr w:rsidR="006B2C4D" w:rsidRPr="004C721A" w14:paraId="3BF83303" w14:textId="77777777" w:rsidTr="00282C86">
        <w:trPr>
          <w:trHeight w:val="317"/>
        </w:trPr>
        <w:tc>
          <w:tcPr>
            <w:tcW w:w="5000" w:type="pct"/>
            <w:gridSpan w:val="7"/>
          </w:tcPr>
          <w:p w14:paraId="34DDCC6D" w14:textId="77777777" w:rsidR="006B2C4D" w:rsidRPr="004C721A" w:rsidRDefault="008A3158" w:rsidP="00282C86">
            <w:pPr>
              <w:tabs>
                <w:tab w:val="left" w:pos="10920"/>
              </w:tabs>
              <w:spacing w:after="120"/>
            </w:pPr>
            <w:r>
              <w:t xml:space="preserve"> Раздел 2   Учение о биосфере </w:t>
            </w:r>
            <w:r w:rsidR="006B2C4D" w:rsidRPr="004C721A">
              <w:tab/>
              <w:t xml:space="preserve"> 8</w:t>
            </w:r>
          </w:p>
        </w:tc>
      </w:tr>
      <w:tr w:rsidR="006B2C4D" w:rsidRPr="004C721A" w14:paraId="4FA6AD06" w14:textId="77777777" w:rsidTr="008A3158">
        <w:trPr>
          <w:trHeight w:val="559"/>
        </w:trPr>
        <w:tc>
          <w:tcPr>
            <w:tcW w:w="709" w:type="pct"/>
            <w:vMerge w:val="restart"/>
          </w:tcPr>
          <w:p w14:paraId="3BC9C385" w14:textId="77777777" w:rsidR="006B2C4D" w:rsidRPr="004C721A" w:rsidRDefault="006B2C4D" w:rsidP="00282C86">
            <w:pPr>
              <w:pStyle w:val="Default"/>
              <w:rPr>
                <w:bCs/>
              </w:rPr>
            </w:pPr>
            <w:r w:rsidRPr="004C721A">
              <w:rPr>
                <w:bCs/>
              </w:rPr>
              <w:t>Тема 2.</w:t>
            </w:r>
            <w:proofErr w:type="gramStart"/>
            <w:r w:rsidRPr="004C721A">
              <w:rPr>
                <w:bCs/>
              </w:rPr>
              <w:t>1.Биосфера</w:t>
            </w:r>
            <w:proofErr w:type="gramEnd"/>
            <w:r w:rsidRPr="004C721A">
              <w:rPr>
                <w:bCs/>
              </w:rPr>
              <w:t xml:space="preserve"> -глобальная </w:t>
            </w:r>
            <w:r w:rsidRPr="004C721A">
              <w:rPr>
                <w:bCs/>
              </w:rPr>
              <w:lastRenderedPageBreak/>
              <w:t>экосистема земли .</w:t>
            </w:r>
          </w:p>
        </w:tc>
        <w:tc>
          <w:tcPr>
            <w:tcW w:w="1249" w:type="pct"/>
            <w:tcBorders>
              <w:right w:val="nil"/>
            </w:tcBorders>
          </w:tcPr>
          <w:p w14:paraId="465E9F75" w14:textId="77777777" w:rsidR="006B2C4D" w:rsidRPr="004C721A" w:rsidRDefault="006B2C4D" w:rsidP="00282C86">
            <w:pPr>
              <w:spacing w:after="120"/>
            </w:pPr>
            <w:r w:rsidRPr="004C721A">
              <w:lastRenderedPageBreak/>
              <w:t>Содержание урока.</w:t>
            </w:r>
          </w:p>
        </w:tc>
        <w:tc>
          <w:tcPr>
            <w:tcW w:w="1354" w:type="pct"/>
            <w:tcBorders>
              <w:left w:val="nil"/>
            </w:tcBorders>
          </w:tcPr>
          <w:p w14:paraId="371812B0" w14:textId="77777777" w:rsidR="006B2C4D" w:rsidRPr="004C721A" w:rsidRDefault="006B2C4D" w:rsidP="00282C86">
            <w:pPr>
              <w:spacing w:after="120"/>
            </w:pPr>
          </w:p>
        </w:tc>
        <w:tc>
          <w:tcPr>
            <w:tcW w:w="785" w:type="pct"/>
            <w:vMerge w:val="restart"/>
          </w:tcPr>
          <w:p w14:paraId="3191B2D8" w14:textId="77777777" w:rsidR="006B2C4D" w:rsidRPr="004C721A" w:rsidRDefault="006B2C4D" w:rsidP="00282C86">
            <w:pPr>
              <w:spacing w:after="120"/>
            </w:pPr>
          </w:p>
          <w:p w14:paraId="3D86D831" w14:textId="77777777" w:rsidR="006B2C4D" w:rsidRPr="004C721A" w:rsidRDefault="006B2C4D" w:rsidP="00282C86"/>
          <w:p w14:paraId="7920B3D4" w14:textId="77777777" w:rsidR="006B2C4D" w:rsidRPr="004C721A" w:rsidRDefault="006B2C4D" w:rsidP="00282C86"/>
          <w:p w14:paraId="769FB8A9" w14:textId="77777777" w:rsidR="006B2C4D" w:rsidRPr="004C721A" w:rsidRDefault="006B2C4D" w:rsidP="00282C86"/>
          <w:p w14:paraId="687C13EB" w14:textId="77777777" w:rsidR="006B2C4D" w:rsidRPr="004C721A" w:rsidRDefault="006B2C4D" w:rsidP="00282C86">
            <w:pPr>
              <w:jc w:val="center"/>
            </w:pPr>
            <w:r w:rsidRPr="004C721A">
              <w:t>2</w:t>
            </w:r>
          </w:p>
        </w:tc>
        <w:tc>
          <w:tcPr>
            <w:tcW w:w="477" w:type="pct"/>
            <w:vMerge w:val="restart"/>
          </w:tcPr>
          <w:p w14:paraId="7B150731" w14:textId="77777777" w:rsidR="006B2C4D" w:rsidRPr="004C721A" w:rsidRDefault="006B2C4D" w:rsidP="00282C86">
            <w:pPr>
              <w:spacing w:after="120"/>
            </w:pPr>
            <w:r w:rsidRPr="004C721A">
              <w:lastRenderedPageBreak/>
              <w:t>ОК 03</w:t>
            </w:r>
          </w:p>
        </w:tc>
        <w:tc>
          <w:tcPr>
            <w:tcW w:w="426" w:type="pct"/>
            <w:gridSpan w:val="2"/>
            <w:vMerge w:val="restart"/>
            <w:tcBorders>
              <w:right w:val="nil"/>
            </w:tcBorders>
          </w:tcPr>
          <w:p w14:paraId="70C1E76C" w14:textId="77777777" w:rsidR="008A3158" w:rsidRDefault="006B2C4D" w:rsidP="00282C86">
            <w:pPr>
              <w:spacing w:after="120"/>
            </w:pPr>
            <w:r w:rsidRPr="004C721A">
              <w:t>Уо.03.01</w:t>
            </w:r>
          </w:p>
          <w:p w14:paraId="59D8078E" w14:textId="77777777" w:rsidR="006B2C4D" w:rsidRPr="004C721A" w:rsidRDefault="006B2C4D" w:rsidP="00282C86">
            <w:pPr>
              <w:spacing w:after="120"/>
            </w:pPr>
            <w:r w:rsidRPr="004C721A">
              <w:lastRenderedPageBreak/>
              <w:t>Зо.03.01</w:t>
            </w:r>
          </w:p>
        </w:tc>
      </w:tr>
      <w:tr w:rsidR="006B2C4D" w:rsidRPr="004C721A" w14:paraId="2DCF7912" w14:textId="77777777" w:rsidTr="008A3158">
        <w:trPr>
          <w:trHeight w:val="1262"/>
        </w:trPr>
        <w:tc>
          <w:tcPr>
            <w:tcW w:w="709" w:type="pct"/>
            <w:vMerge/>
          </w:tcPr>
          <w:p w14:paraId="4848A23C" w14:textId="77777777" w:rsidR="006B2C4D" w:rsidRPr="004C721A" w:rsidRDefault="006B2C4D" w:rsidP="00282C86">
            <w:pPr>
              <w:pStyle w:val="Default"/>
              <w:rPr>
                <w:bCs/>
              </w:rPr>
            </w:pPr>
          </w:p>
        </w:tc>
        <w:tc>
          <w:tcPr>
            <w:tcW w:w="2603" w:type="pct"/>
            <w:gridSpan w:val="2"/>
          </w:tcPr>
          <w:p w14:paraId="2584B695" w14:textId="77777777" w:rsidR="006B2C4D" w:rsidRPr="004C721A" w:rsidRDefault="006B2C4D" w:rsidP="00282C86">
            <w:pPr>
              <w:spacing w:after="120"/>
            </w:pPr>
            <w:r w:rsidRPr="004C721A">
              <w:t xml:space="preserve">Биосфера как одна из оболочек </w:t>
            </w:r>
            <w:proofErr w:type="gramStart"/>
            <w:r w:rsidRPr="004C721A">
              <w:t>земли .Состав</w:t>
            </w:r>
            <w:proofErr w:type="gramEnd"/>
            <w:r w:rsidRPr="004C721A">
              <w:t xml:space="preserve"> и границы биосферы. Круговорот веществ в </w:t>
            </w:r>
            <w:proofErr w:type="gramStart"/>
            <w:r w:rsidRPr="004C721A">
              <w:t>природе .</w:t>
            </w:r>
            <w:proofErr w:type="gramEnd"/>
          </w:p>
          <w:p w14:paraId="6F5D4359" w14:textId="77777777" w:rsidR="006B2C4D" w:rsidRPr="004C721A" w:rsidRDefault="006B2C4D" w:rsidP="00282C86">
            <w:pPr>
              <w:jc w:val="right"/>
            </w:pPr>
            <w:r w:rsidRPr="004C721A">
              <w:t xml:space="preserve"> </w:t>
            </w:r>
          </w:p>
          <w:p w14:paraId="67EDA9A3" w14:textId="77777777" w:rsidR="006B2C4D" w:rsidRPr="004C721A" w:rsidRDefault="006B2C4D" w:rsidP="00282C86">
            <w:pPr>
              <w:spacing w:after="120"/>
              <w:rPr>
                <w:noProof/>
              </w:rPr>
            </w:pPr>
            <w:r w:rsidRPr="004C721A">
              <w:rPr>
                <w:noProof/>
              </w:rPr>
              <w:t xml:space="preserve"> </w:t>
            </w:r>
          </w:p>
          <w:p w14:paraId="2391B93E" w14:textId="77777777" w:rsidR="006B2C4D" w:rsidRPr="004C721A" w:rsidRDefault="006B2C4D" w:rsidP="00282C86">
            <w:pPr>
              <w:jc w:val="right"/>
            </w:pPr>
            <w:r w:rsidRPr="004C721A">
              <w:t xml:space="preserve"> </w:t>
            </w:r>
          </w:p>
        </w:tc>
        <w:tc>
          <w:tcPr>
            <w:tcW w:w="785" w:type="pct"/>
            <w:vMerge/>
          </w:tcPr>
          <w:p w14:paraId="287C5000" w14:textId="77777777" w:rsidR="006B2C4D" w:rsidRPr="004C721A" w:rsidRDefault="006B2C4D" w:rsidP="00282C86">
            <w:pPr>
              <w:spacing w:after="120"/>
            </w:pPr>
          </w:p>
        </w:tc>
        <w:tc>
          <w:tcPr>
            <w:tcW w:w="477" w:type="pct"/>
            <w:vMerge/>
          </w:tcPr>
          <w:p w14:paraId="4415C69F" w14:textId="77777777" w:rsidR="006B2C4D" w:rsidRPr="004C721A" w:rsidRDefault="006B2C4D" w:rsidP="00282C86">
            <w:pPr>
              <w:spacing w:after="120"/>
            </w:pPr>
          </w:p>
        </w:tc>
        <w:tc>
          <w:tcPr>
            <w:tcW w:w="426" w:type="pct"/>
            <w:gridSpan w:val="2"/>
            <w:vMerge/>
            <w:tcBorders>
              <w:right w:val="nil"/>
            </w:tcBorders>
          </w:tcPr>
          <w:p w14:paraId="1271AB90" w14:textId="77777777" w:rsidR="006B2C4D" w:rsidRPr="004C721A" w:rsidRDefault="006B2C4D" w:rsidP="00282C86">
            <w:pPr>
              <w:spacing w:after="120"/>
            </w:pPr>
          </w:p>
        </w:tc>
      </w:tr>
      <w:tr w:rsidR="006B2C4D" w:rsidRPr="004C721A" w14:paraId="61B0F9B6" w14:textId="77777777" w:rsidTr="00282C86">
        <w:trPr>
          <w:trHeight w:val="373"/>
        </w:trPr>
        <w:tc>
          <w:tcPr>
            <w:tcW w:w="709" w:type="pct"/>
            <w:vMerge w:val="restart"/>
          </w:tcPr>
          <w:p w14:paraId="0B648581" w14:textId="77777777" w:rsidR="006B2C4D" w:rsidRPr="004C721A" w:rsidRDefault="006B2C4D" w:rsidP="00282C86">
            <w:pPr>
              <w:pStyle w:val="Default"/>
              <w:rPr>
                <w:bCs/>
              </w:rPr>
            </w:pPr>
            <w:r w:rsidRPr="004C721A">
              <w:rPr>
                <w:bCs/>
              </w:rPr>
              <w:t xml:space="preserve">  Тема2.2. Основные </w:t>
            </w:r>
            <w:proofErr w:type="gramStart"/>
            <w:r w:rsidRPr="004C721A">
              <w:rPr>
                <w:bCs/>
              </w:rPr>
              <w:t>направления  эволюции</w:t>
            </w:r>
            <w:proofErr w:type="gramEnd"/>
            <w:r w:rsidRPr="004C721A">
              <w:rPr>
                <w:bCs/>
              </w:rPr>
              <w:t xml:space="preserve"> биосферы.</w:t>
            </w:r>
          </w:p>
        </w:tc>
        <w:tc>
          <w:tcPr>
            <w:tcW w:w="2603" w:type="pct"/>
            <w:gridSpan w:val="2"/>
          </w:tcPr>
          <w:p w14:paraId="2A6250CD" w14:textId="77777777" w:rsidR="006B2C4D" w:rsidRPr="004C721A" w:rsidRDefault="006B2C4D" w:rsidP="00282C86">
            <w:pPr>
              <w:pStyle w:val="Default"/>
            </w:pPr>
            <w:r w:rsidRPr="004C721A">
              <w:t>Содержание урока.</w:t>
            </w:r>
          </w:p>
        </w:tc>
        <w:tc>
          <w:tcPr>
            <w:tcW w:w="785" w:type="pct"/>
            <w:vMerge w:val="restart"/>
          </w:tcPr>
          <w:p w14:paraId="18C27F06" w14:textId="77777777" w:rsidR="006B2C4D" w:rsidRPr="004C721A" w:rsidRDefault="006B2C4D" w:rsidP="00282C86">
            <w:pPr>
              <w:suppressAutoHyphens/>
              <w:jc w:val="center"/>
              <w:rPr>
                <w:bCs/>
                <w:iCs/>
              </w:rPr>
            </w:pPr>
            <w:r w:rsidRPr="004C721A">
              <w:rPr>
                <w:bCs/>
                <w:iCs/>
              </w:rPr>
              <w:t xml:space="preserve">2 </w:t>
            </w:r>
          </w:p>
        </w:tc>
        <w:tc>
          <w:tcPr>
            <w:tcW w:w="477" w:type="pct"/>
            <w:vMerge w:val="restart"/>
          </w:tcPr>
          <w:p w14:paraId="788FC5A5" w14:textId="77777777" w:rsidR="006B2C4D" w:rsidRPr="004C721A" w:rsidRDefault="006B2C4D" w:rsidP="00282C86">
            <w:pPr>
              <w:spacing w:after="120"/>
            </w:pPr>
            <w:r w:rsidRPr="004C721A">
              <w:t xml:space="preserve"> ОК 02</w:t>
            </w:r>
          </w:p>
          <w:p w14:paraId="3E9E3B2F" w14:textId="77777777" w:rsidR="006B2C4D" w:rsidRPr="004C721A" w:rsidRDefault="006B2C4D" w:rsidP="00282C86">
            <w:pPr>
              <w:spacing w:after="120"/>
            </w:pPr>
            <w:r w:rsidRPr="004C721A">
              <w:t xml:space="preserve"> </w:t>
            </w:r>
          </w:p>
        </w:tc>
        <w:tc>
          <w:tcPr>
            <w:tcW w:w="426" w:type="pct"/>
            <w:gridSpan w:val="2"/>
            <w:vMerge w:val="restart"/>
          </w:tcPr>
          <w:p w14:paraId="575157CF" w14:textId="77777777" w:rsidR="008A3158" w:rsidRDefault="008A3158" w:rsidP="00282C86">
            <w:pPr>
              <w:spacing w:after="200" w:line="276" w:lineRule="auto"/>
            </w:pPr>
            <w:r>
              <w:t>Уо.02.01</w:t>
            </w:r>
          </w:p>
          <w:p w14:paraId="66A282F4" w14:textId="77777777" w:rsidR="006B2C4D" w:rsidRPr="004C721A" w:rsidRDefault="008A3158" w:rsidP="00282C86">
            <w:pPr>
              <w:spacing w:after="200" w:line="276" w:lineRule="auto"/>
            </w:pPr>
            <w:r>
              <w:t>Зо.02.01</w:t>
            </w:r>
            <w:r w:rsidR="006B2C4D" w:rsidRPr="004C721A">
              <w:t xml:space="preserve">    </w:t>
            </w:r>
          </w:p>
          <w:p w14:paraId="0386B3EB" w14:textId="77777777" w:rsidR="006B2C4D" w:rsidRPr="004C721A" w:rsidRDefault="006B2C4D" w:rsidP="00282C86">
            <w:pPr>
              <w:spacing w:after="120"/>
            </w:pPr>
          </w:p>
        </w:tc>
      </w:tr>
      <w:tr w:rsidR="006B2C4D" w:rsidRPr="004C721A" w14:paraId="6F03E848" w14:textId="77777777" w:rsidTr="00282C86">
        <w:trPr>
          <w:trHeight w:val="1277"/>
        </w:trPr>
        <w:tc>
          <w:tcPr>
            <w:tcW w:w="709" w:type="pct"/>
            <w:vMerge/>
          </w:tcPr>
          <w:p w14:paraId="5D68B5EC" w14:textId="77777777" w:rsidR="006B2C4D" w:rsidRPr="004C721A" w:rsidRDefault="006B2C4D" w:rsidP="00282C86">
            <w:pPr>
              <w:pStyle w:val="Default"/>
              <w:rPr>
                <w:bCs/>
              </w:rPr>
            </w:pPr>
          </w:p>
        </w:tc>
        <w:tc>
          <w:tcPr>
            <w:tcW w:w="2603" w:type="pct"/>
            <w:gridSpan w:val="2"/>
          </w:tcPr>
          <w:p w14:paraId="151813C6" w14:textId="77777777" w:rsidR="006B2C4D" w:rsidRPr="004C721A" w:rsidRDefault="006B2C4D" w:rsidP="00282C86">
            <w:pPr>
              <w:pStyle w:val="Default"/>
              <w:rPr>
                <w:noProof/>
              </w:rPr>
            </w:pPr>
            <w:r w:rsidRPr="004C721A">
              <w:rPr>
                <w:noProof/>
                <w:lang w:eastAsia="ru-RU"/>
              </w:rPr>
              <w:drawing>
                <wp:anchor distT="0" distB="0" distL="114300" distR="114300" simplePos="0" relativeHeight="251660800" behindDoc="0" locked="0" layoutInCell="1" allowOverlap="1" wp14:anchorId="607952A1" wp14:editId="2963C1A2">
                  <wp:simplePos x="0" y="0"/>
                  <wp:positionH relativeFrom="column">
                    <wp:posOffset>2797156</wp:posOffset>
                  </wp:positionH>
                  <wp:positionV relativeFrom="paragraph">
                    <wp:posOffset>53861</wp:posOffset>
                  </wp:positionV>
                  <wp:extent cx="360" cy="360"/>
                  <wp:effectExtent l="0" t="0" r="0" b="0"/>
                  <wp:wrapNone/>
                  <wp:docPr id="1" name="Рукописный ввод 29"/>
                  <wp:cNvGraphicFramePr/>
                  <a:graphic xmlns:a="http://schemas.openxmlformats.org/drawingml/2006/main">
                    <a:graphicData uri="http://schemas.openxmlformats.org/drawingml/2006/picture">
                      <pic:pic xmlns:pic="http://schemas.openxmlformats.org/drawingml/2006/picture">
                        <pic:nvPicPr>
                          <pic:cNvPr id="29" name="Рукописный ввод 29"/>
                          <pic:cNvPicPr/>
                        </pic:nvPicPr>
                        <pic:blipFill>
                          <a:blip r:embed="rId47" cstate="print"/>
                          <a:stretch>
                            <a:fillRect/>
                          </a:stretch>
                        </pic:blipFill>
                        <pic:spPr>
                          <a:xfrm>
                            <a:off x="0" y="0"/>
                            <a:ext cx="18000" cy="108000"/>
                          </a:xfrm>
                          <a:prstGeom prst="rect">
                            <a:avLst/>
                          </a:prstGeom>
                        </pic:spPr>
                      </pic:pic>
                    </a:graphicData>
                  </a:graphic>
                </wp:anchor>
              </w:drawing>
            </w:r>
            <w:r w:rsidRPr="004C721A">
              <w:rPr>
                <w:noProof/>
              </w:rPr>
              <w:t xml:space="preserve">Учение В.И.Вернадского о биосфере. Биоразнгообразие биосферы как рензультат ее эволюции. О регшулирующемвоздействии биотына окружающую среду. Ноосферап -новая стадия эволюции биосферы. </w:t>
            </w:r>
          </w:p>
          <w:p w14:paraId="57BB6221" w14:textId="77777777" w:rsidR="006B2C4D" w:rsidRPr="004C721A" w:rsidRDefault="006B2C4D" w:rsidP="00282C86">
            <w:pPr>
              <w:pStyle w:val="Default"/>
              <w:rPr>
                <w:noProof/>
              </w:rPr>
            </w:pPr>
            <w:r w:rsidRPr="004C721A">
              <w:rPr>
                <w:noProof/>
              </w:rPr>
              <w:t xml:space="preserve"> </w:t>
            </w:r>
          </w:p>
        </w:tc>
        <w:tc>
          <w:tcPr>
            <w:tcW w:w="785" w:type="pct"/>
            <w:vMerge/>
          </w:tcPr>
          <w:p w14:paraId="4AB0659A" w14:textId="77777777" w:rsidR="006B2C4D" w:rsidRPr="004C721A" w:rsidRDefault="006B2C4D" w:rsidP="00282C86">
            <w:pPr>
              <w:suppressAutoHyphens/>
              <w:jc w:val="center"/>
              <w:rPr>
                <w:bCs/>
                <w:iCs/>
              </w:rPr>
            </w:pPr>
          </w:p>
        </w:tc>
        <w:tc>
          <w:tcPr>
            <w:tcW w:w="477" w:type="pct"/>
            <w:vMerge/>
          </w:tcPr>
          <w:p w14:paraId="6C36A813" w14:textId="77777777" w:rsidR="006B2C4D" w:rsidRPr="004C721A" w:rsidRDefault="006B2C4D" w:rsidP="00282C86">
            <w:pPr>
              <w:spacing w:after="120"/>
            </w:pPr>
          </w:p>
        </w:tc>
        <w:tc>
          <w:tcPr>
            <w:tcW w:w="426" w:type="pct"/>
            <w:gridSpan w:val="2"/>
            <w:vMerge/>
          </w:tcPr>
          <w:p w14:paraId="07DAC6A9" w14:textId="77777777" w:rsidR="006B2C4D" w:rsidRPr="004C721A" w:rsidRDefault="006B2C4D" w:rsidP="00282C86">
            <w:pPr>
              <w:spacing w:after="120"/>
            </w:pPr>
          </w:p>
        </w:tc>
      </w:tr>
      <w:tr w:rsidR="006B2C4D" w:rsidRPr="004C721A" w14:paraId="37ED913E" w14:textId="77777777" w:rsidTr="00282C86">
        <w:trPr>
          <w:trHeight w:val="515"/>
        </w:trPr>
        <w:tc>
          <w:tcPr>
            <w:tcW w:w="709" w:type="pct"/>
            <w:vMerge w:val="restart"/>
          </w:tcPr>
          <w:p w14:paraId="03F2F66A" w14:textId="77777777" w:rsidR="006B2C4D" w:rsidRPr="004C721A" w:rsidRDefault="006B2C4D" w:rsidP="00282C86">
            <w:pPr>
              <w:pStyle w:val="Default"/>
              <w:rPr>
                <w:bCs/>
              </w:rPr>
            </w:pPr>
            <w:r w:rsidRPr="004C721A">
              <w:rPr>
                <w:bCs/>
              </w:rPr>
              <w:t xml:space="preserve"> Тема 2.</w:t>
            </w:r>
            <w:proofErr w:type="gramStart"/>
            <w:r w:rsidRPr="004C721A">
              <w:rPr>
                <w:bCs/>
              </w:rPr>
              <w:t>3.Антропогенные</w:t>
            </w:r>
            <w:proofErr w:type="gramEnd"/>
            <w:r w:rsidRPr="004C721A">
              <w:rPr>
                <w:bCs/>
              </w:rPr>
              <w:t xml:space="preserve"> экосистемы .</w:t>
            </w:r>
          </w:p>
        </w:tc>
        <w:tc>
          <w:tcPr>
            <w:tcW w:w="2603" w:type="pct"/>
            <w:gridSpan w:val="2"/>
          </w:tcPr>
          <w:p w14:paraId="1AE3F57C" w14:textId="77777777" w:rsidR="006B2C4D" w:rsidRPr="004C721A" w:rsidRDefault="006B2C4D" w:rsidP="00282C86">
            <w:pPr>
              <w:pStyle w:val="Default"/>
              <w:rPr>
                <w:bCs/>
              </w:rPr>
            </w:pPr>
            <w:r w:rsidRPr="004C721A">
              <w:rPr>
                <w:bCs/>
              </w:rPr>
              <w:t>Содержание урока.</w:t>
            </w:r>
          </w:p>
        </w:tc>
        <w:tc>
          <w:tcPr>
            <w:tcW w:w="785" w:type="pct"/>
            <w:vMerge w:val="restart"/>
          </w:tcPr>
          <w:p w14:paraId="364D59A2" w14:textId="77777777" w:rsidR="006B2C4D" w:rsidRPr="004C721A" w:rsidRDefault="006B2C4D" w:rsidP="00282C86">
            <w:pPr>
              <w:suppressAutoHyphens/>
              <w:jc w:val="center"/>
              <w:rPr>
                <w:bCs/>
                <w:iCs/>
              </w:rPr>
            </w:pPr>
          </w:p>
          <w:p w14:paraId="50746F8C" w14:textId="77777777" w:rsidR="006B2C4D" w:rsidRPr="004C721A" w:rsidRDefault="006B2C4D" w:rsidP="00282C86"/>
          <w:p w14:paraId="1DE82394" w14:textId="77777777" w:rsidR="006B2C4D" w:rsidRPr="004C721A" w:rsidRDefault="006B2C4D" w:rsidP="00282C86"/>
          <w:p w14:paraId="6DA9B6CF" w14:textId="77777777" w:rsidR="006B2C4D" w:rsidRPr="004C721A" w:rsidRDefault="006B2C4D" w:rsidP="00282C86">
            <w:pPr>
              <w:jc w:val="center"/>
            </w:pPr>
            <w:r w:rsidRPr="004C721A">
              <w:t>2</w:t>
            </w:r>
          </w:p>
          <w:p w14:paraId="22D71F6F" w14:textId="77777777" w:rsidR="006B2C4D" w:rsidRPr="004C721A" w:rsidRDefault="006B2C4D" w:rsidP="00282C86"/>
          <w:p w14:paraId="31DD9F18" w14:textId="77777777" w:rsidR="006B2C4D" w:rsidRPr="004C721A" w:rsidRDefault="006B2C4D" w:rsidP="00282C86"/>
          <w:p w14:paraId="1E2D3749" w14:textId="77777777" w:rsidR="006B2C4D" w:rsidRPr="004C721A" w:rsidRDefault="006B2C4D" w:rsidP="00282C86">
            <w:pPr>
              <w:rPr>
                <w:bCs/>
                <w:iCs/>
              </w:rPr>
            </w:pPr>
          </w:p>
          <w:p w14:paraId="47AE9DA5" w14:textId="77777777" w:rsidR="006B2C4D" w:rsidRPr="004C721A" w:rsidRDefault="006B2C4D" w:rsidP="00282C86">
            <w:pPr>
              <w:jc w:val="center"/>
            </w:pPr>
            <w:r w:rsidRPr="004C721A">
              <w:t>2</w:t>
            </w:r>
          </w:p>
        </w:tc>
        <w:tc>
          <w:tcPr>
            <w:tcW w:w="480" w:type="pct"/>
            <w:gridSpan w:val="2"/>
            <w:vMerge w:val="restart"/>
          </w:tcPr>
          <w:p w14:paraId="10E2B0A4" w14:textId="77777777" w:rsidR="006B2C4D" w:rsidRPr="004C721A" w:rsidRDefault="006B2C4D" w:rsidP="00282C86">
            <w:pPr>
              <w:spacing w:after="120"/>
            </w:pPr>
            <w:r w:rsidRPr="004C721A">
              <w:t xml:space="preserve"> ОК 05</w:t>
            </w:r>
          </w:p>
        </w:tc>
        <w:tc>
          <w:tcPr>
            <w:tcW w:w="423" w:type="pct"/>
            <w:vMerge w:val="restart"/>
          </w:tcPr>
          <w:p w14:paraId="639F340E" w14:textId="77777777" w:rsidR="008A3158" w:rsidRDefault="006B2C4D" w:rsidP="00282C86">
            <w:pPr>
              <w:spacing w:after="120"/>
            </w:pPr>
            <w:r w:rsidRPr="004C721A">
              <w:t>Уо.05.01</w:t>
            </w:r>
          </w:p>
          <w:p w14:paraId="6D9CEAEE" w14:textId="77777777" w:rsidR="006B2C4D" w:rsidRPr="004C721A" w:rsidRDefault="006B2C4D" w:rsidP="00282C86">
            <w:pPr>
              <w:spacing w:after="120"/>
            </w:pPr>
            <w:r w:rsidRPr="004C721A">
              <w:t>Зо.05.01</w:t>
            </w:r>
          </w:p>
        </w:tc>
      </w:tr>
      <w:tr w:rsidR="006B2C4D" w:rsidRPr="004C721A" w14:paraId="3B608F39" w14:textId="77777777" w:rsidTr="00282C86">
        <w:trPr>
          <w:trHeight w:val="1084"/>
        </w:trPr>
        <w:tc>
          <w:tcPr>
            <w:tcW w:w="709" w:type="pct"/>
            <w:vMerge/>
          </w:tcPr>
          <w:p w14:paraId="2FE9B6D7" w14:textId="77777777" w:rsidR="006B2C4D" w:rsidRPr="004C721A" w:rsidRDefault="006B2C4D" w:rsidP="00282C86">
            <w:pPr>
              <w:pStyle w:val="Default"/>
              <w:rPr>
                <w:bCs/>
              </w:rPr>
            </w:pPr>
          </w:p>
        </w:tc>
        <w:tc>
          <w:tcPr>
            <w:tcW w:w="2603" w:type="pct"/>
            <w:gridSpan w:val="2"/>
          </w:tcPr>
          <w:p w14:paraId="34181C3D" w14:textId="77777777" w:rsidR="006B2C4D" w:rsidRPr="004C721A" w:rsidRDefault="006B2C4D" w:rsidP="00282C86">
            <w:pPr>
              <w:pStyle w:val="Default"/>
              <w:rPr>
                <w:bCs/>
              </w:rPr>
            </w:pPr>
            <w:r w:rsidRPr="004C721A">
              <w:rPr>
                <w:bCs/>
              </w:rPr>
              <w:t xml:space="preserve">Человек и </w:t>
            </w:r>
            <w:proofErr w:type="gramStart"/>
            <w:r w:rsidRPr="004C721A">
              <w:rPr>
                <w:bCs/>
              </w:rPr>
              <w:t>экосистемы .Сельскохозяйственные</w:t>
            </w:r>
            <w:proofErr w:type="gramEnd"/>
            <w:r w:rsidRPr="004C721A">
              <w:rPr>
                <w:bCs/>
              </w:rPr>
              <w:t xml:space="preserve">  экосистемы – агроэкосистемы . Индустриально – городские экосистемы.</w:t>
            </w:r>
          </w:p>
        </w:tc>
        <w:tc>
          <w:tcPr>
            <w:tcW w:w="785" w:type="pct"/>
            <w:vMerge/>
          </w:tcPr>
          <w:p w14:paraId="1C002A9A" w14:textId="77777777" w:rsidR="006B2C4D" w:rsidRPr="004C721A" w:rsidRDefault="006B2C4D" w:rsidP="00282C86">
            <w:pPr>
              <w:suppressAutoHyphens/>
              <w:jc w:val="center"/>
              <w:rPr>
                <w:bCs/>
                <w:iCs/>
              </w:rPr>
            </w:pPr>
          </w:p>
        </w:tc>
        <w:tc>
          <w:tcPr>
            <w:tcW w:w="480" w:type="pct"/>
            <w:gridSpan w:val="2"/>
            <w:vMerge/>
          </w:tcPr>
          <w:p w14:paraId="4D6F12A3" w14:textId="77777777" w:rsidR="006B2C4D" w:rsidRPr="004C721A" w:rsidRDefault="006B2C4D" w:rsidP="00282C86">
            <w:pPr>
              <w:spacing w:after="120"/>
            </w:pPr>
          </w:p>
        </w:tc>
        <w:tc>
          <w:tcPr>
            <w:tcW w:w="423" w:type="pct"/>
            <w:vMerge/>
          </w:tcPr>
          <w:p w14:paraId="392AD600" w14:textId="77777777" w:rsidR="006B2C4D" w:rsidRPr="004C721A" w:rsidRDefault="006B2C4D" w:rsidP="00282C86">
            <w:pPr>
              <w:spacing w:after="120"/>
            </w:pPr>
          </w:p>
        </w:tc>
      </w:tr>
      <w:tr w:rsidR="006B2C4D" w:rsidRPr="004C721A" w14:paraId="1E7236EA" w14:textId="77777777" w:rsidTr="00282C86">
        <w:trPr>
          <w:trHeight w:val="453"/>
        </w:trPr>
        <w:tc>
          <w:tcPr>
            <w:tcW w:w="709" w:type="pct"/>
            <w:vMerge/>
          </w:tcPr>
          <w:p w14:paraId="026353A7" w14:textId="77777777" w:rsidR="006B2C4D" w:rsidRPr="004C721A" w:rsidRDefault="006B2C4D" w:rsidP="00282C86">
            <w:pPr>
              <w:pStyle w:val="Default"/>
              <w:rPr>
                <w:bCs/>
              </w:rPr>
            </w:pPr>
          </w:p>
        </w:tc>
        <w:tc>
          <w:tcPr>
            <w:tcW w:w="2603" w:type="pct"/>
            <w:gridSpan w:val="2"/>
          </w:tcPr>
          <w:p w14:paraId="378CEE42" w14:textId="77777777" w:rsidR="006B2C4D" w:rsidRPr="004C721A" w:rsidRDefault="006B2C4D" w:rsidP="00282C86">
            <w:pPr>
              <w:pStyle w:val="Default"/>
              <w:rPr>
                <w:bCs/>
              </w:rPr>
            </w:pPr>
            <w:r w:rsidRPr="004C721A">
              <w:rPr>
                <w:bCs/>
              </w:rPr>
              <w:t xml:space="preserve"> Самостоятельная </w:t>
            </w:r>
            <w:proofErr w:type="gramStart"/>
            <w:r w:rsidRPr="004C721A">
              <w:rPr>
                <w:bCs/>
              </w:rPr>
              <w:t>работа  1</w:t>
            </w:r>
            <w:proofErr w:type="gramEnd"/>
            <w:r w:rsidRPr="004C721A">
              <w:rPr>
                <w:bCs/>
              </w:rPr>
              <w:t xml:space="preserve">.  Парниковый эффект.  </w:t>
            </w:r>
          </w:p>
        </w:tc>
        <w:tc>
          <w:tcPr>
            <w:tcW w:w="785" w:type="pct"/>
            <w:vMerge/>
          </w:tcPr>
          <w:p w14:paraId="349D237C" w14:textId="77777777" w:rsidR="006B2C4D" w:rsidRPr="004C721A" w:rsidRDefault="006B2C4D" w:rsidP="00282C86">
            <w:pPr>
              <w:suppressAutoHyphens/>
              <w:jc w:val="center"/>
              <w:rPr>
                <w:bCs/>
                <w:iCs/>
              </w:rPr>
            </w:pPr>
          </w:p>
        </w:tc>
        <w:tc>
          <w:tcPr>
            <w:tcW w:w="480" w:type="pct"/>
            <w:gridSpan w:val="2"/>
            <w:vMerge/>
          </w:tcPr>
          <w:p w14:paraId="0B671DCC" w14:textId="77777777" w:rsidR="006B2C4D" w:rsidRPr="004C721A" w:rsidRDefault="006B2C4D" w:rsidP="00282C86">
            <w:pPr>
              <w:spacing w:after="120"/>
            </w:pPr>
          </w:p>
        </w:tc>
        <w:tc>
          <w:tcPr>
            <w:tcW w:w="423" w:type="pct"/>
            <w:vMerge/>
          </w:tcPr>
          <w:p w14:paraId="0DEED51B" w14:textId="77777777" w:rsidR="006B2C4D" w:rsidRPr="004C721A" w:rsidRDefault="006B2C4D" w:rsidP="00282C86">
            <w:pPr>
              <w:spacing w:after="120"/>
            </w:pPr>
          </w:p>
        </w:tc>
      </w:tr>
      <w:tr w:rsidR="006B2C4D" w:rsidRPr="004C721A" w14:paraId="039B2E06" w14:textId="77777777" w:rsidTr="00282C86">
        <w:trPr>
          <w:trHeight w:val="661"/>
        </w:trPr>
        <w:tc>
          <w:tcPr>
            <w:tcW w:w="709" w:type="pct"/>
            <w:vMerge/>
          </w:tcPr>
          <w:p w14:paraId="1EB17B23" w14:textId="77777777" w:rsidR="006B2C4D" w:rsidRPr="004C721A" w:rsidRDefault="006B2C4D" w:rsidP="00282C86">
            <w:pPr>
              <w:pStyle w:val="Default"/>
              <w:rPr>
                <w:bCs/>
              </w:rPr>
            </w:pPr>
          </w:p>
        </w:tc>
        <w:tc>
          <w:tcPr>
            <w:tcW w:w="2603" w:type="pct"/>
            <w:gridSpan w:val="2"/>
          </w:tcPr>
          <w:p w14:paraId="19CDB62C" w14:textId="77777777" w:rsidR="006B2C4D" w:rsidRPr="004C721A" w:rsidRDefault="006B2C4D" w:rsidP="00282C86">
            <w:pPr>
              <w:pStyle w:val="Default"/>
            </w:pPr>
            <w:proofErr w:type="gramStart"/>
            <w:r w:rsidRPr="004C721A">
              <w:t xml:space="preserve">Влияние  </w:t>
            </w:r>
            <w:proofErr w:type="spellStart"/>
            <w:r w:rsidRPr="004C721A">
              <w:t>природно</w:t>
            </w:r>
            <w:proofErr w:type="spellEnd"/>
            <w:proofErr w:type="gramEnd"/>
            <w:r w:rsidRPr="004C721A">
              <w:t xml:space="preserve"> – экологических факторов на здоровье человека . Влияние социально – экологических факторов на здоровье </w:t>
            </w:r>
            <w:proofErr w:type="gramStart"/>
            <w:r w:rsidRPr="004C721A">
              <w:t>человека .</w:t>
            </w:r>
            <w:proofErr w:type="gramEnd"/>
          </w:p>
        </w:tc>
        <w:tc>
          <w:tcPr>
            <w:tcW w:w="785" w:type="pct"/>
            <w:vMerge/>
          </w:tcPr>
          <w:p w14:paraId="03D28244" w14:textId="77777777" w:rsidR="006B2C4D" w:rsidRPr="004C721A" w:rsidRDefault="006B2C4D" w:rsidP="00282C86">
            <w:pPr>
              <w:suppressAutoHyphens/>
              <w:jc w:val="center"/>
              <w:rPr>
                <w:bCs/>
                <w:iCs/>
              </w:rPr>
            </w:pPr>
          </w:p>
        </w:tc>
        <w:tc>
          <w:tcPr>
            <w:tcW w:w="480" w:type="pct"/>
            <w:gridSpan w:val="2"/>
            <w:vMerge/>
          </w:tcPr>
          <w:p w14:paraId="3DDC1ABC" w14:textId="77777777" w:rsidR="006B2C4D" w:rsidRPr="004C721A" w:rsidRDefault="006B2C4D" w:rsidP="00282C86">
            <w:pPr>
              <w:spacing w:after="120"/>
            </w:pPr>
          </w:p>
        </w:tc>
        <w:tc>
          <w:tcPr>
            <w:tcW w:w="423" w:type="pct"/>
            <w:vMerge/>
          </w:tcPr>
          <w:p w14:paraId="3FFA6255" w14:textId="77777777" w:rsidR="006B2C4D" w:rsidRPr="004C721A" w:rsidRDefault="006B2C4D" w:rsidP="00282C86">
            <w:pPr>
              <w:spacing w:after="120"/>
            </w:pPr>
          </w:p>
        </w:tc>
      </w:tr>
      <w:tr w:rsidR="006B2C4D" w:rsidRPr="004C721A" w14:paraId="2D06C148" w14:textId="77777777" w:rsidTr="00282C86">
        <w:trPr>
          <w:trHeight w:val="554"/>
        </w:trPr>
        <w:tc>
          <w:tcPr>
            <w:tcW w:w="5000" w:type="pct"/>
            <w:gridSpan w:val="7"/>
          </w:tcPr>
          <w:p w14:paraId="7341592B" w14:textId="77777777" w:rsidR="006B2C4D" w:rsidRPr="004C721A" w:rsidRDefault="006B2C4D" w:rsidP="00282C86">
            <w:pPr>
              <w:tabs>
                <w:tab w:val="left" w:pos="1508"/>
                <w:tab w:val="left" w:pos="10890"/>
              </w:tabs>
              <w:spacing w:after="120"/>
            </w:pPr>
            <w:r w:rsidRPr="004C721A">
              <w:t xml:space="preserve"> </w:t>
            </w:r>
            <w:r w:rsidRPr="004C721A">
              <w:tab/>
              <w:t xml:space="preserve">Раздел </w:t>
            </w:r>
            <w:proofErr w:type="gramStart"/>
            <w:r w:rsidRPr="004C721A">
              <w:t>3 .Антропогенные</w:t>
            </w:r>
            <w:proofErr w:type="gramEnd"/>
            <w:r w:rsidRPr="004C721A">
              <w:t xml:space="preserve"> воздействия на биосферу .</w:t>
            </w:r>
            <w:r w:rsidRPr="004C721A">
              <w:tab/>
              <w:t xml:space="preserve"> 20                         </w:t>
            </w:r>
          </w:p>
        </w:tc>
      </w:tr>
      <w:tr w:rsidR="006B2C4D" w:rsidRPr="004C721A" w14:paraId="7B0B82D4" w14:textId="77777777" w:rsidTr="00282C86">
        <w:trPr>
          <w:trHeight w:val="559"/>
        </w:trPr>
        <w:tc>
          <w:tcPr>
            <w:tcW w:w="709" w:type="pct"/>
            <w:vMerge w:val="restart"/>
          </w:tcPr>
          <w:p w14:paraId="7731A7F7" w14:textId="77777777" w:rsidR="006B2C4D" w:rsidRPr="004C721A" w:rsidRDefault="006B2C4D" w:rsidP="00282C86">
            <w:pPr>
              <w:pStyle w:val="Default"/>
              <w:rPr>
                <w:bCs/>
              </w:rPr>
            </w:pPr>
            <w:r w:rsidRPr="004C721A">
              <w:rPr>
                <w:bCs/>
              </w:rPr>
              <w:t>Тема 3.</w:t>
            </w:r>
            <w:proofErr w:type="gramStart"/>
            <w:r w:rsidRPr="004C721A">
              <w:rPr>
                <w:bCs/>
              </w:rPr>
              <w:t>1.Основные</w:t>
            </w:r>
            <w:proofErr w:type="gramEnd"/>
            <w:r w:rsidRPr="004C721A">
              <w:rPr>
                <w:bCs/>
              </w:rPr>
              <w:t xml:space="preserve"> виды антропогенных воздействий на биосферу .</w:t>
            </w:r>
          </w:p>
        </w:tc>
        <w:tc>
          <w:tcPr>
            <w:tcW w:w="2603" w:type="pct"/>
            <w:gridSpan w:val="2"/>
          </w:tcPr>
          <w:p w14:paraId="4705B381" w14:textId="77777777" w:rsidR="006B2C4D" w:rsidRPr="004C721A" w:rsidRDefault="006B2C4D" w:rsidP="00282C86">
            <w:pPr>
              <w:pStyle w:val="Default"/>
            </w:pPr>
            <w:r w:rsidRPr="004C721A">
              <w:t>Содержание урока.</w:t>
            </w:r>
          </w:p>
        </w:tc>
        <w:tc>
          <w:tcPr>
            <w:tcW w:w="785" w:type="pct"/>
            <w:vMerge w:val="restart"/>
          </w:tcPr>
          <w:p w14:paraId="40C4309C" w14:textId="77777777" w:rsidR="006B2C4D" w:rsidRPr="004C721A" w:rsidRDefault="006B2C4D" w:rsidP="00282C86">
            <w:pPr>
              <w:suppressAutoHyphens/>
              <w:jc w:val="center"/>
              <w:rPr>
                <w:bCs/>
                <w:iCs/>
              </w:rPr>
            </w:pPr>
          </w:p>
          <w:p w14:paraId="418994DB" w14:textId="77777777" w:rsidR="006B2C4D" w:rsidRPr="004C721A" w:rsidRDefault="006B2C4D" w:rsidP="00282C86"/>
          <w:p w14:paraId="56207AA3" w14:textId="77777777" w:rsidR="006B2C4D" w:rsidRPr="004C721A" w:rsidRDefault="006B2C4D" w:rsidP="00282C86"/>
          <w:p w14:paraId="370D9A54" w14:textId="77777777" w:rsidR="006B2C4D" w:rsidRPr="004C721A" w:rsidRDefault="006B2C4D" w:rsidP="00282C86">
            <w:pPr>
              <w:jc w:val="center"/>
            </w:pPr>
            <w:r w:rsidRPr="004C721A">
              <w:t xml:space="preserve"> 2</w:t>
            </w:r>
          </w:p>
          <w:p w14:paraId="1FE65D90" w14:textId="77777777" w:rsidR="006B2C4D" w:rsidRPr="004C721A" w:rsidRDefault="006B2C4D" w:rsidP="00282C86"/>
          <w:p w14:paraId="63A01701" w14:textId="77777777" w:rsidR="006B2C4D" w:rsidRPr="004C721A" w:rsidRDefault="006B2C4D" w:rsidP="00282C86"/>
          <w:p w14:paraId="0F9F7C53" w14:textId="77777777" w:rsidR="006B2C4D" w:rsidRPr="004C721A" w:rsidRDefault="006B2C4D" w:rsidP="00282C86">
            <w:pPr>
              <w:rPr>
                <w:bCs/>
                <w:iCs/>
              </w:rPr>
            </w:pPr>
          </w:p>
          <w:p w14:paraId="74713266" w14:textId="77777777" w:rsidR="006B2C4D" w:rsidRPr="004C721A" w:rsidRDefault="006B2C4D" w:rsidP="00282C86">
            <w:pPr>
              <w:tabs>
                <w:tab w:val="left" w:pos="1020"/>
                <w:tab w:val="center" w:pos="1067"/>
              </w:tabs>
            </w:pPr>
            <w:r w:rsidRPr="004C721A">
              <w:tab/>
              <w:t>2</w:t>
            </w:r>
            <w:r w:rsidRPr="004C721A">
              <w:tab/>
              <w:t xml:space="preserve"> </w:t>
            </w:r>
          </w:p>
        </w:tc>
        <w:tc>
          <w:tcPr>
            <w:tcW w:w="480" w:type="pct"/>
            <w:gridSpan w:val="2"/>
            <w:vMerge w:val="restart"/>
          </w:tcPr>
          <w:p w14:paraId="35A76060" w14:textId="77777777" w:rsidR="006B2C4D" w:rsidRPr="004C721A" w:rsidRDefault="006B2C4D" w:rsidP="00282C86">
            <w:pPr>
              <w:spacing w:after="120"/>
            </w:pPr>
            <w:r w:rsidRPr="004C721A">
              <w:t>ОК 03</w:t>
            </w:r>
          </w:p>
        </w:tc>
        <w:tc>
          <w:tcPr>
            <w:tcW w:w="423" w:type="pct"/>
            <w:vMerge w:val="restart"/>
          </w:tcPr>
          <w:p w14:paraId="71291D50" w14:textId="77777777" w:rsidR="008A3158" w:rsidRDefault="006B2C4D" w:rsidP="00282C86">
            <w:pPr>
              <w:spacing w:after="120"/>
            </w:pPr>
            <w:r w:rsidRPr="004C721A">
              <w:t>Уо.03.01</w:t>
            </w:r>
          </w:p>
          <w:p w14:paraId="5156691E" w14:textId="77777777" w:rsidR="006B2C4D" w:rsidRPr="004C721A" w:rsidRDefault="006B2C4D" w:rsidP="00282C86">
            <w:pPr>
              <w:spacing w:after="120"/>
            </w:pPr>
            <w:r w:rsidRPr="004C721A">
              <w:t>Зо.03.01</w:t>
            </w:r>
          </w:p>
        </w:tc>
      </w:tr>
      <w:tr w:rsidR="006B2C4D" w:rsidRPr="004C721A" w14:paraId="22254592" w14:textId="77777777" w:rsidTr="00282C86">
        <w:trPr>
          <w:trHeight w:val="780"/>
        </w:trPr>
        <w:tc>
          <w:tcPr>
            <w:tcW w:w="709" w:type="pct"/>
            <w:vMerge/>
          </w:tcPr>
          <w:p w14:paraId="03A7048B" w14:textId="77777777" w:rsidR="006B2C4D" w:rsidRPr="004C721A" w:rsidRDefault="006B2C4D" w:rsidP="00282C86">
            <w:pPr>
              <w:pStyle w:val="Default"/>
              <w:rPr>
                <w:bCs/>
              </w:rPr>
            </w:pPr>
          </w:p>
        </w:tc>
        <w:tc>
          <w:tcPr>
            <w:tcW w:w="2603" w:type="pct"/>
            <w:gridSpan w:val="2"/>
          </w:tcPr>
          <w:p w14:paraId="3965EFFC" w14:textId="77777777" w:rsidR="006B2C4D" w:rsidRPr="004C721A" w:rsidRDefault="006B2C4D" w:rsidP="00282C86">
            <w:pPr>
              <w:pStyle w:val="Default"/>
            </w:pPr>
            <w:proofErr w:type="gramStart"/>
            <w:r w:rsidRPr="004C721A">
              <w:t>Биосфера .Основные</w:t>
            </w:r>
            <w:proofErr w:type="gramEnd"/>
            <w:r w:rsidRPr="004C721A">
              <w:t xml:space="preserve"> вмешательства  человека  в экологические процессы .Классификация целенаправленных антропогенных воздействий на биосферу .Химические загрязняющие вещества . Виды загрязнения окружающей </w:t>
            </w:r>
            <w:proofErr w:type="gramStart"/>
            <w:r w:rsidRPr="004C721A">
              <w:t>среды .</w:t>
            </w:r>
            <w:proofErr w:type="gramEnd"/>
          </w:p>
          <w:p w14:paraId="16B465D3" w14:textId="77777777" w:rsidR="006B2C4D" w:rsidRPr="004C721A" w:rsidRDefault="006B2C4D" w:rsidP="00282C86">
            <w:pPr>
              <w:pStyle w:val="Default"/>
            </w:pPr>
            <w:r w:rsidRPr="004C721A">
              <w:t xml:space="preserve"> .</w:t>
            </w:r>
          </w:p>
        </w:tc>
        <w:tc>
          <w:tcPr>
            <w:tcW w:w="785" w:type="pct"/>
            <w:vMerge/>
          </w:tcPr>
          <w:p w14:paraId="21B309E0" w14:textId="77777777" w:rsidR="006B2C4D" w:rsidRPr="004C721A" w:rsidRDefault="006B2C4D" w:rsidP="00282C86">
            <w:pPr>
              <w:suppressAutoHyphens/>
              <w:jc w:val="center"/>
              <w:rPr>
                <w:bCs/>
                <w:iCs/>
              </w:rPr>
            </w:pPr>
          </w:p>
        </w:tc>
        <w:tc>
          <w:tcPr>
            <w:tcW w:w="480" w:type="pct"/>
            <w:gridSpan w:val="2"/>
            <w:vMerge/>
          </w:tcPr>
          <w:p w14:paraId="6C8E8F05" w14:textId="77777777" w:rsidR="006B2C4D" w:rsidRPr="004C721A" w:rsidRDefault="006B2C4D" w:rsidP="00282C86">
            <w:pPr>
              <w:spacing w:after="120"/>
            </w:pPr>
          </w:p>
        </w:tc>
        <w:tc>
          <w:tcPr>
            <w:tcW w:w="423" w:type="pct"/>
            <w:vMerge/>
          </w:tcPr>
          <w:p w14:paraId="341198F2" w14:textId="77777777" w:rsidR="006B2C4D" w:rsidRPr="004C721A" w:rsidRDefault="006B2C4D" w:rsidP="00282C86">
            <w:pPr>
              <w:spacing w:after="120"/>
            </w:pPr>
          </w:p>
        </w:tc>
      </w:tr>
      <w:tr w:rsidR="006B2C4D" w:rsidRPr="004C721A" w14:paraId="56E816BB" w14:textId="77777777" w:rsidTr="00282C86">
        <w:trPr>
          <w:trHeight w:val="840"/>
        </w:trPr>
        <w:tc>
          <w:tcPr>
            <w:tcW w:w="709" w:type="pct"/>
            <w:vMerge/>
          </w:tcPr>
          <w:p w14:paraId="0AEABAB9" w14:textId="77777777" w:rsidR="006B2C4D" w:rsidRPr="004C721A" w:rsidRDefault="006B2C4D" w:rsidP="00282C86">
            <w:pPr>
              <w:pStyle w:val="Default"/>
              <w:rPr>
                <w:bCs/>
              </w:rPr>
            </w:pPr>
          </w:p>
        </w:tc>
        <w:tc>
          <w:tcPr>
            <w:tcW w:w="2603" w:type="pct"/>
            <w:gridSpan w:val="2"/>
          </w:tcPr>
          <w:p w14:paraId="6A0A0606" w14:textId="77777777" w:rsidR="006B2C4D" w:rsidRPr="004C721A" w:rsidRDefault="006B2C4D" w:rsidP="00282C86">
            <w:pPr>
              <w:pStyle w:val="Default"/>
            </w:pPr>
            <w:r w:rsidRPr="004C721A">
              <w:t xml:space="preserve"> Практическая </w:t>
            </w:r>
            <w:proofErr w:type="gramStart"/>
            <w:r w:rsidRPr="004C721A">
              <w:t>работа  2</w:t>
            </w:r>
            <w:proofErr w:type="gramEnd"/>
            <w:r w:rsidRPr="004C721A">
              <w:t xml:space="preserve">.Работа по раздаточным </w:t>
            </w:r>
            <w:r w:rsidR="008A3158">
              <w:t xml:space="preserve">материалом и интернет ресурсом </w:t>
            </w:r>
          </w:p>
        </w:tc>
        <w:tc>
          <w:tcPr>
            <w:tcW w:w="785" w:type="pct"/>
            <w:vMerge/>
          </w:tcPr>
          <w:p w14:paraId="1D960493" w14:textId="77777777" w:rsidR="006B2C4D" w:rsidRPr="004C721A" w:rsidRDefault="006B2C4D" w:rsidP="00282C86">
            <w:pPr>
              <w:suppressAutoHyphens/>
              <w:jc w:val="center"/>
              <w:rPr>
                <w:bCs/>
                <w:iCs/>
              </w:rPr>
            </w:pPr>
          </w:p>
        </w:tc>
        <w:tc>
          <w:tcPr>
            <w:tcW w:w="480" w:type="pct"/>
            <w:gridSpan w:val="2"/>
            <w:vMerge/>
          </w:tcPr>
          <w:p w14:paraId="1F3A4090" w14:textId="77777777" w:rsidR="006B2C4D" w:rsidRPr="004C721A" w:rsidRDefault="006B2C4D" w:rsidP="00282C86">
            <w:pPr>
              <w:spacing w:after="120"/>
            </w:pPr>
          </w:p>
        </w:tc>
        <w:tc>
          <w:tcPr>
            <w:tcW w:w="423" w:type="pct"/>
            <w:vMerge/>
          </w:tcPr>
          <w:p w14:paraId="18CBA0E4" w14:textId="77777777" w:rsidR="006B2C4D" w:rsidRPr="004C721A" w:rsidRDefault="006B2C4D" w:rsidP="00282C86">
            <w:pPr>
              <w:spacing w:after="120"/>
            </w:pPr>
          </w:p>
        </w:tc>
      </w:tr>
      <w:tr w:rsidR="006B2C4D" w:rsidRPr="004C721A" w14:paraId="541BFE35" w14:textId="77777777" w:rsidTr="00282C86">
        <w:trPr>
          <w:trHeight w:val="435"/>
        </w:trPr>
        <w:tc>
          <w:tcPr>
            <w:tcW w:w="709" w:type="pct"/>
            <w:vMerge w:val="restart"/>
          </w:tcPr>
          <w:p w14:paraId="20BCDDDA" w14:textId="77777777" w:rsidR="006B2C4D" w:rsidRPr="004C721A" w:rsidRDefault="006B2C4D" w:rsidP="00282C86">
            <w:pPr>
              <w:pStyle w:val="Default"/>
            </w:pPr>
            <w:r w:rsidRPr="004C721A">
              <w:t>Тема 3.</w:t>
            </w:r>
            <w:proofErr w:type="gramStart"/>
            <w:r w:rsidRPr="004C721A">
              <w:t xml:space="preserve">2  </w:t>
            </w:r>
            <w:r w:rsidRPr="004C721A">
              <w:lastRenderedPageBreak/>
              <w:t>.</w:t>
            </w:r>
            <w:proofErr w:type="gramEnd"/>
            <w:r w:rsidRPr="004C721A">
              <w:t>Антропогенные воздействия на биотические сообщества .</w:t>
            </w:r>
          </w:p>
        </w:tc>
        <w:tc>
          <w:tcPr>
            <w:tcW w:w="2603" w:type="pct"/>
            <w:gridSpan w:val="2"/>
          </w:tcPr>
          <w:p w14:paraId="0897A67A" w14:textId="77777777" w:rsidR="006B2C4D" w:rsidRPr="004C721A" w:rsidRDefault="006B2C4D" w:rsidP="00282C86">
            <w:pPr>
              <w:suppressAutoHyphens/>
              <w:jc w:val="both"/>
              <w:rPr>
                <w:bCs/>
                <w:iCs/>
              </w:rPr>
            </w:pPr>
            <w:r w:rsidRPr="004C721A">
              <w:rPr>
                <w:bCs/>
                <w:iCs/>
              </w:rPr>
              <w:lastRenderedPageBreak/>
              <w:t>Содержание урока.</w:t>
            </w:r>
          </w:p>
        </w:tc>
        <w:tc>
          <w:tcPr>
            <w:tcW w:w="785" w:type="pct"/>
            <w:vMerge w:val="restart"/>
          </w:tcPr>
          <w:p w14:paraId="3CDA453A" w14:textId="77777777" w:rsidR="006B2C4D" w:rsidRPr="004C721A" w:rsidRDefault="006B2C4D" w:rsidP="00282C86">
            <w:pPr>
              <w:suppressAutoHyphens/>
              <w:jc w:val="center"/>
              <w:rPr>
                <w:bCs/>
                <w:iCs/>
              </w:rPr>
            </w:pPr>
          </w:p>
          <w:p w14:paraId="1C9E90AC" w14:textId="77777777" w:rsidR="006B2C4D" w:rsidRPr="004C721A" w:rsidRDefault="006B2C4D" w:rsidP="00282C86">
            <w:pPr>
              <w:jc w:val="center"/>
            </w:pPr>
            <w:r w:rsidRPr="004C721A">
              <w:lastRenderedPageBreak/>
              <w:t>2</w:t>
            </w:r>
          </w:p>
          <w:p w14:paraId="0A20DEB8" w14:textId="77777777" w:rsidR="006B2C4D" w:rsidRPr="004C721A" w:rsidRDefault="006B2C4D" w:rsidP="00282C86"/>
          <w:p w14:paraId="2A0CF038" w14:textId="77777777" w:rsidR="006B2C4D" w:rsidRPr="004C721A" w:rsidRDefault="006B2C4D" w:rsidP="00282C86"/>
          <w:p w14:paraId="4D6850BC" w14:textId="77777777" w:rsidR="006B2C4D" w:rsidRPr="004C721A" w:rsidRDefault="006B2C4D" w:rsidP="00282C86"/>
          <w:p w14:paraId="35EE2592" w14:textId="77777777" w:rsidR="006B2C4D" w:rsidRPr="004C721A" w:rsidRDefault="006B2C4D" w:rsidP="00282C86">
            <w:pPr>
              <w:rPr>
                <w:bCs/>
                <w:iCs/>
              </w:rPr>
            </w:pPr>
          </w:p>
          <w:p w14:paraId="0C2433C0" w14:textId="77777777" w:rsidR="006B2C4D" w:rsidRPr="004C721A" w:rsidRDefault="006B2C4D" w:rsidP="00282C86">
            <w:pPr>
              <w:jc w:val="center"/>
            </w:pPr>
            <w:r w:rsidRPr="004C721A">
              <w:t>2</w:t>
            </w:r>
          </w:p>
        </w:tc>
        <w:tc>
          <w:tcPr>
            <w:tcW w:w="480" w:type="pct"/>
            <w:gridSpan w:val="2"/>
            <w:vMerge w:val="restart"/>
          </w:tcPr>
          <w:p w14:paraId="63E1FAD4" w14:textId="77777777" w:rsidR="006B2C4D" w:rsidRPr="004C721A" w:rsidRDefault="006B2C4D" w:rsidP="00282C86">
            <w:r w:rsidRPr="004C721A">
              <w:lastRenderedPageBreak/>
              <w:t>ОК 06</w:t>
            </w:r>
          </w:p>
        </w:tc>
        <w:tc>
          <w:tcPr>
            <w:tcW w:w="423" w:type="pct"/>
            <w:vMerge w:val="restart"/>
          </w:tcPr>
          <w:p w14:paraId="6F608C0D" w14:textId="77777777" w:rsidR="008A3158" w:rsidRDefault="006B2C4D" w:rsidP="00282C86">
            <w:r w:rsidRPr="004C721A">
              <w:t>Уо.06.01</w:t>
            </w:r>
          </w:p>
          <w:p w14:paraId="65E9C448" w14:textId="77777777" w:rsidR="006B2C4D" w:rsidRPr="004C721A" w:rsidRDefault="006B2C4D" w:rsidP="00282C86">
            <w:r w:rsidRPr="004C721A">
              <w:lastRenderedPageBreak/>
              <w:t>Зо.06.01</w:t>
            </w:r>
          </w:p>
        </w:tc>
      </w:tr>
      <w:tr w:rsidR="006B2C4D" w:rsidRPr="004C721A" w14:paraId="20DC1EEC" w14:textId="77777777" w:rsidTr="00282C86">
        <w:trPr>
          <w:trHeight w:val="1186"/>
        </w:trPr>
        <w:tc>
          <w:tcPr>
            <w:tcW w:w="709" w:type="pct"/>
            <w:vMerge/>
          </w:tcPr>
          <w:p w14:paraId="50F4215A" w14:textId="77777777" w:rsidR="006B2C4D" w:rsidRPr="004C721A" w:rsidRDefault="006B2C4D" w:rsidP="00282C86">
            <w:pPr>
              <w:pStyle w:val="Default"/>
            </w:pPr>
          </w:p>
        </w:tc>
        <w:tc>
          <w:tcPr>
            <w:tcW w:w="2603" w:type="pct"/>
            <w:gridSpan w:val="2"/>
          </w:tcPr>
          <w:p w14:paraId="40B05B54" w14:textId="77777777" w:rsidR="006B2C4D" w:rsidRPr="004C721A" w:rsidRDefault="006B2C4D" w:rsidP="00282C86">
            <w:pPr>
              <w:suppressAutoHyphens/>
              <w:jc w:val="both"/>
              <w:rPr>
                <w:bCs/>
                <w:iCs/>
              </w:rPr>
            </w:pPr>
            <w:r w:rsidRPr="004C721A">
              <w:rPr>
                <w:bCs/>
                <w:iCs/>
              </w:rPr>
              <w:t xml:space="preserve">Значение леса в природе и жизни </w:t>
            </w:r>
            <w:proofErr w:type="gramStart"/>
            <w:r w:rsidRPr="004C721A">
              <w:rPr>
                <w:bCs/>
                <w:iCs/>
              </w:rPr>
              <w:t>человека .</w:t>
            </w:r>
            <w:proofErr w:type="gramEnd"/>
            <w:r w:rsidRPr="004C721A">
              <w:rPr>
                <w:bCs/>
                <w:iCs/>
              </w:rPr>
              <w:t xml:space="preserve"> Антропогенные воздействия на леса и другие растительные </w:t>
            </w:r>
            <w:proofErr w:type="gramStart"/>
            <w:r w:rsidRPr="004C721A">
              <w:rPr>
                <w:bCs/>
                <w:iCs/>
              </w:rPr>
              <w:t>сообщества .Экологические</w:t>
            </w:r>
            <w:proofErr w:type="gramEnd"/>
            <w:r w:rsidRPr="004C721A">
              <w:rPr>
                <w:bCs/>
                <w:iCs/>
              </w:rPr>
              <w:t xml:space="preserve"> последствия воздействия человека на растительный мир .Знач</w:t>
            </w:r>
            <w:r w:rsidR="008A3158">
              <w:rPr>
                <w:bCs/>
                <w:iCs/>
              </w:rPr>
              <w:t>ение животного мира в биосфере</w:t>
            </w:r>
          </w:p>
        </w:tc>
        <w:tc>
          <w:tcPr>
            <w:tcW w:w="785" w:type="pct"/>
            <w:vMerge/>
          </w:tcPr>
          <w:p w14:paraId="48AC72FE" w14:textId="77777777" w:rsidR="006B2C4D" w:rsidRPr="004C721A" w:rsidRDefault="006B2C4D" w:rsidP="00282C86">
            <w:pPr>
              <w:suppressAutoHyphens/>
              <w:jc w:val="center"/>
              <w:rPr>
                <w:bCs/>
                <w:iCs/>
              </w:rPr>
            </w:pPr>
          </w:p>
        </w:tc>
        <w:tc>
          <w:tcPr>
            <w:tcW w:w="480" w:type="pct"/>
            <w:gridSpan w:val="2"/>
            <w:vMerge/>
          </w:tcPr>
          <w:p w14:paraId="1AC44D12" w14:textId="77777777" w:rsidR="006B2C4D" w:rsidRPr="004C721A" w:rsidRDefault="006B2C4D" w:rsidP="00282C86"/>
        </w:tc>
        <w:tc>
          <w:tcPr>
            <w:tcW w:w="423" w:type="pct"/>
            <w:vMerge/>
          </w:tcPr>
          <w:p w14:paraId="77CD7A5C" w14:textId="77777777" w:rsidR="006B2C4D" w:rsidRPr="004C721A" w:rsidRDefault="006B2C4D" w:rsidP="00282C86"/>
        </w:tc>
      </w:tr>
      <w:tr w:rsidR="006B2C4D" w:rsidRPr="004C721A" w14:paraId="01DB04A7" w14:textId="77777777" w:rsidTr="00282C86">
        <w:trPr>
          <w:trHeight w:val="909"/>
        </w:trPr>
        <w:tc>
          <w:tcPr>
            <w:tcW w:w="709" w:type="pct"/>
            <w:vMerge/>
          </w:tcPr>
          <w:p w14:paraId="379B152F" w14:textId="77777777" w:rsidR="006B2C4D" w:rsidRPr="004C721A" w:rsidRDefault="006B2C4D" w:rsidP="00282C86">
            <w:pPr>
              <w:pStyle w:val="Default"/>
            </w:pPr>
          </w:p>
        </w:tc>
        <w:tc>
          <w:tcPr>
            <w:tcW w:w="2603" w:type="pct"/>
            <w:gridSpan w:val="2"/>
          </w:tcPr>
          <w:p w14:paraId="5388708F" w14:textId="77777777" w:rsidR="006B2C4D" w:rsidRPr="004C721A" w:rsidRDefault="006B2C4D" w:rsidP="00282C86">
            <w:pPr>
              <w:suppressAutoHyphens/>
              <w:jc w:val="both"/>
              <w:rPr>
                <w:bCs/>
                <w:iCs/>
              </w:rPr>
            </w:pPr>
            <w:r w:rsidRPr="004C721A">
              <w:rPr>
                <w:bCs/>
                <w:iCs/>
              </w:rPr>
              <w:t>Самостоятельная работа 2.  Воздействие человека на жи</w:t>
            </w:r>
            <w:r w:rsidR="008A3158">
              <w:rPr>
                <w:bCs/>
                <w:iCs/>
              </w:rPr>
              <w:t xml:space="preserve">вотных и причины их вымирания </w:t>
            </w:r>
            <w:r w:rsidRPr="004C721A">
              <w:rPr>
                <w:bCs/>
                <w:iCs/>
              </w:rPr>
              <w:t xml:space="preserve"> </w:t>
            </w:r>
          </w:p>
        </w:tc>
        <w:tc>
          <w:tcPr>
            <w:tcW w:w="785" w:type="pct"/>
            <w:vMerge/>
          </w:tcPr>
          <w:p w14:paraId="3452F88A" w14:textId="77777777" w:rsidR="006B2C4D" w:rsidRPr="004C721A" w:rsidRDefault="006B2C4D" w:rsidP="00282C86">
            <w:pPr>
              <w:suppressAutoHyphens/>
              <w:jc w:val="center"/>
              <w:rPr>
                <w:bCs/>
                <w:iCs/>
              </w:rPr>
            </w:pPr>
          </w:p>
        </w:tc>
        <w:tc>
          <w:tcPr>
            <w:tcW w:w="480" w:type="pct"/>
            <w:gridSpan w:val="2"/>
            <w:vMerge/>
          </w:tcPr>
          <w:p w14:paraId="6E1590C2" w14:textId="77777777" w:rsidR="006B2C4D" w:rsidRPr="004C721A" w:rsidRDefault="006B2C4D" w:rsidP="00282C86"/>
        </w:tc>
        <w:tc>
          <w:tcPr>
            <w:tcW w:w="423" w:type="pct"/>
            <w:vMerge/>
          </w:tcPr>
          <w:p w14:paraId="4C5F5F62" w14:textId="77777777" w:rsidR="006B2C4D" w:rsidRPr="004C721A" w:rsidRDefault="006B2C4D" w:rsidP="00282C86"/>
        </w:tc>
      </w:tr>
      <w:tr w:rsidR="006B2C4D" w:rsidRPr="004C721A" w14:paraId="57400682" w14:textId="77777777" w:rsidTr="00282C86">
        <w:trPr>
          <w:trHeight w:val="435"/>
        </w:trPr>
        <w:tc>
          <w:tcPr>
            <w:tcW w:w="709" w:type="pct"/>
            <w:vMerge w:val="restart"/>
          </w:tcPr>
          <w:p w14:paraId="4A4E2A2C" w14:textId="77777777" w:rsidR="006B2C4D" w:rsidRPr="004C721A" w:rsidRDefault="006B2C4D" w:rsidP="00282C86">
            <w:pPr>
              <w:pStyle w:val="Default"/>
            </w:pPr>
            <w:r w:rsidRPr="004C721A">
              <w:t xml:space="preserve">Тема 3 3. Особые виды воздействия на </w:t>
            </w:r>
            <w:proofErr w:type="gramStart"/>
            <w:r w:rsidRPr="004C721A">
              <w:t>биосферу .</w:t>
            </w:r>
            <w:proofErr w:type="gramEnd"/>
          </w:p>
        </w:tc>
        <w:tc>
          <w:tcPr>
            <w:tcW w:w="2603" w:type="pct"/>
            <w:gridSpan w:val="2"/>
          </w:tcPr>
          <w:p w14:paraId="33B4B9F9" w14:textId="77777777" w:rsidR="006B2C4D" w:rsidRPr="004C721A" w:rsidRDefault="006B2C4D" w:rsidP="00282C86">
            <w:pPr>
              <w:suppressAutoHyphens/>
              <w:jc w:val="both"/>
              <w:rPr>
                <w:bCs/>
                <w:iCs/>
              </w:rPr>
            </w:pPr>
            <w:r w:rsidRPr="004C721A">
              <w:rPr>
                <w:bCs/>
                <w:iCs/>
              </w:rPr>
              <w:t>Содержание урока.</w:t>
            </w:r>
          </w:p>
        </w:tc>
        <w:tc>
          <w:tcPr>
            <w:tcW w:w="785" w:type="pct"/>
            <w:vMerge w:val="restart"/>
          </w:tcPr>
          <w:p w14:paraId="374F43B9" w14:textId="77777777" w:rsidR="006B2C4D" w:rsidRPr="004C721A" w:rsidRDefault="006B2C4D" w:rsidP="00282C86">
            <w:pPr>
              <w:suppressAutoHyphens/>
              <w:jc w:val="center"/>
              <w:rPr>
                <w:bCs/>
                <w:iCs/>
              </w:rPr>
            </w:pPr>
          </w:p>
          <w:p w14:paraId="76E5E7DF" w14:textId="77777777" w:rsidR="006B2C4D" w:rsidRPr="004C721A" w:rsidRDefault="006B2C4D" w:rsidP="00282C86">
            <w:pPr>
              <w:jc w:val="center"/>
            </w:pPr>
            <w:r w:rsidRPr="004C721A">
              <w:t>2</w:t>
            </w:r>
          </w:p>
        </w:tc>
        <w:tc>
          <w:tcPr>
            <w:tcW w:w="480" w:type="pct"/>
            <w:gridSpan w:val="2"/>
            <w:vMerge w:val="restart"/>
          </w:tcPr>
          <w:p w14:paraId="6CFD43C7" w14:textId="77777777" w:rsidR="006B2C4D" w:rsidRPr="004C721A" w:rsidRDefault="006B2C4D" w:rsidP="00282C86">
            <w:r w:rsidRPr="004C721A">
              <w:t>ОК 03</w:t>
            </w:r>
            <w:r w:rsidRPr="004C721A">
              <w:tab/>
              <w:t xml:space="preserve"> </w:t>
            </w:r>
          </w:p>
          <w:p w14:paraId="4B1E2D8B" w14:textId="77777777" w:rsidR="006B2C4D" w:rsidRPr="004C721A" w:rsidRDefault="006B2C4D" w:rsidP="00282C86">
            <w:r w:rsidRPr="004C721A">
              <w:tab/>
            </w:r>
          </w:p>
          <w:p w14:paraId="5FC5F7E6" w14:textId="77777777" w:rsidR="006B2C4D" w:rsidRPr="004C721A" w:rsidRDefault="006B2C4D" w:rsidP="00282C86">
            <w:r w:rsidRPr="004C721A">
              <w:tab/>
            </w:r>
          </w:p>
        </w:tc>
        <w:tc>
          <w:tcPr>
            <w:tcW w:w="423" w:type="pct"/>
            <w:vMerge w:val="restart"/>
          </w:tcPr>
          <w:p w14:paraId="48C41A8E" w14:textId="77777777" w:rsidR="008A3158" w:rsidRDefault="006B2C4D" w:rsidP="00282C86">
            <w:r w:rsidRPr="004C721A">
              <w:t>Уо.03.01</w:t>
            </w:r>
          </w:p>
          <w:p w14:paraId="263B97EC" w14:textId="77777777" w:rsidR="006B2C4D" w:rsidRPr="004C721A" w:rsidRDefault="006B2C4D" w:rsidP="00282C86">
            <w:r w:rsidRPr="004C721A">
              <w:t>Зо.03.01</w:t>
            </w:r>
          </w:p>
        </w:tc>
      </w:tr>
      <w:tr w:rsidR="006B2C4D" w:rsidRPr="004C721A" w14:paraId="227E6FBC" w14:textId="77777777" w:rsidTr="00282C86">
        <w:trPr>
          <w:trHeight w:val="1806"/>
        </w:trPr>
        <w:tc>
          <w:tcPr>
            <w:tcW w:w="709" w:type="pct"/>
            <w:vMerge/>
          </w:tcPr>
          <w:p w14:paraId="4E4697E5" w14:textId="77777777" w:rsidR="006B2C4D" w:rsidRPr="004C721A" w:rsidRDefault="006B2C4D" w:rsidP="00282C86">
            <w:pPr>
              <w:pStyle w:val="Default"/>
            </w:pPr>
          </w:p>
        </w:tc>
        <w:tc>
          <w:tcPr>
            <w:tcW w:w="2603" w:type="pct"/>
            <w:gridSpan w:val="2"/>
          </w:tcPr>
          <w:p w14:paraId="053E10E6" w14:textId="77777777" w:rsidR="006B2C4D" w:rsidRPr="004C721A" w:rsidRDefault="006B2C4D" w:rsidP="00282C86">
            <w:r w:rsidRPr="004C721A">
              <w:t xml:space="preserve"> Загрязнения среды отхо</w:t>
            </w:r>
            <w:r w:rsidR="008A3158">
              <w:t>дами производства и потребления</w:t>
            </w:r>
            <w:r w:rsidRPr="004C721A">
              <w:t>.</w:t>
            </w:r>
            <w:r w:rsidR="008A3158">
              <w:t xml:space="preserve"> </w:t>
            </w:r>
            <w:r w:rsidRPr="004C721A">
              <w:t>Шумовое воздейс</w:t>
            </w:r>
            <w:r w:rsidR="008A3158">
              <w:t>твие. Биологическое загрязнение</w:t>
            </w:r>
            <w:r w:rsidRPr="004C721A">
              <w:t xml:space="preserve">. Воздействие </w:t>
            </w:r>
            <w:proofErr w:type="gramStart"/>
            <w:r w:rsidRPr="004C721A">
              <w:t>электр</w:t>
            </w:r>
            <w:r w:rsidR="008A3158">
              <w:t>омагнитных  полей</w:t>
            </w:r>
            <w:proofErr w:type="gramEnd"/>
            <w:r w:rsidR="008A3158">
              <w:t xml:space="preserve"> и излучений</w:t>
            </w:r>
          </w:p>
        </w:tc>
        <w:tc>
          <w:tcPr>
            <w:tcW w:w="785" w:type="pct"/>
            <w:vMerge/>
          </w:tcPr>
          <w:p w14:paraId="391AFFD4" w14:textId="77777777" w:rsidR="006B2C4D" w:rsidRPr="004C721A" w:rsidRDefault="006B2C4D" w:rsidP="00282C86">
            <w:pPr>
              <w:suppressAutoHyphens/>
              <w:jc w:val="center"/>
              <w:rPr>
                <w:bCs/>
                <w:iCs/>
              </w:rPr>
            </w:pPr>
          </w:p>
        </w:tc>
        <w:tc>
          <w:tcPr>
            <w:tcW w:w="480" w:type="pct"/>
            <w:gridSpan w:val="2"/>
            <w:vMerge/>
          </w:tcPr>
          <w:p w14:paraId="5BD52B4D" w14:textId="77777777" w:rsidR="006B2C4D" w:rsidRPr="004C721A" w:rsidRDefault="006B2C4D" w:rsidP="00282C86"/>
        </w:tc>
        <w:tc>
          <w:tcPr>
            <w:tcW w:w="423" w:type="pct"/>
            <w:vMerge/>
          </w:tcPr>
          <w:p w14:paraId="1BEB0729" w14:textId="77777777" w:rsidR="006B2C4D" w:rsidRPr="004C721A" w:rsidRDefault="006B2C4D" w:rsidP="00282C86"/>
        </w:tc>
      </w:tr>
      <w:tr w:rsidR="006B2C4D" w:rsidRPr="004C721A" w14:paraId="7695F974" w14:textId="77777777" w:rsidTr="00282C86">
        <w:trPr>
          <w:trHeight w:val="844"/>
        </w:trPr>
        <w:tc>
          <w:tcPr>
            <w:tcW w:w="709" w:type="pct"/>
            <w:vMerge/>
          </w:tcPr>
          <w:p w14:paraId="67914FD8" w14:textId="77777777" w:rsidR="006B2C4D" w:rsidRPr="004C721A" w:rsidRDefault="006B2C4D" w:rsidP="00282C86">
            <w:pPr>
              <w:pStyle w:val="Default"/>
            </w:pPr>
          </w:p>
        </w:tc>
        <w:tc>
          <w:tcPr>
            <w:tcW w:w="2603" w:type="pct"/>
            <w:gridSpan w:val="2"/>
            <w:vMerge w:val="restart"/>
          </w:tcPr>
          <w:p w14:paraId="4CB0F56C" w14:textId="77777777" w:rsidR="006B2C4D" w:rsidRPr="004C721A" w:rsidRDefault="006B2C4D" w:rsidP="00282C86">
            <w:r w:rsidRPr="004C721A">
              <w:t xml:space="preserve"> </w:t>
            </w:r>
          </w:p>
          <w:p w14:paraId="3BC415EA" w14:textId="77777777" w:rsidR="006B2C4D" w:rsidRPr="004C721A" w:rsidRDefault="006B2C4D" w:rsidP="00282C86">
            <w:pPr>
              <w:suppressAutoHyphens/>
              <w:jc w:val="both"/>
            </w:pPr>
            <w:r w:rsidRPr="004C721A">
              <w:rPr>
                <w:bCs/>
                <w:iCs/>
              </w:rPr>
              <w:t>Содерж</w:t>
            </w:r>
            <w:r w:rsidR="008A3158">
              <w:rPr>
                <w:bCs/>
                <w:iCs/>
              </w:rPr>
              <w:t>ание урока</w:t>
            </w:r>
          </w:p>
        </w:tc>
        <w:tc>
          <w:tcPr>
            <w:tcW w:w="785" w:type="pct"/>
            <w:vMerge/>
          </w:tcPr>
          <w:p w14:paraId="6C897823" w14:textId="77777777" w:rsidR="006B2C4D" w:rsidRPr="004C721A" w:rsidRDefault="006B2C4D" w:rsidP="00282C86">
            <w:pPr>
              <w:suppressAutoHyphens/>
              <w:jc w:val="center"/>
              <w:rPr>
                <w:bCs/>
                <w:iCs/>
              </w:rPr>
            </w:pPr>
          </w:p>
        </w:tc>
        <w:tc>
          <w:tcPr>
            <w:tcW w:w="480" w:type="pct"/>
            <w:gridSpan w:val="2"/>
            <w:vMerge/>
          </w:tcPr>
          <w:p w14:paraId="70D2D784" w14:textId="77777777" w:rsidR="006B2C4D" w:rsidRPr="004C721A" w:rsidRDefault="006B2C4D" w:rsidP="00282C86"/>
        </w:tc>
        <w:tc>
          <w:tcPr>
            <w:tcW w:w="423" w:type="pct"/>
            <w:vMerge/>
          </w:tcPr>
          <w:p w14:paraId="63A2C615" w14:textId="77777777" w:rsidR="006B2C4D" w:rsidRPr="004C721A" w:rsidRDefault="006B2C4D" w:rsidP="00282C86"/>
        </w:tc>
      </w:tr>
      <w:tr w:rsidR="006B2C4D" w:rsidRPr="004C721A" w14:paraId="3AB45E53" w14:textId="77777777" w:rsidTr="00282C86">
        <w:trPr>
          <w:trHeight w:val="276"/>
        </w:trPr>
        <w:tc>
          <w:tcPr>
            <w:tcW w:w="709" w:type="pct"/>
            <w:vMerge w:val="restart"/>
          </w:tcPr>
          <w:p w14:paraId="728FD192" w14:textId="77777777" w:rsidR="006B2C4D" w:rsidRPr="004C721A" w:rsidRDefault="006B2C4D" w:rsidP="00282C86">
            <w:pPr>
              <w:pStyle w:val="Default"/>
            </w:pPr>
            <w:r w:rsidRPr="004C721A">
              <w:t xml:space="preserve">Тема 3. 4 Экстремальные воздействия на </w:t>
            </w:r>
            <w:proofErr w:type="gramStart"/>
            <w:r w:rsidRPr="004C721A">
              <w:t>биосферу .</w:t>
            </w:r>
            <w:proofErr w:type="gramEnd"/>
          </w:p>
        </w:tc>
        <w:tc>
          <w:tcPr>
            <w:tcW w:w="2603" w:type="pct"/>
            <w:gridSpan w:val="2"/>
            <w:vMerge/>
          </w:tcPr>
          <w:p w14:paraId="1267C6C0" w14:textId="77777777" w:rsidR="006B2C4D" w:rsidRPr="004C721A" w:rsidRDefault="006B2C4D" w:rsidP="00282C86">
            <w:pPr>
              <w:suppressAutoHyphens/>
              <w:jc w:val="both"/>
              <w:rPr>
                <w:bCs/>
                <w:iCs/>
              </w:rPr>
            </w:pPr>
          </w:p>
        </w:tc>
        <w:tc>
          <w:tcPr>
            <w:tcW w:w="785" w:type="pct"/>
            <w:vMerge w:val="restart"/>
          </w:tcPr>
          <w:p w14:paraId="32407F34" w14:textId="77777777" w:rsidR="006B2C4D" w:rsidRPr="004C721A" w:rsidRDefault="006B2C4D" w:rsidP="00282C86">
            <w:pPr>
              <w:jc w:val="center"/>
            </w:pPr>
            <w:r w:rsidRPr="004C721A">
              <w:t>2</w:t>
            </w:r>
          </w:p>
          <w:p w14:paraId="6F5CC45B" w14:textId="77777777" w:rsidR="006B2C4D" w:rsidRPr="004C721A" w:rsidRDefault="006B2C4D" w:rsidP="00282C86"/>
          <w:p w14:paraId="54E5C86D" w14:textId="77777777" w:rsidR="006B2C4D" w:rsidRPr="004C721A" w:rsidRDefault="006B2C4D" w:rsidP="00282C86"/>
          <w:p w14:paraId="0E46D0B2" w14:textId="77777777" w:rsidR="006B2C4D" w:rsidRPr="004C721A" w:rsidRDefault="006B2C4D" w:rsidP="00282C86"/>
          <w:p w14:paraId="4DC10100" w14:textId="77777777" w:rsidR="006B2C4D" w:rsidRPr="004C721A" w:rsidRDefault="006B2C4D" w:rsidP="00282C86"/>
          <w:p w14:paraId="005029A8" w14:textId="77777777" w:rsidR="006B2C4D" w:rsidRPr="004C721A" w:rsidRDefault="006B2C4D" w:rsidP="00282C86"/>
          <w:p w14:paraId="1E5ABE8B" w14:textId="77777777" w:rsidR="006B2C4D" w:rsidRPr="004C721A" w:rsidRDefault="006B2C4D" w:rsidP="00282C86"/>
          <w:p w14:paraId="1A4C89EE" w14:textId="77777777" w:rsidR="006B2C4D" w:rsidRPr="004C721A" w:rsidRDefault="006B2C4D" w:rsidP="00282C86">
            <w:pPr>
              <w:jc w:val="center"/>
            </w:pPr>
            <w:r w:rsidRPr="004C721A">
              <w:t>2</w:t>
            </w:r>
          </w:p>
        </w:tc>
        <w:tc>
          <w:tcPr>
            <w:tcW w:w="480" w:type="pct"/>
            <w:gridSpan w:val="2"/>
            <w:vMerge w:val="restart"/>
          </w:tcPr>
          <w:p w14:paraId="05543081" w14:textId="77777777" w:rsidR="006B2C4D" w:rsidRPr="004C721A" w:rsidRDefault="006B2C4D" w:rsidP="00282C86">
            <w:r w:rsidRPr="004C721A">
              <w:t xml:space="preserve">О </w:t>
            </w:r>
            <w:proofErr w:type="gramStart"/>
            <w:r w:rsidRPr="004C721A">
              <w:t>К  05</w:t>
            </w:r>
            <w:proofErr w:type="gramEnd"/>
            <w:r w:rsidRPr="004C721A">
              <w:t xml:space="preserve">  </w:t>
            </w:r>
          </w:p>
        </w:tc>
        <w:tc>
          <w:tcPr>
            <w:tcW w:w="423" w:type="pct"/>
            <w:vMerge w:val="restart"/>
          </w:tcPr>
          <w:p w14:paraId="09D56B74" w14:textId="77777777" w:rsidR="008A3158" w:rsidRDefault="006B2C4D" w:rsidP="00282C86">
            <w:r w:rsidRPr="004C721A">
              <w:t>ОК 05</w:t>
            </w:r>
          </w:p>
          <w:p w14:paraId="5B880985" w14:textId="77777777" w:rsidR="008A3158" w:rsidRDefault="006B2C4D" w:rsidP="00282C86">
            <w:r w:rsidRPr="004C721A">
              <w:t>Уо.05.01</w:t>
            </w:r>
          </w:p>
          <w:p w14:paraId="0CE21EFE" w14:textId="77777777" w:rsidR="006B2C4D" w:rsidRPr="004C721A" w:rsidRDefault="006B2C4D" w:rsidP="00282C86">
            <w:r w:rsidRPr="004C721A">
              <w:t>Зо.05.01</w:t>
            </w:r>
          </w:p>
          <w:p w14:paraId="59CBAA6C" w14:textId="77777777" w:rsidR="006B2C4D" w:rsidRPr="004C721A" w:rsidRDefault="006B2C4D" w:rsidP="00282C86">
            <w:r w:rsidRPr="004C721A">
              <w:tab/>
            </w:r>
          </w:p>
          <w:p w14:paraId="7555DB41" w14:textId="77777777" w:rsidR="006B2C4D" w:rsidRPr="004C721A" w:rsidRDefault="006B2C4D" w:rsidP="00282C86">
            <w:r w:rsidRPr="004C721A">
              <w:tab/>
            </w:r>
          </w:p>
          <w:p w14:paraId="79C94DA3" w14:textId="77777777" w:rsidR="006B2C4D" w:rsidRPr="004C721A" w:rsidRDefault="006B2C4D" w:rsidP="00282C86">
            <w:r w:rsidRPr="004C721A">
              <w:tab/>
            </w:r>
          </w:p>
        </w:tc>
      </w:tr>
      <w:tr w:rsidR="006B2C4D" w:rsidRPr="004C721A" w14:paraId="2400F038" w14:textId="77777777" w:rsidTr="00282C86">
        <w:trPr>
          <w:trHeight w:val="840"/>
        </w:trPr>
        <w:tc>
          <w:tcPr>
            <w:tcW w:w="709" w:type="pct"/>
            <w:vMerge/>
          </w:tcPr>
          <w:p w14:paraId="34937696" w14:textId="77777777" w:rsidR="006B2C4D" w:rsidRPr="004C721A" w:rsidRDefault="006B2C4D" w:rsidP="00282C86">
            <w:pPr>
              <w:pStyle w:val="Default"/>
            </w:pPr>
          </w:p>
        </w:tc>
        <w:tc>
          <w:tcPr>
            <w:tcW w:w="2603" w:type="pct"/>
            <w:gridSpan w:val="2"/>
          </w:tcPr>
          <w:p w14:paraId="18392991" w14:textId="77777777" w:rsidR="006B2C4D" w:rsidRPr="004C721A" w:rsidRDefault="006B2C4D" w:rsidP="00282C86">
            <w:pPr>
              <w:suppressAutoHyphens/>
              <w:jc w:val="both"/>
              <w:rPr>
                <w:bCs/>
                <w:iCs/>
              </w:rPr>
            </w:pPr>
            <w:r w:rsidRPr="004C721A">
              <w:rPr>
                <w:bCs/>
                <w:iCs/>
              </w:rPr>
              <w:t xml:space="preserve">Воздействие оружия массового </w:t>
            </w:r>
            <w:proofErr w:type="gramStart"/>
            <w:r w:rsidRPr="004C721A">
              <w:rPr>
                <w:bCs/>
                <w:iCs/>
              </w:rPr>
              <w:t>уничтожения .Воздействия</w:t>
            </w:r>
            <w:proofErr w:type="gramEnd"/>
            <w:r w:rsidRPr="004C721A">
              <w:rPr>
                <w:bCs/>
                <w:iCs/>
              </w:rPr>
              <w:t xml:space="preserve"> техногенных  экологических катастроф . Стихийные </w:t>
            </w:r>
            <w:proofErr w:type="gramStart"/>
            <w:r w:rsidRPr="004C721A">
              <w:rPr>
                <w:bCs/>
                <w:iCs/>
              </w:rPr>
              <w:t>бедствия .</w:t>
            </w:r>
            <w:proofErr w:type="gramEnd"/>
          </w:p>
          <w:p w14:paraId="63FC67AE" w14:textId="77777777" w:rsidR="006B2C4D" w:rsidRPr="004C721A" w:rsidRDefault="006B2C4D" w:rsidP="00282C86"/>
          <w:p w14:paraId="65226D67" w14:textId="77777777" w:rsidR="006B2C4D" w:rsidRPr="004C721A" w:rsidRDefault="006B2C4D" w:rsidP="00282C86"/>
        </w:tc>
        <w:tc>
          <w:tcPr>
            <w:tcW w:w="785" w:type="pct"/>
            <w:vMerge/>
          </w:tcPr>
          <w:p w14:paraId="74CBF789" w14:textId="77777777" w:rsidR="006B2C4D" w:rsidRPr="004C721A" w:rsidRDefault="006B2C4D" w:rsidP="00282C86">
            <w:pPr>
              <w:suppressAutoHyphens/>
              <w:jc w:val="center"/>
              <w:rPr>
                <w:bCs/>
                <w:iCs/>
              </w:rPr>
            </w:pPr>
          </w:p>
        </w:tc>
        <w:tc>
          <w:tcPr>
            <w:tcW w:w="480" w:type="pct"/>
            <w:gridSpan w:val="2"/>
            <w:vMerge/>
          </w:tcPr>
          <w:p w14:paraId="4FE42AEB" w14:textId="77777777" w:rsidR="006B2C4D" w:rsidRPr="004C721A" w:rsidRDefault="006B2C4D" w:rsidP="00282C86"/>
        </w:tc>
        <w:tc>
          <w:tcPr>
            <w:tcW w:w="423" w:type="pct"/>
            <w:vMerge/>
          </w:tcPr>
          <w:p w14:paraId="7F4F65CA" w14:textId="77777777" w:rsidR="006B2C4D" w:rsidRPr="004C721A" w:rsidRDefault="006B2C4D" w:rsidP="00282C86"/>
        </w:tc>
      </w:tr>
      <w:tr w:rsidR="006B2C4D" w:rsidRPr="004C721A" w14:paraId="4F1BB594" w14:textId="77777777" w:rsidTr="00282C86">
        <w:trPr>
          <w:trHeight w:val="1095"/>
        </w:trPr>
        <w:tc>
          <w:tcPr>
            <w:tcW w:w="709" w:type="pct"/>
            <w:vMerge/>
          </w:tcPr>
          <w:p w14:paraId="530C554E" w14:textId="77777777" w:rsidR="006B2C4D" w:rsidRPr="004C721A" w:rsidRDefault="006B2C4D" w:rsidP="00282C86">
            <w:pPr>
              <w:pStyle w:val="Default"/>
            </w:pPr>
          </w:p>
        </w:tc>
        <w:tc>
          <w:tcPr>
            <w:tcW w:w="2603" w:type="pct"/>
            <w:gridSpan w:val="2"/>
          </w:tcPr>
          <w:p w14:paraId="1B317DAF" w14:textId="77777777" w:rsidR="006B2C4D" w:rsidRPr="004C721A" w:rsidRDefault="006B2C4D" w:rsidP="00282C86">
            <w:pPr>
              <w:rPr>
                <w:bCs/>
                <w:iCs/>
              </w:rPr>
            </w:pPr>
            <w:r w:rsidRPr="004C721A">
              <w:rPr>
                <w:bCs/>
                <w:iCs/>
              </w:rPr>
              <w:t xml:space="preserve">Практическая работа </w:t>
            </w:r>
            <w:proofErr w:type="gramStart"/>
            <w:r w:rsidRPr="004C721A">
              <w:rPr>
                <w:bCs/>
                <w:iCs/>
              </w:rPr>
              <w:t>3 .Мониторинг</w:t>
            </w:r>
            <w:proofErr w:type="gramEnd"/>
            <w:r w:rsidRPr="004C721A">
              <w:rPr>
                <w:bCs/>
                <w:iCs/>
              </w:rPr>
              <w:t xml:space="preserve"> эколог8ического состояние озер окрестности г .Якутск .</w:t>
            </w:r>
          </w:p>
        </w:tc>
        <w:tc>
          <w:tcPr>
            <w:tcW w:w="785" w:type="pct"/>
            <w:vMerge/>
          </w:tcPr>
          <w:p w14:paraId="54AF6F13" w14:textId="77777777" w:rsidR="006B2C4D" w:rsidRPr="004C721A" w:rsidRDefault="006B2C4D" w:rsidP="00282C86">
            <w:pPr>
              <w:suppressAutoHyphens/>
              <w:jc w:val="center"/>
              <w:rPr>
                <w:bCs/>
                <w:iCs/>
              </w:rPr>
            </w:pPr>
          </w:p>
        </w:tc>
        <w:tc>
          <w:tcPr>
            <w:tcW w:w="480" w:type="pct"/>
            <w:gridSpan w:val="2"/>
            <w:vMerge/>
          </w:tcPr>
          <w:p w14:paraId="69451733" w14:textId="77777777" w:rsidR="006B2C4D" w:rsidRPr="004C721A" w:rsidRDefault="006B2C4D" w:rsidP="00282C86"/>
        </w:tc>
        <w:tc>
          <w:tcPr>
            <w:tcW w:w="423" w:type="pct"/>
            <w:vMerge/>
          </w:tcPr>
          <w:p w14:paraId="1A97DD91" w14:textId="77777777" w:rsidR="006B2C4D" w:rsidRPr="004C721A" w:rsidRDefault="006B2C4D" w:rsidP="00282C86"/>
        </w:tc>
      </w:tr>
      <w:tr w:rsidR="006B2C4D" w:rsidRPr="004C721A" w14:paraId="0D6DF913" w14:textId="77777777" w:rsidTr="00282C86">
        <w:trPr>
          <w:trHeight w:val="491"/>
        </w:trPr>
        <w:tc>
          <w:tcPr>
            <w:tcW w:w="709" w:type="pct"/>
            <w:vMerge w:val="restart"/>
          </w:tcPr>
          <w:p w14:paraId="7511C78E" w14:textId="77777777" w:rsidR="006B2C4D" w:rsidRPr="004C721A" w:rsidRDefault="006B2C4D" w:rsidP="00282C86">
            <w:pPr>
              <w:pStyle w:val="Default"/>
            </w:pPr>
            <w:r w:rsidRPr="004C721A">
              <w:t xml:space="preserve">  Тема 3.</w:t>
            </w:r>
            <w:proofErr w:type="gramStart"/>
            <w:r w:rsidRPr="004C721A">
              <w:t>5.Основы</w:t>
            </w:r>
            <w:proofErr w:type="gramEnd"/>
            <w:r w:rsidRPr="004C721A">
              <w:t xml:space="preserve"> </w:t>
            </w:r>
            <w:r w:rsidRPr="004C721A">
              <w:lastRenderedPageBreak/>
              <w:t xml:space="preserve">экологического права </w:t>
            </w:r>
          </w:p>
        </w:tc>
        <w:tc>
          <w:tcPr>
            <w:tcW w:w="2603" w:type="pct"/>
            <w:gridSpan w:val="2"/>
          </w:tcPr>
          <w:p w14:paraId="462175CA" w14:textId="77777777" w:rsidR="006B2C4D" w:rsidRPr="004C721A" w:rsidRDefault="006B2C4D" w:rsidP="00282C86">
            <w:pPr>
              <w:suppressAutoHyphens/>
              <w:jc w:val="both"/>
              <w:rPr>
                <w:bCs/>
                <w:iCs/>
              </w:rPr>
            </w:pPr>
            <w:r w:rsidRPr="004C721A">
              <w:rPr>
                <w:bCs/>
                <w:iCs/>
              </w:rPr>
              <w:lastRenderedPageBreak/>
              <w:t>Содержание урока.</w:t>
            </w:r>
          </w:p>
        </w:tc>
        <w:tc>
          <w:tcPr>
            <w:tcW w:w="785" w:type="pct"/>
            <w:vMerge w:val="restart"/>
          </w:tcPr>
          <w:p w14:paraId="0CB0B31B" w14:textId="77777777" w:rsidR="006B2C4D" w:rsidRPr="004C721A" w:rsidRDefault="006B2C4D" w:rsidP="00282C86">
            <w:pPr>
              <w:suppressAutoHyphens/>
              <w:jc w:val="center"/>
              <w:rPr>
                <w:bCs/>
                <w:iCs/>
              </w:rPr>
            </w:pPr>
          </w:p>
          <w:p w14:paraId="71D3DBC9" w14:textId="77777777" w:rsidR="006B2C4D" w:rsidRPr="004C721A" w:rsidRDefault="006B2C4D" w:rsidP="00282C86">
            <w:pPr>
              <w:jc w:val="center"/>
            </w:pPr>
            <w:r w:rsidRPr="004C721A">
              <w:lastRenderedPageBreak/>
              <w:t>2</w:t>
            </w:r>
          </w:p>
        </w:tc>
        <w:tc>
          <w:tcPr>
            <w:tcW w:w="480" w:type="pct"/>
            <w:gridSpan w:val="2"/>
            <w:vMerge w:val="restart"/>
          </w:tcPr>
          <w:p w14:paraId="67A3AB13" w14:textId="77777777" w:rsidR="006B2C4D" w:rsidRPr="004C721A" w:rsidRDefault="006B2C4D" w:rsidP="00282C86">
            <w:r w:rsidRPr="004C721A">
              <w:lastRenderedPageBreak/>
              <w:t>ОК 04</w:t>
            </w:r>
            <w:r w:rsidRPr="004C721A">
              <w:tab/>
              <w:t xml:space="preserve"> </w:t>
            </w:r>
          </w:p>
          <w:p w14:paraId="0CE6D7E4" w14:textId="77777777" w:rsidR="006B2C4D" w:rsidRPr="004C721A" w:rsidRDefault="006B2C4D" w:rsidP="00282C86">
            <w:r w:rsidRPr="004C721A">
              <w:lastRenderedPageBreak/>
              <w:tab/>
            </w:r>
          </w:p>
          <w:p w14:paraId="0EF4ED18" w14:textId="77777777" w:rsidR="006B2C4D" w:rsidRPr="004C721A" w:rsidRDefault="006B2C4D" w:rsidP="00282C86">
            <w:r w:rsidRPr="004C721A">
              <w:tab/>
            </w:r>
          </w:p>
        </w:tc>
        <w:tc>
          <w:tcPr>
            <w:tcW w:w="423" w:type="pct"/>
            <w:vMerge w:val="restart"/>
          </w:tcPr>
          <w:p w14:paraId="65386C16" w14:textId="77777777" w:rsidR="008A3158" w:rsidRDefault="008A3158" w:rsidP="00282C86">
            <w:r>
              <w:lastRenderedPageBreak/>
              <w:t>Уо.04.01</w:t>
            </w:r>
          </w:p>
          <w:p w14:paraId="409774F0" w14:textId="77777777" w:rsidR="006B2C4D" w:rsidRPr="004C721A" w:rsidRDefault="006B2C4D" w:rsidP="00282C86">
            <w:r w:rsidRPr="004C721A">
              <w:lastRenderedPageBreak/>
              <w:t>Зо.04.01</w:t>
            </w:r>
          </w:p>
        </w:tc>
      </w:tr>
      <w:tr w:rsidR="006B2C4D" w:rsidRPr="004C721A" w14:paraId="48A753B8" w14:textId="77777777" w:rsidTr="00282C86">
        <w:trPr>
          <w:trHeight w:val="1816"/>
        </w:trPr>
        <w:tc>
          <w:tcPr>
            <w:tcW w:w="709" w:type="pct"/>
            <w:vMerge/>
          </w:tcPr>
          <w:p w14:paraId="4EF9183B" w14:textId="77777777" w:rsidR="006B2C4D" w:rsidRPr="004C721A" w:rsidRDefault="006B2C4D" w:rsidP="00282C86">
            <w:pPr>
              <w:pStyle w:val="Default"/>
            </w:pPr>
          </w:p>
        </w:tc>
        <w:tc>
          <w:tcPr>
            <w:tcW w:w="2603" w:type="pct"/>
            <w:gridSpan w:val="2"/>
          </w:tcPr>
          <w:p w14:paraId="45237077" w14:textId="77777777" w:rsidR="006B2C4D" w:rsidRPr="004C721A" w:rsidRDefault="006B2C4D" w:rsidP="00282C86">
            <w:pPr>
              <w:suppressAutoHyphens/>
              <w:jc w:val="both"/>
              <w:rPr>
                <w:bCs/>
                <w:iCs/>
              </w:rPr>
            </w:pPr>
            <w:r w:rsidRPr="004C721A">
              <w:rPr>
                <w:bCs/>
                <w:iCs/>
              </w:rPr>
              <w:t xml:space="preserve">  </w:t>
            </w:r>
            <w:proofErr w:type="gramStart"/>
            <w:r w:rsidRPr="004C721A">
              <w:rPr>
                <w:bCs/>
                <w:iCs/>
              </w:rPr>
              <w:t>Права .Источники</w:t>
            </w:r>
            <w:proofErr w:type="gramEnd"/>
            <w:r w:rsidRPr="004C721A">
              <w:rPr>
                <w:bCs/>
                <w:iCs/>
              </w:rPr>
              <w:t xml:space="preserve"> экологического права . Государственные органы охраны окружающей </w:t>
            </w:r>
            <w:proofErr w:type="gramStart"/>
            <w:r w:rsidRPr="004C721A">
              <w:rPr>
                <w:bCs/>
                <w:iCs/>
              </w:rPr>
              <w:t>среды .</w:t>
            </w:r>
            <w:proofErr w:type="gramEnd"/>
          </w:p>
          <w:p w14:paraId="7B9E67AF" w14:textId="77777777" w:rsidR="006B2C4D" w:rsidRPr="004C721A" w:rsidRDefault="006B2C4D" w:rsidP="00282C86">
            <w:pPr>
              <w:suppressAutoHyphens/>
              <w:jc w:val="both"/>
              <w:rPr>
                <w:bCs/>
                <w:iCs/>
              </w:rPr>
            </w:pPr>
            <w:proofErr w:type="gramStart"/>
            <w:r w:rsidRPr="004C721A">
              <w:rPr>
                <w:bCs/>
                <w:iCs/>
              </w:rPr>
              <w:t>Стандарт .Экологическая</w:t>
            </w:r>
            <w:proofErr w:type="gramEnd"/>
            <w:r w:rsidRPr="004C721A">
              <w:rPr>
                <w:bCs/>
                <w:iCs/>
              </w:rPr>
              <w:t xml:space="preserve">  паспортизация и сертификация  .Экологическая экспертиза и оценка воздействия на окружающую .</w:t>
            </w:r>
          </w:p>
        </w:tc>
        <w:tc>
          <w:tcPr>
            <w:tcW w:w="785" w:type="pct"/>
            <w:vMerge/>
          </w:tcPr>
          <w:p w14:paraId="06FC9858" w14:textId="77777777" w:rsidR="006B2C4D" w:rsidRPr="004C721A" w:rsidRDefault="006B2C4D" w:rsidP="00282C86">
            <w:pPr>
              <w:suppressAutoHyphens/>
              <w:jc w:val="center"/>
              <w:rPr>
                <w:bCs/>
                <w:iCs/>
              </w:rPr>
            </w:pPr>
          </w:p>
        </w:tc>
        <w:tc>
          <w:tcPr>
            <w:tcW w:w="480" w:type="pct"/>
            <w:gridSpan w:val="2"/>
            <w:vMerge/>
          </w:tcPr>
          <w:p w14:paraId="236D0D83" w14:textId="77777777" w:rsidR="006B2C4D" w:rsidRPr="004C721A" w:rsidRDefault="006B2C4D" w:rsidP="00282C86"/>
        </w:tc>
        <w:tc>
          <w:tcPr>
            <w:tcW w:w="423" w:type="pct"/>
            <w:vMerge/>
          </w:tcPr>
          <w:p w14:paraId="29AC0E24" w14:textId="77777777" w:rsidR="006B2C4D" w:rsidRPr="004C721A" w:rsidRDefault="006B2C4D" w:rsidP="00282C86"/>
        </w:tc>
      </w:tr>
      <w:tr w:rsidR="006B2C4D" w:rsidRPr="004C721A" w14:paraId="3B1EA3EC" w14:textId="77777777" w:rsidTr="00282C86">
        <w:trPr>
          <w:trHeight w:val="350"/>
        </w:trPr>
        <w:tc>
          <w:tcPr>
            <w:tcW w:w="709" w:type="pct"/>
            <w:vMerge w:val="restart"/>
          </w:tcPr>
          <w:p w14:paraId="56438F1C" w14:textId="77777777" w:rsidR="006B2C4D" w:rsidRPr="004C721A" w:rsidRDefault="006B2C4D" w:rsidP="00282C86">
            <w:pPr>
              <w:pStyle w:val="Default"/>
            </w:pPr>
            <w:proofErr w:type="gramStart"/>
            <w:r w:rsidRPr="004C721A">
              <w:t>Тема  3.6</w:t>
            </w:r>
            <w:proofErr w:type="gramEnd"/>
            <w:r w:rsidRPr="004C721A">
              <w:t xml:space="preserve">   Понятие об экологическом риске . </w:t>
            </w:r>
          </w:p>
          <w:p w14:paraId="78D61A22" w14:textId="77777777" w:rsidR="006B2C4D" w:rsidRPr="004C721A" w:rsidRDefault="006B2C4D" w:rsidP="00282C86">
            <w:pPr>
              <w:pStyle w:val="Default"/>
            </w:pPr>
            <w:r w:rsidRPr="004C721A">
              <w:t xml:space="preserve"> </w:t>
            </w:r>
          </w:p>
          <w:p w14:paraId="48B578F2" w14:textId="77777777" w:rsidR="006B2C4D" w:rsidRPr="004C721A" w:rsidRDefault="006B2C4D" w:rsidP="00282C86">
            <w:pPr>
              <w:pStyle w:val="Default"/>
            </w:pPr>
            <w:r w:rsidRPr="004C721A">
              <w:t xml:space="preserve"> </w:t>
            </w:r>
          </w:p>
        </w:tc>
        <w:tc>
          <w:tcPr>
            <w:tcW w:w="2603" w:type="pct"/>
            <w:gridSpan w:val="2"/>
          </w:tcPr>
          <w:p w14:paraId="74EDB9A5" w14:textId="77777777" w:rsidR="006B2C4D" w:rsidRPr="004C721A" w:rsidRDefault="006B2C4D" w:rsidP="00282C86">
            <w:pPr>
              <w:suppressAutoHyphens/>
              <w:jc w:val="both"/>
              <w:rPr>
                <w:bCs/>
                <w:iCs/>
              </w:rPr>
            </w:pPr>
            <w:r w:rsidRPr="004C721A">
              <w:rPr>
                <w:bCs/>
                <w:iCs/>
              </w:rPr>
              <w:t>Содержание урока.</w:t>
            </w:r>
          </w:p>
        </w:tc>
        <w:tc>
          <w:tcPr>
            <w:tcW w:w="785" w:type="pct"/>
            <w:vMerge w:val="restart"/>
          </w:tcPr>
          <w:p w14:paraId="5EF7F80F" w14:textId="77777777" w:rsidR="006B2C4D" w:rsidRPr="004C721A" w:rsidRDefault="006B2C4D" w:rsidP="00282C86">
            <w:pPr>
              <w:suppressAutoHyphens/>
              <w:jc w:val="center"/>
              <w:rPr>
                <w:bCs/>
                <w:iCs/>
              </w:rPr>
            </w:pPr>
          </w:p>
          <w:p w14:paraId="69F440DF" w14:textId="77777777" w:rsidR="006B2C4D" w:rsidRPr="004C721A" w:rsidRDefault="006B2C4D" w:rsidP="00282C86">
            <w:pPr>
              <w:rPr>
                <w:bCs/>
                <w:iCs/>
              </w:rPr>
            </w:pPr>
          </w:p>
          <w:p w14:paraId="5A699AA7" w14:textId="77777777" w:rsidR="006B2C4D" w:rsidRPr="004C721A" w:rsidRDefault="006B2C4D" w:rsidP="00282C86">
            <w:pPr>
              <w:jc w:val="center"/>
            </w:pPr>
            <w:r w:rsidRPr="004C721A">
              <w:t>2</w:t>
            </w:r>
          </w:p>
        </w:tc>
        <w:tc>
          <w:tcPr>
            <w:tcW w:w="480" w:type="pct"/>
            <w:gridSpan w:val="2"/>
            <w:vMerge w:val="restart"/>
          </w:tcPr>
          <w:p w14:paraId="205EEB3C" w14:textId="77777777" w:rsidR="006B2C4D" w:rsidRPr="004C721A" w:rsidRDefault="006B2C4D" w:rsidP="00282C86">
            <w:r w:rsidRPr="004C721A">
              <w:t>ОК 02</w:t>
            </w:r>
          </w:p>
          <w:p w14:paraId="74732C38" w14:textId="77777777" w:rsidR="006B2C4D" w:rsidRPr="004C721A" w:rsidRDefault="006B2C4D" w:rsidP="00282C86">
            <w:r w:rsidRPr="004C721A">
              <w:t xml:space="preserve"> </w:t>
            </w:r>
            <w:r w:rsidRPr="004C721A">
              <w:tab/>
              <w:t xml:space="preserve"> </w:t>
            </w:r>
          </w:p>
          <w:p w14:paraId="01744EDE" w14:textId="77777777" w:rsidR="006B2C4D" w:rsidRPr="004C721A" w:rsidRDefault="006B2C4D" w:rsidP="00282C86"/>
          <w:p w14:paraId="66024B20" w14:textId="77777777" w:rsidR="006B2C4D" w:rsidRPr="004C721A" w:rsidRDefault="006B2C4D" w:rsidP="00282C86">
            <w:r w:rsidRPr="004C721A">
              <w:tab/>
            </w:r>
          </w:p>
        </w:tc>
        <w:tc>
          <w:tcPr>
            <w:tcW w:w="423" w:type="pct"/>
            <w:vMerge w:val="restart"/>
          </w:tcPr>
          <w:p w14:paraId="0108F87A" w14:textId="77777777" w:rsidR="006B2C4D" w:rsidRPr="004C721A" w:rsidRDefault="006B2C4D" w:rsidP="00282C86">
            <w:r w:rsidRPr="004C721A">
              <w:t>ОК 02</w:t>
            </w:r>
          </w:p>
          <w:p w14:paraId="503103D6" w14:textId="77777777" w:rsidR="008A3158" w:rsidRDefault="006B2C4D" w:rsidP="00282C86">
            <w:r w:rsidRPr="004C721A">
              <w:t>Уо.02.01</w:t>
            </w:r>
          </w:p>
          <w:p w14:paraId="036D0655" w14:textId="77777777" w:rsidR="006B2C4D" w:rsidRPr="004C721A" w:rsidRDefault="008A3158" w:rsidP="00282C86">
            <w:r>
              <w:t>Зо.02.01</w:t>
            </w:r>
            <w:r w:rsidR="006B2C4D" w:rsidRPr="004C721A">
              <w:t xml:space="preserve">   </w:t>
            </w:r>
          </w:p>
          <w:p w14:paraId="0898A4CD" w14:textId="77777777" w:rsidR="006B2C4D" w:rsidRPr="004C721A" w:rsidRDefault="006B2C4D" w:rsidP="00282C86"/>
          <w:p w14:paraId="62F70F9B" w14:textId="77777777" w:rsidR="006B2C4D" w:rsidRPr="004C721A" w:rsidRDefault="006B2C4D" w:rsidP="00282C86">
            <w:r w:rsidRPr="004C721A">
              <w:tab/>
            </w:r>
          </w:p>
        </w:tc>
      </w:tr>
      <w:tr w:rsidR="006B2C4D" w:rsidRPr="004C721A" w14:paraId="5D7E3623" w14:textId="77777777" w:rsidTr="00282C86">
        <w:trPr>
          <w:trHeight w:val="900"/>
        </w:trPr>
        <w:tc>
          <w:tcPr>
            <w:tcW w:w="709" w:type="pct"/>
            <w:vMerge/>
          </w:tcPr>
          <w:p w14:paraId="21835CD1" w14:textId="77777777" w:rsidR="006B2C4D" w:rsidRPr="004C721A" w:rsidRDefault="006B2C4D" w:rsidP="00282C86">
            <w:pPr>
              <w:pStyle w:val="Default"/>
            </w:pPr>
          </w:p>
        </w:tc>
        <w:tc>
          <w:tcPr>
            <w:tcW w:w="2603" w:type="pct"/>
            <w:gridSpan w:val="2"/>
          </w:tcPr>
          <w:p w14:paraId="478C8DB9" w14:textId="77777777" w:rsidR="006B2C4D" w:rsidRPr="004C721A" w:rsidRDefault="006B2C4D" w:rsidP="00282C86">
            <w:pPr>
              <w:suppressAutoHyphens/>
              <w:jc w:val="both"/>
              <w:rPr>
                <w:bCs/>
                <w:iCs/>
              </w:rPr>
            </w:pPr>
            <w:r w:rsidRPr="004C721A">
              <w:rPr>
                <w:bCs/>
                <w:iCs/>
              </w:rPr>
              <w:t xml:space="preserve">Экологический риск и его виды. Экологический мониторинг и его </w:t>
            </w:r>
            <w:proofErr w:type="gramStart"/>
            <w:r w:rsidRPr="004C721A">
              <w:rPr>
                <w:bCs/>
                <w:iCs/>
              </w:rPr>
              <w:t>виды .Основные</w:t>
            </w:r>
            <w:proofErr w:type="gramEnd"/>
            <w:r w:rsidRPr="004C721A">
              <w:rPr>
                <w:bCs/>
                <w:iCs/>
              </w:rPr>
              <w:t xml:space="preserve"> цели и задачи . Экологический </w:t>
            </w:r>
            <w:proofErr w:type="gramStart"/>
            <w:r w:rsidRPr="004C721A">
              <w:rPr>
                <w:bCs/>
                <w:iCs/>
              </w:rPr>
              <w:t>контроль .</w:t>
            </w:r>
            <w:proofErr w:type="gramEnd"/>
          </w:p>
        </w:tc>
        <w:tc>
          <w:tcPr>
            <w:tcW w:w="785" w:type="pct"/>
            <w:vMerge/>
          </w:tcPr>
          <w:p w14:paraId="7625DD34" w14:textId="77777777" w:rsidR="006B2C4D" w:rsidRPr="004C721A" w:rsidRDefault="006B2C4D" w:rsidP="00282C86">
            <w:pPr>
              <w:suppressAutoHyphens/>
              <w:jc w:val="center"/>
              <w:rPr>
                <w:bCs/>
                <w:iCs/>
              </w:rPr>
            </w:pPr>
          </w:p>
        </w:tc>
        <w:tc>
          <w:tcPr>
            <w:tcW w:w="480" w:type="pct"/>
            <w:gridSpan w:val="2"/>
            <w:vMerge/>
          </w:tcPr>
          <w:p w14:paraId="25A3FC6B" w14:textId="77777777" w:rsidR="006B2C4D" w:rsidRPr="004C721A" w:rsidRDefault="006B2C4D" w:rsidP="00282C86"/>
        </w:tc>
        <w:tc>
          <w:tcPr>
            <w:tcW w:w="423" w:type="pct"/>
            <w:vMerge/>
          </w:tcPr>
          <w:p w14:paraId="1F175756" w14:textId="77777777" w:rsidR="006B2C4D" w:rsidRPr="004C721A" w:rsidRDefault="006B2C4D" w:rsidP="00282C86"/>
        </w:tc>
      </w:tr>
      <w:tr w:rsidR="006B2C4D" w:rsidRPr="004C721A" w14:paraId="57406D77" w14:textId="77777777" w:rsidTr="00282C86">
        <w:trPr>
          <w:trHeight w:val="375"/>
        </w:trPr>
        <w:tc>
          <w:tcPr>
            <w:tcW w:w="709" w:type="pct"/>
            <w:vMerge w:val="restart"/>
          </w:tcPr>
          <w:p w14:paraId="4DEFC9E3" w14:textId="77777777" w:rsidR="006B2C4D" w:rsidRPr="004C721A" w:rsidRDefault="006B2C4D" w:rsidP="00282C86">
            <w:pPr>
              <w:pStyle w:val="Default"/>
            </w:pPr>
            <w:r w:rsidRPr="004C721A">
              <w:t>Тема 3.</w:t>
            </w:r>
            <w:proofErr w:type="gramStart"/>
            <w:r w:rsidRPr="004C721A">
              <w:t>7 .</w:t>
            </w:r>
            <w:proofErr w:type="spellStart"/>
            <w:r w:rsidRPr="004C721A">
              <w:t>Экологическиеправа</w:t>
            </w:r>
            <w:proofErr w:type="spellEnd"/>
            <w:proofErr w:type="gramEnd"/>
            <w:r w:rsidRPr="004C721A">
              <w:t xml:space="preserve"> и обязанности граждан.</w:t>
            </w:r>
          </w:p>
        </w:tc>
        <w:tc>
          <w:tcPr>
            <w:tcW w:w="2603" w:type="pct"/>
            <w:gridSpan w:val="2"/>
          </w:tcPr>
          <w:p w14:paraId="0320D5E5" w14:textId="77777777" w:rsidR="006B2C4D" w:rsidRPr="004C721A" w:rsidRDefault="006B2C4D" w:rsidP="00282C86">
            <w:pPr>
              <w:suppressAutoHyphens/>
              <w:jc w:val="both"/>
              <w:rPr>
                <w:bCs/>
                <w:iCs/>
              </w:rPr>
            </w:pPr>
            <w:r w:rsidRPr="004C721A">
              <w:rPr>
                <w:bCs/>
                <w:iCs/>
              </w:rPr>
              <w:t>Содержание урока.</w:t>
            </w:r>
          </w:p>
        </w:tc>
        <w:tc>
          <w:tcPr>
            <w:tcW w:w="785" w:type="pct"/>
            <w:vMerge w:val="restart"/>
          </w:tcPr>
          <w:p w14:paraId="1DBA7029" w14:textId="77777777" w:rsidR="006B2C4D" w:rsidRPr="004C721A" w:rsidRDefault="006B2C4D" w:rsidP="00282C86">
            <w:pPr>
              <w:suppressAutoHyphens/>
              <w:jc w:val="center"/>
              <w:rPr>
                <w:bCs/>
                <w:iCs/>
              </w:rPr>
            </w:pPr>
          </w:p>
          <w:p w14:paraId="146D90B1" w14:textId="77777777" w:rsidR="006B2C4D" w:rsidRPr="004C721A" w:rsidRDefault="006B2C4D" w:rsidP="00282C86">
            <w:pPr>
              <w:rPr>
                <w:bCs/>
                <w:iCs/>
              </w:rPr>
            </w:pPr>
          </w:p>
          <w:p w14:paraId="4A549ED5" w14:textId="77777777" w:rsidR="006B2C4D" w:rsidRPr="004C721A" w:rsidRDefault="006B2C4D" w:rsidP="00282C86">
            <w:pPr>
              <w:jc w:val="center"/>
            </w:pPr>
            <w:r w:rsidRPr="004C721A">
              <w:t>2</w:t>
            </w:r>
          </w:p>
        </w:tc>
        <w:tc>
          <w:tcPr>
            <w:tcW w:w="480" w:type="pct"/>
            <w:gridSpan w:val="2"/>
            <w:vMerge w:val="restart"/>
          </w:tcPr>
          <w:p w14:paraId="2B5E24A0" w14:textId="77777777" w:rsidR="006B2C4D" w:rsidRPr="004C721A" w:rsidRDefault="006B2C4D" w:rsidP="00282C86"/>
        </w:tc>
        <w:tc>
          <w:tcPr>
            <w:tcW w:w="423" w:type="pct"/>
            <w:vMerge w:val="restart"/>
          </w:tcPr>
          <w:p w14:paraId="55AFE065" w14:textId="77777777" w:rsidR="006B2C4D" w:rsidRPr="004C721A" w:rsidRDefault="006B2C4D" w:rsidP="00282C86"/>
        </w:tc>
      </w:tr>
      <w:tr w:rsidR="006B2C4D" w:rsidRPr="004C721A" w14:paraId="17443470" w14:textId="77777777" w:rsidTr="00282C86">
        <w:trPr>
          <w:trHeight w:val="510"/>
        </w:trPr>
        <w:tc>
          <w:tcPr>
            <w:tcW w:w="709" w:type="pct"/>
            <w:vMerge/>
          </w:tcPr>
          <w:p w14:paraId="5DB441D9" w14:textId="77777777" w:rsidR="006B2C4D" w:rsidRPr="004C721A" w:rsidRDefault="006B2C4D" w:rsidP="00282C86">
            <w:pPr>
              <w:pStyle w:val="Default"/>
            </w:pPr>
          </w:p>
        </w:tc>
        <w:tc>
          <w:tcPr>
            <w:tcW w:w="2603" w:type="pct"/>
            <w:gridSpan w:val="2"/>
          </w:tcPr>
          <w:p w14:paraId="674F16F1" w14:textId="77777777" w:rsidR="006B2C4D" w:rsidRPr="004C721A" w:rsidRDefault="006B2C4D" w:rsidP="00282C86">
            <w:pPr>
              <w:suppressAutoHyphens/>
              <w:jc w:val="both"/>
              <w:rPr>
                <w:bCs/>
                <w:iCs/>
              </w:rPr>
            </w:pPr>
            <w:r w:rsidRPr="004C721A">
              <w:rPr>
                <w:bCs/>
                <w:iCs/>
              </w:rPr>
              <w:t xml:space="preserve">Экологические права граждан.    Экологические обязанности </w:t>
            </w:r>
            <w:proofErr w:type="gramStart"/>
            <w:r w:rsidRPr="004C721A">
              <w:rPr>
                <w:bCs/>
                <w:iCs/>
              </w:rPr>
              <w:t>граждан .Юридическая</w:t>
            </w:r>
            <w:proofErr w:type="gramEnd"/>
            <w:r w:rsidRPr="004C721A">
              <w:rPr>
                <w:bCs/>
                <w:iCs/>
              </w:rPr>
              <w:t xml:space="preserve"> ответственность за экологические права нарушения .</w:t>
            </w:r>
          </w:p>
        </w:tc>
        <w:tc>
          <w:tcPr>
            <w:tcW w:w="785" w:type="pct"/>
            <w:vMerge/>
          </w:tcPr>
          <w:p w14:paraId="60301814" w14:textId="77777777" w:rsidR="006B2C4D" w:rsidRPr="004C721A" w:rsidRDefault="006B2C4D" w:rsidP="00282C86">
            <w:pPr>
              <w:suppressAutoHyphens/>
              <w:jc w:val="center"/>
              <w:rPr>
                <w:bCs/>
                <w:iCs/>
              </w:rPr>
            </w:pPr>
          </w:p>
        </w:tc>
        <w:tc>
          <w:tcPr>
            <w:tcW w:w="480" w:type="pct"/>
            <w:gridSpan w:val="2"/>
            <w:vMerge/>
          </w:tcPr>
          <w:p w14:paraId="3018B320" w14:textId="77777777" w:rsidR="006B2C4D" w:rsidRPr="004C721A" w:rsidRDefault="006B2C4D" w:rsidP="00282C86"/>
        </w:tc>
        <w:tc>
          <w:tcPr>
            <w:tcW w:w="423" w:type="pct"/>
            <w:vMerge/>
          </w:tcPr>
          <w:p w14:paraId="3E9C8FC4" w14:textId="77777777" w:rsidR="006B2C4D" w:rsidRPr="004C721A" w:rsidRDefault="006B2C4D" w:rsidP="00282C86"/>
        </w:tc>
      </w:tr>
      <w:tr w:rsidR="006B2C4D" w:rsidRPr="004C721A" w14:paraId="5F0814B5" w14:textId="77777777" w:rsidTr="00282C86">
        <w:trPr>
          <w:trHeight w:val="20"/>
        </w:trPr>
        <w:tc>
          <w:tcPr>
            <w:tcW w:w="3312" w:type="pct"/>
            <w:gridSpan w:val="3"/>
          </w:tcPr>
          <w:p w14:paraId="2E9C652F" w14:textId="77777777" w:rsidR="006B2C4D" w:rsidRPr="004C721A" w:rsidRDefault="006B2C4D" w:rsidP="00282C86">
            <w:pPr>
              <w:suppressAutoHyphens/>
            </w:pPr>
            <w:r w:rsidRPr="004C721A">
              <w:t>Промежуточная аттестация</w:t>
            </w:r>
          </w:p>
        </w:tc>
        <w:tc>
          <w:tcPr>
            <w:tcW w:w="785" w:type="pct"/>
            <w:vAlign w:val="center"/>
          </w:tcPr>
          <w:p w14:paraId="40E29444" w14:textId="77777777" w:rsidR="006B2C4D" w:rsidRPr="004C721A" w:rsidRDefault="006B2C4D" w:rsidP="00282C86">
            <w:pPr>
              <w:jc w:val="center"/>
            </w:pPr>
            <w:proofErr w:type="spellStart"/>
            <w:r w:rsidRPr="004C721A">
              <w:t>Дифф</w:t>
            </w:r>
            <w:proofErr w:type="spellEnd"/>
            <w:r w:rsidRPr="004C721A">
              <w:t>. зачет</w:t>
            </w:r>
          </w:p>
        </w:tc>
        <w:tc>
          <w:tcPr>
            <w:tcW w:w="480" w:type="pct"/>
            <w:gridSpan w:val="2"/>
          </w:tcPr>
          <w:p w14:paraId="4F5EC686" w14:textId="77777777" w:rsidR="006B2C4D" w:rsidRPr="004C721A" w:rsidRDefault="006B2C4D" w:rsidP="00282C86">
            <w:r w:rsidRPr="004C721A">
              <w:t>2</w:t>
            </w:r>
          </w:p>
        </w:tc>
        <w:tc>
          <w:tcPr>
            <w:tcW w:w="423" w:type="pct"/>
          </w:tcPr>
          <w:p w14:paraId="01F2EA03" w14:textId="77777777" w:rsidR="006B2C4D" w:rsidRPr="004C721A" w:rsidRDefault="006B2C4D" w:rsidP="00282C86"/>
        </w:tc>
      </w:tr>
      <w:tr w:rsidR="006B2C4D" w:rsidRPr="004C721A" w14:paraId="3BF0AB07" w14:textId="77777777" w:rsidTr="00282C86">
        <w:trPr>
          <w:trHeight w:val="20"/>
        </w:trPr>
        <w:tc>
          <w:tcPr>
            <w:tcW w:w="3312" w:type="pct"/>
            <w:gridSpan w:val="3"/>
          </w:tcPr>
          <w:p w14:paraId="540F569F" w14:textId="77777777" w:rsidR="006B2C4D" w:rsidRPr="004C721A" w:rsidRDefault="006B2C4D" w:rsidP="00282C86">
            <w:pPr>
              <w:rPr>
                <w:bCs/>
              </w:rPr>
            </w:pPr>
            <w:r w:rsidRPr="004C721A">
              <w:rPr>
                <w:bCs/>
              </w:rPr>
              <w:t>Всего:</w:t>
            </w:r>
          </w:p>
        </w:tc>
        <w:tc>
          <w:tcPr>
            <w:tcW w:w="785" w:type="pct"/>
            <w:vAlign w:val="center"/>
          </w:tcPr>
          <w:p w14:paraId="6B7AEDB2" w14:textId="77777777" w:rsidR="006B2C4D" w:rsidRPr="004C721A" w:rsidRDefault="006B2C4D" w:rsidP="00282C86">
            <w:pPr>
              <w:jc w:val="center"/>
            </w:pPr>
            <w:r w:rsidRPr="004C721A">
              <w:t xml:space="preserve"> 36</w:t>
            </w:r>
          </w:p>
        </w:tc>
        <w:tc>
          <w:tcPr>
            <w:tcW w:w="480" w:type="pct"/>
            <w:gridSpan w:val="2"/>
          </w:tcPr>
          <w:p w14:paraId="65FDC0FE" w14:textId="77777777" w:rsidR="006B2C4D" w:rsidRPr="004C721A" w:rsidRDefault="006B2C4D" w:rsidP="00282C86">
            <w:pPr>
              <w:rPr>
                <w:bCs/>
              </w:rPr>
            </w:pPr>
          </w:p>
        </w:tc>
        <w:tc>
          <w:tcPr>
            <w:tcW w:w="423" w:type="pct"/>
          </w:tcPr>
          <w:p w14:paraId="52E1CFE0" w14:textId="77777777" w:rsidR="006B2C4D" w:rsidRPr="004C721A" w:rsidRDefault="006B2C4D" w:rsidP="00282C86">
            <w:pPr>
              <w:rPr>
                <w:bCs/>
              </w:rPr>
            </w:pPr>
          </w:p>
        </w:tc>
      </w:tr>
    </w:tbl>
    <w:p w14:paraId="1ADDFF8A" w14:textId="77777777" w:rsidR="006B2C4D" w:rsidRPr="004C721A" w:rsidRDefault="006B2C4D" w:rsidP="006B2C4D">
      <w:pPr>
        <w:suppressAutoHyphens/>
        <w:jc w:val="both"/>
        <w:rPr>
          <w:bCs/>
        </w:rPr>
      </w:pPr>
    </w:p>
    <w:p w14:paraId="51A11C5C" w14:textId="77777777" w:rsidR="006B2C4D" w:rsidRPr="004C721A" w:rsidRDefault="006B2C4D" w:rsidP="006B2C4D">
      <w:pPr>
        <w:suppressAutoHyphens/>
        <w:jc w:val="both"/>
        <w:rPr>
          <w:bCs/>
        </w:rPr>
      </w:pPr>
    </w:p>
    <w:p w14:paraId="2CC9DD59" w14:textId="77777777" w:rsidR="006B2C4D" w:rsidRPr="004C721A" w:rsidRDefault="006B2C4D" w:rsidP="006B2C4D">
      <w:pPr>
        <w:ind w:firstLine="709"/>
        <w:sectPr w:rsidR="006B2C4D" w:rsidRPr="004C721A" w:rsidSect="0097739B">
          <w:pgSz w:w="16840" w:h="11907" w:orient="landscape"/>
          <w:pgMar w:top="851" w:right="1134" w:bottom="851" w:left="992" w:header="709" w:footer="709" w:gutter="0"/>
          <w:cols w:space="720"/>
        </w:sectPr>
      </w:pPr>
    </w:p>
    <w:p w14:paraId="573D76B3" w14:textId="77777777" w:rsidR="006B2C4D" w:rsidRPr="004C721A" w:rsidRDefault="006B2C4D" w:rsidP="006B2C4D">
      <w:pPr>
        <w:pStyle w:val="Default"/>
      </w:pPr>
      <w:r w:rsidRPr="004C721A">
        <w:rPr>
          <w:bCs/>
        </w:rPr>
        <w:lastRenderedPageBreak/>
        <w:t xml:space="preserve">3. УСЛОВИЯ РЕАЛИЗАЦИИ ПРОГРАММЫ УЧЕБНОЙ ДИСЦИПЛИНЫ </w:t>
      </w:r>
    </w:p>
    <w:p w14:paraId="6BFF82EC" w14:textId="77777777" w:rsidR="006B2C4D" w:rsidRPr="004C721A" w:rsidRDefault="006B2C4D" w:rsidP="006B2C4D">
      <w:pPr>
        <w:pStyle w:val="Default"/>
      </w:pPr>
      <w:r w:rsidRPr="004C721A">
        <w:rPr>
          <w:bCs/>
        </w:rPr>
        <w:t xml:space="preserve">3.1. Для реализации программы учебной дисциплины должны быть предусмотрены следующие специальные помещения: </w:t>
      </w:r>
    </w:p>
    <w:p w14:paraId="444E8607" w14:textId="77777777" w:rsidR="006B2C4D" w:rsidRPr="004C721A" w:rsidRDefault="006B2C4D" w:rsidP="006B2C4D">
      <w:pPr>
        <w:pStyle w:val="Default"/>
      </w:pPr>
      <w:r w:rsidRPr="004C721A">
        <w:t xml:space="preserve">Кабинет «Гуманитарных и социально-экономических дисциплин», оснащенный оборудованием: рабочие места по количеству обучающихся; </w:t>
      </w:r>
    </w:p>
    <w:p w14:paraId="1378A2C5" w14:textId="77777777" w:rsidR="006B2C4D" w:rsidRPr="004C721A" w:rsidRDefault="006B2C4D" w:rsidP="009D3A31">
      <w:pPr>
        <w:pStyle w:val="Default"/>
        <w:numPr>
          <w:ilvl w:val="0"/>
          <w:numId w:val="8"/>
        </w:numPr>
        <w:spacing w:after="38"/>
      </w:pPr>
      <w:r w:rsidRPr="004C721A">
        <w:t xml:space="preserve">рабочее место преподавателя; </w:t>
      </w:r>
    </w:p>
    <w:p w14:paraId="16092C72" w14:textId="77777777" w:rsidR="006B2C4D" w:rsidRPr="004C721A" w:rsidRDefault="006B2C4D" w:rsidP="009D3A31">
      <w:pPr>
        <w:pStyle w:val="Default"/>
        <w:numPr>
          <w:ilvl w:val="0"/>
          <w:numId w:val="8"/>
        </w:numPr>
      </w:pPr>
      <w:r w:rsidRPr="004C721A">
        <w:t xml:space="preserve">необходимая методическая и справочная литература, комплект учебных карт </w:t>
      </w:r>
    </w:p>
    <w:p w14:paraId="78FAD2D3" w14:textId="77777777" w:rsidR="006B2C4D" w:rsidRPr="004C721A" w:rsidRDefault="006B2C4D" w:rsidP="006B2C4D">
      <w:pPr>
        <w:pStyle w:val="Default"/>
      </w:pPr>
    </w:p>
    <w:p w14:paraId="4976D872" w14:textId="77777777" w:rsidR="006B2C4D" w:rsidRPr="004C721A" w:rsidRDefault="006B2C4D" w:rsidP="006B2C4D">
      <w:pPr>
        <w:pStyle w:val="Default"/>
      </w:pPr>
      <w:r w:rsidRPr="004C721A">
        <w:t xml:space="preserve">Технические средства обучения: </w:t>
      </w:r>
    </w:p>
    <w:p w14:paraId="6F5A678D" w14:textId="77777777" w:rsidR="006B2C4D" w:rsidRPr="004C721A" w:rsidRDefault="006B2C4D" w:rsidP="009D3A31">
      <w:pPr>
        <w:pStyle w:val="Default"/>
        <w:numPr>
          <w:ilvl w:val="0"/>
          <w:numId w:val="9"/>
        </w:numPr>
        <w:spacing w:after="38"/>
      </w:pPr>
      <w:r w:rsidRPr="004C721A">
        <w:t xml:space="preserve">компьютер с лицензионным программным обеспечением </w:t>
      </w:r>
    </w:p>
    <w:p w14:paraId="7A4379C4" w14:textId="77777777" w:rsidR="006B2C4D" w:rsidRPr="004C721A" w:rsidRDefault="006B2C4D" w:rsidP="009D3A31">
      <w:pPr>
        <w:pStyle w:val="Default"/>
        <w:numPr>
          <w:ilvl w:val="0"/>
          <w:numId w:val="9"/>
        </w:numPr>
        <w:spacing w:after="38"/>
      </w:pPr>
      <w:r w:rsidRPr="004C721A">
        <w:t xml:space="preserve">телевизор или мультимедийный проектор с экраном. </w:t>
      </w:r>
    </w:p>
    <w:p w14:paraId="09A343A0" w14:textId="77777777" w:rsidR="006B2C4D" w:rsidRPr="004C721A" w:rsidRDefault="006B2C4D" w:rsidP="009D3A31">
      <w:pPr>
        <w:pStyle w:val="Default"/>
        <w:numPr>
          <w:ilvl w:val="0"/>
          <w:numId w:val="9"/>
        </w:numPr>
      </w:pPr>
      <w:r w:rsidRPr="004C721A">
        <w:t xml:space="preserve">мультимедийные презентации по тематике дисциплины. </w:t>
      </w:r>
    </w:p>
    <w:p w14:paraId="5766087F" w14:textId="77777777" w:rsidR="006B2C4D" w:rsidRPr="004C721A" w:rsidRDefault="006B2C4D" w:rsidP="006B2C4D">
      <w:pPr>
        <w:pStyle w:val="Default"/>
      </w:pPr>
    </w:p>
    <w:p w14:paraId="0060D2E5" w14:textId="77777777" w:rsidR="006B2C4D" w:rsidRPr="004C721A" w:rsidRDefault="006B2C4D" w:rsidP="006B2C4D">
      <w:pPr>
        <w:pStyle w:val="Default"/>
      </w:pPr>
      <w:r w:rsidRPr="004C721A">
        <w:rPr>
          <w:bCs/>
        </w:rPr>
        <w:t xml:space="preserve">3.2. Информационное обеспечение реализации программы </w:t>
      </w:r>
    </w:p>
    <w:p w14:paraId="1D875E1B" w14:textId="77777777" w:rsidR="006B2C4D" w:rsidRPr="004C721A" w:rsidRDefault="006B2C4D" w:rsidP="006B2C4D">
      <w:pPr>
        <w:pStyle w:val="Default"/>
      </w:pPr>
      <w:r w:rsidRPr="004C721A">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рекомендуемых для использования в образовательном процессе </w:t>
      </w:r>
    </w:p>
    <w:p w14:paraId="6D31ED27" w14:textId="77777777" w:rsidR="006B2C4D" w:rsidRPr="004C721A" w:rsidRDefault="006B2C4D" w:rsidP="006B2C4D">
      <w:pPr>
        <w:pStyle w:val="Default"/>
      </w:pPr>
      <w:r w:rsidRPr="004C721A">
        <w:rPr>
          <w:bCs/>
        </w:rPr>
        <w:t xml:space="preserve">3.2.1. Печатные издания </w:t>
      </w:r>
    </w:p>
    <w:p w14:paraId="2F63D400" w14:textId="77777777" w:rsidR="006B2C4D" w:rsidRPr="004C721A" w:rsidRDefault="006B2C4D" w:rsidP="006B2C4D">
      <w:pPr>
        <w:pStyle w:val="Default"/>
      </w:pPr>
      <w:r w:rsidRPr="004C721A">
        <w:t xml:space="preserve">1. История России XX - начала XXI </w:t>
      </w:r>
      <w:proofErr w:type="gramStart"/>
      <w:r w:rsidRPr="004C721A">
        <w:t>века :</w:t>
      </w:r>
      <w:proofErr w:type="gramEnd"/>
      <w:r w:rsidRPr="004C721A">
        <w:t xml:space="preserve"> учебник для СПО / Д. О. </w:t>
      </w:r>
      <w:proofErr w:type="spellStart"/>
      <w:r w:rsidRPr="004C721A">
        <w:t>Чураков</w:t>
      </w:r>
      <w:proofErr w:type="spellEnd"/>
      <w:r w:rsidRPr="004C721A">
        <w:t xml:space="preserve"> [и др.] ; под ред. Д. О. </w:t>
      </w:r>
      <w:proofErr w:type="spellStart"/>
      <w:r w:rsidRPr="004C721A">
        <w:t>Чуракова</w:t>
      </w:r>
      <w:proofErr w:type="spellEnd"/>
      <w:r w:rsidRPr="004C721A">
        <w:t xml:space="preserve">, С. А. Саркисяна.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2016. — 336 с. — (Профессиональное </w:t>
      </w:r>
      <w:proofErr w:type="spellStart"/>
      <w:r w:rsidRPr="004C721A">
        <w:t>обра-зование</w:t>
      </w:r>
      <w:proofErr w:type="spellEnd"/>
      <w:r w:rsidRPr="004C721A">
        <w:t xml:space="preserve">). — ISBN 978-5-9916-6946-7. </w:t>
      </w:r>
    </w:p>
    <w:p w14:paraId="23C8CDF5" w14:textId="77777777" w:rsidR="006B2C4D" w:rsidRPr="004C721A" w:rsidRDefault="006B2C4D" w:rsidP="006B2C4D">
      <w:pPr>
        <w:pStyle w:val="Default"/>
      </w:pPr>
      <w:r w:rsidRPr="004C721A">
        <w:t>2. История. Россия и мир в XX - начале XXI века. 11 класс [Текст</w:t>
      </w:r>
      <w:proofErr w:type="gramStart"/>
      <w:r w:rsidRPr="004C721A">
        <w:t>] :</w:t>
      </w:r>
      <w:proofErr w:type="gramEnd"/>
      <w:r w:rsidRPr="004C721A">
        <w:t xml:space="preserve"> учебник для общеобразовательных учреждений : Базовый уровень / Л. Н. Алексашкина, А. А. Данилов, Л. Г. Косулина. - 7-е изд. - </w:t>
      </w:r>
      <w:proofErr w:type="gramStart"/>
      <w:r w:rsidRPr="004C721A">
        <w:t>Москва :</w:t>
      </w:r>
      <w:proofErr w:type="gramEnd"/>
      <w:r w:rsidRPr="004C721A">
        <w:t xml:space="preserve"> Просвещение, 2012. - 431 с., ISBN 978-5-09-028949-8 </w:t>
      </w:r>
    </w:p>
    <w:p w14:paraId="6991EE31" w14:textId="77777777" w:rsidR="006B2C4D" w:rsidRPr="004C721A" w:rsidRDefault="006B2C4D" w:rsidP="006B2C4D">
      <w:pPr>
        <w:pStyle w:val="Default"/>
      </w:pPr>
      <w:r w:rsidRPr="004C721A">
        <w:rPr>
          <w:bCs/>
        </w:rPr>
        <w:t xml:space="preserve">3.2.2. Электронные издания (электронные ресурсы) </w:t>
      </w:r>
    </w:p>
    <w:p w14:paraId="1E6BC4DD" w14:textId="77777777" w:rsidR="006B2C4D" w:rsidRPr="004C721A" w:rsidRDefault="006B2C4D" w:rsidP="006B2C4D">
      <w:pPr>
        <w:pStyle w:val="Default"/>
        <w:spacing w:after="21"/>
      </w:pPr>
      <w:r w:rsidRPr="004C721A">
        <w:rPr>
          <w:bCs/>
        </w:rPr>
        <w:t xml:space="preserve">1. http://1september.ru/ </w:t>
      </w:r>
    </w:p>
    <w:p w14:paraId="276C1DD1" w14:textId="77777777" w:rsidR="006B2C4D" w:rsidRPr="004C721A" w:rsidRDefault="006B2C4D" w:rsidP="006B2C4D">
      <w:pPr>
        <w:pStyle w:val="Default"/>
        <w:spacing w:after="21"/>
      </w:pPr>
      <w:r w:rsidRPr="004C721A">
        <w:rPr>
          <w:bCs/>
        </w:rPr>
        <w:t xml:space="preserve">2. http://www.hrono.ru/ </w:t>
      </w:r>
    </w:p>
    <w:p w14:paraId="79C091FF" w14:textId="77777777" w:rsidR="006B2C4D" w:rsidRPr="004C721A" w:rsidRDefault="006B2C4D" w:rsidP="006B2C4D">
      <w:pPr>
        <w:pStyle w:val="Default"/>
        <w:spacing w:after="21"/>
      </w:pPr>
      <w:r w:rsidRPr="004C721A">
        <w:rPr>
          <w:bCs/>
        </w:rPr>
        <w:t xml:space="preserve">3. http://bibliotekar.ru/ </w:t>
      </w:r>
    </w:p>
    <w:p w14:paraId="6BADD0E1" w14:textId="77777777" w:rsidR="006B2C4D" w:rsidRPr="004C721A" w:rsidRDefault="006B2C4D" w:rsidP="006B2C4D">
      <w:pPr>
        <w:pStyle w:val="Default"/>
        <w:spacing w:after="21"/>
      </w:pPr>
      <w:r w:rsidRPr="004C721A">
        <w:rPr>
          <w:bCs/>
        </w:rPr>
        <w:t xml:space="preserve">4. http://www.hist.msu.ru/ </w:t>
      </w:r>
    </w:p>
    <w:p w14:paraId="063341A7" w14:textId="77777777" w:rsidR="006B2C4D" w:rsidRPr="004C721A" w:rsidRDefault="006B2C4D" w:rsidP="006B2C4D">
      <w:pPr>
        <w:pStyle w:val="Default"/>
        <w:spacing w:after="21"/>
      </w:pPr>
      <w:r w:rsidRPr="004C721A">
        <w:rPr>
          <w:bCs/>
        </w:rPr>
        <w:t xml:space="preserve">5. </w:t>
      </w:r>
      <w:r w:rsidRPr="004C721A">
        <w:t xml:space="preserve">http://school-collection.edu.ru </w:t>
      </w:r>
    </w:p>
    <w:p w14:paraId="776A4528" w14:textId="77777777" w:rsidR="006B2C4D" w:rsidRPr="004C721A" w:rsidRDefault="006B2C4D" w:rsidP="006B2C4D">
      <w:pPr>
        <w:pStyle w:val="Default"/>
        <w:spacing w:after="21"/>
      </w:pPr>
      <w:r w:rsidRPr="004C721A">
        <w:rPr>
          <w:bCs/>
        </w:rPr>
        <w:t xml:space="preserve">6. http://histrf.ru </w:t>
      </w:r>
    </w:p>
    <w:p w14:paraId="42EC1727" w14:textId="77777777" w:rsidR="006B2C4D" w:rsidRPr="004C721A" w:rsidRDefault="006B2C4D" w:rsidP="006B2C4D">
      <w:pPr>
        <w:pStyle w:val="Default"/>
      </w:pPr>
      <w:r w:rsidRPr="004C721A">
        <w:rPr>
          <w:bCs/>
        </w:rPr>
        <w:t xml:space="preserve">7. http://history4you.ru </w:t>
      </w:r>
    </w:p>
    <w:p w14:paraId="76410450" w14:textId="77777777" w:rsidR="006B2C4D" w:rsidRPr="004C721A" w:rsidRDefault="006B2C4D" w:rsidP="006B2C4D">
      <w:pPr>
        <w:pStyle w:val="Default"/>
      </w:pPr>
      <w:r w:rsidRPr="004C721A">
        <w:rPr>
          <w:bCs/>
        </w:rPr>
        <w:t xml:space="preserve">3.2.3. Дополнительные источники </w:t>
      </w:r>
    </w:p>
    <w:p w14:paraId="374F6667" w14:textId="77777777" w:rsidR="006B2C4D" w:rsidRPr="004C721A" w:rsidRDefault="006B2C4D" w:rsidP="006B2C4D">
      <w:pPr>
        <w:pStyle w:val="Default"/>
        <w:spacing w:after="21"/>
      </w:pPr>
      <w:r w:rsidRPr="004C721A">
        <w:t xml:space="preserve">1. Большая энциклопедия России: Современная Россия. М.: ИДДК, 2007. MDF. </w:t>
      </w:r>
      <w:proofErr w:type="spellStart"/>
      <w:r w:rsidRPr="004C721A">
        <w:t>eBook</w:t>
      </w:r>
      <w:proofErr w:type="spellEnd"/>
      <w:r w:rsidRPr="004C721A">
        <w:t xml:space="preserve"> (</w:t>
      </w:r>
      <w:proofErr w:type="spellStart"/>
      <w:r w:rsidRPr="004C721A">
        <w:t>компью-терное</w:t>
      </w:r>
      <w:proofErr w:type="spellEnd"/>
      <w:r w:rsidRPr="004C721A">
        <w:t xml:space="preserve"> издание). </w:t>
      </w:r>
    </w:p>
    <w:p w14:paraId="7C184246" w14:textId="77777777" w:rsidR="006B2C4D" w:rsidRPr="004C721A" w:rsidRDefault="006B2C4D" w:rsidP="006B2C4D">
      <w:pPr>
        <w:pStyle w:val="Default"/>
        <w:spacing w:after="21"/>
      </w:pPr>
      <w:r w:rsidRPr="004C721A">
        <w:t xml:space="preserve">2. Артемов В.В. История для профессий и специальностей технического, естественно-научного, социально-экономического профилей: учебник для СПО, часть 2.-М.: Академия, 2014 В 2-х ч. — 5-е изд., стер. — Учебник. — М.: Академия, 2013. — 304 с.: </w:t>
      </w:r>
      <w:proofErr w:type="spellStart"/>
      <w:r w:rsidRPr="004C721A">
        <w:t>цв</w:t>
      </w:r>
      <w:proofErr w:type="spellEnd"/>
      <w:r w:rsidRPr="004C721A">
        <w:t xml:space="preserve">. ил. — ISBN 978-5-7695-9609-4. </w:t>
      </w:r>
    </w:p>
    <w:p w14:paraId="49B374DC" w14:textId="77777777" w:rsidR="006B2C4D" w:rsidRPr="004C721A" w:rsidRDefault="006B2C4D" w:rsidP="006B2C4D">
      <w:pPr>
        <w:pStyle w:val="Default"/>
        <w:spacing w:after="21"/>
      </w:pPr>
      <w:r w:rsidRPr="004C721A">
        <w:t xml:space="preserve">3. Артемов В.В., </w:t>
      </w:r>
      <w:proofErr w:type="spellStart"/>
      <w:r w:rsidRPr="004C721A">
        <w:t>Лубченков</w:t>
      </w:r>
      <w:proofErr w:type="spellEnd"/>
      <w:r w:rsidRPr="004C721A">
        <w:t xml:space="preserve"> Д.Н. История (для всех специальностей): учебник для </w:t>
      </w:r>
      <w:proofErr w:type="spellStart"/>
      <w:r w:rsidRPr="004C721A">
        <w:t>СУЗов</w:t>
      </w:r>
      <w:proofErr w:type="spellEnd"/>
      <w:r w:rsidRPr="004C721A">
        <w:t xml:space="preserve"> - М.: Академия, 2015 SBN: 978-5-4468-1515-9 </w:t>
      </w:r>
    </w:p>
    <w:p w14:paraId="0496F876" w14:textId="77777777" w:rsidR="006B2C4D" w:rsidRPr="004C721A" w:rsidRDefault="006B2C4D" w:rsidP="006B2C4D">
      <w:pPr>
        <w:pStyle w:val="Default"/>
        <w:spacing w:after="21"/>
      </w:pPr>
      <w:r w:rsidRPr="004C721A">
        <w:t xml:space="preserve">4. </w:t>
      </w:r>
      <w:r w:rsidRPr="004C721A">
        <w:rPr>
          <w:iCs/>
        </w:rPr>
        <w:t xml:space="preserve">Зуев, М. Н. </w:t>
      </w:r>
      <w:r w:rsidRPr="004C721A">
        <w:t xml:space="preserve">История России до ХХ </w:t>
      </w:r>
      <w:proofErr w:type="gramStart"/>
      <w:r w:rsidRPr="004C721A">
        <w:t>века :</w:t>
      </w:r>
      <w:proofErr w:type="gramEnd"/>
      <w:r w:rsidRPr="004C721A">
        <w:t xml:space="preserve"> учебник и практикум для СПО / М. Н. Зуев, С. Я. Лав-</w:t>
      </w:r>
      <w:proofErr w:type="spellStart"/>
      <w:r w:rsidRPr="004C721A">
        <w:t>ренов</w:t>
      </w:r>
      <w:proofErr w:type="spellEnd"/>
      <w:r w:rsidRPr="004C721A">
        <w:t xml:space="preserve">.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2017. — 299 с. — (Профессиональное образование). — ISBN 978-5-534-01602-4 </w:t>
      </w:r>
    </w:p>
    <w:p w14:paraId="2EC686DB" w14:textId="77777777" w:rsidR="006B2C4D" w:rsidRPr="004C721A" w:rsidRDefault="006B2C4D" w:rsidP="006B2C4D">
      <w:pPr>
        <w:pStyle w:val="Default"/>
        <w:spacing w:after="21"/>
      </w:pPr>
      <w:r w:rsidRPr="004C721A">
        <w:t xml:space="preserve">5. История </w:t>
      </w:r>
      <w:proofErr w:type="gramStart"/>
      <w:r w:rsidRPr="004C721A">
        <w:t>России :</w:t>
      </w:r>
      <w:proofErr w:type="gramEnd"/>
      <w:r w:rsidRPr="004C721A">
        <w:t xml:space="preserve"> учебник и практикум для академического бакалавриата / К. А. Соловьев [и др.] ; под ред. К. А. Соловьева.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2016. — 252 с. — (Бакалавр. </w:t>
      </w:r>
      <w:proofErr w:type="spellStart"/>
      <w:proofErr w:type="gramStart"/>
      <w:r w:rsidRPr="004C721A">
        <w:t>Академиче-ский</w:t>
      </w:r>
      <w:proofErr w:type="spellEnd"/>
      <w:proofErr w:type="gramEnd"/>
      <w:r w:rsidRPr="004C721A">
        <w:t xml:space="preserve"> курс). — ISBN 978-5-9916-6793-7. </w:t>
      </w:r>
    </w:p>
    <w:p w14:paraId="11305E0C" w14:textId="77777777" w:rsidR="006B2C4D" w:rsidRPr="004C721A" w:rsidRDefault="006B2C4D" w:rsidP="006B2C4D">
      <w:pPr>
        <w:pStyle w:val="Default"/>
        <w:spacing w:after="21"/>
      </w:pPr>
      <w:r w:rsidRPr="004C721A">
        <w:t xml:space="preserve">6. </w:t>
      </w:r>
      <w:proofErr w:type="spellStart"/>
      <w:r w:rsidRPr="004C721A">
        <w:t>Р.Г.Пихоя</w:t>
      </w:r>
      <w:proofErr w:type="spellEnd"/>
      <w:r w:rsidRPr="004C721A">
        <w:t xml:space="preserve">, </w:t>
      </w:r>
      <w:proofErr w:type="spellStart"/>
      <w:r w:rsidRPr="004C721A">
        <w:t>А.К.Соколов</w:t>
      </w:r>
      <w:proofErr w:type="spellEnd"/>
      <w:r w:rsidRPr="004C721A">
        <w:t xml:space="preserve">. История современной России: десятилетие либеральных реформ. М., Новый хронограф, 2011. – 312 с. ISBN: 9785948811635 </w:t>
      </w:r>
    </w:p>
    <w:p w14:paraId="0794A7B6" w14:textId="77777777" w:rsidR="006B2C4D" w:rsidRPr="004C721A" w:rsidRDefault="006B2C4D" w:rsidP="006B2C4D">
      <w:pPr>
        <w:pStyle w:val="Default"/>
      </w:pPr>
      <w:r w:rsidRPr="004C721A">
        <w:lastRenderedPageBreak/>
        <w:t xml:space="preserve">7. </w:t>
      </w:r>
      <w:proofErr w:type="spellStart"/>
      <w:r w:rsidRPr="004C721A">
        <w:rPr>
          <w:iCs/>
        </w:rPr>
        <w:t>Пленков</w:t>
      </w:r>
      <w:proofErr w:type="spellEnd"/>
      <w:r w:rsidRPr="004C721A">
        <w:rPr>
          <w:iCs/>
        </w:rPr>
        <w:t xml:space="preserve">, О. Ю. </w:t>
      </w:r>
      <w:r w:rsidRPr="004C721A">
        <w:t xml:space="preserve">Новейшая </w:t>
      </w:r>
      <w:proofErr w:type="gramStart"/>
      <w:r w:rsidRPr="004C721A">
        <w:t>история :</w:t>
      </w:r>
      <w:proofErr w:type="gramEnd"/>
      <w:r w:rsidRPr="004C721A">
        <w:t xml:space="preserve"> учебник для СПО / О. Ю. </w:t>
      </w:r>
      <w:proofErr w:type="spellStart"/>
      <w:r w:rsidRPr="004C721A">
        <w:t>Пленков</w:t>
      </w:r>
      <w:proofErr w:type="spellEnd"/>
      <w:r w:rsidRPr="004C721A">
        <w:t xml:space="preserve">. — </w:t>
      </w:r>
      <w:proofErr w:type="gramStart"/>
      <w:r w:rsidRPr="004C721A">
        <w:t>М. :</w:t>
      </w:r>
      <w:proofErr w:type="gramEnd"/>
      <w:r w:rsidRPr="004C721A">
        <w:t xml:space="preserve"> Издательство </w:t>
      </w:r>
      <w:proofErr w:type="spellStart"/>
      <w:r w:rsidRPr="004C721A">
        <w:t>Юрайт</w:t>
      </w:r>
      <w:proofErr w:type="spellEnd"/>
      <w:r w:rsidRPr="004C721A">
        <w:t xml:space="preserve">, 2016. — 398 с. — (Профессиональное образование). — ISBN 978-5-9916-8530-6. </w:t>
      </w:r>
    </w:p>
    <w:p w14:paraId="6CF2B12E" w14:textId="77777777" w:rsidR="006B2C4D" w:rsidRPr="004C721A" w:rsidRDefault="006B2C4D" w:rsidP="006B2C4D">
      <w:pPr>
        <w:pStyle w:val="Default"/>
      </w:pPr>
    </w:p>
    <w:p w14:paraId="3584172A" w14:textId="77777777" w:rsidR="006B2C4D" w:rsidRPr="004C721A" w:rsidRDefault="006B2C4D" w:rsidP="006B2C4D">
      <w:pPr>
        <w:pStyle w:val="Default"/>
        <w:spacing w:after="21"/>
      </w:pPr>
      <w:r w:rsidRPr="004C721A">
        <w:t xml:space="preserve">8. </w:t>
      </w:r>
      <w:proofErr w:type="spellStart"/>
      <w:r w:rsidRPr="004C721A">
        <w:t>Е.М.Примаков</w:t>
      </w:r>
      <w:proofErr w:type="spellEnd"/>
      <w:r w:rsidRPr="004C721A">
        <w:t xml:space="preserve">. Россия. Надежды и тревоги. М., «Издательство Центрполиграф», 2015 - 224 с. - ISBN: 978-5-227-05735-8 </w:t>
      </w:r>
    </w:p>
    <w:p w14:paraId="27797E00" w14:textId="77777777" w:rsidR="006B2C4D" w:rsidRPr="004C721A" w:rsidRDefault="006B2C4D" w:rsidP="006B2C4D">
      <w:pPr>
        <w:pStyle w:val="Default"/>
      </w:pPr>
      <w:r w:rsidRPr="004C721A">
        <w:t xml:space="preserve">9. Примаков, Е. М. Встречи на перекрестках / Е. М. </w:t>
      </w:r>
      <w:proofErr w:type="gramStart"/>
      <w:r w:rsidRPr="004C721A">
        <w:t>Примаков .</w:t>
      </w:r>
      <w:proofErr w:type="gramEnd"/>
      <w:r w:rsidRPr="004C721A">
        <w:t xml:space="preserve"> – </w:t>
      </w:r>
      <w:proofErr w:type="gramStart"/>
      <w:r w:rsidRPr="004C721A">
        <w:t>М. :</w:t>
      </w:r>
      <w:proofErr w:type="gramEnd"/>
      <w:r w:rsidRPr="004C721A">
        <w:t xml:space="preserve"> Центрполиграф, 2015 . – 607 с. – (Наш </w:t>
      </w:r>
      <w:proofErr w:type="spellStart"/>
      <w:r w:rsidRPr="004C721A">
        <w:t>XXвек</w:t>
      </w:r>
      <w:proofErr w:type="spellEnd"/>
      <w:proofErr w:type="gramStart"/>
      <w:r w:rsidRPr="004C721A">
        <w:t>) .</w:t>
      </w:r>
      <w:proofErr w:type="gramEnd"/>
      <w:r w:rsidRPr="004C721A">
        <w:t xml:space="preserve"> - ISBN 978-5-227-05739-6 </w:t>
      </w:r>
    </w:p>
    <w:p w14:paraId="7AE3945F" w14:textId="77777777" w:rsidR="008A3158" w:rsidRDefault="008A3158" w:rsidP="006B2C4D">
      <w:pPr>
        <w:contextualSpacing/>
        <w:jc w:val="center"/>
      </w:pPr>
    </w:p>
    <w:p w14:paraId="07C00091" w14:textId="77777777" w:rsidR="008A3158" w:rsidRDefault="008A3158" w:rsidP="006B2C4D">
      <w:pPr>
        <w:contextualSpacing/>
        <w:jc w:val="center"/>
      </w:pPr>
    </w:p>
    <w:p w14:paraId="6BE27E7C" w14:textId="77777777" w:rsidR="006B2C4D" w:rsidRPr="004C721A" w:rsidRDefault="006B2C4D" w:rsidP="006B2C4D">
      <w:pPr>
        <w:contextualSpacing/>
        <w:jc w:val="center"/>
      </w:pPr>
      <w:r w:rsidRPr="004C721A">
        <w:t xml:space="preserve">4. КОНТРОЛЬ И ОЦЕНКА РЕЗУЛЬТАТОВ ОСВОЕНИЯ  </w:t>
      </w:r>
    </w:p>
    <w:p w14:paraId="6B1B43A5" w14:textId="77777777" w:rsidR="006B2C4D" w:rsidRPr="004C721A" w:rsidRDefault="006B2C4D" w:rsidP="006B2C4D">
      <w:pPr>
        <w:contextualSpacing/>
        <w:jc w:val="center"/>
      </w:pPr>
      <w:r w:rsidRPr="004C721A">
        <w:t>УЧЕБНОЙ ДИСЦИПЛИНЫ</w:t>
      </w:r>
    </w:p>
    <w:p w14:paraId="0FFF00AA" w14:textId="77777777" w:rsidR="006B2C4D" w:rsidRPr="004C721A" w:rsidRDefault="006B2C4D" w:rsidP="006B2C4D">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2976"/>
        <w:gridCol w:w="3083"/>
      </w:tblGrid>
      <w:tr w:rsidR="006B2C4D" w:rsidRPr="004C721A" w14:paraId="4FAA6C01" w14:textId="77777777" w:rsidTr="00B00ADE">
        <w:tc>
          <w:tcPr>
            <w:tcW w:w="1834" w:type="pct"/>
          </w:tcPr>
          <w:p w14:paraId="44C926A4" w14:textId="77777777" w:rsidR="006B2C4D" w:rsidRPr="004C721A" w:rsidRDefault="006B2C4D" w:rsidP="00B00ADE">
            <w:pPr>
              <w:jc w:val="center"/>
            </w:pPr>
            <w:r w:rsidRPr="004C721A">
              <w:rPr>
                <w:bCs/>
              </w:rPr>
              <w:t>Результаты обучения</w:t>
            </w:r>
          </w:p>
        </w:tc>
        <w:tc>
          <w:tcPr>
            <w:tcW w:w="1555" w:type="pct"/>
          </w:tcPr>
          <w:p w14:paraId="73DC33D9" w14:textId="77777777" w:rsidR="006B2C4D" w:rsidRPr="004C721A" w:rsidRDefault="006B2C4D" w:rsidP="00282C86">
            <w:pPr>
              <w:jc w:val="center"/>
              <w:rPr>
                <w:bCs/>
              </w:rPr>
            </w:pPr>
            <w:r w:rsidRPr="004C721A">
              <w:rPr>
                <w:bCs/>
              </w:rPr>
              <w:t>Критерии оценки</w:t>
            </w:r>
          </w:p>
        </w:tc>
        <w:tc>
          <w:tcPr>
            <w:tcW w:w="1611" w:type="pct"/>
          </w:tcPr>
          <w:p w14:paraId="61BDF69A" w14:textId="77777777" w:rsidR="006B2C4D" w:rsidRPr="004C721A" w:rsidRDefault="006B2C4D" w:rsidP="00282C86">
            <w:pPr>
              <w:jc w:val="center"/>
              <w:rPr>
                <w:bCs/>
              </w:rPr>
            </w:pPr>
            <w:r w:rsidRPr="004C721A">
              <w:rPr>
                <w:bCs/>
              </w:rPr>
              <w:t>Методы оценки</w:t>
            </w:r>
          </w:p>
        </w:tc>
      </w:tr>
      <w:tr w:rsidR="006B2C4D" w:rsidRPr="004C721A" w14:paraId="2640BD23" w14:textId="77777777" w:rsidTr="00B00ADE">
        <w:tc>
          <w:tcPr>
            <w:tcW w:w="1834" w:type="pct"/>
          </w:tcPr>
          <w:p w14:paraId="57FE3815" w14:textId="77777777" w:rsidR="006B2C4D" w:rsidRPr="004C721A" w:rsidRDefault="006B2C4D" w:rsidP="00282C86">
            <w:pPr>
              <w:pStyle w:val="Default"/>
            </w:pPr>
            <w:r w:rsidRPr="004C721A">
              <w:t xml:space="preserve">Знания: </w:t>
            </w:r>
          </w:p>
          <w:p w14:paraId="4EBA4FAD" w14:textId="77777777" w:rsidR="006B2C4D" w:rsidRPr="004C721A" w:rsidRDefault="006B2C4D" w:rsidP="00282C86">
            <w:pPr>
              <w:pStyle w:val="Default"/>
            </w:pPr>
            <w:r w:rsidRPr="004C721A">
              <w:t xml:space="preserve">– основные направления развития ключевых регионов мира на рубеже XX и XXI вв.; </w:t>
            </w:r>
          </w:p>
          <w:p w14:paraId="5C8F75B7" w14:textId="77777777" w:rsidR="006B2C4D" w:rsidRPr="004C721A" w:rsidRDefault="006B2C4D" w:rsidP="00282C86">
            <w:pPr>
              <w:pStyle w:val="Default"/>
            </w:pPr>
            <w:r w:rsidRPr="004C721A">
              <w:t xml:space="preserve">– сущность и причины локальных, региональных, межгосударственных </w:t>
            </w:r>
          </w:p>
          <w:p w14:paraId="06A3CD78" w14:textId="77777777" w:rsidR="006B2C4D" w:rsidRPr="004C721A" w:rsidRDefault="006B2C4D" w:rsidP="00282C86">
            <w:pPr>
              <w:pStyle w:val="Default"/>
            </w:pPr>
            <w:r w:rsidRPr="004C721A">
              <w:t xml:space="preserve">конфликтов в конце XX – начале XXI вв.; </w:t>
            </w:r>
          </w:p>
          <w:p w14:paraId="550E1BDB" w14:textId="77777777" w:rsidR="006B2C4D" w:rsidRPr="004C721A" w:rsidRDefault="006B2C4D" w:rsidP="00282C86">
            <w:pPr>
              <w:pStyle w:val="Default"/>
            </w:pPr>
            <w:r w:rsidRPr="004C721A">
              <w:t xml:space="preserve">– основные процессы (интеграционные, поликультурные, миграционные и иные) политического и экономического развития ведущих регионов мира; </w:t>
            </w:r>
          </w:p>
          <w:p w14:paraId="194F814B" w14:textId="77777777" w:rsidR="006B2C4D" w:rsidRPr="004C721A" w:rsidRDefault="006B2C4D" w:rsidP="00282C86">
            <w:pPr>
              <w:pStyle w:val="Default"/>
            </w:pPr>
            <w:r w:rsidRPr="004C721A">
              <w:t xml:space="preserve">– назначение международных организаций и основные направления их деятельности; </w:t>
            </w:r>
          </w:p>
          <w:p w14:paraId="1A1FE0D5" w14:textId="77777777" w:rsidR="006B2C4D" w:rsidRPr="004C721A" w:rsidRDefault="006B2C4D" w:rsidP="00282C86">
            <w:pPr>
              <w:pStyle w:val="Default"/>
            </w:pPr>
            <w:r w:rsidRPr="004C721A">
              <w:t xml:space="preserve">– о роли науки, культуры и религии в сохранении и укреплении национальных и государственных традиций; </w:t>
            </w:r>
          </w:p>
          <w:p w14:paraId="540102E6" w14:textId="77777777" w:rsidR="006B2C4D" w:rsidRPr="004C721A" w:rsidRDefault="006B2C4D" w:rsidP="00282C86">
            <w:pPr>
              <w:pStyle w:val="Default"/>
            </w:pPr>
            <w:r w:rsidRPr="004C721A">
              <w:t xml:space="preserve">– содержание и назначение важнейших правовых и законодательных </w:t>
            </w:r>
          </w:p>
          <w:p w14:paraId="45D9223F" w14:textId="77777777" w:rsidR="006B2C4D" w:rsidRPr="004C721A" w:rsidRDefault="006B2C4D" w:rsidP="00282C86">
            <w:pPr>
              <w:pStyle w:val="Default"/>
            </w:pPr>
            <w:r w:rsidRPr="004C721A">
              <w:t xml:space="preserve">актов мирового и регионального значения. </w:t>
            </w:r>
          </w:p>
          <w:p w14:paraId="3603ABEB" w14:textId="77777777" w:rsidR="006B2C4D" w:rsidRPr="004C721A" w:rsidRDefault="006B2C4D" w:rsidP="00282C86">
            <w:pPr>
              <w:rPr>
                <w:bCs/>
              </w:rPr>
            </w:pPr>
            <w:r w:rsidRPr="004C721A">
              <w:t xml:space="preserve">-ретроспективный анализ развития отрасли </w:t>
            </w:r>
          </w:p>
        </w:tc>
        <w:tc>
          <w:tcPr>
            <w:tcW w:w="1555" w:type="pct"/>
          </w:tcPr>
          <w:p w14:paraId="45E738D4" w14:textId="77777777" w:rsidR="006B2C4D" w:rsidRPr="004C721A" w:rsidRDefault="006B2C4D" w:rsidP="00282C86">
            <w:pPr>
              <w:pStyle w:val="Default"/>
            </w:pPr>
            <w:r w:rsidRPr="004C721A">
              <w:t>-Уверенно перечисляет</w:t>
            </w:r>
          </w:p>
          <w:p w14:paraId="527BEA6A" w14:textId="77777777" w:rsidR="006B2C4D" w:rsidRPr="004C721A" w:rsidRDefault="006B2C4D" w:rsidP="00282C86">
            <w:pPr>
              <w:pStyle w:val="Default"/>
            </w:pPr>
            <w:r w:rsidRPr="004C721A">
              <w:t xml:space="preserve"> конкретные события </w:t>
            </w:r>
          </w:p>
          <w:p w14:paraId="76DCD6B2" w14:textId="77777777" w:rsidR="006B2C4D" w:rsidRPr="004C721A" w:rsidRDefault="006B2C4D" w:rsidP="00282C86">
            <w:pPr>
              <w:pStyle w:val="Default"/>
            </w:pPr>
            <w:r w:rsidRPr="004C721A">
              <w:t xml:space="preserve">- правильно описывает события и называет причины; </w:t>
            </w:r>
          </w:p>
          <w:p w14:paraId="112563FA" w14:textId="77777777" w:rsidR="006B2C4D" w:rsidRPr="004C721A" w:rsidRDefault="006B2C4D" w:rsidP="00282C86">
            <w:pPr>
              <w:pStyle w:val="Default"/>
            </w:pPr>
            <w:r w:rsidRPr="004C721A">
              <w:t xml:space="preserve">-точно перечисляет и описывает, дает оценку основным процессам; </w:t>
            </w:r>
          </w:p>
          <w:p w14:paraId="6279244B" w14:textId="77777777" w:rsidR="006B2C4D" w:rsidRPr="004C721A" w:rsidRDefault="006B2C4D" w:rsidP="00282C86">
            <w:pPr>
              <w:pStyle w:val="Default"/>
            </w:pPr>
            <w:r w:rsidRPr="004C721A">
              <w:rPr>
                <w:bCs/>
              </w:rPr>
              <w:t>-</w:t>
            </w:r>
            <w:r w:rsidRPr="004C721A">
              <w:t xml:space="preserve">оценивает международную значимость деятельности организаций; </w:t>
            </w:r>
          </w:p>
          <w:p w14:paraId="5C722D1B" w14:textId="77777777" w:rsidR="006B2C4D" w:rsidRPr="004C721A" w:rsidRDefault="006B2C4D" w:rsidP="00282C86">
            <w:pPr>
              <w:pStyle w:val="Default"/>
            </w:pPr>
            <w:r w:rsidRPr="004C721A">
              <w:rPr>
                <w:bCs/>
              </w:rPr>
              <w:t>-</w:t>
            </w:r>
            <w:r w:rsidRPr="004C721A">
              <w:t xml:space="preserve">грамотно воспроизводит и подбирает примеры о роли науки, культуры и религии; </w:t>
            </w:r>
          </w:p>
          <w:p w14:paraId="2339592D" w14:textId="77777777" w:rsidR="006B2C4D" w:rsidRPr="004C721A" w:rsidRDefault="006B2C4D" w:rsidP="00282C86">
            <w:pPr>
              <w:pStyle w:val="Default"/>
            </w:pPr>
            <w:r w:rsidRPr="004C721A">
              <w:t xml:space="preserve">-четкость и правильность ответов на вопросы; </w:t>
            </w:r>
          </w:p>
          <w:p w14:paraId="6A1ECA31" w14:textId="77777777" w:rsidR="006B2C4D" w:rsidRPr="004C721A" w:rsidRDefault="006B2C4D" w:rsidP="00282C86">
            <w:pPr>
              <w:rPr>
                <w:bCs/>
              </w:rPr>
            </w:pPr>
            <w:r w:rsidRPr="004C721A">
              <w:t xml:space="preserve">-дает оценку состояния отрасли, делает выводы о перспективах ее развития </w:t>
            </w:r>
          </w:p>
        </w:tc>
        <w:tc>
          <w:tcPr>
            <w:tcW w:w="1611" w:type="pct"/>
          </w:tcPr>
          <w:p w14:paraId="3A3FB881" w14:textId="77777777" w:rsidR="006B2C4D" w:rsidRPr="004C721A" w:rsidRDefault="006B2C4D" w:rsidP="00282C86">
            <w:pPr>
              <w:pStyle w:val="Default"/>
            </w:pPr>
            <w:r w:rsidRPr="004C721A">
              <w:t xml:space="preserve">устный опрос </w:t>
            </w:r>
          </w:p>
          <w:p w14:paraId="39960C9F" w14:textId="77777777" w:rsidR="006B2C4D" w:rsidRPr="004C721A" w:rsidRDefault="006B2C4D" w:rsidP="00282C86">
            <w:pPr>
              <w:pStyle w:val="Default"/>
            </w:pPr>
            <w:r w:rsidRPr="004C721A">
              <w:t xml:space="preserve">- выполнение тестовых заданий </w:t>
            </w:r>
          </w:p>
          <w:p w14:paraId="4C6F0ED8" w14:textId="77777777" w:rsidR="006B2C4D" w:rsidRPr="004C721A" w:rsidRDefault="006B2C4D" w:rsidP="00282C86">
            <w:pPr>
              <w:pStyle w:val="Default"/>
            </w:pPr>
            <w:r w:rsidRPr="004C721A">
              <w:t xml:space="preserve">- выполнение индивидуальных заданий </w:t>
            </w:r>
          </w:p>
          <w:p w14:paraId="5B996190" w14:textId="77777777" w:rsidR="006B2C4D" w:rsidRPr="004C721A" w:rsidRDefault="006B2C4D" w:rsidP="00282C86">
            <w:pPr>
              <w:rPr>
                <w:bCs/>
              </w:rPr>
            </w:pPr>
            <w:r w:rsidRPr="004C721A">
              <w:t xml:space="preserve">- дифференцированный зачет </w:t>
            </w:r>
          </w:p>
        </w:tc>
      </w:tr>
      <w:tr w:rsidR="006B2C4D" w:rsidRPr="004C721A" w14:paraId="7FBDF4CA" w14:textId="77777777" w:rsidTr="00B00ADE">
        <w:trPr>
          <w:trHeight w:val="896"/>
        </w:trPr>
        <w:tc>
          <w:tcPr>
            <w:tcW w:w="1834" w:type="pct"/>
          </w:tcPr>
          <w:p w14:paraId="1CA4A9CE" w14:textId="77777777" w:rsidR="006B2C4D" w:rsidRPr="004C721A" w:rsidRDefault="006B2C4D" w:rsidP="00282C86">
            <w:pPr>
              <w:pStyle w:val="Default"/>
            </w:pPr>
            <w:r w:rsidRPr="004C721A">
              <w:t xml:space="preserve">Уметь: </w:t>
            </w:r>
          </w:p>
          <w:p w14:paraId="7412FF40" w14:textId="77777777" w:rsidR="006B2C4D" w:rsidRPr="004C721A" w:rsidRDefault="006B2C4D" w:rsidP="00282C86">
            <w:pPr>
              <w:pStyle w:val="Default"/>
            </w:pPr>
            <w:r w:rsidRPr="004C721A">
              <w:t xml:space="preserve">– ориентироваться в современной экономической, политической, культурной ситуации в России и мире; </w:t>
            </w:r>
          </w:p>
          <w:p w14:paraId="17D73C07" w14:textId="77777777" w:rsidR="006B2C4D" w:rsidRPr="004C721A" w:rsidRDefault="006B2C4D" w:rsidP="00282C86">
            <w:pPr>
              <w:pStyle w:val="Default"/>
            </w:pPr>
            <w:r w:rsidRPr="004C721A">
              <w:t>- выявлять взаимосвязь отечественных, региональных, мировых социально-</w:t>
            </w:r>
            <w:r w:rsidRPr="004C721A">
              <w:lastRenderedPageBreak/>
              <w:t xml:space="preserve">экономических, политических и культурных проблем. </w:t>
            </w:r>
          </w:p>
          <w:p w14:paraId="3726A319" w14:textId="77777777" w:rsidR="006B2C4D" w:rsidRPr="004C721A" w:rsidRDefault="006B2C4D" w:rsidP="00282C86">
            <w:pPr>
              <w:pStyle w:val="Default"/>
            </w:pPr>
            <w:r w:rsidRPr="004C721A">
              <w:t xml:space="preserve">-определять значимость профессиональной деятельности по осваиваемой профессии (специальности) для развития экономики в историческом контексте; </w:t>
            </w:r>
          </w:p>
          <w:p w14:paraId="604BC5A7" w14:textId="77777777" w:rsidR="006B2C4D" w:rsidRPr="004C721A" w:rsidRDefault="006B2C4D" w:rsidP="00282C86">
            <w:pPr>
              <w:rPr>
                <w:bCs/>
              </w:rPr>
            </w:pPr>
            <w:r w:rsidRPr="004C721A">
              <w:t xml:space="preserve">-демонстрировать гражданско-патриотическую позицию </w:t>
            </w:r>
          </w:p>
        </w:tc>
        <w:tc>
          <w:tcPr>
            <w:tcW w:w="1555" w:type="pct"/>
          </w:tcPr>
          <w:p w14:paraId="55EA941F" w14:textId="77777777" w:rsidR="006B2C4D" w:rsidRPr="004C721A" w:rsidRDefault="006B2C4D" w:rsidP="00282C86">
            <w:pPr>
              <w:pStyle w:val="Default"/>
            </w:pPr>
            <w:r w:rsidRPr="004C721A">
              <w:lastRenderedPageBreak/>
              <w:t xml:space="preserve">-грамотно оценивает, сравнивает, описывает, критикует, объясняет, делает выводы, высказывает свое отношение, подтверждает примерами свое отношение к событиям </w:t>
            </w:r>
          </w:p>
          <w:p w14:paraId="23415E27" w14:textId="77777777" w:rsidR="006B2C4D" w:rsidRPr="004C721A" w:rsidRDefault="006B2C4D" w:rsidP="00282C86">
            <w:pPr>
              <w:pStyle w:val="Default"/>
            </w:pPr>
            <w:r w:rsidRPr="004C721A">
              <w:lastRenderedPageBreak/>
              <w:t xml:space="preserve">-обосновывает видение и вычленяет части целого, выявляет взаимосвязи, видит и озвучивает ошибки, приводит различия между фактами и следствиями </w:t>
            </w:r>
          </w:p>
          <w:p w14:paraId="1DC5BF6F" w14:textId="77777777" w:rsidR="006B2C4D" w:rsidRPr="004C721A" w:rsidRDefault="006B2C4D" w:rsidP="00282C86">
            <w:pPr>
              <w:pStyle w:val="Default"/>
            </w:pPr>
            <w:r w:rsidRPr="004C721A">
              <w:t xml:space="preserve">-выделяет в общем контексте экономического развития страны, значение и перспективы отрасли, получаемой специальности </w:t>
            </w:r>
          </w:p>
          <w:p w14:paraId="464DC0D1" w14:textId="77777777" w:rsidR="006B2C4D" w:rsidRPr="004C721A" w:rsidRDefault="006B2C4D" w:rsidP="00282C86">
            <w:pPr>
              <w:rPr>
                <w:bCs/>
              </w:rPr>
            </w:pPr>
            <w:r w:rsidRPr="004C721A">
              <w:t xml:space="preserve">-демонстрирует способность сделать правильный нравственный, социальный, политический выбор </w:t>
            </w:r>
          </w:p>
        </w:tc>
        <w:tc>
          <w:tcPr>
            <w:tcW w:w="1611" w:type="pct"/>
          </w:tcPr>
          <w:p w14:paraId="2FEAF44F" w14:textId="77777777" w:rsidR="006B2C4D" w:rsidRPr="004C721A" w:rsidRDefault="006B2C4D" w:rsidP="00282C86">
            <w:pPr>
              <w:pStyle w:val="Default"/>
            </w:pPr>
            <w:r w:rsidRPr="004C721A">
              <w:lastRenderedPageBreak/>
              <w:t xml:space="preserve">- устный опрос </w:t>
            </w:r>
          </w:p>
          <w:p w14:paraId="63AB4121" w14:textId="77777777" w:rsidR="006B2C4D" w:rsidRPr="004C721A" w:rsidRDefault="006B2C4D" w:rsidP="00282C86">
            <w:pPr>
              <w:pStyle w:val="Default"/>
            </w:pPr>
            <w:r w:rsidRPr="004C721A">
              <w:t xml:space="preserve">- тестирование </w:t>
            </w:r>
          </w:p>
          <w:p w14:paraId="3BEE854D" w14:textId="77777777" w:rsidR="006B2C4D" w:rsidRPr="004C721A" w:rsidRDefault="006B2C4D" w:rsidP="00282C86">
            <w:pPr>
              <w:pStyle w:val="Default"/>
            </w:pPr>
            <w:r w:rsidRPr="004C721A">
              <w:t xml:space="preserve">- выполнение практических заданий </w:t>
            </w:r>
          </w:p>
          <w:p w14:paraId="487CAD8B" w14:textId="77777777" w:rsidR="006B2C4D" w:rsidRPr="004C721A" w:rsidRDefault="006B2C4D" w:rsidP="00282C86">
            <w:pPr>
              <w:pStyle w:val="Default"/>
            </w:pPr>
            <w:r w:rsidRPr="004C721A">
              <w:t xml:space="preserve">- выполнение индивидуальных заданий </w:t>
            </w:r>
          </w:p>
          <w:p w14:paraId="721A8DC7" w14:textId="77777777" w:rsidR="006B2C4D" w:rsidRPr="004C721A" w:rsidRDefault="006B2C4D" w:rsidP="00282C86">
            <w:pPr>
              <w:rPr>
                <w:bCs/>
              </w:rPr>
            </w:pPr>
            <w:r w:rsidRPr="004C721A">
              <w:t xml:space="preserve">-дифференцированный зачет </w:t>
            </w:r>
          </w:p>
        </w:tc>
      </w:tr>
    </w:tbl>
    <w:p w14:paraId="3564DFFF" w14:textId="77777777" w:rsidR="006B2C4D" w:rsidRPr="004C721A" w:rsidRDefault="006B2C4D" w:rsidP="006B2C4D">
      <w:pPr>
        <w:jc w:val="both"/>
      </w:pPr>
    </w:p>
    <w:p w14:paraId="79F201CA" w14:textId="77777777" w:rsidR="006B2C4D" w:rsidRPr="004C721A" w:rsidRDefault="006B2C4D" w:rsidP="006B2C4D">
      <w:pPr>
        <w:jc w:val="both"/>
        <w:sectPr w:rsidR="006B2C4D" w:rsidRPr="004C721A" w:rsidSect="0097739B">
          <w:footerReference w:type="even" r:id="rId48"/>
          <w:footerReference w:type="default" r:id="rId49"/>
          <w:pgSz w:w="11906" w:h="16838"/>
          <w:pgMar w:top="1134" w:right="851" w:bottom="1134" w:left="1701" w:header="709" w:footer="709" w:gutter="0"/>
          <w:cols w:space="708"/>
          <w:docGrid w:linePitch="360"/>
        </w:sectPr>
      </w:pPr>
    </w:p>
    <w:p w14:paraId="543B9F83" w14:textId="77777777" w:rsidR="00282C86" w:rsidRPr="004C721A" w:rsidRDefault="008A3158" w:rsidP="00282C86">
      <w:pPr>
        <w:pStyle w:val="af2"/>
        <w:jc w:val="right"/>
        <w:rPr>
          <w:rFonts w:ascii="Times New Roman" w:hAnsi="Times New Roman"/>
          <w:bCs/>
        </w:rPr>
      </w:pPr>
      <w:r>
        <w:rPr>
          <w:rFonts w:ascii="Times New Roman" w:hAnsi="Times New Roman"/>
          <w:bCs/>
        </w:rPr>
        <w:lastRenderedPageBreak/>
        <w:t xml:space="preserve"> </w:t>
      </w:r>
      <w:r w:rsidR="00282C86" w:rsidRPr="004C721A">
        <w:rPr>
          <w:rFonts w:ascii="Times New Roman" w:hAnsi="Times New Roman"/>
          <w:bCs/>
        </w:rPr>
        <w:t>Приложение 3.</w:t>
      </w:r>
      <w:r w:rsidR="00B17CC0" w:rsidRPr="004C721A">
        <w:rPr>
          <w:rFonts w:ascii="Times New Roman" w:hAnsi="Times New Roman"/>
          <w:bCs/>
        </w:rPr>
        <w:t>9</w:t>
      </w:r>
    </w:p>
    <w:p w14:paraId="0E634B9F" w14:textId="77777777" w:rsidR="00282C86" w:rsidRPr="004C721A" w:rsidRDefault="00282C86" w:rsidP="00282C86">
      <w:pPr>
        <w:jc w:val="right"/>
      </w:pPr>
      <w:r w:rsidRPr="004C721A">
        <w:rPr>
          <w:bCs/>
        </w:rPr>
        <w:t xml:space="preserve">к ПООП-П по специальности </w:t>
      </w:r>
      <w:r w:rsidRPr="004C721A">
        <w:rPr>
          <w:bCs/>
        </w:rPr>
        <w:br/>
      </w:r>
      <w:r w:rsidRPr="004C721A">
        <w:t>36.02.01    Ветеринария</w:t>
      </w:r>
    </w:p>
    <w:p w14:paraId="1258BCE0" w14:textId="77777777" w:rsidR="00282C86" w:rsidRPr="004C721A" w:rsidRDefault="00282C86" w:rsidP="00282C86">
      <w:pPr>
        <w:jc w:val="center"/>
      </w:pPr>
    </w:p>
    <w:p w14:paraId="715293FF" w14:textId="77777777" w:rsidR="00282C86" w:rsidRPr="004C721A" w:rsidRDefault="00282C86" w:rsidP="00282C86">
      <w:pPr>
        <w:jc w:val="center"/>
      </w:pPr>
    </w:p>
    <w:p w14:paraId="08048770" w14:textId="77777777" w:rsidR="00282C86" w:rsidRPr="004C721A" w:rsidRDefault="00282C86" w:rsidP="00282C86">
      <w:pPr>
        <w:jc w:val="center"/>
      </w:pPr>
    </w:p>
    <w:p w14:paraId="30CC9972" w14:textId="77777777" w:rsidR="00282C86" w:rsidRPr="004C721A" w:rsidRDefault="00282C86" w:rsidP="00282C86">
      <w:pPr>
        <w:jc w:val="center"/>
      </w:pPr>
    </w:p>
    <w:p w14:paraId="34278860" w14:textId="77777777" w:rsidR="00D017AB" w:rsidRPr="004C721A" w:rsidRDefault="00D017AB" w:rsidP="00282C86">
      <w:pPr>
        <w:jc w:val="center"/>
      </w:pPr>
    </w:p>
    <w:p w14:paraId="6BA79C2B" w14:textId="77777777" w:rsidR="00D017AB" w:rsidRPr="004C721A" w:rsidRDefault="00D017AB" w:rsidP="00282C86">
      <w:pPr>
        <w:jc w:val="center"/>
      </w:pPr>
    </w:p>
    <w:p w14:paraId="181F20E6" w14:textId="77777777" w:rsidR="00D017AB" w:rsidRPr="004C721A" w:rsidRDefault="00D017AB" w:rsidP="00282C86">
      <w:pPr>
        <w:jc w:val="center"/>
      </w:pPr>
    </w:p>
    <w:p w14:paraId="7D3DD405" w14:textId="77777777" w:rsidR="00D017AB" w:rsidRPr="004C721A" w:rsidRDefault="00D017AB" w:rsidP="00282C86">
      <w:pPr>
        <w:jc w:val="center"/>
      </w:pPr>
    </w:p>
    <w:p w14:paraId="47FBB40F" w14:textId="77777777" w:rsidR="00D017AB" w:rsidRPr="004C721A" w:rsidRDefault="00D017AB" w:rsidP="00282C86">
      <w:pPr>
        <w:jc w:val="center"/>
      </w:pPr>
    </w:p>
    <w:p w14:paraId="1E378130" w14:textId="77777777" w:rsidR="00D017AB" w:rsidRPr="004C721A" w:rsidRDefault="00D017AB" w:rsidP="00282C86">
      <w:pPr>
        <w:jc w:val="center"/>
      </w:pPr>
    </w:p>
    <w:p w14:paraId="5263CAD4" w14:textId="77777777" w:rsidR="00D017AB" w:rsidRPr="004C721A" w:rsidRDefault="00D017AB" w:rsidP="00282C86">
      <w:pPr>
        <w:jc w:val="center"/>
      </w:pPr>
    </w:p>
    <w:p w14:paraId="5969104A" w14:textId="77777777" w:rsidR="00D017AB" w:rsidRPr="004C721A" w:rsidRDefault="00D017AB" w:rsidP="00282C86">
      <w:pPr>
        <w:jc w:val="center"/>
      </w:pPr>
    </w:p>
    <w:p w14:paraId="2EA2C897" w14:textId="77777777" w:rsidR="00D017AB" w:rsidRPr="004C721A" w:rsidRDefault="00D017AB" w:rsidP="00282C86">
      <w:pPr>
        <w:jc w:val="center"/>
      </w:pPr>
    </w:p>
    <w:p w14:paraId="35F61D4D" w14:textId="77777777" w:rsidR="00D017AB" w:rsidRPr="004C721A" w:rsidRDefault="00D017AB" w:rsidP="00282C86">
      <w:pPr>
        <w:jc w:val="center"/>
      </w:pPr>
    </w:p>
    <w:p w14:paraId="3DCEE1A6" w14:textId="77777777" w:rsidR="00D017AB" w:rsidRPr="004C721A" w:rsidRDefault="00D017AB" w:rsidP="00282C86">
      <w:pPr>
        <w:jc w:val="center"/>
      </w:pPr>
    </w:p>
    <w:p w14:paraId="44B36C81" w14:textId="77777777" w:rsidR="00282C86" w:rsidRPr="004C721A" w:rsidRDefault="00282C86" w:rsidP="00282C86">
      <w:pPr>
        <w:jc w:val="center"/>
      </w:pPr>
    </w:p>
    <w:p w14:paraId="32566A7B" w14:textId="77777777" w:rsidR="00282C86" w:rsidRPr="004C721A" w:rsidRDefault="00282C86" w:rsidP="00282C86">
      <w:pPr>
        <w:jc w:val="center"/>
      </w:pPr>
    </w:p>
    <w:p w14:paraId="383FAD74" w14:textId="77777777" w:rsidR="00282C86" w:rsidRPr="004C721A" w:rsidRDefault="00282C86" w:rsidP="00282C86">
      <w:pPr>
        <w:jc w:val="center"/>
      </w:pPr>
      <w:r w:rsidRPr="004C721A">
        <w:t>РАБОЧАЯ ПРОГРАММА УЧЕБНОЙ ДИСЦИПЛИНЫ</w:t>
      </w:r>
    </w:p>
    <w:p w14:paraId="7DEDFA87" w14:textId="77777777" w:rsidR="00DB0EED" w:rsidRPr="004C721A" w:rsidRDefault="00DB0EED" w:rsidP="00282C86">
      <w:pPr>
        <w:jc w:val="center"/>
      </w:pPr>
    </w:p>
    <w:p w14:paraId="2DB10082" w14:textId="77777777" w:rsidR="00282C86" w:rsidRPr="004C721A" w:rsidRDefault="00282C86" w:rsidP="00282C86">
      <w:pPr>
        <w:jc w:val="center"/>
        <w:rPr>
          <w:iCs/>
        </w:rPr>
      </w:pPr>
      <w:r w:rsidRPr="004C721A">
        <w:rPr>
          <w:iCs/>
        </w:rPr>
        <w:t>ОП 01 БЕЗОПАСНОСТЬ ЖИЗНЕДЕЯТЕЛЬНОСТИ</w:t>
      </w:r>
    </w:p>
    <w:p w14:paraId="7A6D519E" w14:textId="77777777" w:rsidR="00D26A2B" w:rsidRPr="004C721A" w:rsidRDefault="00D26A2B" w:rsidP="00282C86"/>
    <w:p w14:paraId="4EE104CC" w14:textId="77777777" w:rsidR="00D26A2B" w:rsidRPr="004C721A" w:rsidRDefault="00D26A2B" w:rsidP="00282C86"/>
    <w:p w14:paraId="2981DD41" w14:textId="77777777" w:rsidR="00D26A2B" w:rsidRPr="004C721A" w:rsidRDefault="00D26A2B" w:rsidP="00282C86"/>
    <w:p w14:paraId="7611C39A" w14:textId="77777777" w:rsidR="00D26A2B" w:rsidRPr="004C721A" w:rsidRDefault="00D26A2B" w:rsidP="00282C86"/>
    <w:p w14:paraId="2289E59B" w14:textId="77777777" w:rsidR="00D26A2B" w:rsidRPr="004C721A" w:rsidRDefault="00D26A2B" w:rsidP="00282C86"/>
    <w:p w14:paraId="1F3A2C20" w14:textId="77777777" w:rsidR="00D26A2B" w:rsidRPr="004C721A" w:rsidRDefault="00D26A2B" w:rsidP="00282C86"/>
    <w:p w14:paraId="15BB7FAD" w14:textId="77777777" w:rsidR="00D26A2B" w:rsidRPr="004C721A" w:rsidRDefault="00D26A2B" w:rsidP="00282C86"/>
    <w:p w14:paraId="551DBE3A" w14:textId="77777777" w:rsidR="00282C86" w:rsidRPr="004C721A" w:rsidRDefault="00282C86" w:rsidP="00282C86"/>
    <w:p w14:paraId="7117A19E" w14:textId="77777777" w:rsidR="00282C86" w:rsidRPr="004C721A" w:rsidRDefault="00282C86" w:rsidP="00282C86"/>
    <w:p w14:paraId="32A00F7A" w14:textId="77777777" w:rsidR="00282C86" w:rsidRPr="004C721A" w:rsidRDefault="00282C86" w:rsidP="00282C86"/>
    <w:p w14:paraId="417E9682" w14:textId="77777777" w:rsidR="00D26A2B" w:rsidRPr="004C721A" w:rsidRDefault="00D26A2B" w:rsidP="00282C86"/>
    <w:p w14:paraId="3060D53D" w14:textId="77777777" w:rsidR="00D26A2B" w:rsidRPr="004C721A" w:rsidRDefault="00D26A2B" w:rsidP="00282C86"/>
    <w:p w14:paraId="0DE1611A" w14:textId="77777777" w:rsidR="00D26A2B" w:rsidRPr="004C721A" w:rsidRDefault="00D26A2B" w:rsidP="00282C86"/>
    <w:p w14:paraId="1A56D10E" w14:textId="77777777" w:rsidR="00D26A2B" w:rsidRPr="004C721A" w:rsidRDefault="00D26A2B" w:rsidP="00282C86"/>
    <w:p w14:paraId="0F9EB8D1" w14:textId="77777777" w:rsidR="00D26A2B" w:rsidRPr="004C721A" w:rsidRDefault="00D26A2B" w:rsidP="00282C86"/>
    <w:p w14:paraId="5724DC47" w14:textId="77777777" w:rsidR="00D26A2B" w:rsidRPr="004C721A" w:rsidRDefault="00D26A2B" w:rsidP="00282C86"/>
    <w:p w14:paraId="3C236C08" w14:textId="77777777" w:rsidR="00D26A2B" w:rsidRPr="004C721A" w:rsidRDefault="00D26A2B" w:rsidP="00282C86"/>
    <w:p w14:paraId="35F43963" w14:textId="77777777" w:rsidR="00D26A2B" w:rsidRPr="004C721A" w:rsidRDefault="00D26A2B" w:rsidP="00282C86"/>
    <w:p w14:paraId="754A5391" w14:textId="77777777" w:rsidR="00D26A2B" w:rsidRPr="004C721A" w:rsidRDefault="00D26A2B" w:rsidP="00282C86"/>
    <w:p w14:paraId="3F74E241" w14:textId="77777777" w:rsidR="00D26A2B" w:rsidRPr="004C721A" w:rsidRDefault="00D26A2B" w:rsidP="00282C86"/>
    <w:p w14:paraId="0218A5C5" w14:textId="77777777" w:rsidR="00282C86" w:rsidRPr="004C721A" w:rsidRDefault="00282C86" w:rsidP="00282C86"/>
    <w:p w14:paraId="069C14FE" w14:textId="77777777" w:rsidR="00282C86" w:rsidRPr="004C721A" w:rsidRDefault="00282C86" w:rsidP="00282C86"/>
    <w:p w14:paraId="2CDDFE03" w14:textId="77777777" w:rsidR="00282C86" w:rsidRPr="004C721A" w:rsidRDefault="00282C86" w:rsidP="00282C86"/>
    <w:p w14:paraId="5B668A3A" w14:textId="77777777" w:rsidR="00282C86" w:rsidRPr="004C721A" w:rsidRDefault="00282C86" w:rsidP="00282C86">
      <w:pPr>
        <w:jc w:val="center"/>
      </w:pPr>
      <w:r w:rsidRPr="004C721A">
        <w:rPr>
          <w:bCs/>
          <w:iCs/>
        </w:rPr>
        <w:t>2022 г.</w:t>
      </w:r>
      <w:r w:rsidRPr="004C721A">
        <w:rPr>
          <w:bCs/>
          <w:iCs/>
        </w:rPr>
        <w:br w:type="page"/>
      </w:r>
      <w:r w:rsidRPr="004C721A">
        <w:lastRenderedPageBreak/>
        <w:t>СОДЕРЖАНИЕ</w:t>
      </w:r>
    </w:p>
    <w:p w14:paraId="07D1B92A" w14:textId="77777777" w:rsidR="00282C86" w:rsidRPr="004C721A" w:rsidRDefault="00282C86" w:rsidP="00282C86"/>
    <w:tbl>
      <w:tblPr>
        <w:tblW w:w="0" w:type="auto"/>
        <w:tblLook w:val="01E0" w:firstRow="1" w:lastRow="1" w:firstColumn="1" w:lastColumn="1" w:noHBand="0" w:noVBand="0"/>
      </w:tblPr>
      <w:tblGrid>
        <w:gridCol w:w="7501"/>
        <w:gridCol w:w="1854"/>
      </w:tblGrid>
      <w:tr w:rsidR="00282C86" w:rsidRPr="004C721A" w14:paraId="4EC7123F" w14:textId="77777777" w:rsidTr="00282C86">
        <w:tc>
          <w:tcPr>
            <w:tcW w:w="7501" w:type="dxa"/>
          </w:tcPr>
          <w:p w14:paraId="13B93336" w14:textId="77777777" w:rsidR="00282C86" w:rsidRPr="004C721A" w:rsidRDefault="00282C86" w:rsidP="00B00ADE">
            <w:pPr>
              <w:suppressAutoHyphens/>
              <w:spacing w:after="200" w:line="276" w:lineRule="auto"/>
              <w:ind w:left="360"/>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42EE65E0" w14:textId="77777777" w:rsidR="00282C86" w:rsidRPr="004C721A" w:rsidRDefault="00282C86" w:rsidP="00B00ADE">
            <w:pPr>
              <w:ind w:left="360"/>
              <w:jc w:val="center"/>
            </w:pPr>
            <w:r w:rsidRPr="004C721A">
              <w:t>3</w:t>
            </w:r>
          </w:p>
        </w:tc>
      </w:tr>
      <w:tr w:rsidR="00282C86" w:rsidRPr="004C721A" w14:paraId="2EFCA513" w14:textId="77777777" w:rsidTr="00282C86">
        <w:tc>
          <w:tcPr>
            <w:tcW w:w="7501" w:type="dxa"/>
          </w:tcPr>
          <w:p w14:paraId="4613ECDA" w14:textId="77777777" w:rsidR="00282C86" w:rsidRPr="004C721A" w:rsidRDefault="00282C86" w:rsidP="00B00ADE">
            <w:pPr>
              <w:suppressAutoHyphens/>
              <w:spacing w:after="200" w:line="276" w:lineRule="auto"/>
              <w:ind w:left="360"/>
            </w:pPr>
            <w:r w:rsidRPr="004C721A">
              <w:t>СТРУКТУРА И СОДЕРЖАНИЕ УЧЕБНОЙ ДИСЦИПЛИНЫ</w:t>
            </w:r>
          </w:p>
          <w:p w14:paraId="05724B9A" w14:textId="77777777" w:rsidR="00282C86" w:rsidRPr="004C721A" w:rsidRDefault="00282C86" w:rsidP="00B00ADE">
            <w:pPr>
              <w:suppressAutoHyphens/>
              <w:spacing w:after="200" w:line="276" w:lineRule="auto"/>
              <w:ind w:left="360"/>
            </w:pPr>
            <w:r w:rsidRPr="004C721A">
              <w:t>УСЛОВИЯ РЕАЛИЗАЦИИ УЧЕБНОЙ ДИСЦИПЛИНЫ</w:t>
            </w:r>
          </w:p>
        </w:tc>
        <w:tc>
          <w:tcPr>
            <w:tcW w:w="1854" w:type="dxa"/>
          </w:tcPr>
          <w:p w14:paraId="0CCB15B6" w14:textId="77777777" w:rsidR="00282C86" w:rsidRPr="004C721A" w:rsidRDefault="00282C86" w:rsidP="00B00ADE">
            <w:pPr>
              <w:ind w:left="1080"/>
            </w:pPr>
            <w:r w:rsidRPr="004C721A">
              <w:t>3</w:t>
            </w:r>
          </w:p>
          <w:p w14:paraId="660C9486" w14:textId="77777777" w:rsidR="00282C86" w:rsidRPr="004C721A" w:rsidRDefault="00282C86" w:rsidP="00B00ADE">
            <w:pPr>
              <w:ind w:left="644"/>
            </w:pPr>
          </w:p>
          <w:p w14:paraId="0BAAB55F" w14:textId="77777777" w:rsidR="00282C86" w:rsidRPr="004C721A" w:rsidRDefault="00282C86" w:rsidP="00B00ADE">
            <w:pPr>
              <w:ind w:left="360"/>
              <w:jc w:val="center"/>
            </w:pPr>
            <w:r w:rsidRPr="004C721A">
              <w:t>11</w:t>
            </w:r>
          </w:p>
        </w:tc>
      </w:tr>
      <w:tr w:rsidR="00282C86" w:rsidRPr="004C721A" w14:paraId="6010D494" w14:textId="77777777" w:rsidTr="00282C86">
        <w:tc>
          <w:tcPr>
            <w:tcW w:w="7501" w:type="dxa"/>
          </w:tcPr>
          <w:p w14:paraId="2D55A025" w14:textId="77777777" w:rsidR="00282C86" w:rsidRPr="004C721A" w:rsidRDefault="00282C86" w:rsidP="00B00ADE">
            <w:pPr>
              <w:suppressAutoHyphens/>
              <w:spacing w:after="200" w:line="276" w:lineRule="auto"/>
              <w:ind w:left="360"/>
            </w:pPr>
            <w:r w:rsidRPr="004C721A">
              <w:t>КОНТРОЛЬ И ОЦЕНКА РЕЗУЛЬТАТОВ ОСВОЕНИЯ УЧЕБНОЙ ДИСЦИПЛИНЫ</w:t>
            </w:r>
          </w:p>
          <w:p w14:paraId="48ED87E7" w14:textId="77777777" w:rsidR="00282C86" w:rsidRPr="004C721A" w:rsidRDefault="00282C86" w:rsidP="00B00ADE">
            <w:pPr>
              <w:suppressAutoHyphens/>
            </w:pPr>
          </w:p>
        </w:tc>
        <w:tc>
          <w:tcPr>
            <w:tcW w:w="1854" w:type="dxa"/>
          </w:tcPr>
          <w:p w14:paraId="5B83884D" w14:textId="77777777" w:rsidR="00282C86" w:rsidRPr="004C721A" w:rsidRDefault="00282C86" w:rsidP="00B00ADE">
            <w:pPr>
              <w:ind w:left="360"/>
              <w:jc w:val="center"/>
            </w:pPr>
            <w:r w:rsidRPr="004C721A">
              <w:t>13</w:t>
            </w:r>
          </w:p>
        </w:tc>
      </w:tr>
    </w:tbl>
    <w:p w14:paraId="00B80D1B" w14:textId="77777777" w:rsidR="00282C86" w:rsidRPr="004C721A" w:rsidRDefault="00282C86" w:rsidP="00B00ADE">
      <w:pPr>
        <w:suppressAutoHyphens/>
        <w:spacing w:line="276" w:lineRule="auto"/>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2FDB8865" w14:textId="77777777" w:rsidR="00282C86" w:rsidRPr="004C721A" w:rsidRDefault="00B00ADE" w:rsidP="00282C86">
      <w:pPr>
        <w:suppressAutoHyphens/>
        <w:ind w:left="720"/>
        <w:jc w:val="center"/>
      </w:pPr>
      <w:r w:rsidRPr="004C721A">
        <w:t xml:space="preserve"> </w:t>
      </w:r>
      <w:r w:rsidR="00282C86" w:rsidRPr="004C721A">
        <w:t xml:space="preserve">ОП 01 </w:t>
      </w:r>
      <w:r w:rsidR="008A3158">
        <w:rPr>
          <w:iCs/>
        </w:rPr>
        <w:t>Б</w:t>
      </w:r>
      <w:r w:rsidR="008A3158" w:rsidRPr="004C721A">
        <w:rPr>
          <w:iCs/>
        </w:rPr>
        <w:t xml:space="preserve">езопасность жизнедеятельности </w:t>
      </w:r>
    </w:p>
    <w:p w14:paraId="140C5E64" w14:textId="77777777" w:rsidR="00B00ADE" w:rsidRPr="004C721A" w:rsidRDefault="00B00ADE"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98DDD2F"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126B34C6" w14:textId="77777777" w:rsidR="00282C86" w:rsidRPr="004C721A" w:rsidRDefault="008A3158" w:rsidP="00282C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 «</w:t>
      </w:r>
      <w:r w:rsidR="00282C86" w:rsidRPr="004C721A">
        <w:t xml:space="preserve">ОП 01 </w:t>
      </w:r>
      <w:r w:rsidR="00282C86" w:rsidRPr="004C721A">
        <w:rPr>
          <w:iCs/>
        </w:rPr>
        <w:t>Безопасность жизнедеятельности</w:t>
      </w:r>
      <w:r w:rsidR="00282C86" w:rsidRPr="004C721A">
        <w:t xml:space="preserve">» является обязательной частью </w:t>
      </w:r>
      <w:r w:rsidRPr="008A3158">
        <w:t>социально-гуманитарного цикла ПООП-П в соответствии с ФГОС СПО по специальности 36.02.01 Ветеринария</w:t>
      </w:r>
    </w:p>
    <w:p w14:paraId="35D43FE2" w14:textId="77777777" w:rsidR="00282C86" w:rsidRPr="004C721A" w:rsidRDefault="00282C86" w:rsidP="00282C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w:t>
      </w:r>
      <w:r w:rsidR="008A3158">
        <w:t xml:space="preserve"> формировании и развитии </w:t>
      </w:r>
      <w:r w:rsidRPr="004C721A">
        <w:t xml:space="preserve">ОК 06, ОК 07  </w:t>
      </w:r>
    </w:p>
    <w:p w14:paraId="2AA3A488"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62EBD0AB" w14:textId="77777777" w:rsidR="00282C86" w:rsidRPr="004C721A" w:rsidRDefault="00282C86" w:rsidP="00282C86">
      <w:pPr>
        <w:ind w:firstLine="709"/>
      </w:pPr>
      <w:r w:rsidRPr="004C721A">
        <w:t>1.2. Цель и планируемые результаты освоения дисциплины:</w:t>
      </w:r>
    </w:p>
    <w:p w14:paraId="0BB1131B" w14:textId="77777777" w:rsidR="00282C86" w:rsidRPr="004C721A" w:rsidRDefault="00282C86" w:rsidP="00282C86">
      <w:pPr>
        <w:suppressAutoHyphens/>
        <w:ind w:firstLine="709"/>
        <w:jc w:val="both"/>
      </w:pPr>
      <w:r w:rsidRPr="004C721A">
        <w:t>В рамках программы учебной дисциплины обучающимися осваиваются умения и знания</w:t>
      </w:r>
    </w:p>
    <w:p w14:paraId="2336A443" w14:textId="77777777" w:rsidR="00282C86" w:rsidRPr="004C721A" w:rsidRDefault="00282C86" w:rsidP="00282C86">
      <w:pPr>
        <w:suppressAutoHyphens/>
        <w:ind w:firstLine="709"/>
        <w:jc w:val="both"/>
        <w:rPr>
          <w:lang w:eastAsia="en-US"/>
        </w:rPr>
      </w:pPr>
    </w:p>
    <w:tbl>
      <w:tblPr>
        <w:tblpPr w:leftFromText="180" w:rightFromText="180" w:vertAnchor="text" w:horzAnchor="margin" w:tblpY="123"/>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82C86" w:rsidRPr="004C721A" w14:paraId="0858EC6A" w14:textId="77777777" w:rsidTr="00282C86">
        <w:trPr>
          <w:trHeight w:val="649"/>
        </w:trPr>
        <w:tc>
          <w:tcPr>
            <w:tcW w:w="1589" w:type="dxa"/>
            <w:hideMark/>
          </w:tcPr>
          <w:p w14:paraId="024873B0" w14:textId="77777777" w:rsidR="00282C86" w:rsidRPr="004C721A" w:rsidRDefault="00282C86" w:rsidP="00282C86">
            <w:pPr>
              <w:suppressAutoHyphens/>
              <w:jc w:val="center"/>
            </w:pPr>
            <w:r w:rsidRPr="004C721A">
              <w:t xml:space="preserve">Код </w:t>
            </w:r>
          </w:p>
          <w:p w14:paraId="308AD625" w14:textId="77777777" w:rsidR="00282C86" w:rsidRPr="004C721A" w:rsidRDefault="00282C86" w:rsidP="00282C86">
            <w:pPr>
              <w:suppressAutoHyphens/>
              <w:jc w:val="center"/>
            </w:pPr>
            <w:r w:rsidRPr="004C721A">
              <w:t>ПК, ОК</w:t>
            </w:r>
          </w:p>
        </w:tc>
        <w:tc>
          <w:tcPr>
            <w:tcW w:w="3764" w:type="dxa"/>
            <w:hideMark/>
          </w:tcPr>
          <w:p w14:paraId="59460D8D" w14:textId="77777777" w:rsidR="00282C86" w:rsidRPr="004C721A" w:rsidRDefault="00282C86" w:rsidP="00282C86">
            <w:pPr>
              <w:suppressAutoHyphens/>
              <w:jc w:val="center"/>
            </w:pPr>
            <w:r w:rsidRPr="004C721A">
              <w:t>Умения</w:t>
            </w:r>
          </w:p>
        </w:tc>
        <w:tc>
          <w:tcPr>
            <w:tcW w:w="3895" w:type="dxa"/>
            <w:hideMark/>
          </w:tcPr>
          <w:p w14:paraId="6F82CF55" w14:textId="77777777" w:rsidR="00282C86" w:rsidRPr="004C721A" w:rsidRDefault="00282C86" w:rsidP="00282C86">
            <w:pPr>
              <w:suppressAutoHyphens/>
              <w:jc w:val="center"/>
            </w:pPr>
            <w:r w:rsidRPr="004C721A">
              <w:t>Знания</w:t>
            </w:r>
          </w:p>
        </w:tc>
      </w:tr>
      <w:tr w:rsidR="00282C86" w:rsidRPr="004C721A" w14:paraId="45E5B8FC" w14:textId="77777777" w:rsidTr="00282C86">
        <w:trPr>
          <w:trHeight w:val="212"/>
        </w:trPr>
        <w:tc>
          <w:tcPr>
            <w:tcW w:w="1589" w:type="dxa"/>
          </w:tcPr>
          <w:p w14:paraId="56724DC9" w14:textId="77777777" w:rsidR="00282C86" w:rsidRPr="004C721A" w:rsidRDefault="00282C86" w:rsidP="00282C86">
            <w:pPr>
              <w:suppressAutoHyphens/>
              <w:jc w:val="center"/>
            </w:pPr>
            <w:r w:rsidRPr="004C721A">
              <w:t>OK 06</w:t>
            </w:r>
          </w:p>
          <w:p w14:paraId="7A1F0975" w14:textId="77777777" w:rsidR="00282C86" w:rsidRPr="004C721A" w:rsidRDefault="00282C86" w:rsidP="00282C86">
            <w:pPr>
              <w:suppressAutoHyphens/>
              <w:jc w:val="center"/>
            </w:pPr>
            <w:r w:rsidRPr="004C721A">
              <w:t>ОК 07</w:t>
            </w:r>
          </w:p>
          <w:p w14:paraId="13BACDDC" w14:textId="77777777" w:rsidR="00282C86" w:rsidRPr="004C721A" w:rsidRDefault="00282C86" w:rsidP="00282C86">
            <w:pPr>
              <w:suppressAutoHyphens/>
              <w:jc w:val="center"/>
            </w:pPr>
          </w:p>
        </w:tc>
        <w:tc>
          <w:tcPr>
            <w:tcW w:w="3764" w:type="dxa"/>
          </w:tcPr>
          <w:p w14:paraId="00782A3F" w14:textId="77777777" w:rsidR="00282C86" w:rsidRPr="004C721A" w:rsidRDefault="00282C86" w:rsidP="00282C86">
            <w:pPr>
              <w:suppressAutoHyphens/>
            </w:pPr>
            <w:r w:rsidRPr="004C721A">
              <w:t xml:space="preserve">- организовывать и проводить мероприятия по защите работников и населения от негативных воздействий чрезвычайных ситуаций; </w:t>
            </w:r>
          </w:p>
          <w:p w14:paraId="1CF964A4" w14:textId="77777777" w:rsidR="00282C86" w:rsidRPr="004C721A" w:rsidRDefault="00282C86" w:rsidP="00282C86">
            <w:pPr>
              <w:suppressAutoHyphens/>
            </w:pPr>
            <w:r w:rsidRPr="004C721A">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2696B26F" w14:textId="77777777" w:rsidR="00282C86" w:rsidRPr="004C721A" w:rsidRDefault="00282C86" w:rsidP="00282C86">
            <w:pPr>
              <w:suppressAutoHyphens/>
            </w:pPr>
            <w:r w:rsidRPr="004C721A">
              <w:t xml:space="preserve">- использовать средства индивидуальной и коллективной защиты от оружия массового поражения; </w:t>
            </w:r>
          </w:p>
          <w:p w14:paraId="7E481CE8" w14:textId="77777777" w:rsidR="00282C86" w:rsidRPr="004C721A" w:rsidRDefault="00282C86" w:rsidP="00282C86">
            <w:pPr>
              <w:suppressAutoHyphens/>
            </w:pPr>
            <w:r w:rsidRPr="004C721A">
              <w:t xml:space="preserve">- применять первичные средства пожаротушения; </w:t>
            </w:r>
          </w:p>
          <w:p w14:paraId="2F89EAE7" w14:textId="77777777" w:rsidR="00282C86" w:rsidRPr="004C721A" w:rsidRDefault="00282C86" w:rsidP="00282C86">
            <w:pPr>
              <w:suppressAutoHyphens/>
            </w:pPr>
            <w:r w:rsidRPr="004C721A">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59057077" w14:textId="77777777" w:rsidR="00282C86" w:rsidRPr="004C721A" w:rsidRDefault="00282C86" w:rsidP="00282C86">
            <w:pPr>
              <w:suppressAutoHyphens/>
            </w:pPr>
            <w:r w:rsidRPr="004C721A">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40B8692F" w14:textId="77777777" w:rsidR="00282C86" w:rsidRPr="004C721A" w:rsidRDefault="00282C86" w:rsidP="00282C86">
            <w:pPr>
              <w:suppressAutoHyphens/>
            </w:pPr>
            <w:r w:rsidRPr="004C721A">
              <w:t>- владеть способами бесконфликтного общения и саморегуляции в повседневной деятельности и экстремальных условиях военной службы; - оказывать первую помощь пострадавшим.</w:t>
            </w:r>
          </w:p>
        </w:tc>
        <w:tc>
          <w:tcPr>
            <w:tcW w:w="3895" w:type="dxa"/>
          </w:tcPr>
          <w:p w14:paraId="7DA815C0" w14:textId="77777777" w:rsidR="00282C86" w:rsidRPr="004C721A" w:rsidRDefault="00282C86" w:rsidP="00282C86">
            <w:pPr>
              <w:suppressAutoHyphens/>
            </w:pPr>
            <w:r w:rsidRPr="004C721A">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457533F" w14:textId="77777777" w:rsidR="00282C86" w:rsidRPr="004C721A" w:rsidRDefault="00282C86" w:rsidP="00282C86">
            <w:pPr>
              <w:suppressAutoHyphens/>
            </w:pPr>
            <w:r w:rsidRPr="004C721A">
              <w:t>- основные виды потенциальных опасностей и их последствия в профессиональной деятельности и быту, принципы снижения вероятности их реализации;</w:t>
            </w:r>
          </w:p>
          <w:p w14:paraId="15217254" w14:textId="77777777" w:rsidR="00282C86" w:rsidRPr="004C721A" w:rsidRDefault="00282C86" w:rsidP="00282C86">
            <w:pPr>
              <w:suppressAutoHyphens/>
            </w:pPr>
            <w:r w:rsidRPr="004C721A">
              <w:t xml:space="preserve">- основы военной службы и обороны государства; </w:t>
            </w:r>
          </w:p>
          <w:p w14:paraId="3F2BBD35" w14:textId="77777777" w:rsidR="00282C86" w:rsidRPr="004C721A" w:rsidRDefault="00282C86" w:rsidP="00282C86">
            <w:pPr>
              <w:suppressAutoHyphens/>
            </w:pPr>
            <w:r w:rsidRPr="004C721A">
              <w:t xml:space="preserve">- задачи и основные мероприятия гражданской обороны; </w:t>
            </w:r>
          </w:p>
          <w:p w14:paraId="0C06790B" w14:textId="77777777" w:rsidR="00282C86" w:rsidRPr="004C721A" w:rsidRDefault="00282C86" w:rsidP="00282C86">
            <w:pPr>
              <w:suppressAutoHyphens/>
            </w:pPr>
            <w:r w:rsidRPr="004C721A">
              <w:t xml:space="preserve">- способы защиты населения от оружия массового поражения; </w:t>
            </w:r>
          </w:p>
          <w:p w14:paraId="6F5E45DA" w14:textId="77777777" w:rsidR="00282C86" w:rsidRPr="004C721A" w:rsidRDefault="00282C86" w:rsidP="00282C86">
            <w:pPr>
              <w:suppressAutoHyphens/>
            </w:pPr>
            <w:r w:rsidRPr="004C721A">
              <w:t xml:space="preserve">- меры пожарной безопасности и правила безопасного поведения при пожарах; </w:t>
            </w:r>
          </w:p>
          <w:p w14:paraId="0EAAB881" w14:textId="77777777" w:rsidR="00282C86" w:rsidRPr="004C721A" w:rsidRDefault="00282C86" w:rsidP="00282C86">
            <w:pPr>
              <w:suppressAutoHyphens/>
            </w:pPr>
            <w:r w:rsidRPr="004C721A">
              <w:t>- организацию и порядок призыва граждан на военную службу и поступления на нее в добровольном порядке;</w:t>
            </w:r>
          </w:p>
          <w:p w14:paraId="4674ED87" w14:textId="77777777" w:rsidR="00282C86" w:rsidRPr="004C721A" w:rsidRDefault="00282C86" w:rsidP="00282C86">
            <w:pPr>
              <w:suppressAutoHyphens/>
            </w:pPr>
            <w:r w:rsidRPr="004C721A">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0EC92485" w14:textId="77777777" w:rsidR="00282C86" w:rsidRPr="004C721A" w:rsidRDefault="00282C86" w:rsidP="00282C86">
            <w:pPr>
              <w:suppressAutoHyphens/>
            </w:pPr>
            <w:r w:rsidRPr="004C721A">
              <w:t xml:space="preserve">- область применения получаемых </w:t>
            </w:r>
            <w:r w:rsidRPr="004C721A">
              <w:lastRenderedPageBreak/>
              <w:t xml:space="preserve">профессиональных знаний при исполнении обязанностей военной службы; </w:t>
            </w:r>
          </w:p>
          <w:p w14:paraId="558AB8F0" w14:textId="77777777" w:rsidR="00282C86" w:rsidRPr="004C721A" w:rsidRDefault="00282C86" w:rsidP="00282C86">
            <w:pPr>
              <w:suppressAutoHyphens/>
            </w:pPr>
            <w:r w:rsidRPr="004C721A">
              <w:t>- порядок и правила оказания первой помощи пострадавшим.</w:t>
            </w:r>
          </w:p>
        </w:tc>
      </w:tr>
    </w:tbl>
    <w:p w14:paraId="18F687AC" w14:textId="77777777" w:rsidR="00282C86" w:rsidRPr="004C721A" w:rsidRDefault="00282C86" w:rsidP="00282C86">
      <w:pPr>
        <w:suppressAutoHyphens/>
        <w:spacing w:after="240"/>
        <w:ind w:firstLine="709"/>
      </w:pPr>
    </w:p>
    <w:p w14:paraId="44BF8915" w14:textId="77777777" w:rsidR="00282C86" w:rsidRPr="004C721A" w:rsidRDefault="00282C86" w:rsidP="00282C86">
      <w:pPr>
        <w:suppressAutoHyphens/>
        <w:spacing w:after="240"/>
        <w:jc w:val="center"/>
      </w:pPr>
      <w:r w:rsidRPr="004C721A">
        <w:t>2. СТРУКТУРА И СОДЕРЖАНИЕ УЧЕБНОЙ ДИСЦИПЛИНЫ</w:t>
      </w:r>
    </w:p>
    <w:p w14:paraId="02FABBEE" w14:textId="77777777" w:rsidR="00282C86" w:rsidRPr="004C721A" w:rsidRDefault="00282C86" w:rsidP="00282C86">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82C86" w:rsidRPr="004C721A" w14:paraId="657D31D4" w14:textId="77777777" w:rsidTr="00282C86">
        <w:trPr>
          <w:trHeight w:val="490"/>
        </w:trPr>
        <w:tc>
          <w:tcPr>
            <w:tcW w:w="3685" w:type="pct"/>
            <w:vAlign w:val="center"/>
          </w:tcPr>
          <w:p w14:paraId="68085002" w14:textId="77777777" w:rsidR="00282C86" w:rsidRPr="004C721A" w:rsidRDefault="00282C86" w:rsidP="00282C86">
            <w:pPr>
              <w:suppressAutoHyphens/>
            </w:pPr>
            <w:r w:rsidRPr="004C721A">
              <w:t>Вид учебной работы</w:t>
            </w:r>
          </w:p>
        </w:tc>
        <w:tc>
          <w:tcPr>
            <w:tcW w:w="1315" w:type="pct"/>
            <w:vAlign w:val="center"/>
          </w:tcPr>
          <w:p w14:paraId="21F23F90" w14:textId="77777777" w:rsidR="00282C86" w:rsidRPr="004C721A" w:rsidRDefault="00282C86" w:rsidP="00282C86">
            <w:pPr>
              <w:suppressAutoHyphens/>
              <w:rPr>
                <w:iCs/>
              </w:rPr>
            </w:pPr>
            <w:r w:rsidRPr="004C721A">
              <w:rPr>
                <w:iCs/>
              </w:rPr>
              <w:t>Объем в часах</w:t>
            </w:r>
          </w:p>
        </w:tc>
      </w:tr>
      <w:tr w:rsidR="00282C86" w:rsidRPr="004C721A" w14:paraId="0D90549C" w14:textId="77777777" w:rsidTr="00282C86">
        <w:trPr>
          <w:trHeight w:val="490"/>
        </w:trPr>
        <w:tc>
          <w:tcPr>
            <w:tcW w:w="3685" w:type="pct"/>
            <w:vAlign w:val="center"/>
          </w:tcPr>
          <w:p w14:paraId="0EED8CE7" w14:textId="77777777" w:rsidR="00282C86" w:rsidRPr="004C721A" w:rsidRDefault="00282C86" w:rsidP="00282C86">
            <w:pPr>
              <w:suppressAutoHyphens/>
            </w:pPr>
            <w:r w:rsidRPr="004C721A">
              <w:t>Объем образовательной программы учебной дисциплины</w:t>
            </w:r>
          </w:p>
        </w:tc>
        <w:tc>
          <w:tcPr>
            <w:tcW w:w="1315" w:type="pct"/>
            <w:vAlign w:val="center"/>
          </w:tcPr>
          <w:p w14:paraId="4A432933" w14:textId="77777777" w:rsidR="00282C86" w:rsidRPr="004C721A" w:rsidRDefault="00282C86" w:rsidP="00282C86">
            <w:pPr>
              <w:suppressAutoHyphens/>
              <w:rPr>
                <w:iCs/>
              </w:rPr>
            </w:pPr>
            <w:r w:rsidRPr="004C721A">
              <w:rPr>
                <w:iCs/>
              </w:rPr>
              <w:t>68</w:t>
            </w:r>
          </w:p>
        </w:tc>
      </w:tr>
      <w:tr w:rsidR="00282C86" w:rsidRPr="004C721A" w14:paraId="2C60E47E" w14:textId="77777777" w:rsidTr="00282C86">
        <w:trPr>
          <w:trHeight w:val="490"/>
        </w:trPr>
        <w:tc>
          <w:tcPr>
            <w:tcW w:w="3685" w:type="pct"/>
            <w:shd w:val="clear" w:color="auto" w:fill="auto"/>
            <w:vAlign w:val="center"/>
          </w:tcPr>
          <w:p w14:paraId="750A984B" w14:textId="77777777" w:rsidR="00282C86" w:rsidRPr="004C721A" w:rsidRDefault="00282C86" w:rsidP="00282C86">
            <w:pPr>
              <w:suppressAutoHyphens/>
            </w:pPr>
            <w:r w:rsidRPr="004C721A">
              <w:t>в т.ч. в форме практической подготовки</w:t>
            </w:r>
          </w:p>
        </w:tc>
        <w:tc>
          <w:tcPr>
            <w:tcW w:w="1315" w:type="pct"/>
            <w:shd w:val="clear" w:color="auto" w:fill="auto"/>
            <w:vAlign w:val="center"/>
          </w:tcPr>
          <w:p w14:paraId="32817B38" w14:textId="77777777" w:rsidR="00282C86" w:rsidRPr="004C721A" w:rsidRDefault="008A3158" w:rsidP="00282C86">
            <w:pPr>
              <w:suppressAutoHyphens/>
              <w:rPr>
                <w:iCs/>
              </w:rPr>
            </w:pPr>
            <w:r>
              <w:rPr>
                <w:iCs/>
              </w:rPr>
              <w:t>28</w:t>
            </w:r>
          </w:p>
        </w:tc>
      </w:tr>
      <w:tr w:rsidR="00282C86" w:rsidRPr="004C721A" w14:paraId="26337E76" w14:textId="77777777" w:rsidTr="00282C86">
        <w:trPr>
          <w:trHeight w:val="336"/>
        </w:trPr>
        <w:tc>
          <w:tcPr>
            <w:tcW w:w="5000" w:type="pct"/>
            <w:gridSpan w:val="2"/>
            <w:vAlign w:val="center"/>
          </w:tcPr>
          <w:p w14:paraId="1C2A84C0" w14:textId="77777777" w:rsidR="00282C86" w:rsidRPr="004C721A" w:rsidRDefault="00282C86" w:rsidP="00282C86">
            <w:pPr>
              <w:suppressAutoHyphens/>
              <w:rPr>
                <w:iCs/>
              </w:rPr>
            </w:pPr>
            <w:r w:rsidRPr="004C721A">
              <w:t>в т. ч.:</w:t>
            </w:r>
          </w:p>
        </w:tc>
      </w:tr>
      <w:tr w:rsidR="00282C86" w:rsidRPr="004C721A" w14:paraId="77E1BC5E" w14:textId="77777777" w:rsidTr="00282C86">
        <w:trPr>
          <w:trHeight w:val="490"/>
        </w:trPr>
        <w:tc>
          <w:tcPr>
            <w:tcW w:w="3685" w:type="pct"/>
            <w:vAlign w:val="center"/>
          </w:tcPr>
          <w:p w14:paraId="20873E00" w14:textId="77777777" w:rsidR="00282C86" w:rsidRPr="004C721A" w:rsidRDefault="00282C86" w:rsidP="00282C86">
            <w:pPr>
              <w:suppressAutoHyphens/>
            </w:pPr>
            <w:r w:rsidRPr="004C721A">
              <w:t>теоретическое обучение</w:t>
            </w:r>
          </w:p>
        </w:tc>
        <w:tc>
          <w:tcPr>
            <w:tcW w:w="1315" w:type="pct"/>
            <w:vAlign w:val="center"/>
          </w:tcPr>
          <w:p w14:paraId="7F624443" w14:textId="77777777" w:rsidR="00282C86" w:rsidRPr="004C721A" w:rsidRDefault="00282C86" w:rsidP="00282C86">
            <w:pPr>
              <w:suppressAutoHyphens/>
              <w:rPr>
                <w:iCs/>
              </w:rPr>
            </w:pPr>
            <w:r w:rsidRPr="004C721A">
              <w:rPr>
                <w:iCs/>
              </w:rPr>
              <w:t>30</w:t>
            </w:r>
          </w:p>
        </w:tc>
      </w:tr>
      <w:tr w:rsidR="00282C86" w:rsidRPr="004C721A" w14:paraId="17EE2A17" w14:textId="77777777" w:rsidTr="00282C86">
        <w:trPr>
          <w:trHeight w:val="490"/>
        </w:trPr>
        <w:tc>
          <w:tcPr>
            <w:tcW w:w="3685" w:type="pct"/>
            <w:vAlign w:val="center"/>
          </w:tcPr>
          <w:p w14:paraId="2A045012" w14:textId="77777777" w:rsidR="00282C86" w:rsidRPr="004C721A" w:rsidRDefault="00282C86" w:rsidP="00282C86">
            <w:pPr>
              <w:suppressAutoHyphens/>
            </w:pPr>
            <w:r w:rsidRPr="004C721A">
              <w:t>практичес</w:t>
            </w:r>
            <w:r w:rsidR="008A3158">
              <w:t xml:space="preserve">кие занятия </w:t>
            </w:r>
          </w:p>
        </w:tc>
        <w:tc>
          <w:tcPr>
            <w:tcW w:w="1315" w:type="pct"/>
            <w:vAlign w:val="center"/>
          </w:tcPr>
          <w:p w14:paraId="02808800" w14:textId="77777777" w:rsidR="00282C86" w:rsidRPr="004C721A" w:rsidRDefault="00282C86" w:rsidP="00282C86">
            <w:pPr>
              <w:suppressAutoHyphens/>
              <w:rPr>
                <w:iCs/>
              </w:rPr>
            </w:pPr>
            <w:r w:rsidRPr="004C721A">
              <w:rPr>
                <w:iCs/>
              </w:rPr>
              <w:t>28</w:t>
            </w:r>
          </w:p>
        </w:tc>
      </w:tr>
      <w:tr w:rsidR="00282C86" w:rsidRPr="004C721A" w14:paraId="376CA4D2" w14:textId="77777777" w:rsidTr="00282C86">
        <w:trPr>
          <w:trHeight w:val="267"/>
        </w:trPr>
        <w:tc>
          <w:tcPr>
            <w:tcW w:w="3685" w:type="pct"/>
            <w:vAlign w:val="center"/>
          </w:tcPr>
          <w:p w14:paraId="26D16FC7" w14:textId="77777777" w:rsidR="00282C86" w:rsidRPr="004C721A" w:rsidRDefault="00282C86" w:rsidP="00B00ADE">
            <w:pPr>
              <w:suppressAutoHyphens/>
            </w:pPr>
            <w:r w:rsidRPr="004C721A">
              <w:t xml:space="preserve">Самостоятельная работа </w:t>
            </w:r>
          </w:p>
        </w:tc>
        <w:tc>
          <w:tcPr>
            <w:tcW w:w="1315" w:type="pct"/>
            <w:vAlign w:val="center"/>
          </w:tcPr>
          <w:p w14:paraId="4BB9F158" w14:textId="77777777" w:rsidR="00282C86" w:rsidRPr="004C721A" w:rsidRDefault="00282C86" w:rsidP="00282C86">
            <w:pPr>
              <w:suppressAutoHyphens/>
              <w:rPr>
                <w:iCs/>
              </w:rPr>
            </w:pPr>
            <w:r w:rsidRPr="004C721A">
              <w:rPr>
                <w:iCs/>
              </w:rPr>
              <w:t>10</w:t>
            </w:r>
          </w:p>
        </w:tc>
      </w:tr>
      <w:tr w:rsidR="00282C86" w:rsidRPr="004C721A" w14:paraId="2A797B90" w14:textId="77777777" w:rsidTr="00282C86">
        <w:trPr>
          <w:trHeight w:val="331"/>
        </w:trPr>
        <w:tc>
          <w:tcPr>
            <w:tcW w:w="3685" w:type="pct"/>
            <w:vAlign w:val="center"/>
          </w:tcPr>
          <w:p w14:paraId="5DFBDCB0" w14:textId="77777777" w:rsidR="00282C86" w:rsidRPr="004C721A" w:rsidRDefault="00282C86" w:rsidP="00282C86">
            <w:pPr>
              <w:suppressAutoHyphens/>
            </w:pPr>
            <w:r w:rsidRPr="004C721A">
              <w:rPr>
                <w:iCs/>
              </w:rPr>
              <w:t>Промежуточная аттестация</w:t>
            </w:r>
          </w:p>
        </w:tc>
        <w:tc>
          <w:tcPr>
            <w:tcW w:w="1315" w:type="pct"/>
            <w:vAlign w:val="center"/>
          </w:tcPr>
          <w:p w14:paraId="224E21F5" w14:textId="77777777" w:rsidR="00282C86" w:rsidRPr="004C721A" w:rsidRDefault="00282C86" w:rsidP="00282C86">
            <w:pPr>
              <w:suppressAutoHyphens/>
              <w:rPr>
                <w:iCs/>
              </w:rPr>
            </w:pPr>
            <w:r w:rsidRPr="004C721A">
              <w:rPr>
                <w:iCs/>
              </w:rPr>
              <w:t>ДЗ</w:t>
            </w:r>
          </w:p>
        </w:tc>
      </w:tr>
    </w:tbl>
    <w:p w14:paraId="118608B3" w14:textId="77777777" w:rsidR="00282C86" w:rsidRPr="004C721A" w:rsidRDefault="00282C86" w:rsidP="00282C86">
      <w:pPr>
        <w:sectPr w:rsidR="00282C86" w:rsidRPr="004C721A" w:rsidSect="00282C86">
          <w:pgSz w:w="11906" w:h="16838"/>
          <w:pgMar w:top="1134" w:right="850" w:bottom="284" w:left="1701" w:header="708" w:footer="708" w:gutter="0"/>
          <w:cols w:space="720"/>
          <w:docGrid w:linePitch="299"/>
        </w:sectPr>
      </w:pPr>
    </w:p>
    <w:p w14:paraId="5E087625" w14:textId="77777777" w:rsidR="00282C86" w:rsidRPr="004C721A" w:rsidRDefault="00282C86" w:rsidP="00282C86">
      <w:pPr>
        <w:ind w:firstLine="709"/>
        <w:rPr>
          <w:bCs/>
        </w:rPr>
      </w:pPr>
      <w:r w:rsidRPr="004C721A">
        <w:lastRenderedPageBreak/>
        <w:t xml:space="preserve">2.2. Тематический план и содержание учебной дисциплины </w:t>
      </w:r>
    </w:p>
    <w:tbl>
      <w:tblPr>
        <w:tblW w:w="42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8"/>
        <w:gridCol w:w="6586"/>
        <w:gridCol w:w="1772"/>
        <w:gridCol w:w="1067"/>
        <w:gridCol w:w="1136"/>
      </w:tblGrid>
      <w:tr w:rsidR="008A3158" w:rsidRPr="004C721A" w14:paraId="73B83298" w14:textId="77777777" w:rsidTr="008A3158">
        <w:trPr>
          <w:trHeight w:val="20"/>
          <w:jc w:val="center"/>
        </w:trPr>
        <w:tc>
          <w:tcPr>
            <w:tcW w:w="881" w:type="pct"/>
            <w:vAlign w:val="center"/>
          </w:tcPr>
          <w:p w14:paraId="05A94F59" w14:textId="77777777" w:rsidR="008A3158" w:rsidRPr="004C721A" w:rsidRDefault="008A3158" w:rsidP="00282C86">
            <w:pPr>
              <w:suppressAutoHyphens/>
              <w:jc w:val="center"/>
              <w:rPr>
                <w:bCs/>
              </w:rPr>
            </w:pPr>
            <w:r w:rsidRPr="004C721A">
              <w:rPr>
                <w:bCs/>
              </w:rPr>
              <w:t>Наименование разделов и тем</w:t>
            </w:r>
          </w:p>
        </w:tc>
        <w:tc>
          <w:tcPr>
            <w:tcW w:w="2569" w:type="pct"/>
            <w:vAlign w:val="center"/>
          </w:tcPr>
          <w:p w14:paraId="4B55BE02" w14:textId="77777777" w:rsidR="008A3158" w:rsidRPr="004C721A" w:rsidRDefault="008A3158" w:rsidP="00282C86">
            <w:pPr>
              <w:suppressAutoHyphens/>
              <w:jc w:val="center"/>
              <w:rPr>
                <w:bCs/>
              </w:rPr>
            </w:pPr>
            <w:r w:rsidRPr="004C721A">
              <w:rPr>
                <w:bCs/>
              </w:rPr>
              <w:t>Содержание учебного материала и формы организации деятельности обучающихся</w:t>
            </w:r>
          </w:p>
        </w:tc>
        <w:tc>
          <w:tcPr>
            <w:tcW w:w="691" w:type="pct"/>
            <w:vAlign w:val="center"/>
          </w:tcPr>
          <w:p w14:paraId="336720CE" w14:textId="77777777" w:rsidR="008A3158" w:rsidRPr="004C721A" w:rsidRDefault="008A3158" w:rsidP="00282C86">
            <w:pPr>
              <w:suppressAutoHyphens/>
              <w:jc w:val="center"/>
              <w:rPr>
                <w:bCs/>
              </w:rPr>
            </w:pPr>
            <w:r w:rsidRPr="004C721A">
              <w:rPr>
                <w:bCs/>
              </w:rPr>
              <w:t>Объем, акад. ч / в том числе в форме практической подготовки, акад. ч</w:t>
            </w:r>
          </w:p>
        </w:tc>
        <w:tc>
          <w:tcPr>
            <w:tcW w:w="416" w:type="pct"/>
          </w:tcPr>
          <w:p w14:paraId="16623CA8" w14:textId="77777777" w:rsidR="008A3158" w:rsidRPr="004C721A" w:rsidRDefault="008A3158" w:rsidP="00282C86">
            <w:pPr>
              <w:suppressAutoHyphens/>
              <w:jc w:val="center"/>
              <w:rPr>
                <w:bCs/>
              </w:rPr>
            </w:pPr>
            <w:r w:rsidRPr="004C721A">
              <w:t>Код ПК, ОК</w:t>
            </w:r>
          </w:p>
        </w:tc>
        <w:tc>
          <w:tcPr>
            <w:tcW w:w="443" w:type="pct"/>
          </w:tcPr>
          <w:p w14:paraId="51BDA6E3" w14:textId="77777777" w:rsidR="008A3158" w:rsidRPr="004C721A" w:rsidRDefault="008A3158" w:rsidP="00282C86">
            <w:pPr>
              <w:suppressAutoHyphens/>
              <w:jc w:val="center"/>
              <w:rPr>
                <w:bCs/>
              </w:rPr>
            </w:pPr>
            <w:r w:rsidRPr="004C721A">
              <w:t>Код Н/У/З</w:t>
            </w:r>
          </w:p>
        </w:tc>
      </w:tr>
      <w:tr w:rsidR="008A3158" w:rsidRPr="004C721A" w14:paraId="2AF831AC" w14:textId="77777777" w:rsidTr="008A3158">
        <w:trPr>
          <w:trHeight w:val="20"/>
          <w:jc w:val="center"/>
        </w:trPr>
        <w:tc>
          <w:tcPr>
            <w:tcW w:w="881" w:type="pct"/>
          </w:tcPr>
          <w:p w14:paraId="7C79F324" w14:textId="77777777" w:rsidR="008A3158" w:rsidRPr="004C721A" w:rsidRDefault="008A3158" w:rsidP="00282C86">
            <w:pPr>
              <w:jc w:val="center"/>
              <w:rPr>
                <w:bCs/>
                <w:iCs/>
              </w:rPr>
            </w:pPr>
            <w:r w:rsidRPr="004C721A">
              <w:rPr>
                <w:bCs/>
                <w:iCs/>
              </w:rPr>
              <w:t>1</w:t>
            </w:r>
          </w:p>
        </w:tc>
        <w:tc>
          <w:tcPr>
            <w:tcW w:w="2569" w:type="pct"/>
          </w:tcPr>
          <w:p w14:paraId="6D71AB14" w14:textId="77777777" w:rsidR="008A3158" w:rsidRPr="004C721A" w:rsidRDefault="008A3158" w:rsidP="00282C86">
            <w:pPr>
              <w:jc w:val="center"/>
              <w:rPr>
                <w:bCs/>
                <w:iCs/>
              </w:rPr>
            </w:pPr>
            <w:r w:rsidRPr="004C721A">
              <w:rPr>
                <w:bCs/>
                <w:iCs/>
              </w:rPr>
              <w:t>2</w:t>
            </w:r>
          </w:p>
        </w:tc>
        <w:tc>
          <w:tcPr>
            <w:tcW w:w="691" w:type="pct"/>
          </w:tcPr>
          <w:p w14:paraId="3CBD19F9" w14:textId="77777777" w:rsidR="008A3158" w:rsidRPr="004C721A" w:rsidRDefault="008A3158" w:rsidP="00282C86">
            <w:pPr>
              <w:jc w:val="center"/>
              <w:rPr>
                <w:bCs/>
                <w:iCs/>
              </w:rPr>
            </w:pPr>
            <w:r w:rsidRPr="004C721A">
              <w:rPr>
                <w:bCs/>
                <w:iCs/>
              </w:rPr>
              <w:t>3</w:t>
            </w:r>
          </w:p>
        </w:tc>
        <w:tc>
          <w:tcPr>
            <w:tcW w:w="416" w:type="pct"/>
          </w:tcPr>
          <w:p w14:paraId="3D9A3B1A" w14:textId="77777777" w:rsidR="008A3158" w:rsidRPr="004C721A" w:rsidRDefault="008A3158" w:rsidP="00282C86">
            <w:pPr>
              <w:jc w:val="center"/>
              <w:rPr>
                <w:bCs/>
                <w:iCs/>
              </w:rPr>
            </w:pPr>
          </w:p>
        </w:tc>
        <w:tc>
          <w:tcPr>
            <w:tcW w:w="443" w:type="pct"/>
          </w:tcPr>
          <w:p w14:paraId="60DA1F86" w14:textId="77777777" w:rsidR="008A3158" w:rsidRPr="004C721A" w:rsidRDefault="008A3158" w:rsidP="00282C86">
            <w:pPr>
              <w:jc w:val="center"/>
              <w:rPr>
                <w:bCs/>
                <w:iCs/>
              </w:rPr>
            </w:pPr>
          </w:p>
        </w:tc>
      </w:tr>
      <w:tr w:rsidR="008A3158" w:rsidRPr="004C721A" w14:paraId="67B1FEF2" w14:textId="77777777" w:rsidTr="008A3158">
        <w:trPr>
          <w:trHeight w:val="20"/>
          <w:jc w:val="center"/>
        </w:trPr>
        <w:tc>
          <w:tcPr>
            <w:tcW w:w="3450" w:type="pct"/>
            <w:gridSpan w:val="2"/>
          </w:tcPr>
          <w:p w14:paraId="0E964CBC" w14:textId="77777777" w:rsidR="008A3158" w:rsidRPr="004C721A" w:rsidRDefault="008A3158" w:rsidP="00282C86">
            <w:pPr>
              <w:spacing w:line="360" w:lineRule="auto"/>
              <w:rPr>
                <w:bCs/>
              </w:rPr>
            </w:pPr>
            <w:r w:rsidRPr="004C721A">
              <w:rPr>
                <w:bCs/>
              </w:rPr>
              <w:t xml:space="preserve">Раздел 1. </w:t>
            </w:r>
            <w:r w:rsidRPr="004C721A">
              <w:rPr>
                <w:bCs/>
                <w:color w:val="000000"/>
              </w:rPr>
              <w:t>Основы военной службы</w:t>
            </w:r>
          </w:p>
        </w:tc>
        <w:tc>
          <w:tcPr>
            <w:tcW w:w="691" w:type="pct"/>
          </w:tcPr>
          <w:p w14:paraId="370A7315" w14:textId="77777777" w:rsidR="008A3158" w:rsidRPr="004C721A" w:rsidRDefault="008A3158" w:rsidP="00282C86">
            <w:pPr>
              <w:jc w:val="center"/>
              <w:rPr>
                <w:bCs/>
                <w:iCs/>
              </w:rPr>
            </w:pPr>
          </w:p>
        </w:tc>
        <w:tc>
          <w:tcPr>
            <w:tcW w:w="416" w:type="pct"/>
          </w:tcPr>
          <w:p w14:paraId="26EDBB9B" w14:textId="77777777" w:rsidR="008A3158" w:rsidRPr="004C721A" w:rsidRDefault="008A3158" w:rsidP="00282C86">
            <w:pPr>
              <w:jc w:val="center"/>
              <w:rPr>
                <w:bCs/>
                <w:iCs/>
              </w:rPr>
            </w:pPr>
          </w:p>
        </w:tc>
        <w:tc>
          <w:tcPr>
            <w:tcW w:w="443" w:type="pct"/>
          </w:tcPr>
          <w:p w14:paraId="0942EE06" w14:textId="77777777" w:rsidR="008A3158" w:rsidRPr="004C721A" w:rsidRDefault="008A3158" w:rsidP="00282C86">
            <w:pPr>
              <w:jc w:val="center"/>
              <w:rPr>
                <w:bCs/>
                <w:iCs/>
              </w:rPr>
            </w:pPr>
          </w:p>
        </w:tc>
      </w:tr>
      <w:tr w:rsidR="008A3158" w:rsidRPr="004C721A" w14:paraId="27B8AC56" w14:textId="77777777" w:rsidTr="008A3158">
        <w:trPr>
          <w:trHeight w:val="409"/>
          <w:jc w:val="center"/>
        </w:trPr>
        <w:tc>
          <w:tcPr>
            <w:tcW w:w="881" w:type="pct"/>
            <w:vMerge w:val="restart"/>
          </w:tcPr>
          <w:p w14:paraId="328E6E8B" w14:textId="77777777" w:rsidR="008A3158" w:rsidRPr="004C721A" w:rsidRDefault="008A3158" w:rsidP="00282C86">
            <w:pPr>
              <w:rPr>
                <w:bCs/>
              </w:rPr>
            </w:pPr>
            <w:r w:rsidRPr="004C721A">
              <w:rPr>
                <w:bCs/>
              </w:rPr>
              <w:t>Тема 1.</w:t>
            </w:r>
          </w:p>
          <w:p w14:paraId="1D33A22A" w14:textId="77777777" w:rsidR="008A3158" w:rsidRPr="004C721A" w:rsidRDefault="008A3158" w:rsidP="00282C86">
            <w:pPr>
              <w:rPr>
                <w:bCs/>
              </w:rPr>
            </w:pPr>
            <w:r w:rsidRPr="004C721A">
              <w:rPr>
                <w:bCs/>
                <w:color w:val="000000"/>
              </w:rPr>
              <w:t>Вооруженные Силы РФ - основа обороны Российской Федерации</w:t>
            </w:r>
          </w:p>
        </w:tc>
        <w:tc>
          <w:tcPr>
            <w:tcW w:w="2569" w:type="pct"/>
          </w:tcPr>
          <w:p w14:paraId="60E0ECAA" w14:textId="77777777" w:rsidR="008A3158" w:rsidRPr="004C721A" w:rsidRDefault="008A3158" w:rsidP="00282C86">
            <w:pPr>
              <w:ind w:firstLine="15"/>
            </w:pPr>
            <w:r w:rsidRPr="004C721A">
              <w:rPr>
                <w:bCs/>
              </w:rPr>
              <w:t>Содержание учебного материала</w:t>
            </w:r>
          </w:p>
        </w:tc>
        <w:tc>
          <w:tcPr>
            <w:tcW w:w="691" w:type="pct"/>
            <w:vAlign w:val="center"/>
          </w:tcPr>
          <w:p w14:paraId="2FE41392" w14:textId="77777777" w:rsidR="008A3158" w:rsidRPr="004C721A" w:rsidRDefault="008A3158" w:rsidP="00282C86">
            <w:pPr>
              <w:suppressAutoHyphens/>
              <w:jc w:val="both"/>
              <w:rPr>
                <w:iCs/>
              </w:rPr>
            </w:pPr>
          </w:p>
        </w:tc>
        <w:tc>
          <w:tcPr>
            <w:tcW w:w="416" w:type="pct"/>
          </w:tcPr>
          <w:p w14:paraId="5BCF8B66" w14:textId="77777777" w:rsidR="008A3158" w:rsidRPr="004C721A" w:rsidRDefault="008A3158" w:rsidP="00282C86"/>
        </w:tc>
        <w:tc>
          <w:tcPr>
            <w:tcW w:w="443" w:type="pct"/>
          </w:tcPr>
          <w:p w14:paraId="4423AD35" w14:textId="77777777" w:rsidR="008A3158" w:rsidRPr="004C721A" w:rsidRDefault="008A3158" w:rsidP="00282C86"/>
        </w:tc>
      </w:tr>
      <w:tr w:rsidR="008A3158" w:rsidRPr="004C721A" w14:paraId="366667FD" w14:textId="77777777" w:rsidTr="008A3158">
        <w:trPr>
          <w:trHeight w:val="435"/>
          <w:jc w:val="center"/>
        </w:trPr>
        <w:tc>
          <w:tcPr>
            <w:tcW w:w="881" w:type="pct"/>
            <w:vMerge/>
          </w:tcPr>
          <w:p w14:paraId="72B83029" w14:textId="77777777" w:rsidR="008A3158" w:rsidRPr="004C721A" w:rsidRDefault="008A3158" w:rsidP="00282C86">
            <w:pPr>
              <w:rPr>
                <w:bCs/>
              </w:rPr>
            </w:pPr>
          </w:p>
        </w:tc>
        <w:tc>
          <w:tcPr>
            <w:tcW w:w="2569" w:type="pct"/>
            <w:vAlign w:val="center"/>
          </w:tcPr>
          <w:p w14:paraId="1F1C9BB1" w14:textId="77777777" w:rsidR="008A3158" w:rsidRPr="004C721A" w:rsidRDefault="008A3158" w:rsidP="00282C86">
            <w:pPr>
              <w:rPr>
                <w:color w:val="000000"/>
              </w:rPr>
            </w:pPr>
            <w:r w:rsidRPr="004C721A">
              <w:rPr>
                <w:color w:val="000000"/>
              </w:rPr>
              <w:t>1. Вооруженные Силы РФ- защитники нашего Отечества.</w:t>
            </w:r>
          </w:p>
        </w:tc>
        <w:tc>
          <w:tcPr>
            <w:tcW w:w="691" w:type="pct"/>
            <w:vMerge w:val="restart"/>
            <w:vAlign w:val="center"/>
          </w:tcPr>
          <w:p w14:paraId="278DA673" w14:textId="77777777" w:rsidR="008A3158" w:rsidRPr="004C721A" w:rsidRDefault="008A3158" w:rsidP="00282C86">
            <w:pPr>
              <w:suppressAutoHyphens/>
              <w:jc w:val="center"/>
              <w:rPr>
                <w:bCs/>
                <w:iCs/>
              </w:rPr>
            </w:pPr>
            <w:r w:rsidRPr="004C721A">
              <w:rPr>
                <w:bCs/>
                <w:iCs/>
              </w:rPr>
              <w:t>4</w:t>
            </w:r>
          </w:p>
        </w:tc>
        <w:tc>
          <w:tcPr>
            <w:tcW w:w="416" w:type="pct"/>
            <w:vMerge w:val="restart"/>
          </w:tcPr>
          <w:p w14:paraId="003758C2" w14:textId="77777777" w:rsidR="008A3158" w:rsidRPr="004C721A" w:rsidRDefault="008A3158" w:rsidP="00282C86">
            <w:r w:rsidRPr="004C721A">
              <w:t>ОК 06</w:t>
            </w:r>
          </w:p>
          <w:p w14:paraId="6654A8D2" w14:textId="77777777" w:rsidR="008A3158" w:rsidRPr="004C721A" w:rsidRDefault="008A3158" w:rsidP="00282C86">
            <w:pPr>
              <w:rPr>
                <w:bCs/>
              </w:rPr>
            </w:pPr>
            <w:r w:rsidRPr="004C721A">
              <w:t>ОК 07</w:t>
            </w:r>
          </w:p>
        </w:tc>
        <w:tc>
          <w:tcPr>
            <w:tcW w:w="443" w:type="pct"/>
            <w:vMerge w:val="restart"/>
          </w:tcPr>
          <w:p w14:paraId="58DD6FC8" w14:textId="77777777" w:rsidR="008A3158" w:rsidRPr="004C721A" w:rsidRDefault="008A3158" w:rsidP="00282C86">
            <w:proofErr w:type="spellStart"/>
            <w:r w:rsidRPr="004C721A">
              <w:t>Уо</w:t>
            </w:r>
            <w:proofErr w:type="spellEnd"/>
            <w:r w:rsidRPr="004C721A">
              <w:t xml:space="preserve"> 06.01 </w:t>
            </w:r>
          </w:p>
          <w:p w14:paraId="42163EAC" w14:textId="77777777" w:rsidR="008A3158" w:rsidRPr="004C721A" w:rsidRDefault="008A3158" w:rsidP="00282C86">
            <w:proofErr w:type="spellStart"/>
            <w:r w:rsidRPr="004C721A">
              <w:t>Зо</w:t>
            </w:r>
            <w:proofErr w:type="spellEnd"/>
            <w:r w:rsidRPr="004C721A">
              <w:t xml:space="preserve"> 06.02</w:t>
            </w:r>
          </w:p>
          <w:p w14:paraId="6A6F1F5A" w14:textId="77777777" w:rsidR="008A3158" w:rsidRPr="004C721A" w:rsidRDefault="008A3158" w:rsidP="00282C86">
            <w:proofErr w:type="spellStart"/>
            <w:r w:rsidRPr="004C721A">
              <w:t>Уо</w:t>
            </w:r>
            <w:proofErr w:type="spellEnd"/>
            <w:r w:rsidRPr="004C721A">
              <w:t xml:space="preserve"> 06.01 </w:t>
            </w:r>
          </w:p>
          <w:p w14:paraId="4412BBDA" w14:textId="77777777" w:rsidR="008A3158" w:rsidRPr="004C721A" w:rsidRDefault="008A3158" w:rsidP="00282C86">
            <w:proofErr w:type="spellStart"/>
            <w:r w:rsidRPr="004C721A">
              <w:t>Зо</w:t>
            </w:r>
            <w:proofErr w:type="spellEnd"/>
            <w:r w:rsidRPr="004C721A">
              <w:t xml:space="preserve"> 06.02</w:t>
            </w:r>
          </w:p>
          <w:p w14:paraId="1DBD7336" w14:textId="77777777" w:rsidR="008A3158" w:rsidRPr="004C721A" w:rsidRDefault="008A3158" w:rsidP="00282C86">
            <w:proofErr w:type="spellStart"/>
            <w:r w:rsidRPr="004C721A">
              <w:t>Уо</w:t>
            </w:r>
            <w:proofErr w:type="spellEnd"/>
            <w:r w:rsidRPr="004C721A">
              <w:t xml:space="preserve"> 07.01 </w:t>
            </w:r>
          </w:p>
          <w:p w14:paraId="07F9B05E" w14:textId="77777777" w:rsidR="008A3158" w:rsidRPr="004C721A" w:rsidRDefault="008A3158" w:rsidP="00282C86">
            <w:proofErr w:type="spellStart"/>
            <w:r w:rsidRPr="004C721A">
              <w:t>Зо</w:t>
            </w:r>
            <w:proofErr w:type="spellEnd"/>
            <w:r w:rsidRPr="004C721A">
              <w:t xml:space="preserve"> 07.02</w:t>
            </w:r>
          </w:p>
          <w:p w14:paraId="10EFC025" w14:textId="77777777" w:rsidR="008A3158" w:rsidRPr="004C721A" w:rsidRDefault="008A3158" w:rsidP="00282C86">
            <w:r w:rsidRPr="004C721A">
              <w:t>Уо.07.01</w:t>
            </w:r>
          </w:p>
          <w:p w14:paraId="58AB158B" w14:textId="77777777" w:rsidR="008A3158" w:rsidRPr="004C721A" w:rsidRDefault="008A3158" w:rsidP="00282C86">
            <w:pPr>
              <w:rPr>
                <w:bCs/>
              </w:rPr>
            </w:pPr>
            <w:r w:rsidRPr="004C721A">
              <w:t>Зо.07.02</w:t>
            </w:r>
          </w:p>
        </w:tc>
      </w:tr>
      <w:tr w:rsidR="008A3158" w:rsidRPr="004C721A" w14:paraId="099F9A77" w14:textId="77777777" w:rsidTr="008A3158">
        <w:trPr>
          <w:trHeight w:val="504"/>
          <w:jc w:val="center"/>
        </w:trPr>
        <w:tc>
          <w:tcPr>
            <w:tcW w:w="881" w:type="pct"/>
            <w:vMerge/>
          </w:tcPr>
          <w:p w14:paraId="11B01D5E" w14:textId="77777777" w:rsidR="008A3158" w:rsidRPr="004C721A" w:rsidRDefault="008A3158" w:rsidP="00282C86">
            <w:pPr>
              <w:rPr>
                <w:bCs/>
              </w:rPr>
            </w:pPr>
          </w:p>
        </w:tc>
        <w:tc>
          <w:tcPr>
            <w:tcW w:w="2569" w:type="pct"/>
            <w:vAlign w:val="center"/>
          </w:tcPr>
          <w:p w14:paraId="2C636B6D" w14:textId="77777777" w:rsidR="008A3158" w:rsidRPr="004C721A" w:rsidRDefault="008A3158" w:rsidP="00282C86">
            <w:pPr>
              <w:rPr>
                <w:color w:val="000000"/>
              </w:rPr>
            </w:pPr>
            <w:r w:rsidRPr="004C721A">
              <w:rPr>
                <w:color w:val="000000"/>
              </w:rPr>
              <w:t>2. Виды Вооруженных Сил и рода войск.</w:t>
            </w:r>
          </w:p>
        </w:tc>
        <w:tc>
          <w:tcPr>
            <w:tcW w:w="691" w:type="pct"/>
            <w:vMerge/>
            <w:vAlign w:val="center"/>
          </w:tcPr>
          <w:p w14:paraId="7D1D0AFD" w14:textId="77777777" w:rsidR="008A3158" w:rsidRPr="004C721A" w:rsidRDefault="008A3158" w:rsidP="00282C86">
            <w:pPr>
              <w:suppressAutoHyphens/>
              <w:jc w:val="center"/>
              <w:rPr>
                <w:bCs/>
                <w:iCs/>
              </w:rPr>
            </w:pPr>
          </w:p>
        </w:tc>
        <w:tc>
          <w:tcPr>
            <w:tcW w:w="416" w:type="pct"/>
            <w:vMerge/>
          </w:tcPr>
          <w:p w14:paraId="5E3B764F" w14:textId="77777777" w:rsidR="008A3158" w:rsidRPr="004C721A" w:rsidRDefault="008A3158" w:rsidP="00282C86"/>
        </w:tc>
        <w:tc>
          <w:tcPr>
            <w:tcW w:w="443" w:type="pct"/>
            <w:vMerge/>
          </w:tcPr>
          <w:p w14:paraId="2A368BD8" w14:textId="77777777" w:rsidR="008A3158" w:rsidRPr="004C721A" w:rsidRDefault="008A3158" w:rsidP="00282C86"/>
        </w:tc>
      </w:tr>
      <w:tr w:rsidR="008A3158" w:rsidRPr="004C721A" w14:paraId="7732237E" w14:textId="77777777" w:rsidTr="008A3158">
        <w:trPr>
          <w:trHeight w:val="540"/>
          <w:jc w:val="center"/>
        </w:trPr>
        <w:tc>
          <w:tcPr>
            <w:tcW w:w="881" w:type="pct"/>
            <w:vMerge/>
          </w:tcPr>
          <w:p w14:paraId="4AF57529" w14:textId="77777777" w:rsidR="008A3158" w:rsidRPr="004C721A" w:rsidRDefault="008A3158" w:rsidP="00282C86">
            <w:pPr>
              <w:rPr>
                <w:bCs/>
              </w:rPr>
            </w:pPr>
          </w:p>
        </w:tc>
        <w:tc>
          <w:tcPr>
            <w:tcW w:w="2569" w:type="pct"/>
            <w:vAlign w:val="center"/>
          </w:tcPr>
          <w:p w14:paraId="459C8CFF" w14:textId="77777777" w:rsidR="008A3158" w:rsidRPr="004C721A" w:rsidRDefault="008A3158" w:rsidP="00282C86">
            <w:pPr>
              <w:rPr>
                <w:color w:val="000000"/>
              </w:rPr>
            </w:pPr>
            <w:r w:rsidRPr="004C721A">
              <w:rPr>
                <w:color w:val="000000"/>
              </w:rPr>
              <w:t>3. Патриотизм и верность к воинскому долгу.</w:t>
            </w:r>
          </w:p>
        </w:tc>
        <w:tc>
          <w:tcPr>
            <w:tcW w:w="691" w:type="pct"/>
            <w:vMerge/>
            <w:vAlign w:val="center"/>
          </w:tcPr>
          <w:p w14:paraId="21D9EA15" w14:textId="77777777" w:rsidR="008A3158" w:rsidRPr="004C721A" w:rsidRDefault="008A3158" w:rsidP="00282C86">
            <w:pPr>
              <w:suppressAutoHyphens/>
              <w:jc w:val="center"/>
              <w:rPr>
                <w:bCs/>
                <w:iCs/>
              </w:rPr>
            </w:pPr>
          </w:p>
        </w:tc>
        <w:tc>
          <w:tcPr>
            <w:tcW w:w="416" w:type="pct"/>
            <w:vMerge/>
          </w:tcPr>
          <w:p w14:paraId="3FF5DA22" w14:textId="77777777" w:rsidR="008A3158" w:rsidRPr="004C721A" w:rsidRDefault="008A3158" w:rsidP="00282C86"/>
        </w:tc>
        <w:tc>
          <w:tcPr>
            <w:tcW w:w="443" w:type="pct"/>
            <w:vMerge/>
          </w:tcPr>
          <w:p w14:paraId="55BE0E29" w14:textId="77777777" w:rsidR="008A3158" w:rsidRPr="004C721A" w:rsidRDefault="008A3158" w:rsidP="00282C86"/>
        </w:tc>
      </w:tr>
      <w:tr w:rsidR="008A3158" w:rsidRPr="004C721A" w14:paraId="53D48467" w14:textId="77777777" w:rsidTr="008A3158">
        <w:trPr>
          <w:trHeight w:val="974"/>
          <w:jc w:val="center"/>
        </w:trPr>
        <w:tc>
          <w:tcPr>
            <w:tcW w:w="881" w:type="pct"/>
            <w:vMerge/>
          </w:tcPr>
          <w:p w14:paraId="5988887E" w14:textId="77777777" w:rsidR="008A3158" w:rsidRPr="004C721A" w:rsidRDefault="008A3158" w:rsidP="00282C86">
            <w:pPr>
              <w:rPr>
                <w:bCs/>
              </w:rPr>
            </w:pPr>
          </w:p>
        </w:tc>
        <w:tc>
          <w:tcPr>
            <w:tcW w:w="2569" w:type="pct"/>
            <w:vAlign w:val="center"/>
          </w:tcPr>
          <w:p w14:paraId="65E91D04" w14:textId="77777777" w:rsidR="008A3158" w:rsidRPr="004C721A" w:rsidRDefault="008A3158" w:rsidP="00282C86">
            <w:pPr>
              <w:rPr>
                <w:color w:val="000000"/>
              </w:rPr>
            </w:pPr>
            <w:r w:rsidRPr="004C721A">
              <w:rPr>
                <w:color w:val="000000"/>
              </w:rPr>
              <w:t>4. Воинская обязанность и комплектование Вооруженных Сил личным составом.</w:t>
            </w:r>
          </w:p>
        </w:tc>
        <w:tc>
          <w:tcPr>
            <w:tcW w:w="691" w:type="pct"/>
            <w:vMerge/>
            <w:vAlign w:val="center"/>
          </w:tcPr>
          <w:p w14:paraId="3B0B1B17" w14:textId="77777777" w:rsidR="008A3158" w:rsidRPr="004C721A" w:rsidRDefault="008A3158" w:rsidP="00282C86">
            <w:pPr>
              <w:suppressAutoHyphens/>
              <w:jc w:val="center"/>
              <w:rPr>
                <w:bCs/>
                <w:iCs/>
              </w:rPr>
            </w:pPr>
          </w:p>
        </w:tc>
        <w:tc>
          <w:tcPr>
            <w:tcW w:w="416" w:type="pct"/>
            <w:vMerge/>
          </w:tcPr>
          <w:p w14:paraId="341B05C4" w14:textId="77777777" w:rsidR="008A3158" w:rsidRPr="004C721A" w:rsidRDefault="008A3158" w:rsidP="00282C86"/>
        </w:tc>
        <w:tc>
          <w:tcPr>
            <w:tcW w:w="443" w:type="pct"/>
            <w:vMerge/>
          </w:tcPr>
          <w:p w14:paraId="0BB903D4" w14:textId="77777777" w:rsidR="008A3158" w:rsidRPr="004C721A" w:rsidRDefault="008A3158" w:rsidP="00282C86"/>
        </w:tc>
      </w:tr>
      <w:tr w:rsidR="008A3158" w:rsidRPr="004C721A" w14:paraId="5CA254B0" w14:textId="77777777" w:rsidTr="008A3158">
        <w:trPr>
          <w:trHeight w:val="516"/>
          <w:jc w:val="center"/>
        </w:trPr>
        <w:tc>
          <w:tcPr>
            <w:tcW w:w="881" w:type="pct"/>
            <w:vMerge/>
          </w:tcPr>
          <w:p w14:paraId="1AE83997" w14:textId="77777777" w:rsidR="008A3158" w:rsidRPr="004C721A" w:rsidRDefault="008A3158" w:rsidP="00282C86">
            <w:pPr>
              <w:rPr>
                <w:bCs/>
              </w:rPr>
            </w:pPr>
          </w:p>
        </w:tc>
        <w:tc>
          <w:tcPr>
            <w:tcW w:w="2569" w:type="pct"/>
            <w:vAlign w:val="center"/>
          </w:tcPr>
          <w:p w14:paraId="59F604FC" w14:textId="77777777" w:rsidR="008A3158" w:rsidRPr="004C721A" w:rsidRDefault="008A3158" w:rsidP="00282C86">
            <w:pPr>
              <w:rPr>
                <w:color w:val="000000"/>
              </w:rPr>
            </w:pPr>
            <w:r w:rsidRPr="004C721A">
              <w:rPr>
                <w:bCs/>
              </w:rPr>
              <w:t>Содержание учебного материала</w:t>
            </w:r>
          </w:p>
        </w:tc>
        <w:tc>
          <w:tcPr>
            <w:tcW w:w="691" w:type="pct"/>
            <w:vAlign w:val="center"/>
          </w:tcPr>
          <w:p w14:paraId="4E2A1B0D" w14:textId="77777777" w:rsidR="008A3158" w:rsidRPr="004C721A" w:rsidRDefault="008A3158" w:rsidP="00282C86">
            <w:pPr>
              <w:suppressAutoHyphens/>
              <w:jc w:val="center"/>
              <w:rPr>
                <w:bCs/>
                <w:iCs/>
              </w:rPr>
            </w:pPr>
          </w:p>
        </w:tc>
        <w:tc>
          <w:tcPr>
            <w:tcW w:w="416" w:type="pct"/>
          </w:tcPr>
          <w:p w14:paraId="405CA3F4" w14:textId="77777777" w:rsidR="008A3158" w:rsidRPr="004C721A" w:rsidRDefault="008A3158" w:rsidP="00282C86"/>
        </w:tc>
        <w:tc>
          <w:tcPr>
            <w:tcW w:w="443" w:type="pct"/>
          </w:tcPr>
          <w:p w14:paraId="3D0AA680" w14:textId="77777777" w:rsidR="008A3158" w:rsidRPr="004C721A" w:rsidRDefault="008A3158" w:rsidP="00282C86"/>
        </w:tc>
      </w:tr>
      <w:tr w:rsidR="008A3158" w:rsidRPr="004C721A" w14:paraId="51D1E64A" w14:textId="77777777" w:rsidTr="008A3158">
        <w:trPr>
          <w:trHeight w:val="20"/>
          <w:jc w:val="center"/>
        </w:trPr>
        <w:tc>
          <w:tcPr>
            <w:tcW w:w="881" w:type="pct"/>
            <w:vMerge/>
          </w:tcPr>
          <w:p w14:paraId="5A97DC1F" w14:textId="77777777" w:rsidR="008A3158" w:rsidRPr="004C721A" w:rsidRDefault="008A3158" w:rsidP="00282C86">
            <w:pPr>
              <w:rPr>
                <w:bCs/>
              </w:rPr>
            </w:pPr>
          </w:p>
        </w:tc>
        <w:tc>
          <w:tcPr>
            <w:tcW w:w="2569" w:type="pct"/>
          </w:tcPr>
          <w:p w14:paraId="0EE47897" w14:textId="77777777" w:rsidR="008A3158" w:rsidRPr="004C721A" w:rsidRDefault="008A3158" w:rsidP="00282C86">
            <w:pPr>
              <w:jc w:val="both"/>
              <w:rPr>
                <w:bCs/>
              </w:rPr>
            </w:pPr>
            <w:r w:rsidRPr="004C721A">
              <w:rPr>
                <w:color w:val="000000"/>
              </w:rPr>
              <w:t>1. Правовые основы военной службы</w:t>
            </w:r>
          </w:p>
        </w:tc>
        <w:tc>
          <w:tcPr>
            <w:tcW w:w="691" w:type="pct"/>
            <w:vMerge w:val="restart"/>
            <w:vAlign w:val="center"/>
          </w:tcPr>
          <w:p w14:paraId="6DF2FED6" w14:textId="77777777" w:rsidR="008A3158" w:rsidRPr="004C721A" w:rsidRDefault="008A3158" w:rsidP="00282C86">
            <w:pPr>
              <w:suppressAutoHyphens/>
              <w:jc w:val="center"/>
              <w:rPr>
                <w:bCs/>
                <w:iCs/>
              </w:rPr>
            </w:pPr>
            <w:r w:rsidRPr="004C721A">
              <w:rPr>
                <w:bCs/>
                <w:iCs/>
              </w:rPr>
              <w:t>8</w:t>
            </w:r>
          </w:p>
        </w:tc>
        <w:tc>
          <w:tcPr>
            <w:tcW w:w="416" w:type="pct"/>
            <w:vMerge w:val="restart"/>
          </w:tcPr>
          <w:p w14:paraId="1E274A9C" w14:textId="77777777" w:rsidR="008A3158" w:rsidRPr="004C721A" w:rsidRDefault="008A3158" w:rsidP="00282C86">
            <w:r w:rsidRPr="004C721A">
              <w:t>ОК 06</w:t>
            </w:r>
          </w:p>
          <w:p w14:paraId="646607AE" w14:textId="77777777" w:rsidR="008A3158" w:rsidRPr="004C721A" w:rsidRDefault="008A3158" w:rsidP="00282C86">
            <w:pPr>
              <w:rPr>
                <w:bCs/>
              </w:rPr>
            </w:pPr>
            <w:r w:rsidRPr="004C721A">
              <w:t>ОК 07</w:t>
            </w:r>
          </w:p>
        </w:tc>
        <w:tc>
          <w:tcPr>
            <w:tcW w:w="443" w:type="pct"/>
            <w:vMerge w:val="restart"/>
          </w:tcPr>
          <w:p w14:paraId="39418337" w14:textId="77777777" w:rsidR="008A3158" w:rsidRPr="004C721A" w:rsidRDefault="008A3158" w:rsidP="00282C86">
            <w:proofErr w:type="spellStart"/>
            <w:r w:rsidRPr="004C721A">
              <w:t>Уо</w:t>
            </w:r>
            <w:proofErr w:type="spellEnd"/>
            <w:r w:rsidRPr="004C721A">
              <w:t xml:space="preserve"> 07.01 </w:t>
            </w:r>
          </w:p>
          <w:p w14:paraId="2153A921" w14:textId="77777777" w:rsidR="008A3158" w:rsidRPr="004C721A" w:rsidRDefault="008A3158" w:rsidP="00282C86">
            <w:proofErr w:type="spellStart"/>
            <w:r w:rsidRPr="004C721A">
              <w:t>Зо</w:t>
            </w:r>
            <w:proofErr w:type="spellEnd"/>
            <w:r w:rsidRPr="004C721A">
              <w:t xml:space="preserve"> 07.02</w:t>
            </w:r>
          </w:p>
          <w:p w14:paraId="218C09CB" w14:textId="77777777" w:rsidR="008A3158" w:rsidRPr="004C721A" w:rsidRDefault="008A3158" w:rsidP="00282C86">
            <w:r w:rsidRPr="004C721A">
              <w:t>Уо.07.01</w:t>
            </w:r>
          </w:p>
          <w:p w14:paraId="14606A12" w14:textId="77777777" w:rsidR="008A3158" w:rsidRPr="004C721A" w:rsidRDefault="008A3158" w:rsidP="00282C86">
            <w:pPr>
              <w:rPr>
                <w:bCs/>
              </w:rPr>
            </w:pPr>
            <w:r w:rsidRPr="004C721A">
              <w:t>Зо.07.02</w:t>
            </w:r>
          </w:p>
        </w:tc>
      </w:tr>
      <w:tr w:rsidR="008A3158" w:rsidRPr="004C721A" w14:paraId="67A54D7D" w14:textId="77777777" w:rsidTr="008A3158">
        <w:trPr>
          <w:trHeight w:val="372"/>
          <w:jc w:val="center"/>
        </w:trPr>
        <w:tc>
          <w:tcPr>
            <w:tcW w:w="881" w:type="pct"/>
            <w:vMerge/>
          </w:tcPr>
          <w:p w14:paraId="7C7C9619" w14:textId="77777777" w:rsidR="008A3158" w:rsidRPr="004C721A" w:rsidRDefault="008A3158" w:rsidP="00282C86">
            <w:pPr>
              <w:rPr>
                <w:bCs/>
              </w:rPr>
            </w:pPr>
          </w:p>
        </w:tc>
        <w:tc>
          <w:tcPr>
            <w:tcW w:w="2569" w:type="pct"/>
            <w:vAlign w:val="center"/>
          </w:tcPr>
          <w:p w14:paraId="52972887" w14:textId="77777777" w:rsidR="008A3158" w:rsidRPr="004C721A" w:rsidRDefault="008A3158" w:rsidP="00282C86">
            <w:pPr>
              <w:rPr>
                <w:color w:val="000000"/>
              </w:rPr>
            </w:pPr>
            <w:r w:rsidRPr="004C721A">
              <w:rPr>
                <w:color w:val="000000"/>
              </w:rPr>
              <w:t>2. Воинский учет.</w:t>
            </w:r>
          </w:p>
        </w:tc>
        <w:tc>
          <w:tcPr>
            <w:tcW w:w="691" w:type="pct"/>
            <w:vMerge/>
            <w:vAlign w:val="center"/>
          </w:tcPr>
          <w:p w14:paraId="0BFAAF2B" w14:textId="77777777" w:rsidR="008A3158" w:rsidRPr="004C721A" w:rsidRDefault="008A3158" w:rsidP="00282C86">
            <w:pPr>
              <w:suppressAutoHyphens/>
              <w:jc w:val="both"/>
              <w:rPr>
                <w:iCs/>
              </w:rPr>
            </w:pPr>
          </w:p>
        </w:tc>
        <w:tc>
          <w:tcPr>
            <w:tcW w:w="416" w:type="pct"/>
            <w:vMerge/>
          </w:tcPr>
          <w:p w14:paraId="2B1EBC38" w14:textId="77777777" w:rsidR="008A3158" w:rsidRPr="004C721A" w:rsidRDefault="008A3158" w:rsidP="00282C86"/>
        </w:tc>
        <w:tc>
          <w:tcPr>
            <w:tcW w:w="443" w:type="pct"/>
            <w:vMerge/>
          </w:tcPr>
          <w:p w14:paraId="552781A4" w14:textId="77777777" w:rsidR="008A3158" w:rsidRPr="004C721A" w:rsidRDefault="008A3158" w:rsidP="00282C86"/>
        </w:tc>
      </w:tr>
      <w:tr w:rsidR="008A3158" w:rsidRPr="004C721A" w14:paraId="3B580307" w14:textId="77777777" w:rsidTr="008A3158">
        <w:trPr>
          <w:trHeight w:val="360"/>
          <w:jc w:val="center"/>
        </w:trPr>
        <w:tc>
          <w:tcPr>
            <w:tcW w:w="881" w:type="pct"/>
            <w:vMerge/>
          </w:tcPr>
          <w:p w14:paraId="4B9A973D" w14:textId="77777777" w:rsidR="008A3158" w:rsidRPr="004C721A" w:rsidRDefault="008A3158" w:rsidP="00282C86">
            <w:pPr>
              <w:rPr>
                <w:bCs/>
              </w:rPr>
            </w:pPr>
          </w:p>
        </w:tc>
        <w:tc>
          <w:tcPr>
            <w:tcW w:w="2569" w:type="pct"/>
            <w:vAlign w:val="center"/>
          </w:tcPr>
          <w:p w14:paraId="04A8EF68" w14:textId="77777777" w:rsidR="008A3158" w:rsidRPr="004C721A" w:rsidRDefault="008A3158" w:rsidP="00282C86">
            <w:pPr>
              <w:rPr>
                <w:color w:val="000000"/>
              </w:rPr>
            </w:pPr>
            <w:r w:rsidRPr="004C721A">
              <w:rPr>
                <w:color w:val="000000"/>
              </w:rPr>
              <w:t>3. Организация медицинского освидетельствования и медицинского осмотра.</w:t>
            </w:r>
          </w:p>
        </w:tc>
        <w:tc>
          <w:tcPr>
            <w:tcW w:w="691" w:type="pct"/>
            <w:vMerge/>
            <w:vAlign w:val="center"/>
          </w:tcPr>
          <w:p w14:paraId="5FF52000" w14:textId="77777777" w:rsidR="008A3158" w:rsidRPr="004C721A" w:rsidRDefault="008A3158" w:rsidP="00282C86">
            <w:pPr>
              <w:suppressAutoHyphens/>
              <w:jc w:val="both"/>
              <w:rPr>
                <w:iCs/>
              </w:rPr>
            </w:pPr>
          </w:p>
        </w:tc>
        <w:tc>
          <w:tcPr>
            <w:tcW w:w="416" w:type="pct"/>
            <w:vMerge/>
          </w:tcPr>
          <w:p w14:paraId="59D99B2E" w14:textId="77777777" w:rsidR="008A3158" w:rsidRPr="004C721A" w:rsidRDefault="008A3158" w:rsidP="00282C86"/>
        </w:tc>
        <w:tc>
          <w:tcPr>
            <w:tcW w:w="443" w:type="pct"/>
            <w:vMerge/>
          </w:tcPr>
          <w:p w14:paraId="0C23253B" w14:textId="77777777" w:rsidR="008A3158" w:rsidRPr="004C721A" w:rsidRDefault="008A3158" w:rsidP="00282C86"/>
        </w:tc>
      </w:tr>
      <w:tr w:rsidR="008A3158" w:rsidRPr="004C721A" w14:paraId="2CD857AD" w14:textId="77777777" w:rsidTr="008A3158">
        <w:trPr>
          <w:trHeight w:val="893"/>
          <w:jc w:val="center"/>
        </w:trPr>
        <w:tc>
          <w:tcPr>
            <w:tcW w:w="881" w:type="pct"/>
            <w:vMerge/>
          </w:tcPr>
          <w:p w14:paraId="3A78FF08" w14:textId="77777777" w:rsidR="008A3158" w:rsidRPr="004C721A" w:rsidRDefault="008A3158" w:rsidP="00282C86">
            <w:pPr>
              <w:rPr>
                <w:bCs/>
              </w:rPr>
            </w:pPr>
          </w:p>
        </w:tc>
        <w:tc>
          <w:tcPr>
            <w:tcW w:w="2569" w:type="pct"/>
            <w:vAlign w:val="center"/>
          </w:tcPr>
          <w:p w14:paraId="4EDCA76D" w14:textId="77777777" w:rsidR="008A3158" w:rsidRPr="004C721A" w:rsidRDefault="008A3158" w:rsidP="00282C86">
            <w:pPr>
              <w:rPr>
                <w:color w:val="000000"/>
              </w:rPr>
            </w:pPr>
            <w:r w:rsidRPr="004C721A">
              <w:rPr>
                <w:color w:val="000000"/>
              </w:rPr>
              <w:t>4. Обязательная и добровольная подготовка граждан к военной службе.</w:t>
            </w:r>
          </w:p>
        </w:tc>
        <w:tc>
          <w:tcPr>
            <w:tcW w:w="691" w:type="pct"/>
            <w:vMerge/>
            <w:vAlign w:val="center"/>
          </w:tcPr>
          <w:p w14:paraId="020FF26B" w14:textId="77777777" w:rsidR="008A3158" w:rsidRPr="004C721A" w:rsidRDefault="008A3158" w:rsidP="00282C86">
            <w:pPr>
              <w:suppressAutoHyphens/>
              <w:jc w:val="both"/>
              <w:rPr>
                <w:iCs/>
              </w:rPr>
            </w:pPr>
          </w:p>
        </w:tc>
        <w:tc>
          <w:tcPr>
            <w:tcW w:w="416" w:type="pct"/>
            <w:vMerge/>
          </w:tcPr>
          <w:p w14:paraId="38D3A2FA" w14:textId="77777777" w:rsidR="008A3158" w:rsidRPr="004C721A" w:rsidRDefault="008A3158" w:rsidP="00282C86"/>
        </w:tc>
        <w:tc>
          <w:tcPr>
            <w:tcW w:w="443" w:type="pct"/>
            <w:vMerge/>
          </w:tcPr>
          <w:p w14:paraId="2A201BD4" w14:textId="77777777" w:rsidR="008A3158" w:rsidRPr="004C721A" w:rsidRDefault="008A3158" w:rsidP="00282C86"/>
        </w:tc>
      </w:tr>
      <w:tr w:rsidR="008A3158" w:rsidRPr="004C721A" w14:paraId="6B718158" w14:textId="77777777" w:rsidTr="008A3158">
        <w:trPr>
          <w:trHeight w:val="583"/>
          <w:jc w:val="center"/>
        </w:trPr>
        <w:tc>
          <w:tcPr>
            <w:tcW w:w="881" w:type="pct"/>
            <w:vMerge/>
            <w:tcBorders>
              <w:bottom w:val="single" w:sz="4" w:space="0" w:color="auto"/>
            </w:tcBorders>
          </w:tcPr>
          <w:p w14:paraId="02A86284" w14:textId="77777777" w:rsidR="008A3158" w:rsidRPr="004C721A" w:rsidRDefault="008A3158" w:rsidP="00282C86">
            <w:pPr>
              <w:rPr>
                <w:bCs/>
              </w:rPr>
            </w:pPr>
          </w:p>
        </w:tc>
        <w:tc>
          <w:tcPr>
            <w:tcW w:w="2569" w:type="pct"/>
            <w:tcBorders>
              <w:bottom w:val="single" w:sz="4" w:space="0" w:color="auto"/>
            </w:tcBorders>
            <w:vAlign w:val="center"/>
          </w:tcPr>
          <w:p w14:paraId="10D80D31" w14:textId="77777777" w:rsidR="008A3158" w:rsidRPr="004C721A" w:rsidRDefault="008A3158" w:rsidP="00282C86">
            <w:pPr>
              <w:rPr>
                <w:color w:val="000000"/>
              </w:rPr>
            </w:pPr>
            <w:r w:rsidRPr="004C721A">
              <w:rPr>
                <w:bCs/>
                <w:color w:val="000000"/>
              </w:rPr>
              <w:t>Самостоятельная работа обучающихся</w:t>
            </w:r>
          </w:p>
        </w:tc>
        <w:tc>
          <w:tcPr>
            <w:tcW w:w="691" w:type="pct"/>
            <w:vAlign w:val="center"/>
          </w:tcPr>
          <w:p w14:paraId="4B7EBCDC" w14:textId="77777777" w:rsidR="008A3158" w:rsidRPr="004C721A" w:rsidRDefault="008A3158" w:rsidP="00282C86">
            <w:pPr>
              <w:suppressAutoHyphens/>
              <w:jc w:val="center"/>
              <w:rPr>
                <w:iCs/>
              </w:rPr>
            </w:pPr>
          </w:p>
        </w:tc>
        <w:tc>
          <w:tcPr>
            <w:tcW w:w="416" w:type="pct"/>
          </w:tcPr>
          <w:p w14:paraId="58202D45" w14:textId="77777777" w:rsidR="008A3158" w:rsidRPr="004C721A" w:rsidRDefault="008A3158" w:rsidP="00282C86"/>
        </w:tc>
        <w:tc>
          <w:tcPr>
            <w:tcW w:w="443" w:type="pct"/>
          </w:tcPr>
          <w:p w14:paraId="657598BD" w14:textId="77777777" w:rsidR="008A3158" w:rsidRPr="004C721A" w:rsidRDefault="008A3158" w:rsidP="00282C86"/>
        </w:tc>
      </w:tr>
      <w:tr w:rsidR="008A3158" w:rsidRPr="004C721A" w14:paraId="217C1746" w14:textId="77777777" w:rsidTr="008A3158">
        <w:trPr>
          <w:trHeight w:val="956"/>
          <w:jc w:val="center"/>
        </w:trPr>
        <w:tc>
          <w:tcPr>
            <w:tcW w:w="881" w:type="pct"/>
            <w:vMerge/>
            <w:tcBorders>
              <w:bottom w:val="single" w:sz="4" w:space="0" w:color="auto"/>
            </w:tcBorders>
          </w:tcPr>
          <w:p w14:paraId="7C7C0261" w14:textId="77777777" w:rsidR="008A3158" w:rsidRPr="004C721A" w:rsidRDefault="008A3158" w:rsidP="00282C86">
            <w:pPr>
              <w:rPr>
                <w:bCs/>
              </w:rPr>
            </w:pPr>
          </w:p>
        </w:tc>
        <w:tc>
          <w:tcPr>
            <w:tcW w:w="2569" w:type="pct"/>
            <w:tcBorders>
              <w:bottom w:val="single" w:sz="4" w:space="0" w:color="auto"/>
            </w:tcBorders>
            <w:vAlign w:val="center"/>
          </w:tcPr>
          <w:p w14:paraId="3C74355B" w14:textId="77777777" w:rsidR="008A3158" w:rsidRPr="004C721A" w:rsidRDefault="008A3158" w:rsidP="00282C86">
            <w:pPr>
              <w:rPr>
                <w:color w:val="000000"/>
              </w:rPr>
            </w:pPr>
            <w:r w:rsidRPr="004C721A">
              <w:rPr>
                <w:color w:val="000000"/>
              </w:rPr>
              <w:t>1. Подготовка доклада по теме: «Виды Вооруженных Сил, рода войск и их предназначения».</w:t>
            </w:r>
          </w:p>
        </w:tc>
        <w:tc>
          <w:tcPr>
            <w:tcW w:w="691" w:type="pct"/>
            <w:vMerge w:val="restart"/>
            <w:vAlign w:val="center"/>
          </w:tcPr>
          <w:p w14:paraId="512FB01C" w14:textId="77777777" w:rsidR="008A3158" w:rsidRPr="004C721A" w:rsidRDefault="008A3158" w:rsidP="00282C86">
            <w:pPr>
              <w:suppressAutoHyphens/>
              <w:jc w:val="center"/>
              <w:rPr>
                <w:iCs/>
              </w:rPr>
            </w:pPr>
            <w:r w:rsidRPr="004C721A">
              <w:rPr>
                <w:iCs/>
              </w:rPr>
              <w:t>2</w:t>
            </w:r>
          </w:p>
        </w:tc>
        <w:tc>
          <w:tcPr>
            <w:tcW w:w="416" w:type="pct"/>
            <w:vMerge w:val="restart"/>
          </w:tcPr>
          <w:p w14:paraId="2D840A06" w14:textId="77777777" w:rsidR="008A3158" w:rsidRPr="004C721A" w:rsidRDefault="008A3158" w:rsidP="00282C86">
            <w:r w:rsidRPr="004C721A">
              <w:t>ОК 06</w:t>
            </w:r>
          </w:p>
          <w:p w14:paraId="3D815894" w14:textId="77777777" w:rsidR="008A3158" w:rsidRPr="004C721A" w:rsidRDefault="008A3158" w:rsidP="00282C86">
            <w:r w:rsidRPr="004C721A">
              <w:t>ОК 07</w:t>
            </w:r>
          </w:p>
        </w:tc>
        <w:tc>
          <w:tcPr>
            <w:tcW w:w="443" w:type="pct"/>
            <w:vMerge w:val="restart"/>
          </w:tcPr>
          <w:p w14:paraId="262FFBC9" w14:textId="77777777" w:rsidR="008A3158" w:rsidRPr="004C721A" w:rsidRDefault="008A3158" w:rsidP="00282C86">
            <w:proofErr w:type="spellStart"/>
            <w:r w:rsidRPr="004C721A">
              <w:t>Уо</w:t>
            </w:r>
            <w:proofErr w:type="spellEnd"/>
            <w:r w:rsidRPr="004C721A">
              <w:t xml:space="preserve"> 06.01 </w:t>
            </w:r>
          </w:p>
          <w:p w14:paraId="19DB1594" w14:textId="77777777" w:rsidR="008A3158" w:rsidRPr="004C721A" w:rsidRDefault="008A3158" w:rsidP="00282C86">
            <w:proofErr w:type="spellStart"/>
            <w:r w:rsidRPr="004C721A">
              <w:t>Зо</w:t>
            </w:r>
            <w:proofErr w:type="spellEnd"/>
            <w:r w:rsidRPr="004C721A">
              <w:t xml:space="preserve"> 06.02</w:t>
            </w:r>
          </w:p>
          <w:p w14:paraId="04D79427" w14:textId="77777777" w:rsidR="008A3158" w:rsidRPr="004C721A" w:rsidRDefault="008A3158" w:rsidP="00282C86">
            <w:proofErr w:type="spellStart"/>
            <w:r w:rsidRPr="004C721A">
              <w:t>Уо</w:t>
            </w:r>
            <w:proofErr w:type="spellEnd"/>
            <w:r w:rsidRPr="004C721A">
              <w:t xml:space="preserve"> 06.01 </w:t>
            </w:r>
          </w:p>
          <w:p w14:paraId="5D5B5749" w14:textId="77777777" w:rsidR="008A3158" w:rsidRPr="004C721A" w:rsidRDefault="008A3158" w:rsidP="00282C86">
            <w:proofErr w:type="spellStart"/>
            <w:r w:rsidRPr="004C721A">
              <w:lastRenderedPageBreak/>
              <w:t>Зо</w:t>
            </w:r>
            <w:proofErr w:type="spellEnd"/>
            <w:r w:rsidRPr="004C721A">
              <w:t xml:space="preserve"> 06.02</w:t>
            </w:r>
          </w:p>
          <w:p w14:paraId="1430716D" w14:textId="77777777" w:rsidR="008A3158" w:rsidRPr="004C721A" w:rsidRDefault="008A3158" w:rsidP="00282C86"/>
        </w:tc>
      </w:tr>
      <w:tr w:rsidR="008A3158" w:rsidRPr="004C721A" w14:paraId="100BA293" w14:textId="77777777" w:rsidTr="008A3158">
        <w:trPr>
          <w:trHeight w:val="479"/>
          <w:jc w:val="center"/>
        </w:trPr>
        <w:tc>
          <w:tcPr>
            <w:tcW w:w="881" w:type="pct"/>
            <w:vMerge/>
          </w:tcPr>
          <w:p w14:paraId="3095A682" w14:textId="77777777" w:rsidR="008A3158" w:rsidRPr="004C721A" w:rsidRDefault="008A3158" w:rsidP="00282C86">
            <w:pPr>
              <w:rPr>
                <w:bCs/>
              </w:rPr>
            </w:pPr>
          </w:p>
        </w:tc>
        <w:tc>
          <w:tcPr>
            <w:tcW w:w="2569" w:type="pct"/>
            <w:vAlign w:val="center"/>
          </w:tcPr>
          <w:p w14:paraId="7821870A" w14:textId="77777777" w:rsidR="008A3158" w:rsidRPr="004C721A" w:rsidRDefault="008A3158" w:rsidP="00282C86">
            <w:pPr>
              <w:rPr>
                <w:color w:val="000000"/>
              </w:rPr>
            </w:pPr>
            <w:r w:rsidRPr="004C721A">
              <w:rPr>
                <w:color w:val="000000"/>
              </w:rPr>
              <w:t>2. Проработка конспектов, ответы на вопросы по пройденной теме 1,2,3,4,5, (тест) Современные ВС РФ, проверка (</w:t>
            </w:r>
            <w:proofErr w:type="spellStart"/>
            <w:r w:rsidRPr="004C721A">
              <w:rPr>
                <w:color w:val="000000"/>
              </w:rPr>
              <w:t>срс</w:t>
            </w:r>
            <w:proofErr w:type="spellEnd"/>
            <w:r w:rsidRPr="004C721A">
              <w:rPr>
                <w:color w:val="000000"/>
              </w:rPr>
              <w:t>).</w:t>
            </w:r>
          </w:p>
        </w:tc>
        <w:tc>
          <w:tcPr>
            <w:tcW w:w="691" w:type="pct"/>
            <w:vMerge/>
            <w:vAlign w:val="center"/>
          </w:tcPr>
          <w:p w14:paraId="39468537" w14:textId="77777777" w:rsidR="008A3158" w:rsidRPr="004C721A" w:rsidRDefault="008A3158" w:rsidP="00282C86">
            <w:pPr>
              <w:suppressAutoHyphens/>
              <w:jc w:val="center"/>
              <w:rPr>
                <w:iCs/>
              </w:rPr>
            </w:pPr>
          </w:p>
        </w:tc>
        <w:tc>
          <w:tcPr>
            <w:tcW w:w="416" w:type="pct"/>
            <w:vMerge/>
          </w:tcPr>
          <w:p w14:paraId="61716F1D" w14:textId="77777777" w:rsidR="008A3158" w:rsidRPr="004C721A" w:rsidRDefault="008A3158" w:rsidP="00282C86"/>
        </w:tc>
        <w:tc>
          <w:tcPr>
            <w:tcW w:w="443" w:type="pct"/>
            <w:vMerge/>
          </w:tcPr>
          <w:p w14:paraId="57C08719" w14:textId="77777777" w:rsidR="008A3158" w:rsidRPr="004C721A" w:rsidRDefault="008A3158" w:rsidP="00282C86"/>
        </w:tc>
      </w:tr>
      <w:tr w:rsidR="008A3158" w:rsidRPr="004C721A" w14:paraId="6E9910D2" w14:textId="77777777" w:rsidTr="008A3158">
        <w:trPr>
          <w:trHeight w:val="20"/>
          <w:jc w:val="center"/>
        </w:trPr>
        <w:tc>
          <w:tcPr>
            <w:tcW w:w="881" w:type="pct"/>
            <w:vMerge w:val="restart"/>
          </w:tcPr>
          <w:p w14:paraId="2968A8BC" w14:textId="77777777" w:rsidR="008A3158" w:rsidRPr="004C721A" w:rsidRDefault="008A3158" w:rsidP="00282C86">
            <w:pPr>
              <w:rPr>
                <w:bCs/>
              </w:rPr>
            </w:pPr>
            <w:proofErr w:type="gramStart"/>
            <w:r w:rsidRPr="004C721A">
              <w:rPr>
                <w:bCs/>
              </w:rPr>
              <w:t>Тема</w:t>
            </w:r>
            <w:r w:rsidRPr="004C721A">
              <w:rPr>
                <w:bCs/>
                <w:color w:val="000000"/>
              </w:rPr>
              <w:t xml:space="preserve">  1.2</w:t>
            </w:r>
            <w:proofErr w:type="gramEnd"/>
            <w:r w:rsidRPr="004C721A">
              <w:rPr>
                <w:bCs/>
                <w:color w:val="000000"/>
              </w:rPr>
              <w:t xml:space="preserve"> Основы медицинских знаний и здорового образа жизни</w:t>
            </w:r>
          </w:p>
        </w:tc>
        <w:tc>
          <w:tcPr>
            <w:tcW w:w="2569" w:type="pct"/>
          </w:tcPr>
          <w:p w14:paraId="2F1E0B24" w14:textId="77777777" w:rsidR="008A3158" w:rsidRPr="004C721A" w:rsidRDefault="008A3158" w:rsidP="00282C86">
            <w:pPr>
              <w:rPr>
                <w:bCs/>
              </w:rPr>
            </w:pPr>
            <w:r w:rsidRPr="004C721A">
              <w:rPr>
                <w:bCs/>
              </w:rPr>
              <w:t>Содержание учебного материала</w:t>
            </w:r>
          </w:p>
        </w:tc>
        <w:tc>
          <w:tcPr>
            <w:tcW w:w="691" w:type="pct"/>
            <w:vAlign w:val="center"/>
          </w:tcPr>
          <w:p w14:paraId="2E9E2B90" w14:textId="77777777" w:rsidR="008A3158" w:rsidRPr="004C721A" w:rsidRDefault="008A3158" w:rsidP="00282C86">
            <w:pPr>
              <w:jc w:val="center"/>
            </w:pPr>
          </w:p>
          <w:p w14:paraId="04F9F1BB" w14:textId="77777777" w:rsidR="008A3158" w:rsidRPr="004C721A" w:rsidRDefault="008A3158" w:rsidP="00282C86">
            <w:pPr>
              <w:jc w:val="center"/>
              <w:rPr>
                <w:bCs/>
              </w:rPr>
            </w:pPr>
          </w:p>
        </w:tc>
        <w:tc>
          <w:tcPr>
            <w:tcW w:w="416" w:type="pct"/>
            <w:vMerge w:val="restart"/>
          </w:tcPr>
          <w:p w14:paraId="03BB522D" w14:textId="77777777" w:rsidR="008A3158" w:rsidRPr="004C721A" w:rsidRDefault="008A3158" w:rsidP="00282C86">
            <w:r w:rsidRPr="004C721A">
              <w:t>ОК 06</w:t>
            </w:r>
          </w:p>
          <w:p w14:paraId="444C4783" w14:textId="77777777" w:rsidR="008A3158" w:rsidRPr="004C721A" w:rsidRDefault="008A3158" w:rsidP="00282C86">
            <w:r w:rsidRPr="004C721A">
              <w:t>ОК 07</w:t>
            </w:r>
          </w:p>
        </w:tc>
        <w:tc>
          <w:tcPr>
            <w:tcW w:w="443" w:type="pct"/>
            <w:vMerge w:val="restart"/>
          </w:tcPr>
          <w:p w14:paraId="3D604B26" w14:textId="77777777" w:rsidR="008A3158" w:rsidRPr="004C721A" w:rsidRDefault="008A3158" w:rsidP="00282C86">
            <w:proofErr w:type="spellStart"/>
            <w:r w:rsidRPr="004C721A">
              <w:t>Уо</w:t>
            </w:r>
            <w:proofErr w:type="spellEnd"/>
            <w:r w:rsidRPr="004C721A">
              <w:t xml:space="preserve"> 07.01 </w:t>
            </w:r>
          </w:p>
          <w:p w14:paraId="322FD37D" w14:textId="77777777" w:rsidR="008A3158" w:rsidRPr="004C721A" w:rsidRDefault="008A3158" w:rsidP="00282C86">
            <w:proofErr w:type="spellStart"/>
            <w:r w:rsidRPr="004C721A">
              <w:t>Зо</w:t>
            </w:r>
            <w:proofErr w:type="spellEnd"/>
            <w:r w:rsidRPr="004C721A">
              <w:t xml:space="preserve"> 07.02</w:t>
            </w:r>
          </w:p>
          <w:p w14:paraId="6FD11E5A" w14:textId="77777777" w:rsidR="008A3158" w:rsidRPr="004C721A" w:rsidRDefault="008A3158" w:rsidP="00282C86">
            <w:r w:rsidRPr="004C721A">
              <w:t>Уо.07.01</w:t>
            </w:r>
          </w:p>
          <w:p w14:paraId="44864886" w14:textId="77777777" w:rsidR="008A3158" w:rsidRPr="004C721A" w:rsidRDefault="008A3158" w:rsidP="00282C86">
            <w:r w:rsidRPr="004C721A">
              <w:t>Зо.07.02</w:t>
            </w:r>
          </w:p>
        </w:tc>
      </w:tr>
      <w:tr w:rsidR="008A3158" w:rsidRPr="004C721A" w14:paraId="75593794" w14:textId="77777777" w:rsidTr="008A3158">
        <w:trPr>
          <w:trHeight w:val="20"/>
          <w:jc w:val="center"/>
        </w:trPr>
        <w:tc>
          <w:tcPr>
            <w:tcW w:w="881" w:type="pct"/>
            <w:vMerge/>
          </w:tcPr>
          <w:p w14:paraId="012747D2" w14:textId="77777777" w:rsidR="008A3158" w:rsidRPr="004C721A" w:rsidRDefault="008A3158" w:rsidP="00282C86">
            <w:pPr>
              <w:rPr>
                <w:bCs/>
              </w:rPr>
            </w:pPr>
          </w:p>
        </w:tc>
        <w:tc>
          <w:tcPr>
            <w:tcW w:w="2569" w:type="pct"/>
            <w:vAlign w:val="center"/>
          </w:tcPr>
          <w:p w14:paraId="5AFAFCC2" w14:textId="77777777" w:rsidR="008A3158" w:rsidRPr="004C721A" w:rsidRDefault="008A3158" w:rsidP="00282C86">
            <w:pPr>
              <w:rPr>
                <w:color w:val="000000"/>
              </w:rPr>
            </w:pPr>
            <w:r w:rsidRPr="004C721A">
              <w:rPr>
                <w:color w:val="000000"/>
              </w:rPr>
              <w:t>1. Здоровый образ жизни как средство сохранения и укрепления инд. здоровья.</w:t>
            </w:r>
          </w:p>
        </w:tc>
        <w:tc>
          <w:tcPr>
            <w:tcW w:w="691" w:type="pct"/>
            <w:vAlign w:val="center"/>
          </w:tcPr>
          <w:p w14:paraId="69BF8487" w14:textId="77777777" w:rsidR="008A3158" w:rsidRPr="004C721A" w:rsidRDefault="008A3158" w:rsidP="00282C86">
            <w:pPr>
              <w:jc w:val="center"/>
              <w:rPr>
                <w:bCs/>
              </w:rPr>
            </w:pPr>
            <w:r w:rsidRPr="004C721A">
              <w:rPr>
                <w:bCs/>
              </w:rPr>
              <w:t>2</w:t>
            </w:r>
          </w:p>
        </w:tc>
        <w:tc>
          <w:tcPr>
            <w:tcW w:w="416" w:type="pct"/>
            <w:vMerge/>
          </w:tcPr>
          <w:p w14:paraId="734C237B" w14:textId="77777777" w:rsidR="008A3158" w:rsidRPr="004C721A" w:rsidRDefault="008A3158" w:rsidP="00282C86">
            <w:pPr>
              <w:rPr>
                <w:bCs/>
              </w:rPr>
            </w:pPr>
          </w:p>
        </w:tc>
        <w:tc>
          <w:tcPr>
            <w:tcW w:w="443" w:type="pct"/>
            <w:vMerge/>
          </w:tcPr>
          <w:p w14:paraId="4AFA09DD" w14:textId="77777777" w:rsidR="008A3158" w:rsidRPr="004C721A" w:rsidRDefault="008A3158" w:rsidP="00282C86">
            <w:pPr>
              <w:rPr>
                <w:bCs/>
              </w:rPr>
            </w:pPr>
          </w:p>
        </w:tc>
      </w:tr>
      <w:tr w:rsidR="008A3158" w:rsidRPr="004C721A" w14:paraId="5420C525" w14:textId="77777777" w:rsidTr="008A3158">
        <w:trPr>
          <w:trHeight w:val="620"/>
          <w:jc w:val="center"/>
        </w:trPr>
        <w:tc>
          <w:tcPr>
            <w:tcW w:w="881" w:type="pct"/>
            <w:vMerge/>
          </w:tcPr>
          <w:p w14:paraId="7AB60FDD" w14:textId="77777777" w:rsidR="008A3158" w:rsidRPr="004C721A" w:rsidRDefault="008A3158" w:rsidP="00282C86">
            <w:pPr>
              <w:rPr>
                <w:bCs/>
              </w:rPr>
            </w:pPr>
          </w:p>
        </w:tc>
        <w:tc>
          <w:tcPr>
            <w:tcW w:w="2569" w:type="pct"/>
            <w:vAlign w:val="center"/>
          </w:tcPr>
          <w:p w14:paraId="358B8F17" w14:textId="77777777" w:rsidR="008A3158" w:rsidRPr="004C721A" w:rsidRDefault="008A3158" w:rsidP="00282C86">
            <w:pPr>
              <w:rPr>
                <w:color w:val="000000"/>
              </w:rPr>
            </w:pPr>
            <w:r w:rsidRPr="004C721A">
              <w:rPr>
                <w:color w:val="000000"/>
              </w:rPr>
              <w:t>Практические занятия</w:t>
            </w:r>
          </w:p>
        </w:tc>
        <w:tc>
          <w:tcPr>
            <w:tcW w:w="691" w:type="pct"/>
            <w:vAlign w:val="center"/>
          </w:tcPr>
          <w:p w14:paraId="45FD3E4C" w14:textId="77777777" w:rsidR="008A3158" w:rsidRPr="004C721A" w:rsidRDefault="008A3158" w:rsidP="00282C86">
            <w:pPr>
              <w:jc w:val="center"/>
              <w:rPr>
                <w:bCs/>
              </w:rPr>
            </w:pPr>
          </w:p>
        </w:tc>
        <w:tc>
          <w:tcPr>
            <w:tcW w:w="416" w:type="pct"/>
            <w:vMerge/>
          </w:tcPr>
          <w:p w14:paraId="1F4BB464" w14:textId="77777777" w:rsidR="008A3158" w:rsidRPr="004C721A" w:rsidRDefault="008A3158" w:rsidP="00282C86">
            <w:pPr>
              <w:rPr>
                <w:bCs/>
              </w:rPr>
            </w:pPr>
          </w:p>
        </w:tc>
        <w:tc>
          <w:tcPr>
            <w:tcW w:w="443" w:type="pct"/>
            <w:vMerge/>
          </w:tcPr>
          <w:p w14:paraId="36541E72" w14:textId="77777777" w:rsidR="008A3158" w:rsidRPr="004C721A" w:rsidRDefault="008A3158" w:rsidP="00282C86">
            <w:pPr>
              <w:rPr>
                <w:bCs/>
              </w:rPr>
            </w:pPr>
          </w:p>
        </w:tc>
      </w:tr>
      <w:tr w:rsidR="008A3158" w:rsidRPr="004C721A" w14:paraId="61C68045" w14:textId="77777777" w:rsidTr="008A3158">
        <w:trPr>
          <w:trHeight w:val="20"/>
          <w:jc w:val="center"/>
        </w:trPr>
        <w:tc>
          <w:tcPr>
            <w:tcW w:w="881" w:type="pct"/>
            <w:vMerge/>
          </w:tcPr>
          <w:p w14:paraId="0837EC18" w14:textId="77777777" w:rsidR="008A3158" w:rsidRPr="004C721A" w:rsidRDefault="008A3158" w:rsidP="00282C86">
            <w:pPr>
              <w:rPr>
                <w:bCs/>
              </w:rPr>
            </w:pPr>
          </w:p>
        </w:tc>
        <w:tc>
          <w:tcPr>
            <w:tcW w:w="2569" w:type="pct"/>
            <w:vAlign w:val="center"/>
          </w:tcPr>
          <w:p w14:paraId="64690B6A" w14:textId="77777777" w:rsidR="008A3158" w:rsidRPr="004C721A" w:rsidRDefault="008A3158" w:rsidP="00282C86">
            <w:pPr>
              <w:rPr>
                <w:color w:val="000000"/>
              </w:rPr>
            </w:pPr>
            <w:r w:rsidRPr="004C721A">
              <w:rPr>
                <w:color w:val="000000"/>
              </w:rPr>
              <w:t>1. Первая медицинская помощь при остановке сердца. Понятие клинической смерти и реанимация.</w:t>
            </w:r>
          </w:p>
        </w:tc>
        <w:tc>
          <w:tcPr>
            <w:tcW w:w="691" w:type="pct"/>
            <w:vMerge w:val="restart"/>
            <w:vAlign w:val="center"/>
          </w:tcPr>
          <w:p w14:paraId="2CE7D247" w14:textId="77777777" w:rsidR="008A3158" w:rsidRPr="004C721A" w:rsidRDefault="008A3158" w:rsidP="00282C86">
            <w:pPr>
              <w:jc w:val="center"/>
              <w:rPr>
                <w:bCs/>
              </w:rPr>
            </w:pPr>
            <w:r w:rsidRPr="004C721A">
              <w:rPr>
                <w:bCs/>
              </w:rPr>
              <w:t>10</w:t>
            </w:r>
          </w:p>
          <w:p w14:paraId="547AAF6E" w14:textId="77777777" w:rsidR="008A3158" w:rsidRPr="004C721A" w:rsidRDefault="008A3158" w:rsidP="00282C86">
            <w:pPr>
              <w:jc w:val="center"/>
              <w:rPr>
                <w:bCs/>
              </w:rPr>
            </w:pPr>
          </w:p>
        </w:tc>
        <w:tc>
          <w:tcPr>
            <w:tcW w:w="416" w:type="pct"/>
            <w:vMerge/>
          </w:tcPr>
          <w:p w14:paraId="01A8ED4D" w14:textId="77777777" w:rsidR="008A3158" w:rsidRPr="004C721A" w:rsidRDefault="008A3158" w:rsidP="00282C86">
            <w:pPr>
              <w:rPr>
                <w:bCs/>
              </w:rPr>
            </w:pPr>
          </w:p>
        </w:tc>
        <w:tc>
          <w:tcPr>
            <w:tcW w:w="443" w:type="pct"/>
            <w:vMerge/>
          </w:tcPr>
          <w:p w14:paraId="48A44A62" w14:textId="77777777" w:rsidR="008A3158" w:rsidRPr="004C721A" w:rsidRDefault="008A3158" w:rsidP="00282C86">
            <w:pPr>
              <w:rPr>
                <w:bCs/>
              </w:rPr>
            </w:pPr>
          </w:p>
        </w:tc>
      </w:tr>
      <w:tr w:rsidR="008A3158" w:rsidRPr="004C721A" w14:paraId="3ADAFDE8" w14:textId="77777777" w:rsidTr="008A3158">
        <w:trPr>
          <w:trHeight w:val="20"/>
          <w:jc w:val="center"/>
        </w:trPr>
        <w:tc>
          <w:tcPr>
            <w:tcW w:w="881" w:type="pct"/>
            <w:vMerge/>
          </w:tcPr>
          <w:p w14:paraId="1733C73D" w14:textId="77777777" w:rsidR="008A3158" w:rsidRPr="004C721A" w:rsidRDefault="008A3158" w:rsidP="00282C86">
            <w:pPr>
              <w:rPr>
                <w:bCs/>
              </w:rPr>
            </w:pPr>
          </w:p>
        </w:tc>
        <w:tc>
          <w:tcPr>
            <w:tcW w:w="2569" w:type="pct"/>
            <w:vAlign w:val="center"/>
          </w:tcPr>
          <w:p w14:paraId="386F1F6A" w14:textId="77777777" w:rsidR="008A3158" w:rsidRPr="004C721A" w:rsidRDefault="008A3158" w:rsidP="00282C86">
            <w:pPr>
              <w:rPr>
                <w:color w:val="000000"/>
              </w:rPr>
            </w:pPr>
            <w:r w:rsidRPr="004C721A">
              <w:rPr>
                <w:color w:val="000000"/>
              </w:rPr>
              <w:t>2. Правила наложения кровоостанавливающего жгута.</w:t>
            </w:r>
          </w:p>
        </w:tc>
        <w:tc>
          <w:tcPr>
            <w:tcW w:w="691" w:type="pct"/>
            <w:vMerge/>
            <w:vAlign w:val="center"/>
          </w:tcPr>
          <w:p w14:paraId="1A14FE73" w14:textId="77777777" w:rsidR="008A3158" w:rsidRPr="004C721A" w:rsidRDefault="008A3158" w:rsidP="00282C86">
            <w:pPr>
              <w:jc w:val="center"/>
              <w:rPr>
                <w:bCs/>
              </w:rPr>
            </w:pPr>
          </w:p>
        </w:tc>
        <w:tc>
          <w:tcPr>
            <w:tcW w:w="416" w:type="pct"/>
            <w:vMerge/>
          </w:tcPr>
          <w:p w14:paraId="32724C8F" w14:textId="77777777" w:rsidR="008A3158" w:rsidRPr="004C721A" w:rsidRDefault="008A3158" w:rsidP="00282C86">
            <w:pPr>
              <w:rPr>
                <w:bCs/>
              </w:rPr>
            </w:pPr>
          </w:p>
        </w:tc>
        <w:tc>
          <w:tcPr>
            <w:tcW w:w="443" w:type="pct"/>
            <w:vMerge/>
          </w:tcPr>
          <w:p w14:paraId="65EFC810" w14:textId="77777777" w:rsidR="008A3158" w:rsidRPr="004C721A" w:rsidRDefault="008A3158" w:rsidP="00282C86">
            <w:pPr>
              <w:rPr>
                <w:bCs/>
              </w:rPr>
            </w:pPr>
          </w:p>
        </w:tc>
      </w:tr>
      <w:tr w:rsidR="008A3158" w:rsidRPr="004C721A" w14:paraId="06D9E5D6" w14:textId="77777777" w:rsidTr="008A3158">
        <w:trPr>
          <w:trHeight w:val="20"/>
          <w:jc w:val="center"/>
        </w:trPr>
        <w:tc>
          <w:tcPr>
            <w:tcW w:w="881" w:type="pct"/>
            <w:vMerge/>
          </w:tcPr>
          <w:p w14:paraId="7E4B7CED" w14:textId="77777777" w:rsidR="008A3158" w:rsidRPr="004C721A" w:rsidRDefault="008A3158" w:rsidP="00282C86">
            <w:pPr>
              <w:rPr>
                <w:bCs/>
              </w:rPr>
            </w:pPr>
          </w:p>
        </w:tc>
        <w:tc>
          <w:tcPr>
            <w:tcW w:w="2569" w:type="pct"/>
            <w:vAlign w:val="center"/>
          </w:tcPr>
          <w:p w14:paraId="31049386" w14:textId="77777777" w:rsidR="008A3158" w:rsidRPr="004C721A" w:rsidRDefault="008A3158" w:rsidP="00282C86">
            <w:pPr>
              <w:rPr>
                <w:color w:val="000000"/>
              </w:rPr>
            </w:pPr>
            <w:r w:rsidRPr="004C721A">
              <w:rPr>
                <w:color w:val="000000"/>
              </w:rPr>
              <w:t>3. Первая медицинская помощь при переохлаждении.</w:t>
            </w:r>
          </w:p>
        </w:tc>
        <w:tc>
          <w:tcPr>
            <w:tcW w:w="691" w:type="pct"/>
            <w:vMerge/>
            <w:vAlign w:val="center"/>
          </w:tcPr>
          <w:p w14:paraId="179C463C" w14:textId="77777777" w:rsidR="008A3158" w:rsidRPr="004C721A" w:rsidRDefault="008A3158" w:rsidP="00282C86">
            <w:pPr>
              <w:jc w:val="center"/>
            </w:pPr>
          </w:p>
        </w:tc>
        <w:tc>
          <w:tcPr>
            <w:tcW w:w="416" w:type="pct"/>
            <w:vMerge/>
          </w:tcPr>
          <w:p w14:paraId="613F3B5E" w14:textId="77777777" w:rsidR="008A3158" w:rsidRPr="004C721A" w:rsidRDefault="008A3158" w:rsidP="00282C86">
            <w:pPr>
              <w:rPr>
                <w:bCs/>
              </w:rPr>
            </w:pPr>
          </w:p>
        </w:tc>
        <w:tc>
          <w:tcPr>
            <w:tcW w:w="443" w:type="pct"/>
            <w:vMerge/>
          </w:tcPr>
          <w:p w14:paraId="51D5819B" w14:textId="77777777" w:rsidR="008A3158" w:rsidRPr="004C721A" w:rsidRDefault="008A3158" w:rsidP="00282C86">
            <w:pPr>
              <w:rPr>
                <w:bCs/>
              </w:rPr>
            </w:pPr>
          </w:p>
        </w:tc>
      </w:tr>
      <w:tr w:rsidR="008A3158" w:rsidRPr="004C721A" w14:paraId="6923BE09" w14:textId="77777777" w:rsidTr="008A3158">
        <w:trPr>
          <w:trHeight w:val="476"/>
          <w:jc w:val="center"/>
        </w:trPr>
        <w:tc>
          <w:tcPr>
            <w:tcW w:w="881" w:type="pct"/>
            <w:vMerge/>
          </w:tcPr>
          <w:p w14:paraId="70530401" w14:textId="77777777" w:rsidR="008A3158" w:rsidRPr="004C721A" w:rsidRDefault="008A3158" w:rsidP="00282C86">
            <w:pPr>
              <w:rPr>
                <w:bCs/>
              </w:rPr>
            </w:pPr>
          </w:p>
        </w:tc>
        <w:tc>
          <w:tcPr>
            <w:tcW w:w="2569" w:type="pct"/>
            <w:vAlign w:val="center"/>
          </w:tcPr>
          <w:p w14:paraId="3BCD7C38" w14:textId="77777777" w:rsidR="008A3158" w:rsidRPr="004C721A" w:rsidRDefault="008A3158" w:rsidP="00282C86">
            <w:pPr>
              <w:rPr>
                <w:color w:val="000000"/>
              </w:rPr>
            </w:pPr>
            <w:r w:rsidRPr="004C721A">
              <w:rPr>
                <w:color w:val="000000"/>
              </w:rPr>
              <w:t>4. Первая медицинская помощь при обморожении.</w:t>
            </w:r>
          </w:p>
        </w:tc>
        <w:tc>
          <w:tcPr>
            <w:tcW w:w="691" w:type="pct"/>
            <w:vMerge/>
            <w:vAlign w:val="center"/>
          </w:tcPr>
          <w:p w14:paraId="552352E0" w14:textId="77777777" w:rsidR="008A3158" w:rsidRPr="004C721A" w:rsidRDefault="008A3158" w:rsidP="00282C86">
            <w:pPr>
              <w:jc w:val="center"/>
              <w:rPr>
                <w:bCs/>
              </w:rPr>
            </w:pPr>
          </w:p>
        </w:tc>
        <w:tc>
          <w:tcPr>
            <w:tcW w:w="416" w:type="pct"/>
            <w:vMerge/>
          </w:tcPr>
          <w:p w14:paraId="472F2FBF" w14:textId="77777777" w:rsidR="008A3158" w:rsidRPr="004C721A" w:rsidRDefault="008A3158" w:rsidP="00282C86">
            <w:pPr>
              <w:rPr>
                <w:bCs/>
              </w:rPr>
            </w:pPr>
          </w:p>
        </w:tc>
        <w:tc>
          <w:tcPr>
            <w:tcW w:w="443" w:type="pct"/>
            <w:vMerge/>
          </w:tcPr>
          <w:p w14:paraId="78477A17" w14:textId="77777777" w:rsidR="008A3158" w:rsidRPr="004C721A" w:rsidRDefault="008A3158" w:rsidP="00282C86">
            <w:pPr>
              <w:rPr>
                <w:bCs/>
              </w:rPr>
            </w:pPr>
          </w:p>
        </w:tc>
      </w:tr>
      <w:tr w:rsidR="008A3158" w:rsidRPr="004C721A" w14:paraId="3E431CC6" w14:textId="77777777" w:rsidTr="008A3158">
        <w:trPr>
          <w:trHeight w:val="720"/>
          <w:jc w:val="center"/>
        </w:trPr>
        <w:tc>
          <w:tcPr>
            <w:tcW w:w="881" w:type="pct"/>
            <w:vMerge/>
          </w:tcPr>
          <w:p w14:paraId="1B3E5EE0" w14:textId="77777777" w:rsidR="008A3158" w:rsidRPr="004C721A" w:rsidRDefault="008A3158" w:rsidP="00282C86">
            <w:pPr>
              <w:rPr>
                <w:bCs/>
              </w:rPr>
            </w:pPr>
          </w:p>
        </w:tc>
        <w:tc>
          <w:tcPr>
            <w:tcW w:w="2569" w:type="pct"/>
            <w:vAlign w:val="center"/>
          </w:tcPr>
          <w:p w14:paraId="42CA77AA" w14:textId="77777777" w:rsidR="008A3158" w:rsidRPr="004C721A" w:rsidRDefault="008A3158" w:rsidP="00282C86">
            <w:pPr>
              <w:rPr>
                <w:color w:val="000000"/>
              </w:rPr>
            </w:pPr>
            <w:r w:rsidRPr="004C721A">
              <w:rPr>
                <w:color w:val="000000"/>
              </w:rPr>
              <w:t>5. Правила проведения непрямого массажа сердца и искусственной вентиляции легких.</w:t>
            </w:r>
          </w:p>
        </w:tc>
        <w:tc>
          <w:tcPr>
            <w:tcW w:w="691" w:type="pct"/>
            <w:vMerge/>
            <w:vAlign w:val="center"/>
          </w:tcPr>
          <w:p w14:paraId="6C5D88C0" w14:textId="77777777" w:rsidR="008A3158" w:rsidRPr="004C721A" w:rsidRDefault="008A3158" w:rsidP="00282C86">
            <w:pPr>
              <w:jc w:val="center"/>
              <w:rPr>
                <w:bCs/>
              </w:rPr>
            </w:pPr>
          </w:p>
        </w:tc>
        <w:tc>
          <w:tcPr>
            <w:tcW w:w="416" w:type="pct"/>
            <w:vMerge/>
          </w:tcPr>
          <w:p w14:paraId="5B541F57" w14:textId="77777777" w:rsidR="008A3158" w:rsidRPr="004C721A" w:rsidRDefault="008A3158" w:rsidP="00282C86">
            <w:pPr>
              <w:rPr>
                <w:bCs/>
              </w:rPr>
            </w:pPr>
          </w:p>
        </w:tc>
        <w:tc>
          <w:tcPr>
            <w:tcW w:w="443" w:type="pct"/>
            <w:vMerge/>
          </w:tcPr>
          <w:p w14:paraId="45433488" w14:textId="77777777" w:rsidR="008A3158" w:rsidRPr="004C721A" w:rsidRDefault="008A3158" w:rsidP="00282C86">
            <w:pPr>
              <w:rPr>
                <w:bCs/>
              </w:rPr>
            </w:pPr>
          </w:p>
        </w:tc>
      </w:tr>
      <w:tr w:rsidR="008A3158" w:rsidRPr="004C721A" w14:paraId="5BD2804D" w14:textId="77777777" w:rsidTr="008A3158">
        <w:trPr>
          <w:trHeight w:val="447"/>
          <w:jc w:val="center"/>
        </w:trPr>
        <w:tc>
          <w:tcPr>
            <w:tcW w:w="881" w:type="pct"/>
            <w:vMerge/>
          </w:tcPr>
          <w:p w14:paraId="2FB3A9D4" w14:textId="77777777" w:rsidR="008A3158" w:rsidRPr="004C721A" w:rsidRDefault="008A3158" w:rsidP="00282C86">
            <w:pPr>
              <w:rPr>
                <w:bCs/>
              </w:rPr>
            </w:pPr>
          </w:p>
        </w:tc>
        <w:tc>
          <w:tcPr>
            <w:tcW w:w="2569" w:type="pct"/>
            <w:vAlign w:val="center"/>
          </w:tcPr>
          <w:p w14:paraId="1A86F1F3" w14:textId="77777777" w:rsidR="008A3158" w:rsidRPr="004C721A" w:rsidRDefault="008A3158" w:rsidP="00282C86">
            <w:pPr>
              <w:rPr>
                <w:color w:val="000000"/>
              </w:rPr>
            </w:pPr>
            <w:r w:rsidRPr="004C721A">
              <w:rPr>
                <w:bCs/>
                <w:color w:val="000000"/>
              </w:rPr>
              <w:t>Сам</w:t>
            </w:r>
            <w:r w:rsidR="006D6514">
              <w:rPr>
                <w:bCs/>
                <w:color w:val="000000"/>
              </w:rPr>
              <w:t>остоятельная работа обучающихся</w:t>
            </w:r>
          </w:p>
        </w:tc>
        <w:tc>
          <w:tcPr>
            <w:tcW w:w="691" w:type="pct"/>
            <w:vAlign w:val="center"/>
          </w:tcPr>
          <w:p w14:paraId="45FCB924" w14:textId="77777777" w:rsidR="008A3158" w:rsidRPr="004C721A" w:rsidRDefault="008A3158" w:rsidP="00282C86">
            <w:pPr>
              <w:jc w:val="center"/>
              <w:rPr>
                <w:bCs/>
              </w:rPr>
            </w:pPr>
          </w:p>
        </w:tc>
        <w:tc>
          <w:tcPr>
            <w:tcW w:w="416" w:type="pct"/>
          </w:tcPr>
          <w:p w14:paraId="0B5766F5" w14:textId="77777777" w:rsidR="008A3158" w:rsidRPr="004C721A" w:rsidRDefault="008A3158" w:rsidP="00282C86">
            <w:pPr>
              <w:rPr>
                <w:bCs/>
              </w:rPr>
            </w:pPr>
          </w:p>
        </w:tc>
        <w:tc>
          <w:tcPr>
            <w:tcW w:w="443" w:type="pct"/>
          </w:tcPr>
          <w:p w14:paraId="3315866B" w14:textId="77777777" w:rsidR="008A3158" w:rsidRPr="004C721A" w:rsidRDefault="008A3158" w:rsidP="00282C86">
            <w:pPr>
              <w:rPr>
                <w:bCs/>
              </w:rPr>
            </w:pPr>
          </w:p>
        </w:tc>
      </w:tr>
      <w:tr w:rsidR="008A3158" w:rsidRPr="004C721A" w14:paraId="24C4A832" w14:textId="77777777" w:rsidTr="008A3158">
        <w:trPr>
          <w:trHeight w:val="1045"/>
          <w:jc w:val="center"/>
        </w:trPr>
        <w:tc>
          <w:tcPr>
            <w:tcW w:w="881" w:type="pct"/>
            <w:vMerge/>
          </w:tcPr>
          <w:p w14:paraId="3590E41D" w14:textId="77777777" w:rsidR="008A3158" w:rsidRPr="004C721A" w:rsidRDefault="008A3158" w:rsidP="00282C86">
            <w:pPr>
              <w:rPr>
                <w:bCs/>
              </w:rPr>
            </w:pPr>
          </w:p>
        </w:tc>
        <w:tc>
          <w:tcPr>
            <w:tcW w:w="2569" w:type="pct"/>
            <w:vAlign w:val="center"/>
          </w:tcPr>
          <w:p w14:paraId="128BF3B8" w14:textId="77777777" w:rsidR="008A3158" w:rsidRPr="004C721A" w:rsidRDefault="008A3158" w:rsidP="00282C86">
            <w:pPr>
              <w:rPr>
                <w:color w:val="000000"/>
              </w:rPr>
            </w:pPr>
            <w:r w:rsidRPr="004C721A">
              <w:rPr>
                <w:color w:val="000000"/>
              </w:rPr>
              <w:t>1. Разработка ситуационных задач и составление алгоритма действий при оказании первой медицинской помощи.</w:t>
            </w:r>
          </w:p>
        </w:tc>
        <w:tc>
          <w:tcPr>
            <w:tcW w:w="691" w:type="pct"/>
            <w:vAlign w:val="center"/>
          </w:tcPr>
          <w:p w14:paraId="1E11A2C0" w14:textId="77777777" w:rsidR="008A3158" w:rsidRPr="004C721A" w:rsidRDefault="006D6514" w:rsidP="00282C86">
            <w:pPr>
              <w:jc w:val="center"/>
              <w:rPr>
                <w:bCs/>
              </w:rPr>
            </w:pPr>
            <w:r>
              <w:rPr>
                <w:bCs/>
              </w:rPr>
              <w:t>2</w:t>
            </w:r>
          </w:p>
        </w:tc>
        <w:tc>
          <w:tcPr>
            <w:tcW w:w="416" w:type="pct"/>
          </w:tcPr>
          <w:p w14:paraId="259D6F7A" w14:textId="77777777" w:rsidR="008A3158" w:rsidRPr="004C721A" w:rsidRDefault="008A3158" w:rsidP="00282C86">
            <w:pPr>
              <w:rPr>
                <w:bCs/>
              </w:rPr>
            </w:pPr>
          </w:p>
        </w:tc>
        <w:tc>
          <w:tcPr>
            <w:tcW w:w="443" w:type="pct"/>
          </w:tcPr>
          <w:p w14:paraId="23CA58FD" w14:textId="77777777" w:rsidR="008A3158" w:rsidRPr="004C721A" w:rsidRDefault="008A3158" w:rsidP="00282C86">
            <w:pPr>
              <w:rPr>
                <w:bCs/>
              </w:rPr>
            </w:pPr>
          </w:p>
        </w:tc>
      </w:tr>
      <w:tr w:rsidR="008A3158" w:rsidRPr="004C721A" w14:paraId="2A2D75AF" w14:textId="77777777" w:rsidTr="008A3158">
        <w:trPr>
          <w:trHeight w:val="533"/>
          <w:jc w:val="center"/>
        </w:trPr>
        <w:tc>
          <w:tcPr>
            <w:tcW w:w="881" w:type="pct"/>
            <w:vMerge w:val="restart"/>
          </w:tcPr>
          <w:p w14:paraId="2775482D" w14:textId="77777777" w:rsidR="008A3158" w:rsidRPr="004C721A" w:rsidRDefault="008A3158" w:rsidP="00282C86">
            <w:pPr>
              <w:rPr>
                <w:bCs/>
              </w:rPr>
            </w:pPr>
            <w:r w:rsidRPr="004C721A">
              <w:rPr>
                <w:bCs/>
                <w:color w:val="000000"/>
              </w:rPr>
              <w:t>Тема 1.3. Строевая подготовка</w:t>
            </w:r>
          </w:p>
        </w:tc>
        <w:tc>
          <w:tcPr>
            <w:tcW w:w="2569" w:type="pct"/>
            <w:vAlign w:val="center"/>
          </w:tcPr>
          <w:p w14:paraId="595EC129" w14:textId="77777777" w:rsidR="008A3158" w:rsidRPr="004C721A" w:rsidRDefault="008A3158" w:rsidP="00282C86">
            <w:pPr>
              <w:rPr>
                <w:bCs/>
                <w:color w:val="000000"/>
              </w:rPr>
            </w:pPr>
            <w:r w:rsidRPr="004C721A">
              <w:rPr>
                <w:color w:val="000000"/>
              </w:rPr>
              <w:t>Практические занятия</w:t>
            </w:r>
          </w:p>
        </w:tc>
        <w:tc>
          <w:tcPr>
            <w:tcW w:w="691" w:type="pct"/>
            <w:vAlign w:val="center"/>
          </w:tcPr>
          <w:p w14:paraId="2325216E" w14:textId="77777777" w:rsidR="008A3158" w:rsidRPr="004C721A" w:rsidRDefault="008A3158" w:rsidP="00282C86">
            <w:pPr>
              <w:jc w:val="center"/>
              <w:rPr>
                <w:bCs/>
              </w:rPr>
            </w:pPr>
          </w:p>
        </w:tc>
        <w:tc>
          <w:tcPr>
            <w:tcW w:w="416" w:type="pct"/>
          </w:tcPr>
          <w:p w14:paraId="62804323" w14:textId="77777777" w:rsidR="008A3158" w:rsidRPr="004C721A" w:rsidRDefault="008A3158" w:rsidP="00282C86">
            <w:pPr>
              <w:rPr>
                <w:bCs/>
              </w:rPr>
            </w:pPr>
          </w:p>
        </w:tc>
        <w:tc>
          <w:tcPr>
            <w:tcW w:w="443" w:type="pct"/>
          </w:tcPr>
          <w:p w14:paraId="6D9C8F2C" w14:textId="77777777" w:rsidR="008A3158" w:rsidRPr="004C721A" w:rsidRDefault="008A3158" w:rsidP="00282C86">
            <w:pPr>
              <w:rPr>
                <w:bCs/>
              </w:rPr>
            </w:pPr>
          </w:p>
        </w:tc>
      </w:tr>
      <w:tr w:rsidR="008A3158" w:rsidRPr="004C721A" w14:paraId="173F854B" w14:textId="77777777" w:rsidTr="008A3158">
        <w:trPr>
          <w:trHeight w:val="576"/>
          <w:jc w:val="center"/>
        </w:trPr>
        <w:tc>
          <w:tcPr>
            <w:tcW w:w="881" w:type="pct"/>
            <w:vMerge/>
          </w:tcPr>
          <w:p w14:paraId="2D08873A" w14:textId="77777777" w:rsidR="008A3158" w:rsidRPr="004C721A" w:rsidRDefault="008A3158" w:rsidP="00282C86">
            <w:pPr>
              <w:rPr>
                <w:bCs/>
              </w:rPr>
            </w:pPr>
          </w:p>
        </w:tc>
        <w:tc>
          <w:tcPr>
            <w:tcW w:w="2569" w:type="pct"/>
            <w:vAlign w:val="center"/>
          </w:tcPr>
          <w:p w14:paraId="3B388EF1" w14:textId="77777777" w:rsidR="008A3158" w:rsidRPr="004C721A" w:rsidRDefault="008A3158" w:rsidP="00282C86">
            <w:pPr>
              <w:rPr>
                <w:color w:val="000000"/>
              </w:rPr>
            </w:pPr>
            <w:r w:rsidRPr="004C721A">
              <w:rPr>
                <w:color w:val="000000"/>
              </w:rPr>
              <w:t>1. Строи и управления ими.</w:t>
            </w:r>
          </w:p>
        </w:tc>
        <w:tc>
          <w:tcPr>
            <w:tcW w:w="691" w:type="pct"/>
            <w:vMerge w:val="restart"/>
            <w:vAlign w:val="center"/>
          </w:tcPr>
          <w:p w14:paraId="03D08959" w14:textId="77777777" w:rsidR="008A3158" w:rsidRPr="004C721A" w:rsidRDefault="008A3158" w:rsidP="00282C86">
            <w:pPr>
              <w:jc w:val="center"/>
              <w:rPr>
                <w:bCs/>
              </w:rPr>
            </w:pPr>
            <w:r w:rsidRPr="004C721A">
              <w:rPr>
                <w:bCs/>
              </w:rPr>
              <w:t>8</w:t>
            </w:r>
          </w:p>
        </w:tc>
        <w:tc>
          <w:tcPr>
            <w:tcW w:w="416" w:type="pct"/>
            <w:vMerge w:val="restart"/>
          </w:tcPr>
          <w:p w14:paraId="7231CDFB" w14:textId="77777777" w:rsidR="008A3158" w:rsidRPr="004C721A" w:rsidRDefault="008A3158" w:rsidP="00282C86">
            <w:r w:rsidRPr="004C721A">
              <w:t>ОК 06</w:t>
            </w:r>
          </w:p>
          <w:p w14:paraId="7BB80E4A" w14:textId="77777777" w:rsidR="008A3158" w:rsidRPr="004C721A" w:rsidRDefault="008A3158" w:rsidP="00282C86">
            <w:pPr>
              <w:rPr>
                <w:bCs/>
              </w:rPr>
            </w:pPr>
            <w:r w:rsidRPr="004C721A">
              <w:t>ОК 07</w:t>
            </w:r>
          </w:p>
        </w:tc>
        <w:tc>
          <w:tcPr>
            <w:tcW w:w="443" w:type="pct"/>
            <w:vMerge w:val="restart"/>
          </w:tcPr>
          <w:p w14:paraId="5F0933AD" w14:textId="77777777" w:rsidR="008A3158" w:rsidRPr="004C721A" w:rsidRDefault="008A3158" w:rsidP="00282C86">
            <w:proofErr w:type="spellStart"/>
            <w:r w:rsidRPr="004C721A">
              <w:t>Уо</w:t>
            </w:r>
            <w:proofErr w:type="spellEnd"/>
            <w:r w:rsidRPr="004C721A">
              <w:t xml:space="preserve"> 06.01 </w:t>
            </w:r>
          </w:p>
          <w:p w14:paraId="7F106B5B" w14:textId="77777777" w:rsidR="008A3158" w:rsidRPr="004C721A" w:rsidRDefault="008A3158" w:rsidP="00282C86">
            <w:proofErr w:type="spellStart"/>
            <w:r w:rsidRPr="004C721A">
              <w:t>Зо</w:t>
            </w:r>
            <w:proofErr w:type="spellEnd"/>
            <w:r w:rsidRPr="004C721A">
              <w:t xml:space="preserve"> 06.02</w:t>
            </w:r>
          </w:p>
          <w:p w14:paraId="33F37766" w14:textId="77777777" w:rsidR="008A3158" w:rsidRPr="004C721A" w:rsidRDefault="008A3158" w:rsidP="00282C86">
            <w:proofErr w:type="spellStart"/>
            <w:r w:rsidRPr="004C721A">
              <w:t>Уо</w:t>
            </w:r>
            <w:proofErr w:type="spellEnd"/>
            <w:r w:rsidRPr="004C721A">
              <w:t xml:space="preserve"> 06.01 </w:t>
            </w:r>
          </w:p>
          <w:p w14:paraId="1E3848EB" w14:textId="77777777" w:rsidR="008A3158" w:rsidRPr="004C721A" w:rsidRDefault="008A3158" w:rsidP="00282C86">
            <w:proofErr w:type="spellStart"/>
            <w:r w:rsidRPr="004C721A">
              <w:t>Зо</w:t>
            </w:r>
            <w:proofErr w:type="spellEnd"/>
            <w:r w:rsidRPr="004C721A">
              <w:t xml:space="preserve"> 06.02</w:t>
            </w:r>
          </w:p>
          <w:p w14:paraId="70521012" w14:textId="77777777" w:rsidR="008A3158" w:rsidRPr="004C721A" w:rsidRDefault="008A3158" w:rsidP="00282C86">
            <w:pPr>
              <w:rPr>
                <w:bCs/>
              </w:rPr>
            </w:pPr>
          </w:p>
        </w:tc>
      </w:tr>
      <w:tr w:rsidR="008A3158" w:rsidRPr="004C721A" w14:paraId="0124B4B4" w14:textId="77777777" w:rsidTr="008A3158">
        <w:trPr>
          <w:trHeight w:val="15"/>
          <w:jc w:val="center"/>
        </w:trPr>
        <w:tc>
          <w:tcPr>
            <w:tcW w:w="881" w:type="pct"/>
            <w:vMerge/>
          </w:tcPr>
          <w:p w14:paraId="7AE9405F" w14:textId="77777777" w:rsidR="008A3158" w:rsidRPr="004C721A" w:rsidRDefault="008A3158" w:rsidP="00282C86">
            <w:pPr>
              <w:rPr>
                <w:bCs/>
              </w:rPr>
            </w:pPr>
          </w:p>
        </w:tc>
        <w:tc>
          <w:tcPr>
            <w:tcW w:w="2569" w:type="pct"/>
            <w:vAlign w:val="center"/>
          </w:tcPr>
          <w:p w14:paraId="61576A34" w14:textId="77777777" w:rsidR="008A3158" w:rsidRPr="004C721A" w:rsidRDefault="008A3158" w:rsidP="00282C86">
            <w:pPr>
              <w:rPr>
                <w:color w:val="000000"/>
              </w:rPr>
            </w:pPr>
            <w:r w:rsidRPr="004C721A">
              <w:rPr>
                <w:color w:val="000000"/>
              </w:rPr>
              <w:t>2. Строевые движения и повороты на месте</w:t>
            </w:r>
          </w:p>
        </w:tc>
        <w:tc>
          <w:tcPr>
            <w:tcW w:w="691" w:type="pct"/>
            <w:vMerge/>
            <w:vAlign w:val="center"/>
          </w:tcPr>
          <w:p w14:paraId="71924A18" w14:textId="77777777" w:rsidR="008A3158" w:rsidRPr="004C721A" w:rsidRDefault="008A3158" w:rsidP="00282C86">
            <w:pPr>
              <w:jc w:val="center"/>
              <w:rPr>
                <w:bCs/>
              </w:rPr>
            </w:pPr>
          </w:p>
        </w:tc>
        <w:tc>
          <w:tcPr>
            <w:tcW w:w="416" w:type="pct"/>
            <w:vMerge/>
          </w:tcPr>
          <w:p w14:paraId="14316891" w14:textId="77777777" w:rsidR="008A3158" w:rsidRPr="004C721A" w:rsidRDefault="008A3158" w:rsidP="00282C86">
            <w:pPr>
              <w:rPr>
                <w:bCs/>
              </w:rPr>
            </w:pPr>
          </w:p>
        </w:tc>
        <w:tc>
          <w:tcPr>
            <w:tcW w:w="443" w:type="pct"/>
            <w:vMerge/>
          </w:tcPr>
          <w:p w14:paraId="4685413E" w14:textId="77777777" w:rsidR="008A3158" w:rsidRPr="004C721A" w:rsidRDefault="008A3158" w:rsidP="00282C86">
            <w:pPr>
              <w:rPr>
                <w:bCs/>
              </w:rPr>
            </w:pPr>
          </w:p>
        </w:tc>
      </w:tr>
      <w:tr w:rsidR="008A3158" w:rsidRPr="004C721A" w14:paraId="720BDF73" w14:textId="77777777" w:rsidTr="008A3158">
        <w:trPr>
          <w:trHeight w:val="389"/>
          <w:jc w:val="center"/>
        </w:trPr>
        <w:tc>
          <w:tcPr>
            <w:tcW w:w="881" w:type="pct"/>
            <w:vMerge/>
          </w:tcPr>
          <w:p w14:paraId="7835144F" w14:textId="77777777" w:rsidR="008A3158" w:rsidRPr="004C721A" w:rsidRDefault="008A3158" w:rsidP="00282C86">
            <w:pPr>
              <w:rPr>
                <w:bCs/>
              </w:rPr>
            </w:pPr>
          </w:p>
        </w:tc>
        <w:tc>
          <w:tcPr>
            <w:tcW w:w="2569" w:type="pct"/>
            <w:vAlign w:val="center"/>
          </w:tcPr>
          <w:p w14:paraId="27592060" w14:textId="77777777" w:rsidR="008A3158" w:rsidRPr="004C721A" w:rsidRDefault="008A3158" w:rsidP="00282C86">
            <w:pPr>
              <w:rPr>
                <w:color w:val="000000"/>
              </w:rPr>
            </w:pPr>
            <w:r w:rsidRPr="004C721A">
              <w:rPr>
                <w:color w:val="000000"/>
              </w:rPr>
              <w:t>3. Повороты в движения.</w:t>
            </w:r>
          </w:p>
        </w:tc>
        <w:tc>
          <w:tcPr>
            <w:tcW w:w="691" w:type="pct"/>
            <w:vMerge/>
            <w:vAlign w:val="center"/>
          </w:tcPr>
          <w:p w14:paraId="213BC3B1" w14:textId="77777777" w:rsidR="008A3158" w:rsidRPr="004C721A" w:rsidRDefault="008A3158" w:rsidP="00282C86">
            <w:pPr>
              <w:jc w:val="center"/>
              <w:rPr>
                <w:bCs/>
              </w:rPr>
            </w:pPr>
          </w:p>
        </w:tc>
        <w:tc>
          <w:tcPr>
            <w:tcW w:w="416" w:type="pct"/>
            <w:vMerge/>
          </w:tcPr>
          <w:p w14:paraId="0CCF155A" w14:textId="77777777" w:rsidR="008A3158" w:rsidRPr="004C721A" w:rsidRDefault="008A3158" w:rsidP="00282C86">
            <w:pPr>
              <w:rPr>
                <w:bCs/>
              </w:rPr>
            </w:pPr>
          </w:p>
        </w:tc>
        <w:tc>
          <w:tcPr>
            <w:tcW w:w="443" w:type="pct"/>
            <w:vMerge/>
          </w:tcPr>
          <w:p w14:paraId="7F72CC13" w14:textId="77777777" w:rsidR="008A3158" w:rsidRPr="004C721A" w:rsidRDefault="008A3158" w:rsidP="00282C86">
            <w:pPr>
              <w:rPr>
                <w:bCs/>
              </w:rPr>
            </w:pPr>
          </w:p>
        </w:tc>
      </w:tr>
      <w:tr w:rsidR="008A3158" w:rsidRPr="004C721A" w14:paraId="062B586E" w14:textId="77777777" w:rsidTr="008A3158">
        <w:trPr>
          <w:trHeight w:val="114"/>
          <w:jc w:val="center"/>
        </w:trPr>
        <w:tc>
          <w:tcPr>
            <w:tcW w:w="881" w:type="pct"/>
            <w:vMerge/>
          </w:tcPr>
          <w:p w14:paraId="4C882401" w14:textId="77777777" w:rsidR="008A3158" w:rsidRPr="004C721A" w:rsidRDefault="008A3158" w:rsidP="00282C86">
            <w:pPr>
              <w:rPr>
                <w:bCs/>
              </w:rPr>
            </w:pPr>
          </w:p>
        </w:tc>
        <w:tc>
          <w:tcPr>
            <w:tcW w:w="2569" w:type="pct"/>
            <w:vAlign w:val="center"/>
          </w:tcPr>
          <w:p w14:paraId="1DDA237D" w14:textId="77777777" w:rsidR="008A3158" w:rsidRPr="004C721A" w:rsidRDefault="008A3158" w:rsidP="00282C86">
            <w:pPr>
              <w:rPr>
                <w:color w:val="000000"/>
              </w:rPr>
            </w:pPr>
            <w:r w:rsidRPr="004C721A">
              <w:rPr>
                <w:color w:val="000000"/>
              </w:rPr>
              <w:t>4. Выполнения воинского приветствия без оружия на месте и в движении.</w:t>
            </w:r>
          </w:p>
        </w:tc>
        <w:tc>
          <w:tcPr>
            <w:tcW w:w="691" w:type="pct"/>
            <w:vMerge/>
            <w:vAlign w:val="center"/>
          </w:tcPr>
          <w:p w14:paraId="5490462E" w14:textId="77777777" w:rsidR="008A3158" w:rsidRPr="004C721A" w:rsidRDefault="008A3158" w:rsidP="00282C86">
            <w:pPr>
              <w:jc w:val="center"/>
              <w:rPr>
                <w:bCs/>
              </w:rPr>
            </w:pPr>
          </w:p>
        </w:tc>
        <w:tc>
          <w:tcPr>
            <w:tcW w:w="416" w:type="pct"/>
            <w:vMerge/>
          </w:tcPr>
          <w:p w14:paraId="3DE12F66" w14:textId="77777777" w:rsidR="008A3158" w:rsidRPr="004C721A" w:rsidRDefault="008A3158" w:rsidP="00282C86">
            <w:pPr>
              <w:rPr>
                <w:bCs/>
              </w:rPr>
            </w:pPr>
          </w:p>
        </w:tc>
        <w:tc>
          <w:tcPr>
            <w:tcW w:w="443" w:type="pct"/>
            <w:vMerge/>
          </w:tcPr>
          <w:p w14:paraId="02E429FC" w14:textId="77777777" w:rsidR="008A3158" w:rsidRPr="004C721A" w:rsidRDefault="008A3158" w:rsidP="00282C86">
            <w:pPr>
              <w:rPr>
                <w:bCs/>
              </w:rPr>
            </w:pPr>
          </w:p>
        </w:tc>
      </w:tr>
      <w:tr w:rsidR="008A3158" w:rsidRPr="004C721A" w14:paraId="24DF6AB4" w14:textId="77777777" w:rsidTr="008A3158">
        <w:trPr>
          <w:trHeight w:val="490"/>
          <w:jc w:val="center"/>
        </w:trPr>
        <w:tc>
          <w:tcPr>
            <w:tcW w:w="881" w:type="pct"/>
            <w:vMerge/>
          </w:tcPr>
          <w:p w14:paraId="47EC2A10" w14:textId="77777777" w:rsidR="008A3158" w:rsidRPr="004C721A" w:rsidRDefault="008A3158" w:rsidP="00282C86">
            <w:pPr>
              <w:rPr>
                <w:bCs/>
              </w:rPr>
            </w:pPr>
          </w:p>
        </w:tc>
        <w:tc>
          <w:tcPr>
            <w:tcW w:w="2569" w:type="pct"/>
            <w:vAlign w:val="center"/>
          </w:tcPr>
          <w:p w14:paraId="4A1677D4" w14:textId="77777777" w:rsidR="008A3158" w:rsidRPr="004C721A" w:rsidRDefault="008A3158" w:rsidP="00282C86">
            <w:pPr>
              <w:rPr>
                <w:color w:val="000000"/>
              </w:rPr>
            </w:pPr>
            <w:r w:rsidRPr="004C721A">
              <w:rPr>
                <w:color w:val="000000"/>
              </w:rPr>
              <w:t>5. Выход из строя и возвращения в строй, подход к начальнику и отход от него.</w:t>
            </w:r>
          </w:p>
        </w:tc>
        <w:tc>
          <w:tcPr>
            <w:tcW w:w="691" w:type="pct"/>
            <w:vMerge/>
            <w:vAlign w:val="center"/>
          </w:tcPr>
          <w:p w14:paraId="5AFFCA45" w14:textId="77777777" w:rsidR="008A3158" w:rsidRPr="004C721A" w:rsidRDefault="008A3158" w:rsidP="00282C86">
            <w:pPr>
              <w:jc w:val="center"/>
              <w:rPr>
                <w:bCs/>
              </w:rPr>
            </w:pPr>
          </w:p>
        </w:tc>
        <w:tc>
          <w:tcPr>
            <w:tcW w:w="416" w:type="pct"/>
            <w:vMerge/>
          </w:tcPr>
          <w:p w14:paraId="21FF9322" w14:textId="77777777" w:rsidR="008A3158" w:rsidRPr="004C721A" w:rsidRDefault="008A3158" w:rsidP="00282C86">
            <w:pPr>
              <w:rPr>
                <w:bCs/>
              </w:rPr>
            </w:pPr>
          </w:p>
        </w:tc>
        <w:tc>
          <w:tcPr>
            <w:tcW w:w="443" w:type="pct"/>
            <w:vMerge/>
          </w:tcPr>
          <w:p w14:paraId="64BC3F90" w14:textId="77777777" w:rsidR="008A3158" w:rsidRPr="004C721A" w:rsidRDefault="008A3158" w:rsidP="00282C86">
            <w:pPr>
              <w:rPr>
                <w:bCs/>
              </w:rPr>
            </w:pPr>
          </w:p>
        </w:tc>
      </w:tr>
      <w:tr w:rsidR="008A3158" w:rsidRPr="004C721A" w14:paraId="677899B9" w14:textId="77777777" w:rsidTr="008A3158">
        <w:trPr>
          <w:trHeight w:val="475"/>
          <w:jc w:val="center"/>
        </w:trPr>
        <w:tc>
          <w:tcPr>
            <w:tcW w:w="881" w:type="pct"/>
            <w:vMerge/>
          </w:tcPr>
          <w:p w14:paraId="2A0D4ABE" w14:textId="77777777" w:rsidR="008A3158" w:rsidRPr="004C721A" w:rsidRDefault="008A3158" w:rsidP="00282C86">
            <w:pPr>
              <w:rPr>
                <w:bCs/>
              </w:rPr>
            </w:pPr>
          </w:p>
        </w:tc>
        <w:tc>
          <w:tcPr>
            <w:tcW w:w="2569" w:type="pct"/>
            <w:vAlign w:val="center"/>
          </w:tcPr>
          <w:p w14:paraId="5AF91C36" w14:textId="77777777" w:rsidR="008A3158" w:rsidRPr="004C721A" w:rsidRDefault="008A3158" w:rsidP="00282C86">
            <w:pPr>
              <w:rPr>
                <w:bCs/>
                <w:color w:val="000000"/>
              </w:rPr>
            </w:pPr>
            <w:r w:rsidRPr="004C721A">
              <w:rPr>
                <w:bCs/>
                <w:color w:val="000000"/>
              </w:rPr>
              <w:t>Самостоятельная работа обучающихся</w:t>
            </w:r>
          </w:p>
        </w:tc>
        <w:tc>
          <w:tcPr>
            <w:tcW w:w="691" w:type="pct"/>
            <w:vAlign w:val="center"/>
          </w:tcPr>
          <w:p w14:paraId="21BC1E82" w14:textId="77777777" w:rsidR="008A3158" w:rsidRPr="004C721A" w:rsidRDefault="008A3158" w:rsidP="00282C86">
            <w:pPr>
              <w:jc w:val="center"/>
              <w:rPr>
                <w:bCs/>
              </w:rPr>
            </w:pPr>
          </w:p>
        </w:tc>
        <w:tc>
          <w:tcPr>
            <w:tcW w:w="416" w:type="pct"/>
          </w:tcPr>
          <w:p w14:paraId="48EB215D" w14:textId="77777777" w:rsidR="008A3158" w:rsidRPr="004C721A" w:rsidRDefault="008A3158" w:rsidP="00282C86">
            <w:pPr>
              <w:rPr>
                <w:bCs/>
              </w:rPr>
            </w:pPr>
          </w:p>
        </w:tc>
        <w:tc>
          <w:tcPr>
            <w:tcW w:w="443" w:type="pct"/>
          </w:tcPr>
          <w:p w14:paraId="7F6BD934" w14:textId="77777777" w:rsidR="008A3158" w:rsidRPr="004C721A" w:rsidRDefault="008A3158" w:rsidP="00282C86">
            <w:pPr>
              <w:rPr>
                <w:bCs/>
              </w:rPr>
            </w:pPr>
          </w:p>
        </w:tc>
      </w:tr>
      <w:tr w:rsidR="008A3158" w:rsidRPr="004C721A" w14:paraId="36582D09" w14:textId="77777777" w:rsidTr="008A3158">
        <w:trPr>
          <w:trHeight w:val="475"/>
          <w:jc w:val="center"/>
        </w:trPr>
        <w:tc>
          <w:tcPr>
            <w:tcW w:w="881" w:type="pct"/>
            <w:vMerge/>
          </w:tcPr>
          <w:p w14:paraId="18AE3589" w14:textId="77777777" w:rsidR="008A3158" w:rsidRPr="004C721A" w:rsidRDefault="008A3158" w:rsidP="00282C86">
            <w:pPr>
              <w:rPr>
                <w:bCs/>
              </w:rPr>
            </w:pPr>
          </w:p>
        </w:tc>
        <w:tc>
          <w:tcPr>
            <w:tcW w:w="2569" w:type="pct"/>
            <w:vAlign w:val="center"/>
          </w:tcPr>
          <w:p w14:paraId="6E488EC0" w14:textId="77777777" w:rsidR="008A3158" w:rsidRPr="004C721A" w:rsidRDefault="008A3158" w:rsidP="00282C86">
            <w:pPr>
              <w:rPr>
                <w:color w:val="000000"/>
              </w:rPr>
            </w:pPr>
            <w:r w:rsidRPr="004C721A">
              <w:rPr>
                <w:color w:val="000000"/>
              </w:rPr>
              <w:t xml:space="preserve">1. Строй и </w:t>
            </w:r>
            <w:proofErr w:type="gramStart"/>
            <w:r w:rsidRPr="004C721A">
              <w:rPr>
                <w:color w:val="000000"/>
              </w:rPr>
              <w:t>строевые приемы</w:t>
            </w:r>
            <w:proofErr w:type="gramEnd"/>
            <w:r w:rsidRPr="004C721A">
              <w:rPr>
                <w:color w:val="000000"/>
              </w:rPr>
              <w:t xml:space="preserve"> и движения.</w:t>
            </w:r>
          </w:p>
        </w:tc>
        <w:tc>
          <w:tcPr>
            <w:tcW w:w="691" w:type="pct"/>
            <w:vAlign w:val="center"/>
          </w:tcPr>
          <w:p w14:paraId="70994E9D" w14:textId="77777777" w:rsidR="008A3158" w:rsidRPr="004C721A" w:rsidRDefault="006D6514" w:rsidP="00282C86">
            <w:pPr>
              <w:jc w:val="center"/>
              <w:rPr>
                <w:bCs/>
              </w:rPr>
            </w:pPr>
            <w:r>
              <w:rPr>
                <w:bCs/>
              </w:rPr>
              <w:t>2</w:t>
            </w:r>
          </w:p>
        </w:tc>
        <w:tc>
          <w:tcPr>
            <w:tcW w:w="416" w:type="pct"/>
          </w:tcPr>
          <w:p w14:paraId="4469C868" w14:textId="77777777" w:rsidR="008A3158" w:rsidRPr="004C721A" w:rsidRDefault="008A3158" w:rsidP="00282C86">
            <w:pPr>
              <w:rPr>
                <w:bCs/>
              </w:rPr>
            </w:pPr>
          </w:p>
        </w:tc>
        <w:tc>
          <w:tcPr>
            <w:tcW w:w="443" w:type="pct"/>
          </w:tcPr>
          <w:p w14:paraId="293A22DC" w14:textId="77777777" w:rsidR="008A3158" w:rsidRPr="004C721A" w:rsidRDefault="008A3158" w:rsidP="00282C86">
            <w:pPr>
              <w:rPr>
                <w:bCs/>
              </w:rPr>
            </w:pPr>
          </w:p>
        </w:tc>
      </w:tr>
      <w:tr w:rsidR="008A3158" w:rsidRPr="004C721A" w14:paraId="71462151" w14:textId="77777777" w:rsidTr="008A3158">
        <w:trPr>
          <w:trHeight w:val="475"/>
          <w:jc w:val="center"/>
        </w:trPr>
        <w:tc>
          <w:tcPr>
            <w:tcW w:w="881" w:type="pct"/>
            <w:vMerge w:val="restart"/>
          </w:tcPr>
          <w:p w14:paraId="6FC48750" w14:textId="77777777" w:rsidR="008A3158" w:rsidRPr="004C721A" w:rsidRDefault="008A3158" w:rsidP="00282C86">
            <w:pPr>
              <w:rPr>
                <w:bCs/>
              </w:rPr>
            </w:pPr>
            <w:r w:rsidRPr="004C721A">
              <w:rPr>
                <w:bCs/>
                <w:color w:val="000000"/>
              </w:rPr>
              <w:t>Тема 1.4. Огневая подготовка</w:t>
            </w:r>
          </w:p>
        </w:tc>
        <w:tc>
          <w:tcPr>
            <w:tcW w:w="2569" w:type="pct"/>
            <w:vAlign w:val="center"/>
          </w:tcPr>
          <w:p w14:paraId="6187E81E" w14:textId="77777777" w:rsidR="008A3158" w:rsidRPr="004C721A" w:rsidRDefault="008A3158" w:rsidP="00282C86">
            <w:pPr>
              <w:rPr>
                <w:bCs/>
                <w:color w:val="000000"/>
              </w:rPr>
            </w:pPr>
            <w:r w:rsidRPr="004C721A">
              <w:rPr>
                <w:color w:val="000000"/>
              </w:rPr>
              <w:t>Практические занятия</w:t>
            </w:r>
            <w:r w:rsidRPr="004C721A">
              <w:rPr>
                <w:bCs/>
                <w:color w:val="000000"/>
              </w:rPr>
              <w:t xml:space="preserve"> </w:t>
            </w:r>
          </w:p>
        </w:tc>
        <w:tc>
          <w:tcPr>
            <w:tcW w:w="691" w:type="pct"/>
            <w:vAlign w:val="center"/>
          </w:tcPr>
          <w:p w14:paraId="35E0C202" w14:textId="77777777" w:rsidR="008A3158" w:rsidRPr="004C721A" w:rsidRDefault="008A3158" w:rsidP="00282C86">
            <w:pPr>
              <w:jc w:val="center"/>
              <w:rPr>
                <w:bCs/>
              </w:rPr>
            </w:pPr>
          </w:p>
        </w:tc>
        <w:tc>
          <w:tcPr>
            <w:tcW w:w="416" w:type="pct"/>
          </w:tcPr>
          <w:p w14:paraId="0A7F8AEA" w14:textId="77777777" w:rsidR="008A3158" w:rsidRPr="004C721A" w:rsidRDefault="008A3158" w:rsidP="00282C86">
            <w:pPr>
              <w:rPr>
                <w:bCs/>
              </w:rPr>
            </w:pPr>
          </w:p>
        </w:tc>
        <w:tc>
          <w:tcPr>
            <w:tcW w:w="443" w:type="pct"/>
          </w:tcPr>
          <w:p w14:paraId="5A00F1B9" w14:textId="77777777" w:rsidR="008A3158" w:rsidRPr="004C721A" w:rsidRDefault="008A3158" w:rsidP="00282C86">
            <w:pPr>
              <w:rPr>
                <w:bCs/>
              </w:rPr>
            </w:pPr>
          </w:p>
        </w:tc>
      </w:tr>
      <w:tr w:rsidR="008A3158" w:rsidRPr="004C721A" w14:paraId="1F501F6E" w14:textId="77777777" w:rsidTr="008A3158">
        <w:trPr>
          <w:trHeight w:val="504"/>
          <w:jc w:val="center"/>
        </w:trPr>
        <w:tc>
          <w:tcPr>
            <w:tcW w:w="881" w:type="pct"/>
            <w:vMerge/>
          </w:tcPr>
          <w:p w14:paraId="2A791BD6" w14:textId="77777777" w:rsidR="008A3158" w:rsidRPr="004C721A" w:rsidRDefault="008A3158" w:rsidP="00282C86">
            <w:pPr>
              <w:rPr>
                <w:bCs/>
              </w:rPr>
            </w:pPr>
          </w:p>
        </w:tc>
        <w:tc>
          <w:tcPr>
            <w:tcW w:w="2569" w:type="pct"/>
            <w:vAlign w:val="center"/>
          </w:tcPr>
          <w:p w14:paraId="032D9A84" w14:textId="77777777" w:rsidR="008A3158" w:rsidRPr="004C721A" w:rsidRDefault="008A3158" w:rsidP="00282C86">
            <w:pPr>
              <w:rPr>
                <w:bCs/>
                <w:color w:val="000000"/>
              </w:rPr>
            </w:pPr>
            <w:r w:rsidRPr="004C721A">
              <w:rPr>
                <w:bCs/>
                <w:color w:val="000000"/>
              </w:rPr>
              <w:t>1.</w:t>
            </w:r>
            <w:r w:rsidRPr="004C721A">
              <w:rPr>
                <w:color w:val="000000"/>
              </w:rPr>
              <w:t xml:space="preserve"> Назначение и боевые свойства автомата Калашникова.</w:t>
            </w:r>
          </w:p>
        </w:tc>
        <w:tc>
          <w:tcPr>
            <w:tcW w:w="691" w:type="pct"/>
            <w:vMerge w:val="restart"/>
            <w:vAlign w:val="center"/>
          </w:tcPr>
          <w:p w14:paraId="078D6F28" w14:textId="77777777" w:rsidR="008A3158" w:rsidRPr="004C721A" w:rsidRDefault="008A3158" w:rsidP="00282C86">
            <w:pPr>
              <w:jc w:val="center"/>
              <w:rPr>
                <w:bCs/>
              </w:rPr>
            </w:pPr>
            <w:r w:rsidRPr="004C721A">
              <w:rPr>
                <w:bCs/>
              </w:rPr>
              <w:t>10</w:t>
            </w:r>
          </w:p>
        </w:tc>
        <w:tc>
          <w:tcPr>
            <w:tcW w:w="416" w:type="pct"/>
            <w:vMerge w:val="restart"/>
          </w:tcPr>
          <w:p w14:paraId="57EE03A9" w14:textId="77777777" w:rsidR="008A3158" w:rsidRPr="004C721A" w:rsidRDefault="008A3158" w:rsidP="00282C86">
            <w:r w:rsidRPr="004C721A">
              <w:t>ОК 06</w:t>
            </w:r>
          </w:p>
          <w:p w14:paraId="610F48B8" w14:textId="77777777" w:rsidR="008A3158" w:rsidRPr="004C721A" w:rsidRDefault="008A3158" w:rsidP="00282C86">
            <w:pPr>
              <w:rPr>
                <w:bCs/>
              </w:rPr>
            </w:pPr>
            <w:r w:rsidRPr="004C721A">
              <w:t>ОК 07</w:t>
            </w:r>
          </w:p>
        </w:tc>
        <w:tc>
          <w:tcPr>
            <w:tcW w:w="443" w:type="pct"/>
            <w:vMerge w:val="restart"/>
          </w:tcPr>
          <w:p w14:paraId="22659FB3" w14:textId="77777777" w:rsidR="008A3158" w:rsidRPr="004C721A" w:rsidRDefault="008A3158" w:rsidP="00282C86">
            <w:proofErr w:type="spellStart"/>
            <w:r w:rsidRPr="004C721A">
              <w:t>Уо</w:t>
            </w:r>
            <w:proofErr w:type="spellEnd"/>
            <w:r w:rsidRPr="004C721A">
              <w:t xml:space="preserve"> 06.01 </w:t>
            </w:r>
          </w:p>
          <w:p w14:paraId="2FAC5C3D" w14:textId="77777777" w:rsidR="008A3158" w:rsidRPr="004C721A" w:rsidRDefault="008A3158" w:rsidP="00282C86">
            <w:proofErr w:type="spellStart"/>
            <w:r w:rsidRPr="004C721A">
              <w:t>Зо</w:t>
            </w:r>
            <w:proofErr w:type="spellEnd"/>
            <w:r w:rsidRPr="004C721A">
              <w:t xml:space="preserve"> 06.02</w:t>
            </w:r>
          </w:p>
          <w:p w14:paraId="025B4B35" w14:textId="77777777" w:rsidR="008A3158" w:rsidRPr="004C721A" w:rsidRDefault="008A3158" w:rsidP="00282C86">
            <w:proofErr w:type="spellStart"/>
            <w:r w:rsidRPr="004C721A">
              <w:t>Уо</w:t>
            </w:r>
            <w:proofErr w:type="spellEnd"/>
            <w:r w:rsidRPr="004C721A">
              <w:t xml:space="preserve"> 06.01 </w:t>
            </w:r>
          </w:p>
          <w:p w14:paraId="0360E8D4" w14:textId="77777777" w:rsidR="008A3158" w:rsidRPr="004C721A" w:rsidRDefault="008A3158" w:rsidP="00282C86">
            <w:proofErr w:type="spellStart"/>
            <w:r w:rsidRPr="004C721A">
              <w:t>Зо</w:t>
            </w:r>
            <w:proofErr w:type="spellEnd"/>
            <w:r w:rsidRPr="004C721A">
              <w:t xml:space="preserve"> 06.02</w:t>
            </w:r>
          </w:p>
          <w:p w14:paraId="37D0C5D0" w14:textId="77777777" w:rsidR="008A3158" w:rsidRPr="004C721A" w:rsidRDefault="008A3158" w:rsidP="00282C86">
            <w:proofErr w:type="spellStart"/>
            <w:r w:rsidRPr="004C721A">
              <w:t>Уо</w:t>
            </w:r>
            <w:proofErr w:type="spellEnd"/>
            <w:r w:rsidRPr="004C721A">
              <w:t xml:space="preserve"> 07.01 </w:t>
            </w:r>
          </w:p>
          <w:p w14:paraId="5F41A141" w14:textId="77777777" w:rsidR="008A3158" w:rsidRPr="004C721A" w:rsidRDefault="008A3158" w:rsidP="00282C86">
            <w:proofErr w:type="spellStart"/>
            <w:r w:rsidRPr="004C721A">
              <w:t>Зо</w:t>
            </w:r>
            <w:proofErr w:type="spellEnd"/>
            <w:r w:rsidRPr="004C721A">
              <w:t xml:space="preserve"> 07.02</w:t>
            </w:r>
          </w:p>
          <w:p w14:paraId="73D43053" w14:textId="77777777" w:rsidR="008A3158" w:rsidRPr="004C721A" w:rsidRDefault="008A3158" w:rsidP="00282C86">
            <w:r w:rsidRPr="004C721A">
              <w:t>Уо.07.01</w:t>
            </w:r>
          </w:p>
          <w:p w14:paraId="2E4EC7B4" w14:textId="77777777" w:rsidR="008A3158" w:rsidRPr="004C721A" w:rsidRDefault="008A3158" w:rsidP="00282C86">
            <w:pPr>
              <w:rPr>
                <w:bCs/>
              </w:rPr>
            </w:pPr>
            <w:r w:rsidRPr="004C721A">
              <w:t>Зо.07.02</w:t>
            </w:r>
          </w:p>
        </w:tc>
      </w:tr>
      <w:tr w:rsidR="008A3158" w:rsidRPr="004C721A" w14:paraId="3D2BCE5A" w14:textId="77777777" w:rsidTr="008A3158">
        <w:trPr>
          <w:trHeight w:val="562"/>
          <w:jc w:val="center"/>
        </w:trPr>
        <w:tc>
          <w:tcPr>
            <w:tcW w:w="881" w:type="pct"/>
            <w:vMerge/>
          </w:tcPr>
          <w:p w14:paraId="5FD28D09" w14:textId="77777777" w:rsidR="008A3158" w:rsidRPr="004C721A" w:rsidRDefault="008A3158" w:rsidP="00282C86">
            <w:pPr>
              <w:rPr>
                <w:bCs/>
              </w:rPr>
            </w:pPr>
          </w:p>
        </w:tc>
        <w:tc>
          <w:tcPr>
            <w:tcW w:w="2569" w:type="pct"/>
            <w:vAlign w:val="center"/>
          </w:tcPr>
          <w:p w14:paraId="2B797673" w14:textId="77777777" w:rsidR="008A3158" w:rsidRPr="004C721A" w:rsidRDefault="008A3158" w:rsidP="00282C86">
            <w:pPr>
              <w:rPr>
                <w:color w:val="000000"/>
              </w:rPr>
            </w:pPr>
            <w:r w:rsidRPr="004C721A">
              <w:rPr>
                <w:color w:val="000000"/>
              </w:rPr>
              <w:t xml:space="preserve">2. </w:t>
            </w:r>
            <w:proofErr w:type="gramStart"/>
            <w:r w:rsidRPr="004C721A">
              <w:rPr>
                <w:color w:val="000000"/>
              </w:rPr>
              <w:t>Порядок  разборки</w:t>
            </w:r>
            <w:proofErr w:type="gramEnd"/>
            <w:r w:rsidRPr="004C721A">
              <w:rPr>
                <w:color w:val="000000"/>
              </w:rPr>
              <w:t xml:space="preserve"> и сборки автомата.</w:t>
            </w:r>
          </w:p>
        </w:tc>
        <w:tc>
          <w:tcPr>
            <w:tcW w:w="691" w:type="pct"/>
            <w:vMerge/>
            <w:vAlign w:val="center"/>
          </w:tcPr>
          <w:p w14:paraId="6DC1EDFF" w14:textId="77777777" w:rsidR="008A3158" w:rsidRPr="004C721A" w:rsidRDefault="008A3158" w:rsidP="00282C86">
            <w:pPr>
              <w:rPr>
                <w:bCs/>
              </w:rPr>
            </w:pPr>
          </w:p>
        </w:tc>
        <w:tc>
          <w:tcPr>
            <w:tcW w:w="416" w:type="pct"/>
            <w:vMerge/>
          </w:tcPr>
          <w:p w14:paraId="43D42FC5" w14:textId="77777777" w:rsidR="008A3158" w:rsidRPr="004C721A" w:rsidRDefault="008A3158" w:rsidP="00282C86">
            <w:pPr>
              <w:rPr>
                <w:bCs/>
              </w:rPr>
            </w:pPr>
          </w:p>
        </w:tc>
        <w:tc>
          <w:tcPr>
            <w:tcW w:w="443" w:type="pct"/>
            <w:vMerge/>
          </w:tcPr>
          <w:p w14:paraId="3E397434" w14:textId="77777777" w:rsidR="008A3158" w:rsidRPr="004C721A" w:rsidRDefault="008A3158" w:rsidP="00282C86">
            <w:pPr>
              <w:rPr>
                <w:bCs/>
              </w:rPr>
            </w:pPr>
          </w:p>
        </w:tc>
      </w:tr>
      <w:tr w:rsidR="008A3158" w:rsidRPr="004C721A" w14:paraId="146CDE18" w14:textId="77777777" w:rsidTr="008A3158">
        <w:trPr>
          <w:trHeight w:val="591"/>
          <w:jc w:val="center"/>
        </w:trPr>
        <w:tc>
          <w:tcPr>
            <w:tcW w:w="881" w:type="pct"/>
            <w:vMerge/>
          </w:tcPr>
          <w:p w14:paraId="549815E8" w14:textId="77777777" w:rsidR="008A3158" w:rsidRPr="004C721A" w:rsidRDefault="008A3158" w:rsidP="00282C86">
            <w:pPr>
              <w:rPr>
                <w:bCs/>
              </w:rPr>
            </w:pPr>
          </w:p>
        </w:tc>
        <w:tc>
          <w:tcPr>
            <w:tcW w:w="2569" w:type="pct"/>
            <w:vAlign w:val="center"/>
          </w:tcPr>
          <w:p w14:paraId="698D3C7F" w14:textId="77777777" w:rsidR="008A3158" w:rsidRPr="004C721A" w:rsidRDefault="008A3158" w:rsidP="00282C86">
            <w:pPr>
              <w:rPr>
                <w:color w:val="000000"/>
              </w:rPr>
            </w:pPr>
            <w:r w:rsidRPr="004C721A">
              <w:rPr>
                <w:color w:val="000000"/>
              </w:rPr>
              <w:t xml:space="preserve">3. </w:t>
            </w:r>
            <w:proofErr w:type="gramStart"/>
            <w:r w:rsidRPr="004C721A">
              <w:rPr>
                <w:color w:val="000000"/>
              </w:rPr>
              <w:t>Уход,  хранение</w:t>
            </w:r>
            <w:proofErr w:type="gramEnd"/>
            <w:r w:rsidRPr="004C721A">
              <w:rPr>
                <w:color w:val="000000"/>
              </w:rPr>
              <w:t xml:space="preserve"> и сбережение автомата.</w:t>
            </w:r>
          </w:p>
        </w:tc>
        <w:tc>
          <w:tcPr>
            <w:tcW w:w="691" w:type="pct"/>
            <w:vMerge/>
            <w:vAlign w:val="center"/>
          </w:tcPr>
          <w:p w14:paraId="6A56BE75" w14:textId="77777777" w:rsidR="008A3158" w:rsidRPr="004C721A" w:rsidRDefault="008A3158" w:rsidP="00282C86">
            <w:pPr>
              <w:rPr>
                <w:bCs/>
              </w:rPr>
            </w:pPr>
          </w:p>
        </w:tc>
        <w:tc>
          <w:tcPr>
            <w:tcW w:w="416" w:type="pct"/>
            <w:vMerge/>
          </w:tcPr>
          <w:p w14:paraId="1CD5850B" w14:textId="77777777" w:rsidR="008A3158" w:rsidRPr="004C721A" w:rsidRDefault="008A3158" w:rsidP="00282C86">
            <w:pPr>
              <w:rPr>
                <w:bCs/>
              </w:rPr>
            </w:pPr>
          </w:p>
        </w:tc>
        <w:tc>
          <w:tcPr>
            <w:tcW w:w="443" w:type="pct"/>
            <w:vMerge/>
          </w:tcPr>
          <w:p w14:paraId="465DB81C" w14:textId="77777777" w:rsidR="008A3158" w:rsidRPr="004C721A" w:rsidRDefault="008A3158" w:rsidP="00282C86">
            <w:pPr>
              <w:rPr>
                <w:bCs/>
              </w:rPr>
            </w:pPr>
          </w:p>
        </w:tc>
      </w:tr>
      <w:tr w:rsidR="008A3158" w:rsidRPr="004C721A" w14:paraId="01DF7057" w14:textId="77777777" w:rsidTr="008A3158">
        <w:trPr>
          <w:trHeight w:val="562"/>
          <w:jc w:val="center"/>
        </w:trPr>
        <w:tc>
          <w:tcPr>
            <w:tcW w:w="881" w:type="pct"/>
            <w:vMerge/>
          </w:tcPr>
          <w:p w14:paraId="2F9102FB" w14:textId="77777777" w:rsidR="008A3158" w:rsidRPr="004C721A" w:rsidRDefault="008A3158" w:rsidP="00282C86">
            <w:pPr>
              <w:rPr>
                <w:bCs/>
              </w:rPr>
            </w:pPr>
          </w:p>
        </w:tc>
        <w:tc>
          <w:tcPr>
            <w:tcW w:w="2569" w:type="pct"/>
            <w:vAlign w:val="center"/>
          </w:tcPr>
          <w:p w14:paraId="692C1CDD" w14:textId="77777777" w:rsidR="008A3158" w:rsidRPr="004C721A" w:rsidRDefault="008A3158" w:rsidP="00282C86">
            <w:pPr>
              <w:rPr>
                <w:color w:val="000000"/>
              </w:rPr>
            </w:pPr>
            <w:r w:rsidRPr="004C721A">
              <w:rPr>
                <w:color w:val="000000"/>
              </w:rPr>
              <w:t>4. Осмотр и подготовка автомата к стрельбе. Ведения огня из автомата.</w:t>
            </w:r>
          </w:p>
        </w:tc>
        <w:tc>
          <w:tcPr>
            <w:tcW w:w="691" w:type="pct"/>
            <w:vMerge/>
            <w:vAlign w:val="center"/>
          </w:tcPr>
          <w:p w14:paraId="5C5C47A4" w14:textId="77777777" w:rsidR="008A3158" w:rsidRPr="004C721A" w:rsidRDefault="008A3158" w:rsidP="00282C86">
            <w:pPr>
              <w:rPr>
                <w:bCs/>
              </w:rPr>
            </w:pPr>
          </w:p>
        </w:tc>
        <w:tc>
          <w:tcPr>
            <w:tcW w:w="416" w:type="pct"/>
            <w:vMerge/>
          </w:tcPr>
          <w:p w14:paraId="5B3533FF" w14:textId="77777777" w:rsidR="008A3158" w:rsidRPr="004C721A" w:rsidRDefault="008A3158" w:rsidP="00282C86">
            <w:pPr>
              <w:rPr>
                <w:bCs/>
              </w:rPr>
            </w:pPr>
          </w:p>
        </w:tc>
        <w:tc>
          <w:tcPr>
            <w:tcW w:w="443" w:type="pct"/>
            <w:vMerge/>
          </w:tcPr>
          <w:p w14:paraId="23189A2D" w14:textId="77777777" w:rsidR="008A3158" w:rsidRPr="004C721A" w:rsidRDefault="008A3158" w:rsidP="00282C86">
            <w:pPr>
              <w:rPr>
                <w:bCs/>
              </w:rPr>
            </w:pPr>
          </w:p>
        </w:tc>
      </w:tr>
      <w:tr w:rsidR="008A3158" w:rsidRPr="004C721A" w14:paraId="1EB8101A" w14:textId="77777777" w:rsidTr="008A3158">
        <w:trPr>
          <w:trHeight w:val="538"/>
          <w:jc w:val="center"/>
        </w:trPr>
        <w:tc>
          <w:tcPr>
            <w:tcW w:w="881" w:type="pct"/>
            <w:vMerge/>
            <w:tcBorders>
              <w:bottom w:val="single" w:sz="4" w:space="0" w:color="auto"/>
            </w:tcBorders>
          </w:tcPr>
          <w:p w14:paraId="73E571B9" w14:textId="77777777" w:rsidR="008A3158" w:rsidRPr="004C721A" w:rsidRDefault="008A3158" w:rsidP="00282C86">
            <w:pPr>
              <w:rPr>
                <w:bCs/>
              </w:rPr>
            </w:pPr>
          </w:p>
        </w:tc>
        <w:tc>
          <w:tcPr>
            <w:tcW w:w="2569" w:type="pct"/>
            <w:tcBorders>
              <w:bottom w:val="single" w:sz="4" w:space="0" w:color="auto"/>
            </w:tcBorders>
            <w:vAlign w:val="center"/>
          </w:tcPr>
          <w:p w14:paraId="4448C849" w14:textId="77777777" w:rsidR="008A3158" w:rsidRPr="004C721A" w:rsidRDefault="008A3158" w:rsidP="00282C86">
            <w:pPr>
              <w:rPr>
                <w:color w:val="000000"/>
              </w:rPr>
            </w:pPr>
            <w:r w:rsidRPr="004C721A">
              <w:rPr>
                <w:color w:val="000000"/>
              </w:rPr>
              <w:t>5. Ручная осколочная граната.</w:t>
            </w:r>
          </w:p>
        </w:tc>
        <w:tc>
          <w:tcPr>
            <w:tcW w:w="691" w:type="pct"/>
            <w:vMerge/>
            <w:tcBorders>
              <w:bottom w:val="single" w:sz="4" w:space="0" w:color="auto"/>
            </w:tcBorders>
            <w:vAlign w:val="center"/>
          </w:tcPr>
          <w:p w14:paraId="37386FA9" w14:textId="77777777" w:rsidR="008A3158" w:rsidRPr="004C721A" w:rsidRDefault="008A3158" w:rsidP="00282C86">
            <w:pPr>
              <w:rPr>
                <w:bCs/>
              </w:rPr>
            </w:pPr>
          </w:p>
        </w:tc>
        <w:tc>
          <w:tcPr>
            <w:tcW w:w="416" w:type="pct"/>
            <w:vMerge/>
            <w:tcBorders>
              <w:bottom w:val="single" w:sz="4" w:space="0" w:color="auto"/>
            </w:tcBorders>
          </w:tcPr>
          <w:p w14:paraId="0B2089C1" w14:textId="77777777" w:rsidR="008A3158" w:rsidRPr="004C721A" w:rsidRDefault="008A3158" w:rsidP="00282C86">
            <w:pPr>
              <w:rPr>
                <w:bCs/>
              </w:rPr>
            </w:pPr>
          </w:p>
        </w:tc>
        <w:tc>
          <w:tcPr>
            <w:tcW w:w="443" w:type="pct"/>
            <w:vMerge/>
            <w:tcBorders>
              <w:bottom w:val="single" w:sz="4" w:space="0" w:color="auto"/>
            </w:tcBorders>
          </w:tcPr>
          <w:p w14:paraId="7A515F0B" w14:textId="77777777" w:rsidR="008A3158" w:rsidRPr="004C721A" w:rsidRDefault="008A3158" w:rsidP="00282C86">
            <w:pPr>
              <w:rPr>
                <w:bCs/>
              </w:rPr>
            </w:pPr>
          </w:p>
        </w:tc>
      </w:tr>
      <w:tr w:rsidR="008A3158" w:rsidRPr="004C721A" w14:paraId="48A00A7C" w14:textId="77777777" w:rsidTr="008A3158">
        <w:trPr>
          <w:trHeight w:val="504"/>
          <w:jc w:val="center"/>
        </w:trPr>
        <w:tc>
          <w:tcPr>
            <w:tcW w:w="881" w:type="pct"/>
            <w:vMerge/>
          </w:tcPr>
          <w:p w14:paraId="164E6687" w14:textId="77777777" w:rsidR="008A3158" w:rsidRPr="004C721A" w:rsidRDefault="008A3158" w:rsidP="00282C86">
            <w:pPr>
              <w:rPr>
                <w:bCs/>
              </w:rPr>
            </w:pPr>
          </w:p>
        </w:tc>
        <w:tc>
          <w:tcPr>
            <w:tcW w:w="2569" w:type="pct"/>
            <w:vAlign w:val="center"/>
          </w:tcPr>
          <w:p w14:paraId="58BFFB8B" w14:textId="77777777" w:rsidR="008A3158" w:rsidRPr="004C721A" w:rsidRDefault="008A3158" w:rsidP="00282C86">
            <w:pPr>
              <w:rPr>
                <w:color w:val="000000"/>
              </w:rPr>
            </w:pPr>
            <w:r w:rsidRPr="004C721A">
              <w:rPr>
                <w:bCs/>
                <w:color w:val="000000"/>
              </w:rPr>
              <w:t>Самостоятельная работа обучающихся</w:t>
            </w:r>
          </w:p>
        </w:tc>
        <w:tc>
          <w:tcPr>
            <w:tcW w:w="691" w:type="pct"/>
            <w:vAlign w:val="center"/>
          </w:tcPr>
          <w:p w14:paraId="5821EDAB" w14:textId="77777777" w:rsidR="008A3158" w:rsidRPr="004C721A" w:rsidRDefault="008A3158" w:rsidP="00282C86">
            <w:pPr>
              <w:rPr>
                <w:bCs/>
              </w:rPr>
            </w:pPr>
          </w:p>
        </w:tc>
        <w:tc>
          <w:tcPr>
            <w:tcW w:w="416" w:type="pct"/>
          </w:tcPr>
          <w:p w14:paraId="28A7A1B9" w14:textId="77777777" w:rsidR="008A3158" w:rsidRPr="004C721A" w:rsidRDefault="008A3158" w:rsidP="00282C86">
            <w:pPr>
              <w:rPr>
                <w:bCs/>
              </w:rPr>
            </w:pPr>
          </w:p>
        </w:tc>
        <w:tc>
          <w:tcPr>
            <w:tcW w:w="443" w:type="pct"/>
          </w:tcPr>
          <w:p w14:paraId="41F3FF90" w14:textId="77777777" w:rsidR="008A3158" w:rsidRPr="004C721A" w:rsidRDefault="008A3158" w:rsidP="00282C86">
            <w:pPr>
              <w:rPr>
                <w:bCs/>
              </w:rPr>
            </w:pPr>
          </w:p>
        </w:tc>
      </w:tr>
      <w:tr w:rsidR="008A3158" w:rsidRPr="004C721A" w14:paraId="04709750" w14:textId="77777777" w:rsidTr="008A3158">
        <w:trPr>
          <w:trHeight w:val="504"/>
          <w:jc w:val="center"/>
        </w:trPr>
        <w:tc>
          <w:tcPr>
            <w:tcW w:w="881" w:type="pct"/>
            <w:vMerge/>
          </w:tcPr>
          <w:p w14:paraId="3EBF025A" w14:textId="77777777" w:rsidR="008A3158" w:rsidRPr="004C721A" w:rsidRDefault="008A3158" w:rsidP="00282C86">
            <w:pPr>
              <w:rPr>
                <w:bCs/>
              </w:rPr>
            </w:pPr>
          </w:p>
        </w:tc>
        <w:tc>
          <w:tcPr>
            <w:tcW w:w="2569" w:type="pct"/>
            <w:vAlign w:val="center"/>
          </w:tcPr>
          <w:p w14:paraId="40C9FF3A" w14:textId="77777777" w:rsidR="008A3158" w:rsidRPr="004C721A" w:rsidRDefault="008A3158" w:rsidP="00282C86">
            <w:pPr>
              <w:rPr>
                <w:color w:val="000000"/>
              </w:rPr>
            </w:pPr>
            <w:r w:rsidRPr="004C721A">
              <w:rPr>
                <w:color w:val="000000"/>
              </w:rPr>
              <w:t>1. Разборка и сборка автомата (на зачет).</w:t>
            </w:r>
          </w:p>
        </w:tc>
        <w:tc>
          <w:tcPr>
            <w:tcW w:w="691" w:type="pct"/>
            <w:vMerge w:val="restart"/>
            <w:vAlign w:val="center"/>
          </w:tcPr>
          <w:p w14:paraId="20512751" w14:textId="77777777" w:rsidR="008A3158" w:rsidRPr="004C721A" w:rsidRDefault="008A3158" w:rsidP="00282C86">
            <w:pPr>
              <w:jc w:val="center"/>
              <w:rPr>
                <w:bCs/>
              </w:rPr>
            </w:pPr>
            <w:r w:rsidRPr="004C721A">
              <w:rPr>
                <w:bCs/>
              </w:rPr>
              <w:t>2</w:t>
            </w:r>
          </w:p>
        </w:tc>
        <w:tc>
          <w:tcPr>
            <w:tcW w:w="416" w:type="pct"/>
            <w:vMerge w:val="restart"/>
          </w:tcPr>
          <w:p w14:paraId="645E20B2" w14:textId="77777777" w:rsidR="008A3158" w:rsidRPr="004C721A" w:rsidRDefault="008A3158" w:rsidP="00282C86">
            <w:pPr>
              <w:rPr>
                <w:bCs/>
              </w:rPr>
            </w:pPr>
          </w:p>
        </w:tc>
        <w:tc>
          <w:tcPr>
            <w:tcW w:w="443" w:type="pct"/>
            <w:vMerge w:val="restart"/>
          </w:tcPr>
          <w:p w14:paraId="0A193771" w14:textId="77777777" w:rsidR="008A3158" w:rsidRPr="004C721A" w:rsidRDefault="008A3158" w:rsidP="00282C86">
            <w:pPr>
              <w:rPr>
                <w:bCs/>
              </w:rPr>
            </w:pPr>
          </w:p>
        </w:tc>
      </w:tr>
      <w:tr w:rsidR="008A3158" w:rsidRPr="004C721A" w14:paraId="24D72DC2" w14:textId="77777777" w:rsidTr="008A3158">
        <w:trPr>
          <w:trHeight w:val="667"/>
          <w:jc w:val="center"/>
        </w:trPr>
        <w:tc>
          <w:tcPr>
            <w:tcW w:w="881" w:type="pct"/>
            <w:vMerge/>
          </w:tcPr>
          <w:p w14:paraId="6E698072" w14:textId="77777777" w:rsidR="008A3158" w:rsidRPr="004C721A" w:rsidRDefault="008A3158" w:rsidP="00282C86">
            <w:pPr>
              <w:rPr>
                <w:bCs/>
              </w:rPr>
            </w:pPr>
          </w:p>
        </w:tc>
        <w:tc>
          <w:tcPr>
            <w:tcW w:w="2569" w:type="pct"/>
            <w:vAlign w:val="center"/>
          </w:tcPr>
          <w:p w14:paraId="607191F1" w14:textId="77777777" w:rsidR="008A3158" w:rsidRPr="004C721A" w:rsidRDefault="008A3158" w:rsidP="00282C86">
            <w:pPr>
              <w:rPr>
                <w:color w:val="000000"/>
              </w:rPr>
            </w:pPr>
            <w:r w:rsidRPr="004C721A">
              <w:rPr>
                <w:color w:val="000000"/>
              </w:rPr>
              <w:t>2. Ручная осколочная граната.</w:t>
            </w:r>
          </w:p>
        </w:tc>
        <w:tc>
          <w:tcPr>
            <w:tcW w:w="691" w:type="pct"/>
            <w:vMerge/>
            <w:vAlign w:val="center"/>
          </w:tcPr>
          <w:p w14:paraId="7FF8C68E" w14:textId="77777777" w:rsidR="008A3158" w:rsidRPr="004C721A" w:rsidRDefault="008A3158" w:rsidP="00282C86">
            <w:pPr>
              <w:jc w:val="center"/>
              <w:rPr>
                <w:bCs/>
              </w:rPr>
            </w:pPr>
          </w:p>
        </w:tc>
        <w:tc>
          <w:tcPr>
            <w:tcW w:w="416" w:type="pct"/>
            <w:vMerge/>
          </w:tcPr>
          <w:p w14:paraId="05E62708" w14:textId="77777777" w:rsidR="008A3158" w:rsidRPr="004C721A" w:rsidRDefault="008A3158" w:rsidP="00282C86">
            <w:pPr>
              <w:rPr>
                <w:bCs/>
              </w:rPr>
            </w:pPr>
          </w:p>
        </w:tc>
        <w:tc>
          <w:tcPr>
            <w:tcW w:w="443" w:type="pct"/>
            <w:vMerge/>
          </w:tcPr>
          <w:p w14:paraId="697411AE" w14:textId="77777777" w:rsidR="008A3158" w:rsidRPr="004C721A" w:rsidRDefault="008A3158" w:rsidP="00282C86">
            <w:pPr>
              <w:rPr>
                <w:bCs/>
              </w:rPr>
            </w:pPr>
          </w:p>
        </w:tc>
      </w:tr>
      <w:tr w:rsidR="008A3158" w:rsidRPr="004C721A" w14:paraId="52855B6F" w14:textId="77777777" w:rsidTr="008A3158">
        <w:trPr>
          <w:trHeight w:val="490"/>
          <w:jc w:val="center"/>
        </w:trPr>
        <w:tc>
          <w:tcPr>
            <w:tcW w:w="3450" w:type="pct"/>
            <w:gridSpan w:val="2"/>
          </w:tcPr>
          <w:p w14:paraId="6E033461" w14:textId="77777777" w:rsidR="008A3158" w:rsidRPr="004C721A" w:rsidRDefault="008A3158" w:rsidP="00282C86">
            <w:pPr>
              <w:rPr>
                <w:color w:val="000000"/>
              </w:rPr>
            </w:pPr>
            <w:r w:rsidRPr="004C721A">
              <w:rPr>
                <w:bCs/>
              </w:rPr>
              <w:t>Тема 2. Гражданская оборона</w:t>
            </w:r>
          </w:p>
        </w:tc>
        <w:tc>
          <w:tcPr>
            <w:tcW w:w="691" w:type="pct"/>
            <w:vAlign w:val="center"/>
          </w:tcPr>
          <w:p w14:paraId="0BFD6354" w14:textId="77777777" w:rsidR="008A3158" w:rsidRPr="004C721A" w:rsidRDefault="008A3158" w:rsidP="00282C86">
            <w:pPr>
              <w:jc w:val="center"/>
              <w:rPr>
                <w:bCs/>
              </w:rPr>
            </w:pPr>
          </w:p>
        </w:tc>
        <w:tc>
          <w:tcPr>
            <w:tcW w:w="416" w:type="pct"/>
          </w:tcPr>
          <w:p w14:paraId="12D84B2F" w14:textId="77777777" w:rsidR="008A3158" w:rsidRPr="004C721A" w:rsidRDefault="008A3158" w:rsidP="00282C86">
            <w:pPr>
              <w:rPr>
                <w:bCs/>
              </w:rPr>
            </w:pPr>
          </w:p>
        </w:tc>
        <w:tc>
          <w:tcPr>
            <w:tcW w:w="443" w:type="pct"/>
          </w:tcPr>
          <w:p w14:paraId="0EC9105C" w14:textId="77777777" w:rsidR="008A3158" w:rsidRPr="004C721A" w:rsidRDefault="008A3158" w:rsidP="00282C86">
            <w:pPr>
              <w:rPr>
                <w:bCs/>
              </w:rPr>
            </w:pPr>
          </w:p>
        </w:tc>
      </w:tr>
      <w:tr w:rsidR="008A3158" w:rsidRPr="004C721A" w14:paraId="6716DC73" w14:textId="77777777" w:rsidTr="008A3158">
        <w:trPr>
          <w:trHeight w:val="490"/>
          <w:jc w:val="center"/>
        </w:trPr>
        <w:tc>
          <w:tcPr>
            <w:tcW w:w="881" w:type="pct"/>
            <w:vMerge w:val="restart"/>
          </w:tcPr>
          <w:p w14:paraId="61118C23" w14:textId="77777777" w:rsidR="008A3158" w:rsidRPr="004C721A" w:rsidRDefault="008A3158" w:rsidP="00282C86">
            <w:pPr>
              <w:rPr>
                <w:bCs/>
              </w:rPr>
            </w:pPr>
            <w:r w:rsidRPr="004C721A">
              <w:rPr>
                <w:bCs/>
              </w:rPr>
              <w:t>Тема 2.1.  Единая государственная система предупреждения и ликвидации чрезвычайных ситуаций.</w:t>
            </w:r>
          </w:p>
        </w:tc>
        <w:tc>
          <w:tcPr>
            <w:tcW w:w="2569" w:type="pct"/>
            <w:vAlign w:val="center"/>
          </w:tcPr>
          <w:p w14:paraId="7939FA3F" w14:textId="77777777" w:rsidR="008A3158" w:rsidRPr="004C721A" w:rsidRDefault="008A3158" w:rsidP="00282C86">
            <w:pPr>
              <w:rPr>
                <w:bCs/>
                <w:color w:val="000000"/>
              </w:rPr>
            </w:pPr>
            <w:r w:rsidRPr="004C721A">
              <w:rPr>
                <w:bCs/>
              </w:rPr>
              <w:t>Содержание учебного материала</w:t>
            </w:r>
          </w:p>
        </w:tc>
        <w:tc>
          <w:tcPr>
            <w:tcW w:w="691" w:type="pct"/>
            <w:vAlign w:val="center"/>
          </w:tcPr>
          <w:p w14:paraId="4042336E" w14:textId="77777777" w:rsidR="008A3158" w:rsidRPr="004C721A" w:rsidRDefault="008A3158" w:rsidP="00282C86">
            <w:pPr>
              <w:jc w:val="center"/>
              <w:rPr>
                <w:bCs/>
              </w:rPr>
            </w:pPr>
          </w:p>
        </w:tc>
        <w:tc>
          <w:tcPr>
            <w:tcW w:w="416" w:type="pct"/>
          </w:tcPr>
          <w:p w14:paraId="46BBD635" w14:textId="77777777" w:rsidR="008A3158" w:rsidRPr="004C721A" w:rsidRDefault="008A3158" w:rsidP="00282C86">
            <w:pPr>
              <w:rPr>
                <w:bCs/>
              </w:rPr>
            </w:pPr>
          </w:p>
        </w:tc>
        <w:tc>
          <w:tcPr>
            <w:tcW w:w="443" w:type="pct"/>
          </w:tcPr>
          <w:p w14:paraId="2F158187" w14:textId="77777777" w:rsidR="008A3158" w:rsidRPr="004C721A" w:rsidRDefault="008A3158" w:rsidP="00282C86">
            <w:pPr>
              <w:rPr>
                <w:bCs/>
              </w:rPr>
            </w:pPr>
          </w:p>
        </w:tc>
      </w:tr>
      <w:tr w:rsidR="008A3158" w:rsidRPr="004C721A" w14:paraId="0DA1165A" w14:textId="77777777" w:rsidTr="008A3158">
        <w:trPr>
          <w:trHeight w:val="1625"/>
          <w:jc w:val="center"/>
        </w:trPr>
        <w:tc>
          <w:tcPr>
            <w:tcW w:w="881" w:type="pct"/>
            <w:vMerge/>
          </w:tcPr>
          <w:p w14:paraId="731421C2" w14:textId="77777777" w:rsidR="008A3158" w:rsidRPr="004C721A" w:rsidRDefault="008A3158" w:rsidP="00282C86">
            <w:pPr>
              <w:rPr>
                <w:bCs/>
              </w:rPr>
            </w:pPr>
          </w:p>
        </w:tc>
        <w:tc>
          <w:tcPr>
            <w:tcW w:w="2569" w:type="pct"/>
            <w:vAlign w:val="center"/>
          </w:tcPr>
          <w:p w14:paraId="66600496" w14:textId="77777777" w:rsidR="008A3158" w:rsidRPr="004C721A" w:rsidRDefault="008A3158" w:rsidP="00282C86">
            <w:r w:rsidRPr="004C721A">
              <w:rPr>
                <w:bCs/>
              </w:rPr>
              <w:t>1. Единая государственная система предупреждения и ликвидации чрезвычайных ситуаций, ее структура и задачи.</w:t>
            </w:r>
          </w:p>
        </w:tc>
        <w:tc>
          <w:tcPr>
            <w:tcW w:w="691" w:type="pct"/>
            <w:vAlign w:val="center"/>
          </w:tcPr>
          <w:p w14:paraId="0C9CEB1A" w14:textId="77777777" w:rsidR="008A3158" w:rsidRPr="004C721A" w:rsidRDefault="008A3158" w:rsidP="00282C86">
            <w:pPr>
              <w:jc w:val="center"/>
              <w:rPr>
                <w:bCs/>
              </w:rPr>
            </w:pPr>
            <w:r w:rsidRPr="004C721A">
              <w:rPr>
                <w:bCs/>
              </w:rPr>
              <w:t>2</w:t>
            </w:r>
          </w:p>
        </w:tc>
        <w:tc>
          <w:tcPr>
            <w:tcW w:w="416" w:type="pct"/>
          </w:tcPr>
          <w:p w14:paraId="7AF3FA8A" w14:textId="77777777" w:rsidR="008A3158" w:rsidRPr="004C721A" w:rsidRDefault="008A3158" w:rsidP="00282C86">
            <w:r w:rsidRPr="004C721A">
              <w:t>ОК 06</w:t>
            </w:r>
          </w:p>
          <w:p w14:paraId="7CDF85E0" w14:textId="77777777" w:rsidR="008A3158" w:rsidRPr="004C721A" w:rsidRDefault="008A3158" w:rsidP="00282C86">
            <w:pPr>
              <w:rPr>
                <w:bCs/>
              </w:rPr>
            </w:pPr>
            <w:r w:rsidRPr="004C721A">
              <w:t>ОК 07</w:t>
            </w:r>
          </w:p>
        </w:tc>
        <w:tc>
          <w:tcPr>
            <w:tcW w:w="443" w:type="pct"/>
          </w:tcPr>
          <w:p w14:paraId="261FEB6C" w14:textId="77777777" w:rsidR="008A3158" w:rsidRPr="004C721A" w:rsidRDefault="008A3158" w:rsidP="00282C86">
            <w:proofErr w:type="spellStart"/>
            <w:r w:rsidRPr="004C721A">
              <w:t>Уо</w:t>
            </w:r>
            <w:proofErr w:type="spellEnd"/>
            <w:r w:rsidRPr="004C721A">
              <w:t xml:space="preserve"> 06.01 </w:t>
            </w:r>
          </w:p>
          <w:p w14:paraId="31974A41" w14:textId="77777777" w:rsidR="008A3158" w:rsidRPr="004C721A" w:rsidRDefault="008A3158" w:rsidP="00282C86">
            <w:proofErr w:type="spellStart"/>
            <w:r w:rsidRPr="004C721A">
              <w:t>Зо</w:t>
            </w:r>
            <w:proofErr w:type="spellEnd"/>
            <w:r w:rsidRPr="004C721A">
              <w:t xml:space="preserve"> 06.02</w:t>
            </w:r>
          </w:p>
          <w:p w14:paraId="1408660D" w14:textId="77777777" w:rsidR="008A3158" w:rsidRPr="004C721A" w:rsidRDefault="008A3158" w:rsidP="00282C86">
            <w:proofErr w:type="spellStart"/>
            <w:r w:rsidRPr="004C721A">
              <w:t>Уо</w:t>
            </w:r>
            <w:proofErr w:type="spellEnd"/>
            <w:r w:rsidRPr="004C721A">
              <w:t xml:space="preserve"> 06.01 </w:t>
            </w:r>
          </w:p>
          <w:p w14:paraId="213FAA4F" w14:textId="77777777" w:rsidR="008A3158" w:rsidRPr="004C721A" w:rsidRDefault="008A3158" w:rsidP="00282C86">
            <w:proofErr w:type="spellStart"/>
            <w:r w:rsidRPr="004C721A">
              <w:t>Зо</w:t>
            </w:r>
            <w:proofErr w:type="spellEnd"/>
            <w:r w:rsidRPr="004C721A">
              <w:t xml:space="preserve"> 06.02</w:t>
            </w:r>
          </w:p>
          <w:p w14:paraId="22756B46" w14:textId="77777777" w:rsidR="008A3158" w:rsidRPr="004C721A" w:rsidRDefault="008A3158" w:rsidP="00282C86">
            <w:pPr>
              <w:rPr>
                <w:bCs/>
              </w:rPr>
            </w:pPr>
          </w:p>
        </w:tc>
      </w:tr>
      <w:tr w:rsidR="008A3158" w:rsidRPr="004C721A" w14:paraId="5E6ED94C" w14:textId="77777777" w:rsidTr="008A3158">
        <w:trPr>
          <w:trHeight w:val="101"/>
          <w:jc w:val="center"/>
        </w:trPr>
        <w:tc>
          <w:tcPr>
            <w:tcW w:w="881" w:type="pct"/>
            <w:vMerge w:val="restart"/>
          </w:tcPr>
          <w:p w14:paraId="77E33DD4" w14:textId="77777777" w:rsidR="008A3158" w:rsidRPr="004C721A" w:rsidRDefault="008A3158" w:rsidP="00282C86">
            <w:pPr>
              <w:rPr>
                <w:bCs/>
              </w:rPr>
            </w:pPr>
            <w:r w:rsidRPr="004C721A">
              <w:rPr>
                <w:bCs/>
              </w:rPr>
              <w:t>Тема 2.2.  Организация гражданской обороны</w:t>
            </w:r>
          </w:p>
          <w:p w14:paraId="63C7E4A0" w14:textId="77777777" w:rsidR="008A3158" w:rsidRPr="004C721A" w:rsidRDefault="008A3158" w:rsidP="00282C86">
            <w:pPr>
              <w:rPr>
                <w:bCs/>
              </w:rPr>
            </w:pPr>
          </w:p>
          <w:p w14:paraId="069ABCA6" w14:textId="77777777" w:rsidR="008A3158" w:rsidRPr="004C721A" w:rsidRDefault="008A3158" w:rsidP="00282C86">
            <w:pPr>
              <w:rPr>
                <w:bCs/>
              </w:rPr>
            </w:pPr>
          </w:p>
          <w:p w14:paraId="7943DCB5" w14:textId="77777777" w:rsidR="008A3158" w:rsidRPr="004C721A" w:rsidRDefault="008A3158" w:rsidP="00282C86">
            <w:pPr>
              <w:rPr>
                <w:bCs/>
              </w:rPr>
            </w:pPr>
          </w:p>
          <w:p w14:paraId="3B76F2A2" w14:textId="77777777" w:rsidR="008A3158" w:rsidRPr="004C721A" w:rsidRDefault="008A3158" w:rsidP="00282C86">
            <w:pPr>
              <w:rPr>
                <w:bCs/>
              </w:rPr>
            </w:pPr>
          </w:p>
          <w:p w14:paraId="5D46F376" w14:textId="77777777" w:rsidR="008A3158" w:rsidRPr="004C721A" w:rsidRDefault="008A3158" w:rsidP="00282C86">
            <w:pPr>
              <w:rPr>
                <w:bCs/>
              </w:rPr>
            </w:pPr>
          </w:p>
          <w:p w14:paraId="05F6E211" w14:textId="77777777" w:rsidR="008A3158" w:rsidRPr="004C721A" w:rsidRDefault="008A3158" w:rsidP="00282C86">
            <w:pPr>
              <w:rPr>
                <w:bCs/>
              </w:rPr>
            </w:pPr>
          </w:p>
          <w:p w14:paraId="6B4B64BD" w14:textId="77777777" w:rsidR="008A3158" w:rsidRPr="004C721A" w:rsidRDefault="008A3158" w:rsidP="00282C86">
            <w:pPr>
              <w:rPr>
                <w:bCs/>
              </w:rPr>
            </w:pPr>
          </w:p>
          <w:p w14:paraId="46649A33" w14:textId="77777777" w:rsidR="008A3158" w:rsidRPr="004C721A" w:rsidRDefault="008A3158" w:rsidP="00282C86">
            <w:pPr>
              <w:rPr>
                <w:bCs/>
              </w:rPr>
            </w:pPr>
          </w:p>
          <w:p w14:paraId="1C7C73F7" w14:textId="77777777" w:rsidR="008A3158" w:rsidRPr="004C721A" w:rsidRDefault="008A3158" w:rsidP="00282C86">
            <w:pPr>
              <w:rPr>
                <w:bCs/>
              </w:rPr>
            </w:pPr>
          </w:p>
        </w:tc>
        <w:tc>
          <w:tcPr>
            <w:tcW w:w="2569" w:type="pct"/>
            <w:vAlign w:val="center"/>
          </w:tcPr>
          <w:p w14:paraId="6D79919C" w14:textId="77777777" w:rsidR="008A3158" w:rsidRPr="004C721A" w:rsidRDefault="008A3158" w:rsidP="00282C86">
            <w:pPr>
              <w:rPr>
                <w:bCs/>
                <w:color w:val="000000"/>
              </w:rPr>
            </w:pPr>
            <w:r w:rsidRPr="004C721A">
              <w:rPr>
                <w:bCs/>
              </w:rPr>
              <w:lastRenderedPageBreak/>
              <w:t>Содержание учебного материала</w:t>
            </w:r>
          </w:p>
        </w:tc>
        <w:tc>
          <w:tcPr>
            <w:tcW w:w="691" w:type="pct"/>
            <w:vAlign w:val="center"/>
          </w:tcPr>
          <w:p w14:paraId="6BD4076E" w14:textId="77777777" w:rsidR="008A3158" w:rsidRPr="004C721A" w:rsidRDefault="008A3158" w:rsidP="00282C86">
            <w:pPr>
              <w:jc w:val="center"/>
              <w:rPr>
                <w:bCs/>
              </w:rPr>
            </w:pPr>
          </w:p>
        </w:tc>
        <w:tc>
          <w:tcPr>
            <w:tcW w:w="416" w:type="pct"/>
          </w:tcPr>
          <w:p w14:paraId="402DE73E" w14:textId="77777777" w:rsidR="008A3158" w:rsidRPr="004C721A" w:rsidRDefault="008A3158" w:rsidP="00282C86">
            <w:pPr>
              <w:rPr>
                <w:bCs/>
              </w:rPr>
            </w:pPr>
          </w:p>
        </w:tc>
        <w:tc>
          <w:tcPr>
            <w:tcW w:w="443" w:type="pct"/>
          </w:tcPr>
          <w:p w14:paraId="3C0D1F19" w14:textId="77777777" w:rsidR="008A3158" w:rsidRPr="004C721A" w:rsidRDefault="008A3158" w:rsidP="00282C86">
            <w:pPr>
              <w:rPr>
                <w:bCs/>
              </w:rPr>
            </w:pPr>
          </w:p>
        </w:tc>
      </w:tr>
      <w:tr w:rsidR="008A3158" w:rsidRPr="004C721A" w14:paraId="15CDB5AE" w14:textId="77777777" w:rsidTr="008A3158">
        <w:trPr>
          <w:trHeight w:val="591"/>
          <w:jc w:val="center"/>
        </w:trPr>
        <w:tc>
          <w:tcPr>
            <w:tcW w:w="881" w:type="pct"/>
            <w:vMerge/>
          </w:tcPr>
          <w:p w14:paraId="5D9322EE" w14:textId="77777777" w:rsidR="008A3158" w:rsidRPr="004C721A" w:rsidRDefault="008A3158" w:rsidP="00282C86">
            <w:pPr>
              <w:rPr>
                <w:bCs/>
              </w:rPr>
            </w:pPr>
          </w:p>
        </w:tc>
        <w:tc>
          <w:tcPr>
            <w:tcW w:w="2569" w:type="pct"/>
            <w:vAlign w:val="center"/>
          </w:tcPr>
          <w:p w14:paraId="70AFFAFF" w14:textId="77777777" w:rsidR="008A3158" w:rsidRPr="004C721A" w:rsidRDefault="008A3158" w:rsidP="00282C86">
            <w:r w:rsidRPr="004C721A">
              <w:t>1. ГО, ее структура и задачи по обеспечению защиты населения от опасностей, возникающих при ведении военных действий или вследствие этих действий.</w:t>
            </w:r>
          </w:p>
        </w:tc>
        <w:tc>
          <w:tcPr>
            <w:tcW w:w="691" w:type="pct"/>
            <w:vMerge w:val="restart"/>
            <w:vAlign w:val="center"/>
          </w:tcPr>
          <w:p w14:paraId="2A3CF01D" w14:textId="77777777" w:rsidR="008A3158" w:rsidRPr="004C721A" w:rsidRDefault="008A3158" w:rsidP="00282C86">
            <w:pPr>
              <w:jc w:val="center"/>
              <w:rPr>
                <w:bCs/>
              </w:rPr>
            </w:pPr>
            <w:r w:rsidRPr="004C721A">
              <w:rPr>
                <w:bCs/>
              </w:rPr>
              <w:t>2</w:t>
            </w:r>
          </w:p>
        </w:tc>
        <w:tc>
          <w:tcPr>
            <w:tcW w:w="416" w:type="pct"/>
            <w:vMerge w:val="restart"/>
          </w:tcPr>
          <w:p w14:paraId="7ED45C87" w14:textId="77777777" w:rsidR="008A3158" w:rsidRPr="004C721A" w:rsidRDefault="008A3158" w:rsidP="00282C86">
            <w:r w:rsidRPr="004C721A">
              <w:t>ОК 06</w:t>
            </w:r>
          </w:p>
          <w:p w14:paraId="33EE98A3" w14:textId="77777777" w:rsidR="008A3158" w:rsidRPr="004C721A" w:rsidRDefault="008A3158" w:rsidP="00282C86">
            <w:pPr>
              <w:rPr>
                <w:bCs/>
              </w:rPr>
            </w:pPr>
            <w:r w:rsidRPr="004C721A">
              <w:t>ОК 07</w:t>
            </w:r>
          </w:p>
        </w:tc>
        <w:tc>
          <w:tcPr>
            <w:tcW w:w="443" w:type="pct"/>
            <w:vMerge w:val="restart"/>
          </w:tcPr>
          <w:p w14:paraId="636266C6" w14:textId="77777777" w:rsidR="008A3158" w:rsidRPr="004C721A" w:rsidRDefault="008A3158" w:rsidP="00282C86">
            <w:proofErr w:type="spellStart"/>
            <w:r w:rsidRPr="004C721A">
              <w:t>Уо</w:t>
            </w:r>
            <w:proofErr w:type="spellEnd"/>
            <w:r w:rsidRPr="004C721A">
              <w:t xml:space="preserve"> 06.01 </w:t>
            </w:r>
          </w:p>
          <w:p w14:paraId="510DB7A9" w14:textId="77777777" w:rsidR="008A3158" w:rsidRPr="004C721A" w:rsidRDefault="008A3158" w:rsidP="00282C86">
            <w:proofErr w:type="spellStart"/>
            <w:r w:rsidRPr="004C721A">
              <w:t>Зо</w:t>
            </w:r>
            <w:proofErr w:type="spellEnd"/>
            <w:r w:rsidRPr="004C721A">
              <w:t xml:space="preserve"> 06.02</w:t>
            </w:r>
          </w:p>
          <w:p w14:paraId="164BA04B" w14:textId="77777777" w:rsidR="008A3158" w:rsidRPr="004C721A" w:rsidRDefault="008A3158" w:rsidP="00282C86">
            <w:proofErr w:type="spellStart"/>
            <w:r w:rsidRPr="004C721A">
              <w:t>Уо</w:t>
            </w:r>
            <w:proofErr w:type="spellEnd"/>
            <w:r w:rsidRPr="004C721A">
              <w:t xml:space="preserve"> 06.01 </w:t>
            </w:r>
          </w:p>
          <w:p w14:paraId="6E51252D" w14:textId="77777777" w:rsidR="008A3158" w:rsidRPr="004C721A" w:rsidRDefault="008A3158" w:rsidP="00282C86">
            <w:proofErr w:type="spellStart"/>
            <w:r w:rsidRPr="004C721A">
              <w:t>Зо</w:t>
            </w:r>
            <w:proofErr w:type="spellEnd"/>
            <w:r w:rsidRPr="004C721A">
              <w:t xml:space="preserve"> 06.02</w:t>
            </w:r>
          </w:p>
          <w:p w14:paraId="3A0C1793" w14:textId="77777777" w:rsidR="008A3158" w:rsidRPr="004C721A" w:rsidRDefault="008A3158" w:rsidP="00282C86">
            <w:proofErr w:type="spellStart"/>
            <w:r w:rsidRPr="004C721A">
              <w:t>Уо</w:t>
            </w:r>
            <w:proofErr w:type="spellEnd"/>
            <w:r w:rsidRPr="004C721A">
              <w:t xml:space="preserve"> 07.01 </w:t>
            </w:r>
          </w:p>
          <w:p w14:paraId="7CF12F5A" w14:textId="77777777" w:rsidR="008A3158" w:rsidRPr="004C721A" w:rsidRDefault="008A3158" w:rsidP="00282C86">
            <w:proofErr w:type="spellStart"/>
            <w:r w:rsidRPr="004C721A">
              <w:lastRenderedPageBreak/>
              <w:t>Зо</w:t>
            </w:r>
            <w:proofErr w:type="spellEnd"/>
            <w:r w:rsidRPr="004C721A">
              <w:t xml:space="preserve"> 07.02</w:t>
            </w:r>
          </w:p>
          <w:p w14:paraId="4BB27E70" w14:textId="77777777" w:rsidR="008A3158" w:rsidRPr="004C721A" w:rsidRDefault="008A3158" w:rsidP="00282C86">
            <w:r w:rsidRPr="004C721A">
              <w:t>Уо.07.01</w:t>
            </w:r>
          </w:p>
          <w:p w14:paraId="19A97A83" w14:textId="77777777" w:rsidR="008A3158" w:rsidRPr="004C721A" w:rsidRDefault="008A3158" w:rsidP="00282C86">
            <w:pPr>
              <w:rPr>
                <w:bCs/>
              </w:rPr>
            </w:pPr>
            <w:r w:rsidRPr="004C721A">
              <w:t>Зо.07.02</w:t>
            </w:r>
          </w:p>
        </w:tc>
      </w:tr>
      <w:tr w:rsidR="008A3158" w:rsidRPr="004C721A" w14:paraId="7D4F46C3" w14:textId="77777777" w:rsidTr="008A3158">
        <w:trPr>
          <w:trHeight w:val="625"/>
          <w:jc w:val="center"/>
        </w:trPr>
        <w:tc>
          <w:tcPr>
            <w:tcW w:w="881" w:type="pct"/>
            <w:vMerge/>
          </w:tcPr>
          <w:p w14:paraId="0FBF8FA2" w14:textId="77777777" w:rsidR="008A3158" w:rsidRPr="004C721A" w:rsidRDefault="008A3158" w:rsidP="00282C86">
            <w:pPr>
              <w:rPr>
                <w:bCs/>
              </w:rPr>
            </w:pPr>
          </w:p>
        </w:tc>
        <w:tc>
          <w:tcPr>
            <w:tcW w:w="2569" w:type="pct"/>
            <w:vAlign w:val="center"/>
          </w:tcPr>
          <w:p w14:paraId="42F5EEE7" w14:textId="77777777" w:rsidR="008A3158" w:rsidRPr="004C721A" w:rsidRDefault="008A3158" w:rsidP="00282C86">
            <w:r w:rsidRPr="004C721A">
              <w:t>2. Организация управления ГО. Структура управления и органы управления гражданской обороной.</w:t>
            </w:r>
          </w:p>
        </w:tc>
        <w:tc>
          <w:tcPr>
            <w:tcW w:w="691" w:type="pct"/>
            <w:vMerge/>
            <w:vAlign w:val="center"/>
          </w:tcPr>
          <w:p w14:paraId="6FDADE78" w14:textId="77777777" w:rsidR="008A3158" w:rsidRPr="004C721A" w:rsidRDefault="008A3158" w:rsidP="00282C86">
            <w:pPr>
              <w:rPr>
                <w:bCs/>
              </w:rPr>
            </w:pPr>
          </w:p>
        </w:tc>
        <w:tc>
          <w:tcPr>
            <w:tcW w:w="416" w:type="pct"/>
            <w:vMerge/>
          </w:tcPr>
          <w:p w14:paraId="3A959788" w14:textId="77777777" w:rsidR="008A3158" w:rsidRPr="004C721A" w:rsidRDefault="008A3158" w:rsidP="00282C86">
            <w:pPr>
              <w:rPr>
                <w:bCs/>
              </w:rPr>
            </w:pPr>
          </w:p>
        </w:tc>
        <w:tc>
          <w:tcPr>
            <w:tcW w:w="443" w:type="pct"/>
            <w:vMerge/>
          </w:tcPr>
          <w:p w14:paraId="17E312A7" w14:textId="77777777" w:rsidR="008A3158" w:rsidRPr="004C721A" w:rsidRDefault="008A3158" w:rsidP="00282C86">
            <w:pPr>
              <w:rPr>
                <w:bCs/>
              </w:rPr>
            </w:pPr>
          </w:p>
        </w:tc>
      </w:tr>
      <w:tr w:rsidR="008A3158" w:rsidRPr="004C721A" w14:paraId="0D9EDCA3" w14:textId="77777777" w:rsidTr="008A3158">
        <w:trPr>
          <w:trHeight w:val="549"/>
          <w:jc w:val="center"/>
        </w:trPr>
        <w:tc>
          <w:tcPr>
            <w:tcW w:w="881" w:type="pct"/>
            <w:vMerge/>
          </w:tcPr>
          <w:p w14:paraId="655AAC96" w14:textId="77777777" w:rsidR="008A3158" w:rsidRPr="004C721A" w:rsidRDefault="008A3158" w:rsidP="00282C86">
            <w:pPr>
              <w:rPr>
                <w:bCs/>
              </w:rPr>
            </w:pPr>
          </w:p>
        </w:tc>
        <w:tc>
          <w:tcPr>
            <w:tcW w:w="2569" w:type="pct"/>
            <w:vAlign w:val="center"/>
          </w:tcPr>
          <w:p w14:paraId="629BD92C" w14:textId="77777777" w:rsidR="008A3158" w:rsidRPr="004C721A" w:rsidRDefault="008A3158" w:rsidP="00282C86">
            <w:r w:rsidRPr="004C721A">
              <w:t xml:space="preserve">3. Основные мероприятия </w:t>
            </w:r>
            <w:proofErr w:type="gramStart"/>
            <w:r w:rsidRPr="004C721A">
              <w:t>ГО  по</w:t>
            </w:r>
            <w:proofErr w:type="gramEnd"/>
            <w:r w:rsidRPr="004C721A">
              <w:t xml:space="preserve"> защите населения от чрезвычайных ситуаций мирного и военного времени.</w:t>
            </w:r>
          </w:p>
        </w:tc>
        <w:tc>
          <w:tcPr>
            <w:tcW w:w="691" w:type="pct"/>
            <w:vMerge/>
            <w:vAlign w:val="center"/>
          </w:tcPr>
          <w:p w14:paraId="0FE74F4B" w14:textId="77777777" w:rsidR="008A3158" w:rsidRPr="004C721A" w:rsidRDefault="008A3158" w:rsidP="00282C86">
            <w:pPr>
              <w:rPr>
                <w:bCs/>
              </w:rPr>
            </w:pPr>
          </w:p>
        </w:tc>
        <w:tc>
          <w:tcPr>
            <w:tcW w:w="416" w:type="pct"/>
            <w:vMerge/>
          </w:tcPr>
          <w:p w14:paraId="37D9AFB6" w14:textId="77777777" w:rsidR="008A3158" w:rsidRPr="004C721A" w:rsidRDefault="008A3158" w:rsidP="00282C86">
            <w:pPr>
              <w:rPr>
                <w:bCs/>
              </w:rPr>
            </w:pPr>
          </w:p>
        </w:tc>
        <w:tc>
          <w:tcPr>
            <w:tcW w:w="443" w:type="pct"/>
            <w:vMerge/>
          </w:tcPr>
          <w:p w14:paraId="3536AD30" w14:textId="77777777" w:rsidR="008A3158" w:rsidRPr="004C721A" w:rsidRDefault="008A3158" w:rsidP="00282C86">
            <w:pPr>
              <w:rPr>
                <w:bCs/>
              </w:rPr>
            </w:pPr>
          </w:p>
        </w:tc>
      </w:tr>
      <w:tr w:rsidR="008A3158" w:rsidRPr="004C721A" w14:paraId="3C6F736D" w14:textId="77777777" w:rsidTr="008A3158">
        <w:trPr>
          <w:trHeight w:val="1655"/>
          <w:jc w:val="center"/>
        </w:trPr>
        <w:tc>
          <w:tcPr>
            <w:tcW w:w="881" w:type="pct"/>
            <w:vMerge/>
          </w:tcPr>
          <w:p w14:paraId="228316A8" w14:textId="77777777" w:rsidR="008A3158" w:rsidRPr="004C721A" w:rsidRDefault="008A3158" w:rsidP="00282C86">
            <w:pPr>
              <w:rPr>
                <w:bCs/>
              </w:rPr>
            </w:pPr>
          </w:p>
        </w:tc>
        <w:tc>
          <w:tcPr>
            <w:tcW w:w="2569" w:type="pct"/>
            <w:tcBorders>
              <w:bottom w:val="single" w:sz="4" w:space="0" w:color="auto"/>
            </w:tcBorders>
            <w:vAlign w:val="center"/>
          </w:tcPr>
          <w:p w14:paraId="1A0902C6" w14:textId="77777777" w:rsidR="008A3158" w:rsidRPr="004C721A" w:rsidRDefault="008A3158" w:rsidP="00282C86">
            <w:r w:rsidRPr="004C721A">
              <w:t>4.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691" w:type="pct"/>
            <w:vMerge/>
            <w:vAlign w:val="center"/>
          </w:tcPr>
          <w:p w14:paraId="66BC344D" w14:textId="77777777" w:rsidR="008A3158" w:rsidRPr="004C721A" w:rsidRDefault="008A3158" w:rsidP="00282C86">
            <w:pPr>
              <w:rPr>
                <w:bCs/>
              </w:rPr>
            </w:pPr>
          </w:p>
        </w:tc>
        <w:tc>
          <w:tcPr>
            <w:tcW w:w="416" w:type="pct"/>
            <w:vMerge/>
          </w:tcPr>
          <w:p w14:paraId="5D2F6E06" w14:textId="77777777" w:rsidR="008A3158" w:rsidRPr="004C721A" w:rsidRDefault="008A3158" w:rsidP="00282C86">
            <w:pPr>
              <w:rPr>
                <w:bCs/>
              </w:rPr>
            </w:pPr>
          </w:p>
        </w:tc>
        <w:tc>
          <w:tcPr>
            <w:tcW w:w="443" w:type="pct"/>
            <w:vMerge/>
          </w:tcPr>
          <w:p w14:paraId="7F9CC646" w14:textId="77777777" w:rsidR="008A3158" w:rsidRPr="004C721A" w:rsidRDefault="008A3158" w:rsidP="00282C86">
            <w:pPr>
              <w:rPr>
                <w:bCs/>
              </w:rPr>
            </w:pPr>
          </w:p>
        </w:tc>
      </w:tr>
      <w:tr w:rsidR="008A3158" w:rsidRPr="004C721A" w14:paraId="66267E1C" w14:textId="77777777" w:rsidTr="008A3158">
        <w:trPr>
          <w:trHeight w:val="564"/>
          <w:jc w:val="center"/>
        </w:trPr>
        <w:tc>
          <w:tcPr>
            <w:tcW w:w="881" w:type="pct"/>
            <w:vMerge/>
          </w:tcPr>
          <w:p w14:paraId="1AABEA27" w14:textId="77777777" w:rsidR="008A3158" w:rsidRPr="004C721A" w:rsidRDefault="008A3158" w:rsidP="00282C86">
            <w:pPr>
              <w:rPr>
                <w:bCs/>
              </w:rPr>
            </w:pPr>
          </w:p>
        </w:tc>
        <w:tc>
          <w:tcPr>
            <w:tcW w:w="2569" w:type="pct"/>
            <w:vAlign w:val="center"/>
          </w:tcPr>
          <w:p w14:paraId="50428D91" w14:textId="77777777" w:rsidR="008A3158" w:rsidRPr="004C721A" w:rsidRDefault="008A3158" w:rsidP="00282C86">
            <w:r w:rsidRPr="004C721A">
              <w:rPr>
                <w:bCs/>
              </w:rPr>
              <w:t>5. Защитные сооружения ГО, их виды и предназначение. СИЗ и СКЗ от оружия массового поражения.</w:t>
            </w:r>
          </w:p>
        </w:tc>
        <w:tc>
          <w:tcPr>
            <w:tcW w:w="691" w:type="pct"/>
            <w:vMerge/>
            <w:vAlign w:val="center"/>
          </w:tcPr>
          <w:p w14:paraId="243DE4BF" w14:textId="77777777" w:rsidR="008A3158" w:rsidRPr="004C721A" w:rsidRDefault="008A3158" w:rsidP="00282C86">
            <w:pPr>
              <w:rPr>
                <w:bCs/>
              </w:rPr>
            </w:pPr>
          </w:p>
        </w:tc>
        <w:tc>
          <w:tcPr>
            <w:tcW w:w="416" w:type="pct"/>
            <w:vMerge/>
          </w:tcPr>
          <w:p w14:paraId="757D2A88" w14:textId="77777777" w:rsidR="008A3158" w:rsidRPr="004C721A" w:rsidRDefault="008A3158" w:rsidP="00282C86">
            <w:pPr>
              <w:rPr>
                <w:bCs/>
              </w:rPr>
            </w:pPr>
          </w:p>
        </w:tc>
        <w:tc>
          <w:tcPr>
            <w:tcW w:w="443" w:type="pct"/>
            <w:vMerge/>
          </w:tcPr>
          <w:p w14:paraId="5DD5979E" w14:textId="77777777" w:rsidR="008A3158" w:rsidRPr="004C721A" w:rsidRDefault="008A3158" w:rsidP="00282C86">
            <w:pPr>
              <w:rPr>
                <w:bCs/>
              </w:rPr>
            </w:pPr>
          </w:p>
        </w:tc>
      </w:tr>
      <w:tr w:rsidR="008A3158" w:rsidRPr="004C721A" w14:paraId="5888B9DD" w14:textId="77777777" w:rsidTr="008A3158">
        <w:trPr>
          <w:trHeight w:val="560"/>
          <w:jc w:val="center"/>
        </w:trPr>
        <w:tc>
          <w:tcPr>
            <w:tcW w:w="881" w:type="pct"/>
            <w:vMerge/>
          </w:tcPr>
          <w:p w14:paraId="6DC0DFB8" w14:textId="77777777" w:rsidR="008A3158" w:rsidRPr="004C721A" w:rsidRDefault="008A3158" w:rsidP="00282C86">
            <w:pPr>
              <w:rPr>
                <w:bCs/>
              </w:rPr>
            </w:pPr>
          </w:p>
        </w:tc>
        <w:tc>
          <w:tcPr>
            <w:tcW w:w="2569" w:type="pct"/>
            <w:vAlign w:val="center"/>
          </w:tcPr>
          <w:p w14:paraId="1B539719" w14:textId="77777777" w:rsidR="008A3158" w:rsidRPr="004C721A" w:rsidRDefault="008A3158" w:rsidP="00282C86">
            <w:r w:rsidRPr="004C721A">
              <w:rPr>
                <w:bCs/>
              </w:rPr>
              <w:t>6. Приборы радиационной и химической разведки и контроля.</w:t>
            </w:r>
          </w:p>
        </w:tc>
        <w:tc>
          <w:tcPr>
            <w:tcW w:w="691" w:type="pct"/>
            <w:vMerge/>
            <w:vAlign w:val="center"/>
          </w:tcPr>
          <w:p w14:paraId="70D85A4B" w14:textId="77777777" w:rsidR="008A3158" w:rsidRPr="004C721A" w:rsidRDefault="008A3158" w:rsidP="00282C86">
            <w:pPr>
              <w:rPr>
                <w:bCs/>
              </w:rPr>
            </w:pPr>
          </w:p>
        </w:tc>
        <w:tc>
          <w:tcPr>
            <w:tcW w:w="416" w:type="pct"/>
            <w:vMerge/>
          </w:tcPr>
          <w:p w14:paraId="370CE2A3" w14:textId="77777777" w:rsidR="008A3158" w:rsidRPr="004C721A" w:rsidRDefault="008A3158" w:rsidP="00282C86">
            <w:pPr>
              <w:rPr>
                <w:bCs/>
              </w:rPr>
            </w:pPr>
          </w:p>
        </w:tc>
        <w:tc>
          <w:tcPr>
            <w:tcW w:w="443" w:type="pct"/>
            <w:vMerge/>
          </w:tcPr>
          <w:p w14:paraId="045F5691" w14:textId="77777777" w:rsidR="008A3158" w:rsidRPr="004C721A" w:rsidRDefault="008A3158" w:rsidP="00282C86">
            <w:pPr>
              <w:rPr>
                <w:bCs/>
              </w:rPr>
            </w:pPr>
          </w:p>
        </w:tc>
      </w:tr>
      <w:tr w:rsidR="008A3158" w:rsidRPr="004C721A" w14:paraId="5D29A40F" w14:textId="77777777" w:rsidTr="008A3158">
        <w:trPr>
          <w:trHeight w:val="658"/>
          <w:jc w:val="center"/>
        </w:trPr>
        <w:tc>
          <w:tcPr>
            <w:tcW w:w="881" w:type="pct"/>
            <w:vMerge/>
          </w:tcPr>
          <w:p w14:paraId="104F2E2D" w14:textId="77777777" w:rsidR="008A3158" w:rsidRPr="004C721A" w:rsidRDefault="008A3158" w:rsidP="00282C86">
            <w:pPr>
              <w:rPr>
                <w:bCs/>
              </w:rPr>
            </w:pPr>
          </w:p>
        </w:tc>
        <w:tc>
          <w:tcPr>
            <w:tcW w:w="2569" w:type="pct"/>
            <w:vAlign w:val="center"/>
          </w:tcPr>
          <w:p w14:paraId="48AB347C" w14:textId="77777777" w:rsidR="008A3158" w:rsidRPr="004C721A" w:rsidRDefault="008A3158" w:rsidP="00282C86">
            <w:r w:rsidRPr="004C721A">
              <w:rPr>
                <w:bCs/>
              </w:rPr>
              <w:t>7. Использование средств индивидуальной и коллективной защиты от оружия массового поражения.</w:t>
            </w:r>
          </w:p>
        </w:tc>
        <w:tc>
          <w:tcPr>
            <w:tcW w:w="691" w:type="pct"/>
            <w:vMerge/>
            <w:vAlign w:val="center"/>
          </w:tcPr>
          <w:p w14:paraId="6B096577" w14:textId="77777777" w:rsidR="008A3158" w:rsidRPr="004C721A" w:rsidRDefault="008A3158" w:rsidP="00282C86">
            <w:pPr>
              <w:rPr>
                <w:bCs/>
              </w:rPr>
            </w:pPr>
          </w:p>
        </w:tc>
        <w:tc>
          <w:tcPr>
            <w:tcW w:w="416" w:type="pct"/>
            <w:vMerge/>
          </w:tcPr>
          <w:p w14:paraId="62868010" w14:textId="77777777" w:rsidR="008A3158" w:rsidRPr="004C721A" w:rsidRDefault="008A3158" w:rsidP="00282C86">
            <w:pPr>
              <w:rPr>
                <w:bCs/>
              </w:rPr>
            </w:pPr>
          </w:p>
        </w:tc>
        <w:tc>
          <w:tcPr>
            <w:tcW w:w="443" w:type="pct"/>
            <w:vMerge/>
          </w:tcPr>
          <w:p w14:paraId="5CEBCD23" w14:textId="77777777" w:rsidR="008A3158" w:rsidRPr="004C721A" w:rsidRDefault="008A3158" w:rsidP="00282C86">
            <w:pPr>
              <w:rPr>
                <w:bCs/>
              </w:rPr>
            </w:pPr>
          </w:p>
        </w:tc>
      </w:tr>
      <w:tr w:rsidR="008A3158" w:rsidRPr="004C721A" w14:paraId="013A4F07" w14:textId="77777777" w:rsidTr="008A3158">
        <w:trPr>
          <w:trHeight w:val="461"/>
          <w:jc w:val="center"/>
        </w:trPr>
        <w:tc>
          <w:tcPr>
            <w:tcW w:w="881" w:type="pct"/>
            <w:vMerge/>
          </w:tcPr>
          <w:p w14:paraId="2187C651" w14:textId="77777777" w:rsidR="008A3158" w:rsidRPr="004C721A" w:rsidRDefault="008A3158" w:rsidP="00282C86">
            <w:pPr>
              <w:rPr>
                <w:bCs/>
              </w:rPr>
            </w:pPr>
          </w:p>
        </w:tc>
        <w:tc>
          <w:tcPr>
            <w:tcW w:w="2569" w:type="pct"/>
            <w:vAlign w:val="center"/>
          </w:tcPr>
          <w:p w14:paraId="70CFD65B" w14:textId="77777777" w:rsidR="008A3158" w:rsidRPr="004C721A" w:rsidRDefault="008A3158" w:rsidP="00282C86">
            <w:pPr>
              <w:rPr>
                <w:bCs/>
              </w:rPr>
            </w:pPr>
            <w:r w:rsidRPr="004C721A">
              <w:rPr>
                <w:bCs/>
              </w:rPr>
              <w:t>Самостоятельная работа обучающихся</w:t>
            </w:r>
          </w:p>
        </w:tc>
        <w:tc>
          <w:tcPr>
            <w:tcW w:w="691" w:type="pct"/>
            <w:vAlign w:val="center"/>
          </w:tcPr>
          <w:p w14:paraId="705F6574" w14:textId="77777777" w:rsidR="008A3158" w:rsidRPr="004C721A" w:rsidRDefault="008A3158" w:rsidP="00282C86">
            <w:pPr>
              <w:rPr>
                <w:bCs/>
              </w:rPr>
            </w:pPr>
          </w:p>
        </w:tc>
        <w:tc>
          <w:tcPr>
            <w:tcW w:w="416" w:type="pct"/>
          </w:tcPr>
          <w:p w14:paraId="16C411D9" w14:textId="77777777" w:rsidR="008A3158" w:rsidRPr="004C721A" w:rsidRDefault="008A3158" w:rsidP="00282C86">
            <w:pPr>
              <w:rPr>
                <w:bCs/>
              </w:rPr>
            </w:pPr>
          </w:p>
        </w:tc>
        <w:tc>
          <w:tcPr>
            <w:tcW w:w="443" w:type="pct"/>
          </w:tcPr>
          <w:p w14:paraId="7AED6B4C" w14:textId="77777777" w:rsidR="008A3158" w:rsidRPr="004C721A" w:rsidRDefault="008A3158" w:rsidP="00282C86">
            <w:pPr>
              <w:rPr>
                <w:bCs/>
              </w:rPr>
            </w:pPr>
          </w:p>
        </w:tc>
      </w:tr>
      <w:tr w:rsidR="008A3158" w:rsidRPr="004C721A" w14:paraId="658B2382" w14:textId="77777777" w:rsidTr="008A3158">
        <w:trPr>
          <w:trHeight w:val="671"/>
          <w:jc w:val="center"/>
        </w:trPr>
        <w:tc>
          <w:tcPr>
            <w:tcW w:w="881" w:type="pct"/>
            <w:vMerge/>
          </w:tcPr>
          <w:p w14:paraId="34F6824E" w14:textId="77777777" w:rsidR="008A3158" w:rsidRPr="004C721A" w:rsidRDefault="008A3158" w:rsidP="00282C86">
            <w:pPr>
              <w:rPr>
                <w:bCs/>
              </w:rPr>
            </w:pPr>
          </w:p>
        </w:tc>
        <w:tc>
          <w:tcPr>
            <w:tcW w:w="2569" w:type="pct"/>
            <w:vAlign w:val="center"/>
          </w:tcPr>
          <w:p w14:paraId="6FF1BE1B" w14:textId="77777777" w:rsidR="008A3158" w:rsidRPr="004C721A" w:rsidRDefault="008A3158" w:rsidP="00282C86">
            <w:pPr>
              <w:rPr>
                <w:bCs/>
              </w:rPr>
            </w:pPr>
            <w:r w:rsidRPr="004C721A">
              <w:rPr>
                <w:bCs/>
              </w:rPr>
              <w:t>1. Проработка конспектов: Оружие массового поражения.</w:t>
            </w:r>
          </w:p>
        </w:tc>
        <w:tc>
          <w:tcPr>
            <w:tcW w:w="691" w:type="pct"/>
            <w:vAlign w:val="center"/>
          </w:tcPr>
          <w:p w14:paraId="2816FA00" w14:textId="77777777" w:rsidR="008A3158" w:rsidRPr="004C721A" w:rsidRDefault="008A3158" w:rsidP="00282C86">
            <w:pPr>
              <w:jc w:val="center"/>
              <w:rPr>
                <w:bCs/>
              </w:rPr>
            </w:pPr>
            <w:r w:rsidRPr="004C721A">
              <w:rPr>
                <w:bCs/>
              </w:rPr>
              <w:t>2</w:t>
            </w:r>
          </w:p>
        </w:tc>
        <w:tc>
          <w:tcPr>
            <w:tcW w:w="416" w:type="pct"/>
          </w:tcPr>
          <w:p w14:paraId="14818853" w14:textId="77777777" w:rsidR="008A3158" w:rsidRPr="004C721A" w:rsidRDefault="008A3158" w:rsidP="00282C86">
            <w:pPr>
              <w:rPr>
                <w:bCs/>
              </w:rPr>
            </w:pPr>
          </w:p>
        </w:tc>
        <w:tc>
          <w:tcPr>
            <w:tcW w:w="443" w:type="pct"/>
          </w:tcPr>
          <w:p w14:paraId="4857A614" w14:textId="77777777" w:rsidR="008A3158" w:rsidRPr="004C721A" w:rsidRDefault="008A3158" w:rsidP="00282C86">
            <w:pPr>
              <w:rPr>
                <w:bCs/>
              </w:rPr>
            </w:pPr>
          </w:p>
        </w:tc>
      </w:tr>
      <w:tr w:rsidR="008A3158" w:rsidRPr="004C721A" w14:paraId="6752C277" w14:textId="77777777" w:rsidTr="008A3158">
        <w:trPr>
          <w:trHeight w:val="533"/>
          <w:jc w:val="center"/>
        </w:trPr>
        <w:tc>
          <w:tcPr>
            <w:tcW w:w="881" w:type="pct"/>
            <w:vMerge w:val="restart"/>
          </w:tcPr>
          <w:p w14:paraId="25DE0EB1" w14:textId="77777777" w:rsidR="008A3158" w:rsidRPr="004C721A" w:rsidRDefault="008A3158" w:rsidP="00282C86">
            <w:pPr>
              <w:rPr>
                <w:bCs/>
              </w:rPr>
            </w:pPr>
            <w:r w:rsidRPr="004C721A">
              <w:rPr>
                <w:bCs/>
              </w:rPr>
              <w:t>Тема 2.3. Защита населения и территорий при стихийных бедствиях</w:t>
            </w:r>
          </w:p>
        </w:tc>
        <w:tc>
          <w:tcPr>
            <w:tcW w:w="2569" w:type="pct"/>
            <w:vAlign w:val="center"/>
          </w:tcPr>
          <w:p w14:paraId="52E65552" w14:textId="77777777" w:rsidR="008A3158" w:rsidRPr="004C721A" w:rsidRDefault="008A3158" w:rsidP="00282C86">
            <w:pPr>
              <w:rPr>
                <w:bCs/>
                <w:color w:val="000000"/>
              </w:rPr>
            </w:pPr>
            <w:r w:rsidRPr="004C721A">
              <w:rPr>
                <w:bCs/>
              </w:rPr>
              <w:t>Содержание учебного материала</w:t>
            </w:r>
          </w:p>
        </w:tc>
        <w:tc>
          <w:tcPr>
            <w:tcW w:w="691" w:type="pct"/>
            <w:vAlign w:val="center"/>
          </w:tcPr>
          <w:p w14:paraId="69640D64" w14:textId="77777777" w:rsidR="008A3158" w:rsidRPr="004C721A" w:rsidRDefault="008A3158" w:rsidP="00282C86">
            <w:pPr>
              <w:jc w:val="center"/>
              <w:rPr>
                <w:bCs/>
              </w:rPr>
            </w:pPr>
          </w:p>
        </w:tc>
        <w:tc>
          <w:tcPr>
            <w:tcW w:w="416" w:type="pct"/>
          </w:tcPr>
          <w:p w14:paraId="3E62B708" w14:textId="77777777" w:rsidR="008A3158" w:rsidRPr="004C721A" w:rsidRDefault="008A3158" w:rsidP="00282C86">
            <w:pPr>
              <w:rPr>
                <w:bCs/>
              </w:rPr>
            </w:pPr>
          </w:p>
        </w:tc>
        <w:tc>
          <w:tcPr>
            <w:tcW w:w="443" w:type="pct"/>
          </w:tcPr>
          <w:p w14:paraId="6C14717D" w14:textId="77777777" w:rsidR="008A3158" w:rsidRPr="004C721A" w:rsidRDefault="008A3158" w:rsidP="00282C86">
            <w:pPr>
              <w:rPr>
                <w:bCs/>
              </w:rPr>
            </w:pPr>
          </w:p>
        </w:tc>
      </w:tr>
      <w:tr w:rsidR="008A3158" w:rsidRPr="004C721A" w14:paraId="254022F5" w14:textId="77777777" w:rsidTr="008A3158">
        <w:trPr>
          <w:trHeight w:val="691"/>
          <w:jc w:val="center"/>
        </w:trPr>
        <w:tc>
          <w:tcPr>
            <w:tcW w:w="881" w:type="pct"/>
            <w:vMerge/>
          </w:tcPr>
          <w:p w14:paraId="6CFB4B62" w14:textId="77777777" w:rsidR="008A3158" w:rsidRPr="004C721A" w:rsidRDefault="008A3158" w:rsidP="00282C86">
            <w:pPr>
              <w:rPr>
                <w:bCs/>
              </w:rPr>
            </w:pPr>
          </w:p>
        </w:tc>
        <w:tc>
          <w:tcPr>
            <w:tcW w:w="2569" w:type="pct"/>
            <w:vAlign w:val="center"/>
          </w:tcPr>
          <w:p w14:paraId="7F87EDFA" w14:textId="77777777" w:rsidR="008A3158" w:rsidRPr="004C721A" w:rsidRDefault="008A3158" w:rsidP="00282C86">
            <w:pPr>
              <w:rPr>
                <w:bCs/>
              </w:rPr>
            </w:pPr>
            <w:r w:rsidRPr="004C721A">
              <w:rPr>
                <w:bCs/>
              </w:rPr>
              <w:t>1. Защита населения и территорий при стихийных бедствиях характерных для нашего региона.</w:t>
            </w:r>
          </w:p>
          <w:p w14:paraId="1CC187EF" w14:textId="77777777" w:rsidR="008A3158" w:rsidRPr="004C721A" w:rsidRDefault="008A3158" w:rsidP="00282C86">
            <w:pPr>
              <w:rPr>
                <w:bCs/>
              </w:rPr>
            </w:pPr>
          </w:p>
        </w:tc>
        <w:tc>
          <w:tcPr>
            <w:tcW w:w="691" w:type="pct"/>
            <w:vAlign w:val="center"/>
          </w:tcPr>
          <w:p w14:paraId="478895E5" w14:textId="77777777" w:rsidR="008A3158" w:rsidRPr="004C721A" w:rsidRDefault="008A3158" w:rsidP="00282C86">
            <w:pPr>
              <w:jc w:val="center"/>
              <w:rPr>
                <w:bCs/>
              </w:rPr>
            </w:pPr>
            <w:r w:rsidRPr="004C721A">
              <w:rPr>
                <w:bCs/>
              </w:rPr>
              <w:t>2</w:t>
            </w:r>
          </w:p>
        </w:tc>
        <w:tc>
          <w:tcPr>
            <w:tcW w:w="416" w:type="pct"/>
          </w:tcPr>
          <w:p w14:paraId="5DEB4343" w14:textId="77777777" w:rsidR="008A3158" w:rsidRPr="004C721A" w:rsidRDefault="008A3158" w:rsidP="00282C86">
            <w:r w:rsidRPr="004C721A">
              <w:t>ОК 06</w:t>
            </w:r>
          </w:p>
          <w:p w14:paraId="25804FB6" w14:textId="77777777" w:rsidR="008A3158" w:rsidRPr="004C721A" w:rsidRDefault="008A3158" w:rsidP="00282C86">
            <w:pPr>
              <w:rPr>
                <w:bCs/>
              </w:rPr>
            </w:pPr>
            <w:r w:rsidRPr="004C721A">
              <w:t>ОК 07</w:t>
            </w:r>
          </w:p>
        </w:tc>
        <w:tc>
          <w:tcPr>
            <w:tcW w:w="443" w:type="pct"/>
          </w:tcPr>
          <w:p w14:paraId="467EC1F3" w14:textId="77777777" w:rsidR="008A3158" w:rsidRPr="004C721A" w:rsidRDefault="008A3158" w:rsidP="00282C86">
            <w:proofErr w:type="spellStart"/>
            <w:r w:rsidRPr="004C721A">
              <w:t>Уо</w:t>
            </w:r>
            <w:proofErr w:type="spellEnd"/>
            <w:r w:rsidRPr="004C721A">
              <w:t xml:space="preserve"> 06.01 </w:t>
            </w:r>
          </w:p>
          <w:p w14:paraId="07E35009" w14:textId="77777777" w:rsidR="008A3158" w:rsidRPr="004C721A" w:rsidRDefault="008A3158" w:rsidP="00282C86">
            <w:proofErr w:type="spellStart"/>
            <w:r w:rsidRPr="004C721A">
              <w:t>Зо</w:t>
            </w:r>
            <w:proofErr w:type="spellEnd"/>
            <w:r w:rsidRPr="004C721A">
              <w:t xml:space="preserve"> 06.02</w:t>
            </w:r>
          </w:p>
          <w:p w14:paraId="36822B0F" w14:textId="77777777" w:rsidR="008A3158" w:rsidRPr="004C721A" w:rsidRDefault="008A3158" w:rsidP="00282C86">
            <w:proofErr w:type="spellStart"/>
            <w:r w:rsidRPr="004C721A">
              <w:t>Уо</w:t>
            </w:r>
            <w:proofErr w:type="spellEnd"/>
            <w:r w:rsidRPr="004C721A">
              <w:t xml:space="preserve"> 06.01 </w:t>
            </w:r>
          </w:p>
          <w:p w14:paraId="3ABAA45C" w14:textId="77777777" w:rsidR="008A3158" w:rsidRPr="004C721A" w:rsidRDefault="008A3158" w:rsidP="00282C86">
            <w:proofErr w:type="spellStart"/>
            <w:r w:rsidRPr="004C721A">
              <w:t>Зо</w:t>
            </w:r>
            <w:proofErr w:type="spellEnd"/>
            <w:r w:rsidRPr="004C721A">
              <w:t xml:space="preserve"> 06.02</w:t>
            </w:r>
          </w:p>
        </w:tc>
      </w:tr>
      <w:tr w:rsidR="008A3158" w:rsidRPr="004C721A" w14:paraId="4AD673EE" w14:textId="77777777" w:rsidTr="008A3158">
        <w:trPr>
          <w:trHeight w:val="559"/>
          <w:jc w:val="center"/>
        </w:trPr>
        <w:tc>
          <w:tcPr>
            <w:tcW w:w="881" w:type="pct"/>
            <w:vMerge w:val="restart"/>
          </w:tcPr>
          <w:p w14:paraId="2889DA10" w14:textId="77777777" w:rsidR="008A3158" w:rsidRPr="004C721A" w:rsidRDefault="008A3158" w:rsidP="00282C86">
            <w:pPr>
              <w:rPr>
                <w:bCs/>
              </w:rPr>
            </w:pPr>
            <w:r w:rsidRPr="004C721A">
              <w:rPr>
                <w:bCs/>
              </w:rPr>
              <w:t xml:space="preserve">Тема 2.4. Защита населения и территорий при авариях (катастрофах) на транспорте. Защита населения и территорий при авариях </w:t>
            </w:r>
            <w:r w:rsidRPr="004C721A">
              <w:rPr>
                <w:bCs/>
              </w:rPr>
              <w:lastRenderedPageBreak/>
              <w:t>(катастрофах) на производственных объектах.</w:t>
            </w:r>
          </w:p>
        </w:tc>
        <w:tc>
          <w:tcPr>
            <w:tcW w:w="2569" w:type="pct"/>
            <w:vAlign w:val="center"/>
          </w:tcPr>
          <w:p w14:paraId="4B7F4F1C" w14:textId="77777777" w:rsidR="008A3158" w:rsidRPr="004C721A" w:rsidRDefault="008A3158" w:rsidP="00282C86">
            <w:pPr>
              <w:rPr>
                <w:bCs/>
                <w:color w:val="000000"/>
              </w:rPr>
            </w:pPr>
            <w:r w:rsidRPr="004C721A">
              <w:rPr>
                <w:bCs/>
              </w:rPr>
              <w:lastRenderedPageBreak/>
              <w:t>Содержание учебного материала</w:t>
            </w:r>
          </w:p>
        </w:tc>
        <w:tc>
          <w:tcPr>
            <w:tcW w:w="691" w:type="pct"/>
            <w:vAlign w:val="center"/>
          </w:tcPr>
          <w:p w14:paraId="6E0AC0F5" w14:textId="77777777" w:rsidR="008A3158" w:rsidRPr="004C721A" w:rsidRDefault="008A3158" w:rsidP="00282C86">
            <w:pPr>
              <w:jc w:val="center"/>
              <w:rPr>
                <w:bCs/>
              </w:rPr>
            </w:pPr>
          </w:p>
        </w:tc>
        <w:tc>
          <w:tcPr>
            <w:tcW w:w="416" w:type="pct"/>
          </w:tcPr>
          <w:p w14:paraId="2D996467" w14:textId="77777777" w:rsidR="008A3158" w:rsidRPr="004C721A" w:rsidRDefault="008A3158" w:rsidP="00282C86">
            <w:pPr>
              <w:rPr>
                <w:bCs/>
              </w:rPr>
            </w:pPr>
          </w:p>
        </w:tc>
        <w:tc>
          <w:tcPr>
            <w:tcW w:w="443" w:type="pct"/>
          </w:tcPr>
          <w:p w14:paraId="70AD7E62" w14:textId="77777777" w:rsidR="008A3158" w:rsidRPr="004C721A" w:rsidRDefault="008A3158" w:rsidP="00282C86">
            <w:pPr>
              <w:rPr>
                <w:bCs/>
              </w:rPr>
            </w:pPr>
          </w:p>
        </w:tc>
      </w:tr>
      <w:tr w:rsidR="008A3158" w:rsidRPr="004C721A" w14:paraId="57DCF121" w14:textId="77777777" w:rsidTr="008A3158">
        <w:trPr>
          <w:trHeight w:val="567"/>
          <w:jc w:val="center"/>
        </w:trPr>
        <w:tc>
          <w:tcPr>
            <w:tcW w:w="881" w:type="pct"/>
            <w:vMerge/>
          </w:tcPr>
          <w:p w14:paraId="202A54E5" w14:textId="77777777" w:rsidR="008A3158" w:rsidRPr="004C721A" w:rsidRDefault="008A3158" w:rsidP="00282C86">
            <w:pPr>
              <w:rPr>
                <w:bCs/>
              </w:rPr>
            </w:pPr>
          </w:p>
        </w:tc>
        <w:tc>
          <w:tcPr>
            <w:tcW w:w="2569" w:type="pct"/>
            <w:vAlign w:val="center"/>
          </w:tcPr>
          <w:p w14:paraId="13078A18" w14:textId="77777777" w:rsidR="008A3158" w:rsidRPr="004C721A" w:rsidRDefault="008A3158" w:rsidP="00282C86">
            <w:r w:rsidRPr="004C721A">
              <w:rPr>
                <w:bCs/>
              </w:rPr>
              <w:t>1. Защита при автомобильных и железнодорожных авариях (катастрофах).</w:t>
            </w:r>
          </w:p>
        </w:tc>
        <w:tc>
          <w:tcPr>
            <w:tcW w:w="691" w:type="pct"/>
            <w:vMerge w:val="restart"/>
            <w:vAlign w:val="center"/>
          </w:tcPr>
          <w:p w14:paraId="23497756" w14:textId="77777777" w:rsidR="008A3158" w:rsidRPr="004C721A" w:rsidRDefault="008A3158" w:rsidP="00282C86">
            <w:pPr>
              <w:jc w:val="center"/>
              <w:rPr>
                <w:bCs/>
              </w:rPr>
            </w:pPr>
            <w:r w:rsidRPr="004C721A">
              <w:rPr>
                <w:bCs/>
              </w:rPr>
              <w:t>6</w:t>
            </w:r>
          </w:p>
        </w:tc>
        <w:tc>
          <w:tcPr>
            <w:tcW w:w="416" w:type="pct"/>
            <w:vMerge w:val="restart"/>
          </w:tcPr>
          <w:p w14:paraId="5473F60F" w14:textId="77777777" w:rsidR="008A3158" w:rsidRPr="004C721A" w:rsidRDefault="008A3158" w:rsidP="00282C86">
            <w:r w:rsidRPr="004C721A">
              <w:t>ОК 06</w:t>
            </w:r>
          </w:p>
          <w:p w14:paraId="7FB372CA" w14:textId="77777777" w:rsidR="008A3158" w:rsidRPr="004C721A" w:rsidRDefault="008A3158" w:rsidP="00282C86">
            <w:pPr>
              <w:rPr>
                <w:bCs/>
              </w:rPr>
            </w:pPr>
            <w:r w:rsidRPr="004C721A">
              <w:t>ОК 07</w:t>
            </w:r>
          </w:p>
        </w:tc>
        <w:tc>
          <w:tcPr>
            <w:tcW w:w="443" w:type="pct"/>
            <w:vMerge w:val="restart"/>
          </w:tcPr>
          <w:p w14:paraId="2247AB51" w14:textId="77777777" w:rsidR="008A3158" w:rsidRPr="004C721A" w:rsidRDefault="008A3158" w:rsidP="00282C86">
            <w:proofErr w:type="spellStart"/>
            <w:r w:rsidRPr="004C721A">
              <w:t>Уо</w:t>
            </w:r>
            <w:proofErr w:type="spellEnd"/>
            <w:r w:rsidRPr="004C721A">
              <w:t xml:space="preserve"> 06.01 </w:t>
            </w:r>
          </w:p>
          <w:p w14:paraId="328406B0" w14:textId="77777777" w:rsidR="008A3158" w:rsidRPr="004C721A" w:rsidRDefault="008A3158" w:rsidP="00282C86">
            <w:proofErr w:type="spellStart"/>
            <w:r w:rsidRPr="004C721A">
              <w:t>Зо</w:t>
            </w:r>
            <w:proofErr w:type="spellEnd"/>
            <w:r w:rsidRPr="004C721A">
              <w:t xml:space="preserve"> 06.02</w:t>
            </w:r>
          </w:p>
          <w:p w14:paraId="0E0153A0" w14:textId="77777777" w:rsidR="008A3158" w:rsidRPr="004C721A" w:rsidRDefault="008A3158" w:rsidP="00282C86">
            <w:proofErr w:type="spellStart"/>
            <w:r w:rsidRPr="004C721A">
              <w:t>Уо</w:t>
            </w:r>
            <w:proofErr w:type="spellEnd"/>
            <w:r w:rsidRPr="004C721A">
              <w:t xml:space="preserve"> 06.01 </w:t>
            </w:r>
          </w:p>
          <w:p w14:paraId="63F1D1C0" w14:textId="77777777" w:rsidR="008A3158" w:rsidRPr="004C721A" w:rsidRDefault="008A3158" w:rsidP="00282C86">
            <w:proofErr w:type="spellStart"/>
            <w:r w:rsidRPr="004C721A">
              <w:t>Зо</w:t>
            </w:r>
            <w:proofErr w:type="spellEnd"/>
            <w:r w:rsidRPr="004C721A">
              <w:t xml:space="preserve"> 06.02</w:t>
            </w:r>
          </w:p>
          <w:p w14:paraId="4F08AE88" w14:textId="77777777" w:rsidR="008A3158" w:rsidRPr="004C721A" w:rsidRDefault="008A3158" w:rsidP="00282C86">
            <w:proofErr w:type="spellStart"/>
            <w:r w:rsidRPr="004C721A">
              <w:t>Уо</w:t>
            </w:r>
            <w:proofErr w:type="spellEnd"/>
            <w:r w:rsidRPr="004C721A">
              <w:t xml:space="preserve"> 07.01 </w:t>
            </w:r>
          </w:p>
          <w:p w14:paraId="1B1C73F2" w14:textId="77777777" w:rsidR="008A3158" w:rsidRPr="004C721A" w:rsidRDefault="008A3158" w:rsidP="00282C86">
            <w:proofErr w:type="spellStart"/>
            <w:r w:rsidRPr="004C721A">
              <w:t>Зо</w:t>
            </w:r>
            <w:proofErr w:type="spellEnd"/>
            <w:r w:rsidRPr="004C721A">
              <w:t xml:space="preserve"> 07.02</w:t>
            </w:r>
          </w:p>
          <w:p w14:paraId="2D98CAE7" w14:textId="77777777" w:rsidR="008A3158" w:rsidRPr="004C721A" w:rsidRDefault="008A3158" w:rsidP="00282C86">
            <w:r w:rsidRPr="004C721A">
              <w:t>Уо.07.01</w:t>
            </w:r>
          </w:p>
          <w:p w14:paraId="59ACDE67" w14:textId="77777777" w:rsidR="008A3158" w:rsidRPr="004C721A" w:rsidRDefault="008A3158" w:rsidP="00282C86">
            <w:pPr>
              <w:rPr>
                <w:bCs/>
              </w:rPr>
            </w:pPr>
            <w:r w:rsidRPr="004C721A">
              <w:lastRenderedPageBreak/>
              <w:t>Зо.07.02</w:t>
            </w:r>
          </w:p>
        </w:tc>
      </w:tr>
      <w:tr w:rsidR="008A3158" w:rsidRPr="004C721A" w14:paraId="2F27F204" w14:textId="77777777" w:rsidTr="008A3158">
        <w:trPr>
          <w:trHeight w:val="965"/>
          <w:jc w:val="center"/>
        </w:trPr>
        <w:tc>
          <w:tcPr>
            <w:tcW w:w="881" w:type="pct"/>
            <w:vMerge/>
          </w:tcPr>
          <w:p w14:paraId="521B656A" w14:textId="77777777" w:rsidR="008A3158" w:rsidRPr="004C721A" w:rsidRDefault="008A3158" w:rsidP="00282C86">
            <w:pPr>
              <w:rPr>
                <w:bCs/>
              </w:rPr>
            </w:pPr>
          </w:p>
        </w:tc>
        <w:tc>
          <w:tcPr>
            <w:tcW w:w="2569" w:type="pct"/>
            <w:vAlign w:val="center"/>
          </w:tcPr>
          <w:p w14:paraId="000E78F7" w14:textId="77777777" w:rsidR="008A3158" w:rsidRPr="004C721A" w:rsidRDefault="008A3158" w:rsidP="00282C86">
            <w:r w:rsidRPr="004C721A">
              <w:rPr>
                <w:bCs/>
              </w:rPr>
              <w:t>2. Защита при авариях (катастрофах) на воздушном и водном транспорте.</w:t>
            </w:r>
          </w:p>
        </w:tc>
        <w:tc>
          <w:tcPr>
            <w:tcW w:w="691" w:type="pct"/>
            <w:vMerge/>
            <w:vAlign w:val="center"/>
          </w:tcPr>
          <w:p w14:paraId="46434CF5" w14:textId="77777777" w:rsidR="008A3158" w:rsidRPr="004C721A" w:rsidRDefault="008A3158" w:rsidP="00282C86">
            <w:pPr>
              <w:rPr>
                <w:bCs/>
              </w:rPr>
            </w:pPr>
          </w:p>
        </w:tc>
        <w:tc>
          <w:tcPr>
            <w:tcW w:w="416" w:type="pct"/>
            <w:vMerge/>
          </w:tcPr>
          <w:p w14:paraId="1EEC39CF" w14:textId="77777777" w:rsidR="008A3158" w:rsidRPr="004C721A" w:rsidRDefault="008A3158" w:rsidP="00282C86">
            <w:pPr>
              <w:rPr>
                <w:bCs/>
              </w:rPr>
            </w:pPr>
          </w:p>
        </w:tc>
        <w:tc>
          <w:tcPr>
            <w:tcW w:w="443" w:type="pct"/>
            <w:vMerge/>
          </w:tcPr>
          <w:p w14:paraId="67728367" w14:textId="77777777" w:rsidR="008A3158" w:rsidRPr="004C721A" w:rsidRDefault="008A3158" w:rsidP="00282C86">
            <w:pPr>
              <w:rPr>
                <w:bCs/>
              </w:rPr>
            </w:pPr>
          </w:p>
        </w:tc>
      </w:tr>
      <w:tr w:rsidR="008A3158" w:rsidRPr="004C721A" w14:paraId="27B3DD31" w14:textId="77777777" w:rsidTr="008A3158">
        <w:trPr>
          <w:trHeight w:val="403"/>
          <w:jc w:val="center"/>
        </w:trPr>
        <w:tc>
          <w:tcPr>
            <w:tcW w:w="881" w:type="pct"/>
            <w:vMerge/>
          </w:tcPr>
          <w:p w14:paraId="2A7C5700" w14:textId="77777777" w:rsidR="008A3158" w:rsidRPr="004C721A" w:rsidRDefault="008A3158" w:rsidP="00282C86">
            <w:pPr>
              <w:rPr>
                <w:bCs/>
              </w:rPr>
            </w:pPr>
          </w:p>
        </w:tc>
        <w:tc>
          <w:tcPr>
            <w:tcW w:w="2569" w:type="pct"/>
            <w:vAlign w:val="center"/>
          </w:tcPr>
          <w:p w14:paraId="7F2262C7" w14:textId="77777777" w:rsidR="008A3158" w:rsidRPr="004C721A" w:rsidRDefault="008A3158" w:rsidP="00282C86">
            <w:pPr>
              <w:rPr>
                <w:bCs/>
              </w:rPr>
            </w:pPr>
            <w:r w:rsidRPr="004C721A">
              <w:rPr>
                <w:bCs/>
              </w:rPr>
              <w:t>3. Отработка действий при возникновении аварии с выбросом СДЯВ.</w:t>
            </w:r>
          </w:p>
        </w:tc>
        <w:tc>
          <w:tcPr>
            <w:tcW w:w="691" w:type="pct"/>
            <w:vMerge/>
            <w:vAlign w:val="center"/>
          </w:tcPr>
          <w:p w14:paraId="65346CF1" w14:textId="77777777" w:rsidR="008A3158" w:rsidRPr="004C721A" w:rsidRDefault="008A3158" w:rsidP="00282C86">
            <w:pPr>
              <w:rPr>
                <w:bCs/>
              </w:rPr>
            </w:pPr>
          </w:p>
        </w:tc>
        <w:tc>
          <w:tcPr>
            <w:tcW w:w="416" w:type="pct"/>
            <w:vMerge/>
          </w:tcPr>
          <w:p w14:paraId="2744551C" w14:textId="77777777" w:rsidR="008A3158" w:rsidRPr="004C721A" w:rsidRDefault="008A3158" w:rsidP="00282C86">
            <w:pPr>
              <w:rPr>
                <w:bCs/>
              </w:rPr>
            </w:pPr>
          </w:p>
        </w:tc>
        <w:tc>
          <w:tcPr>
            <w:tcW w:w="443" w:type="pct"/>
            <w:vMerge/>
          </w:tcPr>
          <w:p w14:paraId="0381DACF" w14:textId="77777777" w:rsidR="008A3158" w:rsidRPr="004C721A" w:rsidRDefault="008A3158" w:rsidP="00282C86">
            <w:pPr>
              <w:rPr>
                <w:bCs/>
              </w:rPr>
            </w:pPr>
          </w:p>
        </w:tc>
      </w:tr>
      <w:tr w:rsidR="008A3158" w:rsidRPr="004C721A" w14:paraId="785B6756" w14:textId="77777777" w:rsidTr="008A3158">
        <w:trPr>
          <w:trHeight w:val="576"/>
          <w:jc w:val="center"/>
        </w:trPr>
        <w:tc>
          <w:tcPr>
            <w:tcW w:w="881" w:type="pct"/>
            <w:vMerge/>
          </w:tcPr>
          <w:p w14:paraId="3A3957CD" w14:textId="77777777" w:rsidR="008A3158" w:rsidRPr="004C721A" w:rsidRDefault="008A3158" w:rsidP="00282C86">
            <w:pPr>
              <w:rPr>
                <w:bCs/>
              </w:rPr>
            </w:pPr>
          </w:p>
        </w:tc>
        <w:tc>
          <w:tcPr>
            <w:tcW w:w="2569" w:type="pct"/>
            <w:vAlign w:val="center"/>
          </w:tcPr>
          <w:p w14:paraId="44EA1363" w14:textId="77777777" w:rsidR="008A3158" w:rsidRPr="004C721A" w:rsidRDefault="008A3158" w:rsidP="00282C86">
            <w:r w:rsidRPr="004C721A">
              <w:t>4. Отработка действий при возникновении радиационной аварии.</w:t>
            </w:r>
          </w:p>
        </w:tc>
        <w:tc>
          <w:tcPr>
            <w:tcW w:w="691" w:type="pct"/>
            <w:vMerge/>
            <w:vAlign w:val="center"/>
          </w:tcPr>
          <w:p w14:paraId="62F6947B" w14:textId="77777777" w:rsidR="008A3158" w:rsidRPr="004C721A" w:rsidRDefault="008A3158" w:rsidP="00282C86">
            <w:pPr>
              <w:rPr>
                <w:bCs/>
              </w:rPr>
            </w:pPr>
          </w:p>
        </w:tc>
        <w:tc>
          <w:tcPr>
            <w:tcW w:w="416" w:type="pct"/>
            <w:vMerge/>
          </w:tcPr>
          <w:p w14:paraId="28AB1285" w14:textId="77777777" w:rsidR="008A3158" w:rsidRPr="004C721A" w:rsidRDefault="008A3158" w:rsidP="00282C86">
            <w:pPr>
              <w:rPr>
                <w:bCs/>
              </w:rPr>
            </w:pPr>
          </w:p>
        </w:tc>
        <w:tc>
          <w:tcPr>
            <w:tcW w:w="443" w:type="pct"/>
            <w:vMerge/>
          </w:tcPr>
          <w:p w14:paraId="45F23801" w14:textId="77777777" w:rsidR="008A3158" w:rsidRPr="004C721A" w:rsidRDefault="008A3158" w:rsidP="00282C86">
            <w:pPr>
              <w:rPr>
                <w:bCs/>
              </w:rPr>
            </w:pPr>
          </w:p>
        </w:tc>
      </w:tr>
      <w:tr w:rsidR="008A3158" w:rsidRPr="004C721A" w14:paraId="05CC8487" w14:textId="77777777" w:rsidTr="008A3158">
        <w:trPr>
          <w:trHeight w:val="610"/>
          <w:jc w:val="center"/>
        </w:trPr>
        <w:tc>
          <w:tcPr>
            <w:tcW w:w="881" w:type="pct"/>
            <w:vMerge/>
          </w:tcPr>
          <w:p w14:paraId="65983A70" w14:textId="77777777" w:rsidR="008A3158" w:rsidRPr="004C721A" w:rsidRDefault="008A3158" w:rsidP="00282C86">
            <w:pPr>
              <w:rPr>
                <w:bCs/>
              </w:rPr>
            </w:pPr>
          </w:p>
        </w:tc>
        <w:tc>
          <w:tcPr>
            <w:tcW w:w="2569" w:type="pct"/>
            <w:vAlign w:val="center"/>
          </w:tcPr>
          <w:p w14:paraId="1C06BF9E" w14:textId="77777777" w:rsidR="008A3158" w:rsidRPr="004C721A" w:rsidRDefault="008A3158" w:rsidP="00282C86">
            <w:r w:rsidRPr="004C721A">
              <w:rPr>
                <w:bCs/>
              </w:rPr>
              <w:t>5. Отработка порядка и правил действий при возникновении пожара.</w:t>
            </w:r>
          </w:p>
        </w:tc>
        <w:tc>
          <w:tcPr>
            <w:tcW w:w="691" w:type="pct"/>
            <w:vMerge/>
            <w:vAlign w:val="center"/>
          </w:tcPr>
          <w:p w14:paraId="49F1DD93" w14:textId="77777777" w:rsidR="008A3158" w:rsidRPr="004C721A" w:rsidRDefault="008A3158" w:rsidP="00282C86">
            <w:pPr>
              <w:rPr>
                <w:bCs/>
              </w:rPr>
            </w:pPr>
          </w:p>
        </w:tc>
        <w:tc>
          <w:tcPr>
            <w:tcW w:w="416" w:type="pct"/>
            <w:vMerge/>
          </w:tcPr>
          <w:p w14:paraId="5ECE2DB0" w14:textId="77777777" w:rsidR="008A3158" w:rsidRPr="004C721A" w:rsidRDefault="008A3158" w:rsidP="00282C86">
            <w:pPr>
              <w:rPr>
                <w:bCs/>
              </w:rPr>
            </w:pPr>
          </w:p>
        </w:tc>
        <w:tc>
          <w:tcPr>
            <w:tcW w:w="443" w:type="pct"/>
            <w:vMerge/>
          </w:tcPr>
          <w:p w14:paraId="26BB9840" w14:textId="77777777" w:rsidR="008A3158" w:rsidRPr="004C721A" w:rsidRDefault="008A3158" w:rsidP="00282C86">
            <w:pPr>
              <w:rPr>
                <w:bCs/>
              </w:rPr>
            </w:pPr>
          </w:p>
        </w:tc>
      </w:tr>
      <w:tr w:rsidR="008A3158" w:rsidRPr="004C721A" w14:paraId="1399CFFE" w14:textId="77777777" w:rsidTr="008A3158">
        <w:trPr>
          <w:trHeight w:val="476"/>
          <w:jc w:val="center"/>
        </w:trPr>
        <w:tc>
          <w:tcPr>
            <w:tcW w:w="881" w:type="pct"/>
            <w:vMerge/>
          </w:tcPr>
          <w:p w14:paraId="1204E824" w14:textId="77777777" w:rsidR="008A3158" w:rsidRPr="004C721A" w:rsidRDefault="008A3158" w:rsidP="00282C86">
            <w:pPr>
              <w:rPr>
                <w:bCs/>
              </w:rPr>
            </w:pPr>
          </w:p>
        </w:tc>
        <w:tc>
          <w:tcPr>
            <w:tcW w:w="2569" w:type="pct"/>
            <w:vAlign w:val="center"/>
          </w:tcPr>
          <w:p w14:paraId="614A7049" w14:textId="77777777" w:rsidR="008A3158" w:rsidRPr="004C721A" w:rsidRDefault="008A3158" w:rsidP="00282C86">
            <w:r w:rsidRPr="004C721A">
              <w:rPr>
                <w:bCs/>
              </w:rPr>
              <w:t xml:space="preserve">6. </w:t>
            </w:r>
            <w:r w:rsidRPr="004C721A">
              <w:t>Применение первичных средств пожаротушения.</w:t>
            </w:r>
          </w:p>
        </w:tc>
        <w:tc>
          <w:tcPr>
            <w:tcW w:w="691" w:type="pct"/>
            <w:vMerge/>
            <w:vAlign w:val="center"/>
          </w:tcPr>
          <w:p w14:paraId="7FC29E19" w14:textId="77777777" w:rsidR="008A3158" w:rsidRPr="004C721A" w:rsidRDefault="008A3158" w:rsidP="00282C86">
            <w:pPr>
              <w:rPr>
                <w:bCs/>
              </w:rPr>
            </w:pPr>
          </w:p>
        </w:tc>
        <w:tc>
          <w:tcPr>
            <w:tcW w:w="416" w:type="pct"/>
            <w:vMerge/>
          </w:tcPr>
          <w:p w14:paraId="68380F67" w14:textId="77777777" w:rsidR="008A3158" w:rsidRPr="004C721A" w:rsidRDefault="008A3158" w:rsidP="00282C86">
            <w:pPr>
              <w:rPr>
                <w:bCs/>
              </w:rPr>
            </w:pPr>
          </w:p>
        </w:tc>
        <w:tc>
          <w:tcPr>
            <w:tcW w:w="443" w:type="pct"/>
            <w:vMerge/>
          </w:tcPr>
          <w:p w14:paraId="49B3D907" w14:textId="77777777" w:rsidR="008A3158" w:rsidRPr="004C721A" w:rsidRDefault="008A3158" w:rsidP="00282C86">
            <w:pPr>
              <w:rPr>
                <w:bCs/>
              </w:rPr>
            </w:pPr>
          </w:p>
        </w:tc>
      </w:tr>
      <w:tr w:rsidR="008A3158" w:rsidRPr="004C721A" w14:paraId="274A5F4B" w14:textId="77777777" w:rsidTr="008A3158">
        <w:trPr>
          <w:trHeight w:val="454"/>
          <w:jc w:val="center"/>
        </w:trPr>
        <w:tc>
          <w:tcPr>
            <w:tcW w:w="881" w:type="pct"/>
            <w:vMerge/>
          </w:tcPr>
          <w:p w14:paraId="0ECCECB6" w14:textId="77777777" w:rsidR="008A3158" w:rsidRPr="004C721A" w:rsidRDefault="008A3158" w:rsidP="00282C86">
            <w:pPr>
              <w:rPr>
                <w:bCs/>
              </w:rPr>
            </w:pPr>
          </w:p>
        </w:tc>
        <w:tc>
          <w:tcPr>
            <w:tcW w:w="2569" w:type="pct"/>
            <w:vAlign w:val="center"/>
          </w:tcPr>
          <w:p w14:paraId="66A1C6C0" w14:textId="77777777" w:rsidR="008A3158" w:rsidRPr="004C721A" w:rsidRDefault="008A3158" w:rsidP="00282C86">
            <w:pPr>
              <w:rPr>
                <w:bCs/>
              </w:rPr>
            </w:pPr>
            <w:r w:rsidRPr="004C721A">
              <w:rPr>
                <w:bCs/>
              </w:rPr>
              <w:t>Самостоятельная работа обучающихся</w:t>
            </w:r>
          </w:p>
        </w:tc>
        <w:tc>
          <w:tcPr>
            <w:tcW w:w="691" w:type="pct"/>
            <w:vAlign w:val="center"/>
          </w:tcPr>
          <w:p w14:paraId="67529C46" w14:textId="77777777" w:rsidR="008A3158" w:rsidRPr="004C721A" w:rsidRDefault="008A3158" w:rsidP="00282C86">
            <w:pPr>
              <w:rPr>
                <w:bCs/>
              </w:rPr>
            </w:pPr>
          </w:p>
        </w:tc>
        <w:tc>
          <w:tcPr>
            <w:tcW w:w="416" w:type="pct"/>
          </w:tcPr>
          <w:p w14:paraId="6742122D" w14:textId="77777777" w:rsidR="008A3158" w:rsidRPr="004C721A" w:rsidRDefault="008A3158" w:rsidP="00282C86">
            <w:pPr>
              <w:rPr>
                <w:bCs/>
              </w:rPr>
            </w:pPr>
          </w:p>
        </w:tc>
        <w:tc>
          <w:tcPr>
            <w:tcW w:w="443" w:type="pct"/>
          </w:tcPr>
          <w:p w14:paraId="6CC04600" w14:textId="77777777" w:rsidR="008A3158" w:rsidRPr="004C721A" w:rsidRDefault="008A3158" w:rsidP="00282C86">
            <w:pPr>
              <w:rPr>
                <w:bCs/>
              </w:rPr>
            </w:pPr>
          </w:p>
        </w:tc>
      </w:tr>
      <w:tr w:rsidR="008A3158" w:rsidRPr="004C721A" w14:paraId="1B9E211F" w14:textId="77777777" w:rsidTr="008A3158">
        <w:trPr>
          <w:trHeight w:val="490"/>
          <w:jc w:val="center"/>
        </w:trPr>
        <w:tc>
          <w:tcPr>
            <w:tcW w:w="881" w:type="pct"/>
            <w:vMerge/>
          </w:tcPr>
          <w:p w14:paraId="6B368C4C" w14:textId="77777777" w:rsidR="008A3158" w:rsidRPr="004C721A" w:rsidRDefault="008A3158" w:rsidP="00282C86">
            <w:pPr>
              <w:rPr>
                <w:bCs/>
              </w:rPr>
            </w:pPr>
          </w:p>
        </w:tc>
        <w:tc>
          <w:tcPr>
            <w:tcW w:w="2569" w:type="pct"/>
            <w:vAlign w:val="center"/>
          </w:tcPr>
          <w:p w14:paraId="26B12776" w14:textId="77777777" w:rsidR="008A3158" w:rsidRPr="004C721A" w:rsidRDefault="008A3158" w:rsidP="00282C86">
            <w:r w:rsidRPr="004C721A">
              <w:rPr>
                <w:bCs/>
              </w:rPr>
              <w:t>1. Основные виды потенциальных опасностей. Мероприятия по защите работающих и населения от негативных воздействий чрезвычайных ситуаций.</w:t>
            </w:r>
          </w:p>
        </w:tc>
        <w:tc>
          <w:tcPr>
            <w:tcW w:w="691" w:type="pct"/>
            <w:vMerge w:val="restart"/>
            <w:vAlign w:val="center"/>
          </w:tcPr>
          <w:p w14:paraId="7543AA6A" w14:textId="77777777" w:rsidR="008A3158" w:rsidRPr="004C721A" w:rsidRDefault="008A3158" w:rsidP="00282C86">
            <w:pPr>
              <w:jc w:val="center"/>
              <w:rPr>
                <w:bCs/>
              </w:rPr>
            </w:pPr>
            <w:r w:rsidRPr="004C721A">
              <w:rPr>
                <w:bCs/>
              </w:rPr>
              <w:t>2</w:t>
            </w:r>
          </w:p>
        </w:tc>
        <w:tc>
          <w:tcPr>
            <w:tcW w:w="416" w:type="pct"/>
            <w:vMerge w:val="restart"/>
          </w:tcPr>
          <w:p w14:paraId="3FED8876" w14:textId="77777777" w:rsidR="008A3158" w:rsidRPr="004C721A" w:rsidRDefault="008A3158" w:rsidP="00282C86">
            <w:r w:rsidRPr="004C721A">
              <w:t>ОК 06</w:t>
            </w:r>
          </w:p>
          <w:p w14:paraId="1698FCB3" w14:textId="77777777" w:rsidR="008A3158" w:rsidRPr="004C721A" w:rsidRDefault="008A3158" w:rsidP="00282C86">
            <w:pPr>
              <w:rPr>
                <w:bCs/>
              </w:rPr>
            </w:pPr>
            <w:r w:rsidRPr="004C721A">
              <w:t>ОК 07</w:t>
            </w:r>
          </w:p>
        </w:tc>
        <w:tc>
          <w:tcPr>
            <w:tcW w:w="443" w:type="pct"/>
            <w:vMerge w:val="restart"/>
          </w:tcPr>
          <w:p w14:paraId="06230CBD" w14:textId="77777777" w:rsidR="008A3158" w:rsidRPr="004C721A" w:rsidRDefault="008A3158" w:rsidP="00282C86">
            <w:proofErr w:type="spellStart"/>
            <w:r w:rsidRPr="004C721A">
              <w:t>Уо</w:t>
            </w:r>
            <w:proofErr w:type="spellEnd"/>
            <w:r w:rsidRPr="004C721A">
              <w:t xml:space="preserve"> 06.01 </w:t>
            </w:r>
          </w:p>
          <w:p w14:paraId="09AC5A7F" w14:textId="77777777" w:rsidR="008A3158" w:rsidRPr="004C721A" w:rsidRDefault="008A3158" w:rsidP="00282C86">
            <w:proofErr w:type="spellStart"/>
            <w:r w:rsidRPr="004C721A">
              <w:t>Зо</w:t>
            </w:r>
            <w:proofErr w:type="spellEnd"/>
            <w:r w:rsidRPr="004C721A">
              <w:t xml:space="preserve"> 06.02</w:t>
            </w:r>
          </w:p>
          <w:p w14:paraId="34187794" w14:textId="77777777" w:rsidR="008A3158" w:rsidRPr="004C721A" w:rsidRDefault="008A3158" w:rsidP="00282C86">
            <w:proofErr w:type="spellStart"/>
            <w:r w:rsidRPr="004C721A">
              <w:t>Уо</w:t>
            </w:r>
            <w:proofErr w:type="spellEnd"/>
            <w:r w:rsidRPr="004C721A">
              <w:t xml:space="preserve"> 06.01 </w:t>
            </w:r>
          </w:p>
          <w:p w14:paraId="29B04082" w14:textId="77777777" w:rsidR="008A3158" w:rsidRPr="004C721A" w:rsidRDefault="008A3158" w:rsidP="00282C86">
            <w:proofErr w:type="spellStart"/>
            <w:r w:rsidRPr="004C721A">
              <w:t>Зо</w:t>
            </w:r>
            <w:proofErr w:type="spellEnd"/>
            <w:r w:rsidRPr="004C721A">
              <w:t xml:space="preserve"> 06.02</w:t>
            </w:r>
          </w:p>
          <w:p w14:paraId="69A78999" w14:textId="77777777" w:rsidR="008A3158" w:rsidRPr="004C721A" w:rsidRDefault="008A3158" w:rsidP="00282C86">
            <w:proofErr w:type="spellStart"/>
            <w:r w:rsidRPr="004C721A">
              <w:t>Уо</w:t>
            </w:r>
            <w:proofErr w:type="spellEnd"/>
            <w:r w:rsidRPr="004C721A">
              <w:t xml:space="preserve"> 07.01 </w:t>
            </w:r>
          </w:p>
          <w:p w14:paraId="5B56B2A2" w14:textId="77777777" w:rsidR="008A3158" w:rsidRPr="004C721A" w:rsidRDefault="008A3158" w:rsidP="00282C86">
            <w:proofErr w:type="spellStart"/>
            <w:r w:rsidRPr="004C721A">
              <w:t>Зо</w:t>
            </w:r>
            <w:proofErr w:type="spellEnd"/>
            <w:r w:rsidRPr="004C721A">
              <w:t xml:space="preserve"> 07.02</w:t>
            </w:r>
          </w:p>
          <w:p w14:paraId="280FDAF4" w14:textId="77777777" w:rsidR="008A3158" w:rsidRPr="004C721A" w:rsidRDefault="008A3158" w:rsidP="00282C86">
            <w:r w:rsidRPr="004C721A">
              <w:t>Уо.07.01</w:t>
            </w:r>
          </w:p>
          <w:p w14:paraId="034F7DEA" w14:textId="77777777" w:rsidR="008A3158" w:rsidRPr="004C721A" w:rsidRDefault="008A3158" w:rsidP="00282C86">
            <w:pPr>
              <w:rPr>
                <w:bCs/>
              </w:rPr>
            </w:pPr>
            <w:r w:rsidRPr="004C721A">
              <w:t>Зо.07.02</w:t>
            </w:r>
          </w:p>
        </w:tc>
      </w:tr>
      <w:tr w:rsidR="008A3158" w:rsidRPr="004C721A" w14:paraId="7328A626" w14:textId="77777777" w:rsidTr="008A3158">
        <w:trPr>
          <w:trHeight w:val="490"/>
          <w:jc w:val="center"/>
        </w:trPr>
        <w:tc>
          <w:tcPr>
            <w:tcW w:w="881" w:type="pct"/>
            <w:vMerge/>
          </w:tcPr>
          <w:p w14:paraId="1C697510" w14:textId="77777777" w:rsidR="008A3158" w:rsidRPr="004C721A" w:rsidRDefault="008A3158" w:rsidP="00282C86">
            <w:pPr>
              <w:rPr>
                <w:bCs/>
              </w:rPr>
            </w:pPr>
          </w:p>
        </w:tc>
        <w:tc>
          <w:tcPr>
            <w:tcW w:w="2569" w:type="pct"/>
            <w:vAlign w:val="center"/>
          </w:tcPr>
          <w:p w14:paraId="14BCA648" w14:textId="77777777" w:rsidR="008A3158" w:rsidRPr="004C721A" w:rsidRDefault="008A3158" w:rsidP="00282C86">
            <w:r w:rsidRPr="004C721A">
              <w:rPr>
                <w:bCs/>
              </w:rPr>
              <w:t>2. Профилактические меры для снижения уровня опасностей различного вида и их последствий в профессиональной деятельности и быту.</w:t>
            </w:r>
          </w:p>
        </w:tc>
        <w:tc>
          <w:tcPr>
            <w:tcW w:w="691" w:type="pct"/>
            <w:vMerge/>
            <w:vAlign w:val="center"/>
          </w:tcPr>
          <w:p w14:paraId="2443C5DD" w14:textId="77777777" w:rsidR="008A3158" w:rsidRPr="004C721A" w:rsidRDefault="008A3158" w:rsidP="00282C86">
            <w:pPr>
              <w:jc w:val="center"/>
              <w:rPr>
                <w:bCs/>
              </w:rPr>
            </w:pPr>
          </w:p>
        </w:tc>
        <w:tc>
          <w:tcPr>
            <w:tcW w:w="416" w:type="pct"/>
            <w:vMerge/>
          </w:tcPr>
          <w:p w14:paraId="570A817B" w14:textId="77777777" w:rsidR="008A3158" w:rsidRPr="004C721A" w:rsidRDefault="008A3158" w:rsidP="00282C86">
            <w:pPr>
              <w:rPr>
                <w:bCs/>
              </w:rPr>
            </w:pPr>
          </w:p>
        </w:tc>
        <w:tc>
          <w:tcPr>
            <w:tcW w:w="443" w:type="pct"/>
            <w:vMerge/>
          </w:tcPr>
          <w:p w14:paraId="49162F7D" w14:textId="77777777" w:rsidR="008A3158" w:rsidRPr="004C721A" w:rsidRDefault="008A3158" w:rsidP="00282C86">
            <w:pPr>
              <w:rPr>
                <w:bCs/>
              </w:rPr>
            </w:pPr>
          </w:p>
        </w:tc>
      </w:tr>
      <w:tr w:rsidR="008A3158" w:rsidRPr="004C721A" w14:paraId="654EDB00" w14:textId="77777777" w:rsidTr="008A3158">
        <w:trPr>
          <w:trHeight w:val="1266"/>
          <w:jc w:val="center"/>
        </w:trPr>
        <w:tc>
          <w:tcPr>
            <w:tcW w:w="881" w:type="pct"/>
            <w:vMerge/>
            <w:tcBorders>
              <w:bottom w:val="single" w:sz="4" w:space="0" w:color="auto"/>
            </w:tcBorders>
          </w:tcPr>
          <w:p w14:paraId="797AF48A" w14:textId="77777777" w:rsidR="008A3158" w:rsidRPr="004C721A" w:rsidRDefault="008A3158" w:rsidP="00282C86">
            <w:pPr>
              <w:rPr>
                <w:bCs/>
              </w:rPr>
            </w:pPr>
          </w:p>
        </w:tc>
        <w:tc>
          <w:tcPr>
            <w:tcW w:w="2569" w:type="pct"/>
            <w:tcBorders>
              <w:bottom w:val="single" w:sz="4" w:space="0" w:color="auto"/>
            </w:tcBorders>
            <w:vAlign w:val="center"/>
          </w:tcPr>
          <w:p w14:paraId="7D045255" w14:textId="77777777" w:rsidR="008A3158" w:rsidRPr="004C721A" w:rsidRDefault="008A3158" w:rsidP="00282C86">
            <w:r w:rsidRPr="004C721A">
              <w:t>3. Меры пожарной безопасности и правила безопасного поведения при пожарах.</w:t>
            </w:r>
          </w:p>
        </w:tc>
        <w:tc>
          <w:tcPr>
            <w:tcW w:w="691" w:type="pct"/>
            <w:vMerge/>
            <w:vAlign w:val="center"/>
          </w:tcPr>
          <w:p w14:paraId="29D77EFE" w14:textId="77777777" w:rsidR="008A3158" w:rsidRPr="004C721A" w:rsidRDefault="008A3158" w:rsidP="00282C86">
            <w:pPr>
              <w:jc w:val="center"/>
              <w:rPr>
                <w:bCs/>
              </w:rPr>
            </w:pPr>
          </w:p>
        </w:tc>
        <w:tc>
          <w:tcPr>
            <w:tcW w:w="416" w:type="pct"/>
            <w:vMerge/>
          </w:tcPr>
          <w:p w14:paraId="4B2F9058" w14:textId="77777777" w:rsidR="008A3158" w:rsidRPr="004C721A" w:rsidRDefault="008A3158" w:rsidP="00282C86">
            <w:pPr>
              <w:rPr>
                <w:bCs/>
              </w:rPr>
            </w:pPr>
          </w:p>
        </w:tc>
        <w:tc>
          <w:tcPr>
            <w:tcW w:w="443" w:type="pct"/>
            <w:vMerge/>
          </w:tcPr>
          <w:p w14:paraId="7AC1510A" w14:textId="77777777" w:rsidR="008A3158" w:rsidRPr="004C721A" w:rsidRDefault="008A3158" w:rsidP="00282C86">
            <w:pPr>
              <w:rPr>
                <w:bCs/>
              </w:rPr>
            </w:pPr>
          </w:p>
        </w:tc>
      </w:tr>
      <w:tr w:rsidR="008A3158" w:rsidRPr="004C721A" w14:paraId="22B21F97" w14:textId="77777777" w:rsidTr="008A3158">
        <w:trPr>
          <w:trHeight w:val="5"/>
          <w:jc w:val="center"/>
        </w:trPr>
        <w:tc>
          <w:tcPr>
            <w:tcW w:w="881" w:type="pct"/>
            <w:vMerge w:val="restart"/>
          </w:tcPr>
          <w:p w14:paraId="1D347E45" w14:textId="77777777" w:rsidR="008A3158" w:rsidRPr="004C721A" w:rsidRDefault="008A3158" w:rsidP="00282C86">
            <w:pPr>
              <w:rPr>
                <w:bCs/>
              </w:rPr>
            </w:pPr>
            <w:r w:rsidRPr="004C721A">
              <w:rPr>
                <w:bCs/>
              </w:rPr>
              <w:t xml:space="preserve">Тема 2.6. Обеспечение </w:t>
            </w:r>
            <w:proofErr w:type="spellStart"/>
            <w:r w:rsidRPr="004C721A">
              <w:rPr>
                <w:bCs/>
              </w:rPr>
              <w:t>безоп</w:t>
            </w:r>
            <w:proofErr w:type="spellEnd"/>
            <w:r w:rsidRPr="004C721A">
              <w:rPr>
                <w:bCs/>
              </w:rPr>
              <w:t>. при неблагоприятных экологической обстановке. Обеспечение безопасности при неблагоприятной социальной обстановке</w:t>
            </w:r>
          </w:p>
        </w:tc>
        <w:tc>
          <w:tcPr>
            <w:tcW w:w="2569" w:type="pct"/>
            <w:vAlign w:val="center"/>
          </w:tcPr>
          <w:p w14:paraId="01DCECCB" w14:textId="77777777" w:rsidR="008A3158" w:rsidRPr="004C721A" w:rsidRDefault="008A3158" w:rsidP="00282C86">
            <w:pPr>
              <w:rPr>
                <w:bCs/>
              </w:rPr>
            </w:pPr>
            <w:r w:rsidRPr="004C721A">
              <w:rPr>
                <w:bCs/>
              </w:rPr>
              <w:t>Содержание учебного материала</w:t>
            </w:r>
          </w:p>
        </w:tc>
        <w:tc>
          <w:tcPr>
            <w:tcW w:w="691" w:type="pct"/>
            <w:vAlign w:val="center"/>
          </w:tcPr>
          <w:p w14:paraId="1374E56A" w14:textId="77777777" w:rsidR="008A3158" w:rsidRPr="004C721A" w:rsidRDefault="008A3158" w:rsidP="00282C86">
            <w:pPr>
              <w:jc w:val="center"/>
              <w:rPr>
                <w:bCs/>
              </w:rPr>
            </w:pPr>
          </w:p>
        </w:tc>
        <w:tc>
          <w:tcPr>
            <w:tcW w:w="416" w:type="pct"/>
          </w:tcPr>
          <w:p w14:paraId="0691D9CC" w14:textId="77777777" w:rsidR="008A3158" w:rsidRPr="004C721A" w:rsidRDefault="008A3158" w:rsidP="00282C86">
            <w:pPr>
              <w:rPr>
                <w:bCs/>
              </w:rPr>
            </w:pPr>
          </w:p>
        </w:tc>
        <w:tc>
          <w:tcPr>
            <w:tcW w:w="443" w:type="pct"/>
          </w:tcPr>
          <w:p w14:paraId="245D19C3" w14:textId="77777777" w:rsidR="008A3158" w:rsidRPr="004C721A" w:rsidRDefault="008A3158" w:rsidP="00282C86">
            <w:pPr>
              <w:rPr>
                <w:bCs/>
              </w:rPr>
            </w:pPr>
          </w:p>
        </w:tc>
      </w:tr>
      <w:tr w:rsidR="008A3158" w:rsidRPr="004C721A" w14:paraId="5E6AA59D" w14:textId="77777777" w:rsidTr="008A3158">
        <w:trPr>
          <w:trHeight w:val="490"/>
          <w:jc w:val="center"/>
        </w:trPr>
        <w:tc>
          <w:tcPr>
            <w:tcW w:w="881" w:type="pct"/>
            <w:vMerge/>
          </w:tcPr>
          <w:p w14:paraId="26729DDA" w14:textId="77777777" w:rsidR="008A3158" w:rsidRPr="004C721A" w:rsidRDefault="008A3158" w:rsidP="00282C86">
            <w:pPr>
              <w:rPr>
                <w:bCs/>
              </w:rPr>
            </w:pPr>
          </w:p>
        </w:tc>
        <w:tc>
          <w:tcPr>
            <w:tcW w:w="2569" w:type="pct"/>
            <w:vAlign w:val="center"/>
          </w:tcPr>
          <w:p w14:paraId="161E7E4D" w14:textId="77777777" w:rsidR="008A3158" w:rsidRPr="004C721A" w:rsidRDefault="008A3158" w:rsidP="00282C86">
            <w:pPr>
              <w:rPr>
                <w:bCs/>
              </w:rPr>
            </w:pPr>
            <w:r w:rsidRPr="004C721A">
              <w:rPr>
                <w:bCs/>
              </w:rPr>
              <w:t>1. Обеспечение безопасности при неблагоприятной экологической обстановке.</w:t>
            </w:r>
          </w:p>
        </w:tc>
        <w:tc>
          <w:tcPr>
            <w:tcW w:w="691" w:type="pct"/>
            <w:vMerge w:val="restart"/>
            <w:vAlign w:val="center"/>
          </w:tcPr>
          <w:p w14:paraId="2AE01C1A" w14:textId="77777777" w:rsidR="008A3158" w:rsidRPr="004C721A" w:rsidRDefault="008A3158" w:rsidP="00282C86">
            <w:pPr>
              <w:jc w:val="center"/>
              <w:rPr>
                <w:bCs/>
              </w:rPr>
            </w:pPr>
            <w:r w:rsidRPr="004C721A">
              <w:rPr>
                <w:bCs/>
              </w:rPr>
              <w:t>4</w:t>
            </w:r>
          </w:p>
        </w:tc>
        <w:tc>
          <w:tcPr>
            <w:tcW w:w="416" w:type="pct"/>
            <w:vMerge w:val="restart"/>
          </w:tcPr>
          <w:p w14:paraId="72A2D9E6" w14:textId="77777777" w:rsidR="008A3158" w:rsidRPr="004C721A" w:rsidRDefault="008A3158" w:rsidP="00282C86">
            <w:r w:rsidRPr="004C721A">
              <w:t>ОК 06</w:t>
            </w:r>
          </w:p>
          <w:p w14:paraId="6C8E3F31" w14:textId="77777777" w:rsidR="008A3158" w:rsidRPr="004C721A" w:rsidRDefault="008A3158" w:rsidP="00282C86">
            <w:pPr>
              <w:rPr>
                <w:bCs/>
              </w:rPr>
            </w:pPr>
            <w:r w:rsidRPr="004C721A">
              <w:t>ОК 07</w:t>
            </w:r>
          </w:p>
        </w:tc>
        <w:tc>
          <w:tcPr>
            <w:tcW w:w="443" w:type="pct"/>
            <w:vMerge w:val="restart"/>
          </w:tcPr>
          <w:p w14:paraId="281B37B5" w14:textId="77777777" w:rsidR="008A3158" w:rsidRPr="004C721A" w:rsidRDefault="008A3158" w:rsidP="00282C86">
            <w:proofErr w:type="spellStart"/>
            <w:r w:rsidRPr="004C721A">
              <w:t>Уо</w:t>
            </w:r>
            <w:proofErr w:type="spellEnd"/>
            <w:r w:rsidRPr="004C721A">
              <w:t xml:space="preserve"> 06.01 </w:t>
            </w:r>
          </w:p>
          <w:p w14:paraId="3734ECCD" w14:textId="77777777" w:rsidR="008A3158" w:rsidRPr="004C721A" w:rsidRDefault="008A3158" w:rsidP="00282C86">
            <w:proofErr w:type="spellStart"/>
            <w:r w:rsidRPr="004C721A">
              <w:t>Зо</w:t>
            </w:r>
            <w:proofErr w:type="spellEnd"/>
            <w:r w:rsidRPr="004C721A">
              <w:t xml:space="preserve"> 06.02</w:t>
            </w:r>
          </w:p>
          <w:p w14:paraId="046D4A58" w14:textId="77777777" w:rsidR="008A3158" w:rsidRPr="004C721A" w:rsidRDefault="008A3158" w:rsidP="00282C86">
            <w:proofErr w:type="spellStart"/>
            <w:r w:rsidRPr="004C721A">
              <w:t>Уо</w:t>
            </w:r>
            <w:proofErr w:type="spellEnd"/>
            <w:r w:rsidRPr="004C721A">
              <w:t xml:space="preserve"> 06.01 </w:t>
            </w:r>
          </w:p>
          <w:p w14:paraId="6FC9CB96" w14:textId="77777777" w:rsidR="008A3158" w:rsidRPr="004C721A" w:rsidRDefault="008A3158" w:rsidP="00282C86">
            <w:proofErr w:type="spellStart"/>
            <w:r w:rsidRPr="004C721A">
              <w:t>Зо</w:t>
            </w:r>
            <w:proofErr w:type="spellEnd"/>
            <w:r w:rsidRPr="004C721A">
              <w:t xml:space="preserve"> 06.02</w:t>
            </w:r>
          </w:p>
          <w:p w14:paraId="2B942D7C" w14:textId="77777777" w:rsidR="008A3158" w:rsidRPr="004C721A" w:rsidRDefault="008A3158" w:rsidP="00282C86">
            <w:proofErr w:type="spellStart"/>
            <w:r w:rsidRPr="004C721A">
              <w:t>Уо</w:t>
            </w:r>
            <w:proofErr w:type="spellEnd"/>
            <w:r w:rsidRPr="004C721A">
              <w:t xml:space="preserve"> 07.01 </w:t>
            </w:r>
          </w:p>
          <w:p w14:paraId="6EA1A86A" w14:textId="77777777" w:rsidR="008A3158" w:rsidRPr="004C721A" w:rsidRDefault="008A3158" w:rsidP="00282C86">
            <w:proofErr w:type="spellStart"/>
            <w:r w:rsidRPr="004C721A">
              <w:t>Зо</w:t>
            </w:r>
            <w:proofErr w:type="spellEnd"/>
            <w:r w:rsidRPr="004C721A">
              <w:t xml:space="preserve"> 07.02</w:t>
            </w:r>
          </w:p>
          <w:p w14:paraId="4AC6D774" w14:textId="77777777" w:rsidR="008A3158" w:rsidRPr="004C721A" w:rsidRDefault="008A3158" w:rsidP="00282C86">
            <w:r w:rsidRPr="004C721A">
              <w:t>Уо.07.01</w:t>
            </w:r>
          </w:p>
          <w:p w14:paraId="49445B2D" w14:textId="77777777" w:rsidR="008A3158" w:rsidRPr="004C721A" w:rsidRDefault="008A3158" w:rsidP="00282C86">
            <w:pPr>
              <w:rPr>
                <w:bCs/>
              </w:rPr>
            </w:pPr>
            <w:r w:rsidRPr="004C721A">
              <w:t>Зо.07.02</w:t>
            </w:r>
          </w:p>
        </w:tc>
      </w:tr>
      <w:tr w:rsidR="008A3158" w:rsidRPr="004C721A" w14:paraId="0F5098B1" w14:textId="77777777" w:rsidTr="008A3158">
        <w:trPr>
          <w:trHeight w:val="490"/>
          <w:jc w:val="center"/>
        </w:trPr>
        <w:tc>
          <w:tcPr>
            <w:tcW w:w="881" w:type="pct"/>
            <w:vMerge/>
          </w:tcPr>
          <w:p w14:paraId="3C6050D3" w14:textId="77777777" w:rsidR="008A3158" w:rsidRPr="004C721A" w:rsidRDefault="008A3158" w:rsidP="00282C86">
            <w:pPr>
              <w:rPr>
                <w:bCs/>
              </w:rPr>
            </w:pPr>
          </w:p>
        </w:tc>
        <w:tc>
          <w:tcPr>
            <w:tcW w:w="2569" w:type="pct"/>
            <w:vAlign w:val="center"/>
          </w:tcPr>
          <w:p w14:paraId="560991DB" w14:textId="77777777" w:rsidR="008A3158" w:rsidRPr="004C721A" w:rsidRDefault="008A3158" w:rsidP="00282C86">
            <w:r w:rsidRPr="004C721A">
              <w:rPr>
                <w:bCs/>
              </w:rPr>
              <w:t>2. Обеспечение безопасности при эпидемии.</w:t>
            </w:r>
          </w:p>
        </w:tc>
        <w:tc>
          <w:tcPr>
            <w:tcW w:w="691" w:type="pct"/>
            <w:vMerge/>
            <w:vAlign w:val="center"/>
          </w:tcPr>
          <w:p w14:paraId="482D6B48" w14:textId="77777777" w:rsidR="008A3158" w:rsidRPr="004C721A" w:rsidRDefault="008A3158" w:rsidP="00282C86">
            <w:pPr>
              <w:rPr>
                <w:bCs/>
              </w:rPr>
            </w:pPr>
          </w:p>
        </w:tc>
        <w:tc>
          <w:tcPr>
            <w:tcW w:w="416" w:type="pct"/>
            <w:vMerge/>
          </w:tcPr>
          <w:p w14:paraId="11797224" w14:textId="77777777" w:rsidR="008A3158" w:rsidRPr="004C721A" w:rsidRDefault="008A3158" w:rsidP="00282C86">
            <w:pPr>
              <w:rPr>
                <w:bCs/>
              </w:rPr>
            </w:pPr>
          </w:p>
        </w:tc>
        <w:tc>
          <w:tcPr>
            <w:tcW w:w="443" w:type="pct"/>
            <w:vMerge/>
          </w:tcPr>
          <w:p w14:paraId="7B1C7F67" w14:textId="77777777" w:rsidR="008A3158" w:rsidRPr="004C721A" w:rsidRDefault="008A3158" w:rsidP="00282C86">
            <w:pPr>
              <w:rPr>
                <w:bCs/>
              </w:rPr>
            </w:pPr>
          </w:p>
        </w:tc>
      </w:tr>
      <w:tr w:rsidR="008A3158" w:rsidRPr="004C721A" w14:paraId="73FE5648" w14:textId="77777777" w:rsidTr="008A3158">
        <w:trPr>
          <w:trHeight w:val="490"/>
          <w:jc w:val="center"/>
        </w:trPr>
        <w:tc>
          <w:tcPr>
            <w:tcW w:w="881" w:type="pct"/>
            <w:vMerge/>
          </w:tcPr>
          <w:p w14:paraId="21FE84F6" w14:textId="77777777" w:rsidR="008A3158" w:rsidRPr="004C721A" w:rsidRDefault="008A3158" w:rsidP="00282C86">
            <w:pPr>
              <w:rPr>
                <w:bCs/>
              </w:rPr>
            </w:pPr>
          </w:p>
        </w:tc>
        <w:tc>
          <w:tcPr>
            <w:tcW w:w="2569" w:type="pct"/>
            <w:vAlign w:val="center"/>
          </w:tcPr>
          <w:p w14:paraId="3C3F8FDC" w14:textId="77777777" w:rsidR="008A3158" w:rsidRPr="004C721A" w:rsidRDefault="008A3158" w:rsidP="00282C86">
            <w:r w:rsidRPr="004C721A">
              <w:rPr>
                <w:bCs/>
              </w:rPr>
              <w:t>3. Обеспечение безопасности при нахождении на территории ведения боевых действий и во время общественных беспорядков.</w:t>
            </w:r>
          </w:p>
        </w:tc>
        <w:tc>
          <w:tcPr>
            <w:tcW w:w="691" w:type="pct"/>
            <w:vMerge/>
            <w:vAlign w:val="center"/>
          </w:tcPr>
          <w:p w14:paraId="6D7EB121" w14:textId="77777777" w:rsidR="008A3158" w:rsidRPr="004C721A" w:rsidRDefault="008A3158" w:rsidP="00282C86">
            <w:pPr>
              <w:rPr>
                <w:bCs/>
              </w:rPr>
            </w:pPr>
          </w:p>
        </w:tc>
        <w:tc>
          <w:tcPr>
            <w:tcW w:w="416" w:type="pct"/>
            <w:vMerge/>
          </w:tcPr>
          <w:p w14:paraId="305E2065" w14:textId="77777777" w:rsidR="008A3158" w:rsidRPr="004C721A" w:rsidRDefault="008A3158" w:rsidP="00282C86">
            <w:pPr>
              <w:rPr>
                <w:bCs/>
              </w:rPr>
            </w:pPr>
          </w:p>
        </w:tc>
        <w:tc>
          <w:tcPr>
            <w:tcW w:w="443" w:type="pct"/>
            <w:vMerge/>
          </w:tcPr>
          <w:p w14:paraId="260DA1A1" w14:textId="77777777" w:rsidR="008A3158" w:rsidRPr="004C721A" w:rsidRDefault="008A3158" w:rsidP="00282C86">
            <w:pPr>
              <w:rPr>
                <w:bCs/>
              </w:rPr>
            </w:pPr>
          </w:p>
        </w:tc>
      </w:tr>
      <w:tr w:rsidR="008A3158" w:rsidRPr="004C721A" w14:paraId="20B993CD" w14:textId="77777777" w:rsidTr="008A3158">
        <w:trPr>
          <w:trHeight w:val="547"/>
          <w:jc w:val="center"/>
        </w:trPr>
        <w:tc>
          <w:tcPr>
            <w:tcW w:w="881" w:type="pct"/>
            <w:vMerge/>
          </w:tcPr>
          <w:p w14:paraId="7F40FC37" w14:textId="77777777" w:rsidR="008A3158" w:rsidRPr="004C721A" w:rsidRDefault="008A3158" w:rsidP="00282C86">
            <w:pPr>
              <w:rPr>
                <w:bCs/>
              </w:rPr>
            </w:pPr>
          </w:p>
        </w:tc>
        <w:tc>
          <w:tcPr>
            <w:tcW w:w="2569" w:type="pct"/>
            <w:vAlign w:val="center"/>
          </w:tcPr>
          <w:p w14:paraId="7B18D81E" w14:textId="77777777" w:rsidR="008A3158" w:rsidRPr="004C721A" w:rsidRDefault="008A3158" w:rsidP="00282C86">
            <w:r w:rsidRPr="004C721A">
              <w:rPr>
                <w:bCs/>
              </w:rPr>
              <w:t>4. Обеспечение безопасности в случае захвата заложником.</w:t>
            </w:r>
          </w:p>
        </w:tc>
        <w:tc>
          <w:tcPr>
            <w:tcW w:w="691" w:type="pct"/>
            <w:vMerge/>
            <w:vAlign w:val="center"/>
          </w:tcPr>
          <w:p w14:paraId="0327E6C5" w14:textId="77777777" w:rsidR="008A3158" w:rsidRPr="004C721A" w:rsidRDefault="008A3158" w:rsidP="00282C86">
            <w:pPr>
              <w:rPr>
                <w:bCs/>
              </w:rPr>
            </w:pPr>
          </w:p>
        </w:tc>
        <w:tc>
          <w:tcPr>
            <w:tcW w:w="416" w:type="pct"/>
            <w:vMerge/>
          </w:tcPr>
          <w:p w14:paraId="2CCCCE63" w14:textId="77777777" w:rsidR="008A3158" w:rsidRPr="004C721A" w:rsidRDefault="008A3158" w:rsidP="00282C86">
            <w:pPr>
              <w:rPr>
                <w:bCs/>
              </w:rPr>
            </w:pPr>
          </w:p>
        </w:tc>
        <w:tc>
          <w:tcPr>
            <w:tcW w:w="443" w:type="pct"/>
            <w:vMerge/>
          </w:tcPr>
          <w:p w14:paraId="481675FF" w14:textId="77777777" w:rsidR="008A3158" w:rsidRPr="004C721A" w:rsidRDefault="008A3158" w:rsidP="00282C86">
            <w:pPr>
              <w:rPr>
                <w:bCs/>
              </w:rPr>
            </w:pPr>
          </w:p>
        </w:tc>
      </w:tr>
      <w:tr w:rsidR="008A3158" w:rsidRPr="004C721A" w14:paraId="581061B0" w14:textId="77777777" w:rsidTr="008A3158">
        <w:trPr>
          <w:trHeight w:val="755"/>
          <w:jc w:val="center"/>
        </w:trPr>
        <w:tc>
          <w:tcPr>
            <w:tcW w:w="881" w:type="pct"/>
            <w:vMerge/>
          </w:tcPr>
          <w:p w14:paraId="0A67E2FD" w14:textId="77777777" w:rsidR="008A3158" w:rsidRPr="004C721A" w:rsidRDefault="008A3158" w:rsidP="00282C86">
            <w:pPr>
              <w:rPr>
                <w:bCs/>
              </w:rPr>
            </w:pPr>
          </w:p>
        </w:tc>
        <w:tc>
          <w:tcPr>
            <w:tcW w:w="2569" w:type="pct"/>
            <w:vAlign w:val="center"/>
          </w:tcPr>
          <w:p w14:paraId="4E7BAA46" w14:textId="77777777" w:rsidR="008A3158" w:rsidRPr="004C721A" w:rsidRDefault="008A3158" w:rsidP="00282C86">
            <w:r w:rsidRPr="004C721A">
              <w:rPr>
                <w:bCs/>
              </w:rPr>
              <w:t>5. Обеспечение безопасности при обнаружении подозрительных предметов, угрозе совершения и совершённом теракте.</w:t>
            </w:r>
          </w:p>
        </w:tc>
        <w:tc>
          <w:tcPr>
            <w:tcW w:w="691" w:type="pct"/>
            <w:vMerge/>
            <w:vAlign w:val="center"/>
          </w:tcPr>
          <w:p w14:paraId="79401944" w14:textId="77777777" w:rsidR="008A3158" w:rsidRPr="004C721A" w:rsidRDefault="008A3158" w:rsidP="00282C86">
            <w:pPr>
              <w:rPr>
                <w:bCs/>
              </w:rPr>
            </w:pPr>
          </w:p>
        </w:tc>
        <w:tc>
          <w:tcPr>
            <w:tcW w:w="416" w:type="pct"/>
            <w:vMerge/>
          </w:tcPr>
          <w:p w14:paraId="2B163DBD" w14:textId="77777777" w:rsidR="008A3158" w:rsidRPr="004C721A" w:rsidRDefault="008A3158" w:rsidP="00282C86">
            <w:pPr>
              <w:rPr>
                <w:bCs/>
              </w:rPr>
            </w:pPr>
          </w:p>
        </w:tc>
        <w:tc>
          <w:tcPr>
            <w:tcW w:w="443" w:type="pct"/>
            <w:vMerge/>
          </w:tcPr>
          <w:p w14:paraId="0F4B5534" w14:textId="77777777" w:rsidR="008A3158" w:rsidRPr="004C721A" w:rsidRDefault="008A3158" w:rsidP="00282C86">
            <w:pPr>
              <w:rPr>
                <w:bCs/>
              </w:rPr>
            </w:pPr>
          </w:p>
        </w:tc>
      </w:tr>
      <w:tr w:rsidR="008A3158" w:rsidRPr="004C721A" w14:paraId="5ED36120" w14:textId="77777777" w:rsidTr="008A3158">
        <w:trPr>
          <w:trHeight w:val="68"/>
          <w:jc w:val="center"/>
        </w:trPr>
        <w:tc>
          <w:tcPr>
            <w:tcW w:w="3450" w:type="pct"/>
            <w:gridSpan w:val="2"/>
            <w:tcBorders>
              <w:bottom w:val="single" w:sz="4" w:space="0" w:color="auto"/>
            </w:tcBorders>
          </w:tcPr>
          <w:p w14:paraId="078086D1" w14:textId="77777777" w:rsidR="008A3158" w:rsidRPr="004C721A" w:rsidRDefault="008A3158" w:rsidP="00282C86">
            <w:pPr>
              <w:rPr>
                <w:bCs/>
              </w:rPr>
            </w:pPr>
            <w:r w:rsidRPr="004C721A">
              <w:rPr>
                <w:bCs/>
              </w:rPr>
              <w:t>Всего:</w:t>
            </w:r>
          </w:p>
        </w:tc>
        <w:tc>
          <w:tcPr>
            <w:tcW w:w="691" w:type="pct"/>
            <w:tcBorders>
              <w:top w:val="nil"/>
            </w:tcBorders>
            <w:vAlign w:val="center"/>
          </w:tcPr>
          <w:p w14:paraId="68C0A649" w14:textId="77777777" w:rsidR="008A3158" w:rsidRPr="004C721A" w:rsidRDefault="008A3158" w:rsidP="00282C86">
            <w:pPr>
              <w:jc w:val="center"/>
              <w:rPr>
                <w:bCs/>
              </w:rPr>
            </w:pPr>
            <w:r w:rsidRPr="004C721A">
              <w:rPr>
                <w:bCs/>
              </w:rPr>
              <w:t>68</w:t>
            </w:r>
          </w:p>
        </w:tc>
        <w:tc>
          <w:tcPr>
            <w:tcW w:w="416" w:type="pct"/>
          </w:tcPr>
          <w:p w14:paraId="41B83EB9" w14:textId="77777777" w:rsidR="008A3158" w:rsidRPr="004C721A" w:rsidRDefault="008A3158" w:rsidP="00282C86">
            <w:pPr>
              <w:rPr>
                <w:bCs/>
              </w:rPr>
            </w:pPr>
          </w:p>
        </w:tc>
        <w:tc>
          <w:tcPr>
            <w:tcW w:w="443" w:type="pct"/>
          </w:tcPr>
          <w:p w14:paraId="544B10E1" w14:textId="77777777" w:rsidR="008A3158" w:rsidRPr="004C721A" w:rsidRDefault="008A3158" w:rsidP="00282C86">
            <w:pPr>
              <w:rPr>
                <w:bCs/>
              </w:rPr>
            </w:pPr>
          </w:p>
        </w:tc>
      </w:tr>
    </w:tbl>
    <w:p w14:paraId="6E41FD36" w14:textId="77777777" w:rsidR="00282C86" w:rsidRPr="004C721A" w:rsidRDefault="00282C86" w:rsidP="00282C86">
      <w:pPr>
        <w:tabs>
          <w:tab w:val="left" w:pos="3010"/>
        </w:tabs>
        <w:ind w:firstLine="709"/>
        <w:sectPr w:rsidR="00282C86" w:rsidRPr="004C721A" w:rsidSect="00282C86">
          <w:pgSz w:w="16840" w:h="11907" w:orient="landscape"/>
          <w:pgMar w:top="851" w:right="1134" w:bottom="851" w:left="992" w:header="709" w:footer="709" w:gutter="0"/>
          <w:cols w:space="720"/>
        </w:sectPr>
      </w:pPr>
    </w:p>
    <w:p w14:paraId="749BF2BB" w14:textId="77777777" w:rsidR="00282C86" w:rsidRPr="004C721A" w:rsidRDefault="00282C86" w:rsidP="00282C86">
      <w:pPr>
        <w:ind w:left="1353"/>
        <w:rPr>
          <w:bCs/>
        </w:rPr>
      </w:pPr>
      <w:r w:rsidRPr="004C721A">
        <w:rPr>
          <w:bCs/>
        </w:rPr>
        <w:lastRenderedPageBreak/>
        <w:t>3. УСЛОВИЯ РЕАЛИЗАЦИИ УЧЕБНОЙ ДИСЦИПЛИНЫ</w:t>
      </w:r>
    </w:p>
    <w:p w14:paraId="1DBBE25A" w14:textId="77777777" w:rsidR="00282C86" w:rsidRPr="004C721A" w:rsidRDefault="00282C86" w:rsidP="00282C86">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4BE75842" w14:textId="77777777" w:rsidR="00282C86" w:rsidRPr="004C721A" w:rsidRDefault="00282C86" w:rsidP="00282C86">
      <w:pPr>
        <w:suppressAutoHyphens/>
        <w:ind w:firstLine="709"/>
        <w:jc w:val="both"/>
      </w:pPr>
      <w:r w:rsidRPr="004C721A">
        <w:t xml:space="preserve">Кабинет безопасности жизнедеятельности и охраны труда. </w:t>
      </w:r>
    </w:p>
    <w:p w14:paraId="0531B359" w14:textId="77777777" w:rsidR="00282C86" w:rsidRPr="004C721A" w:rsidRDefault="00282C86" w:rsidP="00282C86">
      <w:pPr>
        <w:suppressAutoHyphens/>
        <w:ind w:firstLine="709"/>
        <w:jc w:val="both"/>
      </w:pPr>
      <w:r w:rsidRPr="004C721A">
        <w:t xml:space="preserve">Оборудование учебного кабинета: </w:t>
      </w:r>
    </w:p>
    <w:p w14:paraId="5EBA08DD" w14:textId="77777777" w:rsidR="00282C86" w:rsidRPr="004C721A" w:rsidRDefault="00282C86" w:rsidP="00282C86">
      <w:pPr>
        <w:suppressAutoHyphens/>
        <w:ind w:firstLine="709"/>
        <w:jc w:val="both"/>
      </w:pPr>
      <w:r w:rsidRPr="004C721A">
        <w:t xml:space="preserve">- посадочные места по количеству обучающихся; </w:t>
      </w:r>
    </w:p>
    <w:p w14:paraId="21F2F495" w14:textId="77777777" w:rsidR="00282C86" w:rsidRPr="004C721A" w:rsidRDefault="00282C86" w:rsidP="00282C86">
      <w:pPr>
        <w:suppressAutoHyphens/>
        <w:ind w:firstLine="709"/>
        <w:jc w:val="both"/>
      </w:pPr>
      <w:r w:rsidRPr="004C721A">
        <w:t>- комплект учебно-наглядных пособий:</w:t>
      </w:r>
    </w:p>
    <w:p w14:paraId="009DB9FF" w14:textId="77777777" w:rsidR="00282C86" w:rsidRPr="004C721A" w:rsidRDefault="00282C86" w:rsidP="00282C86">
      <w:pPr>
        <w:suppressAutoHyphens/>
        <w:ind w:firstLine="709"/>
        <w:jc w:val="both"/>
      </w:pPr>
      <w:r w:rsidRPr="004C721A">
        <w:t xml:space="preserve">Оборудование учебного кабинета: </w:t>
      </w:r>
    </w:p>
    <w:p w14:paraId="3DF51226" w14:textId="77777777" w:rsidR="00282C86" w:rsidRPr="004C721A" w:rsidRDefault="00282C86" w:rsidP="00282C86">
      <w:pPr>
        <w:suppressAutoHyphens/>
        <w:ind w:firstLine="709"/>
        <w:jc w:val="both"/>
      </w:pPr>
      <w:r w:rsidRPr="004C721A">
        <w:t xml:space="preserve">- посадочные места по количеству обучающихся; </w:t>
      </w:r>
    </w:p>
    <w:p w14:paraId="7DC62394" w14:textId="77777777" w:rsidR="00282C86" w:rsidRPr="004C721A" w:rsidRDefault="00282C86" w:rsidP="00282C86">
      <w:pPr>
        <w:suppressAutoHyphens/>
        <w:ind w:firstLine="709"/>
        <w:jc w:val="both"/>
      </w:pPr>
      <w:r w:rsidRPr="004C721A">
        <w:t xml:space="preserve">- рабочее место преподавателя; </w:t>
      </w:r>
    </w:p>
    <w:p w14:paraId="354FE006" w14:textId="77777777" w:rsidR="00282C86" w:rsidRPr="004C721A" w:rsidRDefault="00282C86" w:rsidP="00282C86">
      <w:pPr>
        <w:suppressAutoHyphens/>
        <w:ind w:firstLine="709"/>
        <w:jc w:val="both"/>
      </w:pPr>
      <w:r w:rsidRPr="004C721A">
        <w:t>- учебно-планирующая документация;</w:t>
      </w:r>
    </w:p>
    <w:p w14:paraId="54521860" w14:textId="77777777" w:rsidR="00282C86" w:rsidRPr="004C721A" w:rsidRDefault="00282C86" w:rsidP="00282C86">
      <w:pPr>
        <w:suppressAutoHyphens/>
        <w:ind w:firstLine="709"/>
        <w:jc w:val="both"/>
      </w:pPr>
      <w:r w:rsidRPr="004C721A">
        <w:t xml:space="preserve">- комплект учебно-наглядных пособий: макеты защитных сооружений, макет участка местности учебного заведения и прилегающих районов; приборы дозиметрического контроля, </w:t>
      </w:r>
      <w:proofErr w:type="spellStart"/>
      <w:r w:rsidRPr="004C721A">
        <w:t>газоизмерительные</w:t>
      </w:r>
      <w:proofErr w:type="spellEnd"/>
      <w:r w:rsidRPr="004C721A">
        <w:t xml:space="preserve"> приборы; </w:t>
      </w:r>
    </w:p>
    <w:p w14:paraId="6C7DFEAD" w14:textId="77777777" w:rsidR="00282C86" w:rsidRPr="004C721A" w:rsidRDefault="00282C86" w:rsidP="00282C86">
      <w:pPr>
        <w:suppressAutoHyphens/>
        <w:ind w:firstLine="709"/>
        <w:jc w:val="both"/>
      </w:pPr>
      <w:r w:rsidRPr="004C721A">
        <w:t xml:space="preserve">- индивидуальные средства защиты органов дыхания и кожи, </w:t>
      </w:r>
      <w:proofErr w:type="spellStart"/>
      <w:r w:rsidRPr="004C721A">
        <w:t>самоспасатели</w:t>
      </w:r>
      <w:proofErr w:type="spellEnd"/>
      <w:r w:rsidRPr="004C721A">
        <w:t xml:space="preserve">; медицинские средства защиты, санитарная сумка; первичные средства пожаротушения (в т. ч. все виды огнетушителей). </w:t>
      </w:r>
    </w:p>
    <w:p w14:paraId="38A030F4" w14:textId="77777777" w:rsidR="00282C86" w:rsidRPr="004C721A" w:rsidRDefault="00282C86" w:rsidP="00282C86">
      <w:pPr>
        <w:suppressAutoHyphens/>
        <w:ind w:firstLine="709"/>
        <w:jc w:val="both"/>
      </w:pPr>
      <w:r w:rsidRPr="004C721A">
        <w:t xml:space="preserve">Технические средства обучения: </w:t>
      </w:r>
    </w:p>
    <w:p w14:paraId="7482CF16" w14:textId="77777777" w:rsidR="00282C86" w:rsidRPr="004C721A" w:rsidRDefault="00282C86" w:rsidP="00282C86">
      <w:pPr>
        <w:suppressAutoHyphens/>
        <w:ind w:firstLine="709"/>
        <w:jc w:val="both"/>
      </w:pPr>
      <w:r w:rsidRPr="004C721A">
        <w:t xml:space="preserve">- компьютер с лицензионным программным обеспечением на рабочем месте преподавателя с выходом в Internet; </w:t>
      </w:r>
    </w:p>
    <w:p w14:paraId="594F8603" w14:textId="77777777" w:rsidR="00282C86" w:rsidRPr="004C721A" w:rsidRDefault="00282C86" w:rsidP="00282C86">
      <w:pPr>
        <w:suppressAutoHyphens/>
        <w:ind w:firstLine="709"/>
        <w:jc w:val="both"/>
      </w:pPr>
      <w:r w:rsidRPr="004C721A">
        <w:t>- мультимедийный проектор.</w:t>
      </w:r>
    </w:p>
    <w:p w14:paraId="5AD50737" w14:textId="77777777" w:rsidR="00282C86" w:rsidRPr="004C721A" w:rsidRDefault="00282C86" w:rsidP="00282C86">
      <w:pPr>
        <w:suppressAutoHyphens/>
        <w:ind w:firstLine="709"/>
        <w:jc w:val="both"/>
        <w:rPr>
          <w:bCs/>
        </w:rPr>
      </w:pPr>
      <w:r w:rsidRPr="004C721A">
        <w:rPr>
          <w:bCs/>
        </w:rPr>
        <w:t>3.2. Информационное обеспечение реализации программы</w:t>
      </w:r>
    </w:p>
    <w:p w14:paraId="3982B8ED" w14:textId="77777777" w:rsidR="00282C86" w:rsidRPr="004C721A" w:rsidRDefault="00282C86" w:rsidP="00282C86">
      <w:pPr>
        <w:suppressAutoHyphens/>
        <w:ind w:firstLine="709"/>
        <w:jc w:val="both"/>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w:t>
      </w:r>
    </w:p>
    <w:p w14:paraId="66FD1DCF" w14:textId="77777777" w:rsidR="00282C86" w:rsidRPr="004C721A" w:rsidRDefault="00282C86" w:rsidP="00282C86">
      <w:pPr>
        <w:suppressAutoHyphens/>
        <w:ind w:firstLine="709"/>
        <w:jc w:val="both"/>
      </w:pPr>
      <w:r w:rsidRPr="004C721A">
        <w:t>3.2.1. Основные печатные издания</w:t>
      </w:r>
    </w:p>
    <w:p w14:paraId="176D7381" w14:textId="77777777" w:rsidR="00282C86" w:rsidRPr="004C721A" w:rsidRDefault="00282C86" w:rsidP="00282C86">
      <w:pPr>
        <w:ind w:firstLine="709"/>
        <w:contextualSpacing/>
      </w:pPr>
      <w:r w:rsidRPr="004C721A">
        <w:t>1. Косолапова Н.В. Безопасность жизнедеятельности: учебник для учреждений нач. проф. образования /Н.В. Косолапова, Н. А. Прокопенко, Е. Л. Побежимова. — 3-е изд., стер. — М.: Издательский центр «Академия», 2014. ISBN: 978-5-4468-1151-</w:t>
      </w:r>
    </w:p>
    <w:p w14:paraId="5CF4E584" w14:textId="77777777" w:rsidR="00282C86" w:rsidRPr="004C721A" w:rsidRDefault="00282C86" w:rsidP="00282C86">
      <w:pPr>
        <w:ind w:firstLine="709"/>
        <w:contextualSpacing/>
      </w:pPr>
      <w:r w:rsidRPr="004C721A">
        <w:t xml:space="preserve">2. Косолапова, Н.В. Основы безопасности жизнедеятельности: учебник/ Н.В. </w:t>
      </w:r>
      <w:proofErr w:type="gramStart"/>
      <w:r w:rsidRPr="004C721A">
        <w:t>Косолапова.-</w:t>
      </w:r>
      <w:proofErr w:type="gramEnd"/>
      <w:r w:rsidRPr="004C721A">
        <w:t xml:space="preserve"> М.: Академия, 2014.-336с. ISBN 978-5-4468-0737-6 3. В.И. </w:t>
      </w:r>
      <w:proofErr w:type="spellStart"/>
      <w:r w:rsidRPr="004C721A">
        <w:t>Бодин</w:t>
      </w:r>
      <w:proofErr w:type="spellEnd"/>
      <w:r w:rsidRPr="004C721A">
        <w:t xml:space="preserve">, Ю.Г. </w:t>
      </w:r>
      <w:proofErr w:type="spellStart"/>
      <w:r w:rsidRPr="004C721A">
        <w:t>Семехин</w:t>
      </w:r>
      <w:proofErr w:type="spellEnd"/>
      <w:r w:rsidRPr="004C721A">
        <w:t xml:space="preserve"> Безопасность жизнедеятельности: учебное пособие. – М.: ИНФРА-М: </w:t>
      </w:r>
      <w:proofErr w:type="spellStart"/>
      <w:r w:rsidRPr="004C721A">
        <w:t>Академцентр</w:t>
      </w:r>
      <w:proofErr w:type="spellEnd"/>
      <w:r w:rsidRPr="004C721A">
        <w:t xml:space="preserve">, 2013 </w:t>
      </w:r>
      <w:proofErr w:type="gramStart"/>
      <w:r w:rsidRPr="004C721A">
        <w:t>4.Микрюков</w:t>
      </w:r>
      <w:proofErr w:type="gramEnd"/>
      <w:r w:rsidRPr="004C721A">
        <w:t xml:space="preserve">, В.Ю. Безопасность жизнедеятельности: учебник/ В.Ю. </w:t>
      </w:r>
      <w:proofErr w:type="spellStart"/>
      <w:r w:rsidRPr="004C721A">
        <w:t>Микрюков</w:t>
      </w:r>
      <w:proofErr w:type="spellEnd"/>
      <w:r w:rsidRPr="004C721A">
        <w:t xml:space="preserve">.- М.: Форум, 2012.- 464с. ISBN 978-5-91134-206-7 5.Каракеян, В.И. Безопасность жизнедеятельности: учебник и практикум для СПО/ В.И. </w:t>
      </w:r>
      <w:proofErr w:type="spellStart"/>
      <w:r w:rsidRPr="004C721A">
        <w:t>Каракеян</w:t>
      </w:r>
      <w:proofErr w:type="spellEnd"/>
      <w:r w:rsidRPr="004C721A">
        <w:t xml:space="preserve">, И.М. Никулина. – 2-е изд., </w:t>
      </w:r>
      <w:proofErr w:type="spellStart"/>
      <w:r w:rsidRPr="004C721A">
        <w:t>перераб</w:t>
      </w:r>
      <w:proofErr w:type="spellEnd"/>
      <w:proofErr w:type="gramStart"/>
      <w:r w:rsidRPr="004C721A">
        <w:t>.</w:t>
      </w:r>
      <w:proofErr w:type="gramEnd"/>
      <w:r w:rsidRPr="004C721A">
        <w:t xml:space="preserve"> и доп. – М.: </w:t>
      </w:r>
      <w:proofErr w:type="spellStart"/>
      <w:r w:rsidRPr="004C721A">
        <w:t>Юрайт</w:t>
      </w:r>
      <w:proofErr w:type="spellEnd"/>
      <w:r w:rsidRPr="004C721A">
        <w:t>, 2016. – 330 с. ISBN 978-5- 9916-4679-6.</w:t>
      </w:r>
      <w:r w:rsidRPr="004C721A">
        <w:rPr>
          <w:iCs/>
        </w:rPr>
        <w:t xml:space="preserve"> </w:t>
      </w:r>
    </w:p>
    <w:p w14:paraId="3A15E7FF" w14:textId="77777777" w:rsidR="00282C86" w:rsidRPr="004C721A" w:rsidRDefault="00282C86" w:rsidP="00282C86">
      <w:pPr>
        <w:ind w:firstLine="709"/>
        <w:contextualSpacing/>
        <w:jc w:val="both"/>
        <w:rPr>
          <w:bCs/>
        </w:rPr>
      </w:pPr>
      <w:r w:rsidRPr="004C721A">
        <w:rPr>
          <w:bCs/>
        </w:rPr>
        <w:t xml:space="preserve">3.2.3. Дополнительные источники </w:t>
      </w:r>
    </w:p>
    <w:p w14:paraId="757202D1" w14:textId="77777777" w:rsidR="00282C86" w:rsidRPr="004C721A" w:rsidRDefault="00282C86" w:rsidP="00282C86">
      <w:pPr>
        <w:ind w:firstLine="709"/>
        <w:contextualSpacing/>
        <w:jc w:val="both"/>
      </w:pPr>
      <w:r w:rsidRPr="004C721A">
        <w:t xml:space="preserve">1.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и безопасности, 2010. </w:t>
      </w:r>
    </w:p>
    <w:p w14:paraId="31E2FC52" w14:textId="77777777" w:rsidR="00282C86" w:rsidRPr="004C721A" w:rsidRDefault="00282C86" w:rsidP="00282C86">
      <w:pPr>
        <w:ind w:firstLine="709"/>
        <w:contextualSpacing/>
        <w:jc w:val="both"/>
      </w:pPr>
      <w:r w:rsidRPr="004C721A">
        <w:t xml:space="preserve">2.Журналы: «Основы безопасности жизнедеятельности», «Военные знания».       3.Постановление Правительства РФ от 30.12.2003г. № 794 (ред. от 16.07.09) «О единой государственной системе предупреждения и ликвидации чрезвычайных ситуаций» </w:t>
      </w:r>
      <w:proofErr w:type="gramStart"/>
      <w:r w:rsidRPr="004C721A">
        <w:t>4.Постановление</w:t>
      </w:r>
      <w:proofErr w:type="gramEnd"/>
      <w:r w:rsidRPr="004C721A">
        <w:t xml:space="preserve"> Правительства РФ от 11.11,2006г. № 663 «Об утверждении положения о призыве на военную службу граждан Российской Федерации» </w:t>
      </w:r>
    </w:p>
    <w:p w14:paraId="6BF69AF2" w14:textId="77777777" w:rsidR="00282C86" w:rsidRPr="004C721A" w:rsidRDefault="00282C86" w:rsidP="00282C86">
      <w:pPr>
        <w:ind w:firstLine="709"/>
        <w:contextualSpacing/>
        <w:jc w:val="both"/>
      </w:pPr>
      <w:r w:rsidRPr="004C721A">
        <w:t>5. Постановление Правительства РФ от 31.12.1999г. № 1441 (ред. 15.06.09) «Об утверждении Положения о подготовке граждан Российской Федерации к военной службе»</w:t>
      </w:r>
    </w:p>
    <w:p w14:paraId="6EA328DA" w14:textId="77777777" w:rsidR="00282C86" w:rsidRPr="004C721A" w:rsidRDefault="00282C86" w:rsidP="00282C86">
      <w:pPr>
        <w:ind w:firstLine="709"/>
        <w:contextualSpacing/>
        <w:jc w:val="both"/>
      </w:pPr>
      <w:r w:rsidRPr="004C721A">
        <w:t xml:space="preserve">6. Справочная правовая система «Консультант плюс», «Гарант» </w:t>
      </w:r>
    </w:p>
    <w:p w14:paraId="0463259D" w14:textId="77777777" w:rsidR="00282C86" w:rsidRPr="004C721A" w:rsidRDefault="00282C86" w:rsidP="00282C86">
      <w:pPr>
        <w:ind w:firstLine="709"/>
        <w:contextualSpacing/>
        <w:jc w:val="both"/>
      </w:pPr>
      <w:r w:rsidRPr="004C721A">
        <w:t xml:space="preserve">7.Федеральный закон от 21.12.1994г. N° 68-ФЗ (ред. от 25.11.09) «О защите населения и территорий от чрезвычайных ситуаций природного и техногенного характера» </w:t>
      </w:r>
    </w:p>
    <w:p w14:paraId="6AA6B998" w14:textId="77777777" w:rsidR="00282C86" w:rsidRPr="004C721A" w:rsidRDefault="00282C86" w:rsidP="00282C86">
      <w:pPr>
        <w:ind w:firstLine="709"/>
        <w:contextualSpacing/>
        <w:jc w:val="both"/>
      </w:pPr>
      <w:r w:rsidRPr="004C721A">
        <w:lastRenderedPageBreak/>
        <w:t xml:space="preserve">8.Федеральный закон от 10.01.2002г. № 7-ФЗ (ред. от 14.03.09) «Об охране окружающей среды» </w:t>
      </w:r>
    </w:p>
    <w:p w14:paraId="192AF9F3" w14:textId="77777777" w:rsidR="00282C86" w:rsidRPr="004C721A" w:rsidRDefault="00282C86" w:rsidP="00282C86">
      <w:pPr>
        <w:ind w:firstLine="709"/>
        <w:contextualSpacing/>
        <w:jc w:val="both"/>
      </w:pPr>
      <w:r w:rsidRPr="004C721A">
        <w:t xml:space="preserve">9.Федеральный закон от 22.07.2008г. № 123-Ф3 «Технический регламент о требованиях пожарной безопасности» </w:t>
      </w:r>
    </w:p>
    <w:p w14:paraId="20C3B12D" w14:textId="77777777" w:rsidR="00282C86" w:rsidRPr="004C721A" w:rsidRDefault="00282C86" w:rsidP="00282C86">
      <w:pPr>
        <w:ind w:firstLine="709"/>
        <w:contextualSpacing/>
        <w:jc w:val="both"/>
      </w:pPr>
      <w:r w:rsidRPr="004C721A">
        <w:t xml:space="preserve">10.Федеральный закон от 28.03.1998г. № 53-Ф3 (ред. 21.12.09) «О воинской обязанности и воинской службе». </w:t>
      </w:r>
    </w:p>
    <w:p w14:paraId="0E70D348" w14:textId="77777777" w:rsidR="00282C86" w:rsidRPr="004C721A" w:rsidRDefault="00282C86" w:rsidP="00282C86">
      <w:pPr>
        <w:ind w:firstLine="709"/>
        <w:contextualSpacing/>
        <w:jc w:val="both"/>
      </w:pPr>
      <w:r w:rsidRPr="004C721A">
        <w:t>11.Общевоинские уставы Вооруженных Сил Российской Федерации.</w:t>
      </w:r>
    </w:p>
    <w:p w14:paraId="19663305" w14:textId="77777777" w:rsidR="00282C86" w:rsidRPr="004C721A" w:rsidRDefault="00282C86" w:rsidP="00282C86">
      <w:pPr>
        <w:ind w:firstLine="709"/>
        <w:contextualSpacing/>
        <w:jc w:val="both"/>
        <w:rPr>
          <w:bCs/>
        </w:rPr>
      </w:pPr>
    </w:p>
    <w:p w14:paraId="00C013B2" w14:textId="77777777" w:rsidR="00282C86" w:rsidRPr="004C721A" w:rsidRDefault="00282C86" w:rsidP="00282C86">
      <w:pPr>
        <w:contextualSpacing/>
        <w:jc w:val="center"/>
      </w:pPr>
      <w:r w:rsidRPr="004C721A">
        <w:t xml:space="preserve">4. КОНТРОЛЬ И ОЦЕНКА РЕЗУЛЬТАТОВ ОСВОЕНИЯ  </w:t>
      </w:r>
    </w:p>
    <w:p w14:paraId="63C05513" w14:textId="77777777" w:rsidR="00282C86" w:rsidRPr="004C721A" w:rsidRDefault="00282C86" w:rsidP="00282C86">
      <w:pPr>
        <w:contextualSpacing/>
        <w:jc w:val="center"/>
      </w:pPr>
      <w:r w:rsidRPr="004C721A">
        <w:t>УЧЕБНОЙ ДИСЦИПЛИНЫ</w:t>
      </w:r>
    </w:p>
    <w:p w14:paraId="648CA9B2" w14:textId="77777777" w:rsidR="00282C86" w:rsidRPr="004C721A" w:rsidRDefault="00282C86" w:rsidP="00282C86">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282C86" w:rsidRPr="004C721A" w14:paraId="7BFCCCF3" w14:textId="77777777" w:rsidTr="00282C86">
        <w:tc>
          <w:tcPr>
            <w:tcW w:w="1750" w:type="pct"/>
          </w:tcPr>
          <w:p w14:paraId="0356F745" w14:textId="77777777" w:rsidR="00282C86" w:rsidRPr="004C721A" w:rsidRDefault="00282C86" w:rsidP="00B00ADE">
            <w:pPr>
              <w:jc w:val="center"/>
            </w:pPr>
            <w:r w:rsidRPr="004C721A">
              <w:rPr>
                <w:bCs/>
              </w:rPr>
              <w:t>Результаты обучения</w:t>
            </w:r>
          </w:p>
        </w:tc>
        <w:tc>
          <w:tcPr>
            <w:tcW w:w="1507" w:type="pct"/>
          </w:tcPr>
          <w:p w14:paraId="3A58D13B" w14:textId="77777777" w:rsidR="00282C86" w:rsidRPr="004C721A" w:rsidRDefault="00282C86" w:rsidP="00282C86">
            <w:pPr>
              <w:jc w:val="center"/>
              <w:rPr>
                <w:bCs/>
              </w:rPr>
            </w:pPr>
            <w:r w:rsidRPr="004C721A">
              <w:rPr>
                <w:bCs/>
              </w:rPr>
              <w:t>Критерии оценки</w:t>
            </w:r>
          </w:p>
        </w:tc>
        <w:tc>
          <w:tcPr>
            <w:tcW w:w="1743" w:type="pct"/>
          </w:tcPr>
          <w:p w14:paraId="7C5FA2FD" w14:textId="77777777" w:rsidR="00282C86" w:rsidRPr="004C721A" w:rsidRDefault="00282C86" w:rsidP="00282C86">
            <w:pPr>
              <w:jc w:val="center"/>
              <w:rPr>
                <w:bCs/>
              </w:rPr>
            </w:pPr>
            <w:r w:rsidRPr="004C721A">
              <w:rPr>
                <w:bCs/>
              </w:rPr>
              <w:t>Методы оценки</w:t>
            </w:r>
          </w:p>
        </w:tc>
      </w:tr>
      <w:tr w:rsidR="00282C86" w:rsidRPr="004C721A" w14:paraId="33F4E3E1" w14:textId="77777777" w:rsidTr="00282C86">
        <w:tc>
          <w:tcPr>
            <w:tcW w:w="1750" w:type="pct"/>
          </w:tcPr>
          <w:p w14:paraId="2C4F8F06" w14:textId="77777777" w:rsidR="00282C86" w:rsidRPr="004C721A" w:rsidRDefault="00282C86" w:rsidP="00282C86">
            <w:pPr>
              <w:rPr>
                <w:bCs/>
              </w:rPr>
            </w:pPr>
            <w:r w:rsidRPr="004C721A">
              <w:t>Знать: -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 основные виды потенциальных опасностей и их последствия в - основы военной службы и обороны государства; - 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 - организацию и порядок призыва граждан на военную службу - основные виды вооружения, военной техники и специального снаряжения, состоящие на вооружении (оснащении) воинских подразделений, - область применения получаемых профессиональных знаний при исполнении обязанностей военной службы; порядок и правила оказания первой помощи пострадавшим.</w:t>
            </w:r>
          </w:p>
        </w:tc>
        <w:tc>
          <w:tcPr>
            <w:tcW w:w="1507" w:type="pct"/>
          </w:tcPr>
          <w:p w14:paraId="032E9FB1" w14:textId="77777777" w:rsidR="00282C86" w:rsidRPr="004C721A" w:rsidRDefault="00282C86" w:rsidP="00282C86">
            <w:r w:rsidRPr="004C721A">
              <w:t xml:space="preserve">Уровень правильных ответов при тестовом письменном и устном контроле. </w:t>
            </w:r>
          </w:p>
          <w:p w14:paraId="2EB0F9DB" w14:textId="77777777" w:rsidR="00282C86" w:rsidRPr="004C721A" w:rsidRDefault="00282C86" w:rsidP="00282C86">
            <w:r w:rsidRPr="004C721A">
              <w:t xml:space="preserve">Качество и техническая грамотность составленных рефератов, четкость изложения материала. </w:t>
            </w:r>
          </w:p>
          <w:p w14:paraId="566E1503" w14:textId="77777777" w:rsidR="00282C86" w:rsidRPr="004C721A" w:rsidRDefault="00282C86" w:rsidP="00282C86">
            <w:pPr>
              <w:rPr>
                <w:bCs/>
              </w:rPr>
            </w:pPr>
            <w:r w:rsidRPr="004C721A">
              <w:t>Быстрота ориентации в представляемом материале, быстрота реакции на вопросы</w:t>
            </w:r>
          </w:p>
        </w:tc>
        <w:tc>
          <w:tcPr>
            <w:tcW w:w="1743" w:type="pct"/>
          </w:tcPr>
          <w:p w14:paraId="5828E563" w14:textId="77777777" w:rsidR="00282C86" w:rsidRPr="004C721A" w:rsidRDefault="00282C86" w:rsidP="00282C86">
            <w:pPr>
              <w:rPr>
                <w:bCs/>
              </w:rPr>
            </w:pPr>
            <w:r w:rsidRPr="004C721A">
              <w:t>Тестовый и устный контроль по заданной тематике Представление докладов, рефератов, презентаций по заданной тематике Дифференцированный зачет.</w:t>
            </w:r>
          </w:p>
        </w:tc>
      </w:tr>
      <w:tr w:rsidR="00282C86" w:rsidRPr="004C721A" w14:paraId="72411B68" w14:textId="77777777" w:rsidTr="00282C86">
        <w:trPr>
          <w:trHeight w:val="896"/>
        </w:trPr>
        <w:tc>
          <w:tcPr>
            <w:tcW w:w="1750" w:type="pct"/>
          </w:tcPr>
          <w:p w14:paraId="54D6EB34" w14:textId="77777777" w:rsidR="00282C86" w:rsidRPr="004C721A" w:rsidRDefault="00282C86" w:rsidP="00282C86">
            <w:r w:rsidRPr="004C721A">
              <w:t xml:space="preserve">Уметь: - организовывать и проводить мероприятия по защите работников и населения от негативных воздействий чрезвычайных </w:t>
            </w:r>
            <w:r w:rsidRPr="004C721A">
              <w:lastRenderedPageBreak/>
              <w:t xml:space="preserve">ситуаций; </w:t>
            </w:r>
          </w:p>
          <w:p w14:paraId="540A1A22" w14:textId="77777777" w:rsidR="00282C86" w:rsidRPr="004C721A" w:rsidRDefault="00282C86" w:rsidP="00282C86">
            <w:r w:rsidRPr="004C721A">
              <w:t>- предпринимать профилактические меры для снижения уровня опасностей различного вида и их последствий</w:t>
            </w:r>
          </w:p>
          <w:p w14:paraId="229967F0" w14:textId="77777777" w:rsidR="00282C86" w:rsidRPr="004C721A" w:rsidRDefault="00282C86" w:rsidP="00282C86">
            <w:r w:rsidRPr="004C721A">
              <w:t xml:space="preserve">- использовать средства индивидуальной и коллективной защиты от оружия массового поражения; - применять первичные средства пожаротушения; </w:t>
            </w:r>
          </w:p>
          <w:p w14:paraId="72353701" w14:textId="77777777" w:rsidR="00282C86" w:rsidRPr="004C721A" w:rsidRDefault="00282C86" w:rsidP="00282C86">
            <w:r w:rsidRPr="004C721A">
              <w:t xml:space="preserve">- ориентироваться в перечне военно-учетных специальностей - применять профессиональные знания в ходе исполнения обязанностей военной службы; </w:t>
            </w:r>
          </w:p>
          <w:p w14:paraId="7E8C12E0" w14:textId="77777777" w:rsidR="00282C86" w:rsidRPr="004C721A" w:rsidRDefault="00282C86" w:rsidP="00282C86">
            <w:r w:rsidRPr="004C721A">
              <w:t>- владеть способами бесконфликтного общения и саморегуляции; оказывать первую помощь пострадавшим</w:t>
            </w:r>
          </w:p>
          <w:p w14:paraId="5EBD22C5" w14:textId="77777777" w:rsidR="00282C86" w:rsidRPr="004C721A" w:rsidRDefault="00282C86" w:rsidP="00282C86">
            <w:pPr>
              <w:rPr>
                <w:bCs/>
              </w:rPr>
            </w:pPr>
          </w:p>
        </w:tc>
        <w:tc>
          <w:tcPr>
            <w:tcW w:w="1507" w:type="pct"/>
          </w:tcPr>
          <w:p w14:paraId="18EBC21A" w14:textId="77777777" w:rsidR="00282C86" w:rsidRPr="004C721A" w:rsidRDefault="00282C86" w:rsidP="00282C86">
            <w:r w:rsidRPr="004C721A">
              <w:lastRenderedPageBreak/>
              <w:t xml:space="preserve">Точность и скорость выбора средств индивидуальной и коллективной защиты в ЧС. </w:t>
            </w:r>
          </w:p>
          <w:p w14:paraId="27820D74" w14:textId="77777777" w:rsidR="00282C86" w:rsidRPr="004C721A" w:rsidRDefault="00282C86" w:rsidP="00282C86">
            <w:r w:rsidRPr="004C721A">
              <w:lastRenderedPageBreak/>
              <w:t xml:space="preserve">Точность и грамотность использования конкретных средств защиты </w:t>
            </w:r>
          </w:p>
          <w:p w14:paraId="434AE2D9" w14:textId="77777777" w:rsidR="00282C86" w:rsidRPr="004C721A" w:rsidRDefault="00282C86" w:rsidP="00282C86">
            <w:pPr>
              <w:rPr>
                <w:bCs/>
              </w:rPr>
            </w:pPr>
            <w:r w:rsidRPr="004C721A">
              <w:t>Грамотность использования первичных средств пожаротушения; Скорость и качество оказания первой помощи возможным пострадавшим.</w:t>
            </w:r>
          </w:p>
        </w:tc>
        <w:tc>
          <w:tcPr>
            <w:tcW w:w="1743" w:type="pct"/>
          </w:tcPr>
          <w:p w14:paraId="2AED7227" w14:textId="77777777" w:rsidR="00282C86" w:rsidRPr="004C721A" w:rsidRDefault="00282C86" w:rsidP="00282C86">
            <w:pPr>
              <w:rPr>
                <w:bCs/>
              </w:rPr>
            </w:pPr>
            <w:r w:rsidRPr="004C721A">
              <w:lastRenderedPageBreak/>
              <w:t>Оценка выполнения практических заданий Дифференцированный зачет</w:t>
            </w:r>
          </w:p>
        </w:tc>
      </w:tr>
    </w:tbl>
    <w:p w14:paraId="46C54B6F" w14:textId="77777777" w:rsidR="00282C86" w:rsidRPr="004C721A" w:rsidRDefault="00282C86" w:rsidP="00282C86">
      <w:pPr>
        <w:jc w:val="both"/>
      </w:pPr>
    </w:p>
    <w:p w14:paraId="19EBB579" w14:textId="77777777" w:rsidR="00282C86" w:rsidRPr="004C721A" w:rsidRDefault="00282C86" w:rsidP="00282C86">
      <w:pPr>
        <w:jc w:val="both"/>
        <w:sectPr w:rsidR="00282C86" w:rsidRPr="004C721A" w:rsidSect="00282C86">
          <w:footerReference w:type="even" r:id="rId50"/>
          <w:footerReference w:type="default" r:id="rId51"/>
          <w:pgSz w:w="11906" w:h="16838"/>
          <w:pgMar w:top="1134" w:right="851" w:bottom="1134" w:left="1701" w:header="709" w:footer="709" w:gutter="0"/>
          <w:cols w:space="708"/>
          <w:docGrid w:linePitch="360"/>
        </w:sectPr>
      </w:pPr>
    </w:p>
    <w:p w14:paraId="029D95C3" w14:textId="77777777" w:rsidR="00282C86" w:rsidRPr="004C721A" w:rsidRDefault="00282C86" w:rsidP="00282C86">
      <w:pPr>
        <w:jc w:val="both"/>
      </w:pPr>
    </w:p>
    <w:p w14:paraId="72871328" w14:textId="77777777" w:rsidR="00D017AB" w:rsidRPr="006D6514" w:rsidRDefault="00D017AB" w:rsidP="006D6514">
      <w:pPr>
        <w:spacing w:line="276" w:lineRule="auto"/>
        <w:ind w:left="227"/>
        <w:jc w:val="right"/>
        <w:rPr>
          <w:rFonts w:eastAsiaTheme="minorHAnsi"/>
          <w:lang w:eastAsia="en-US"/>
        </w:rPr>
      </w:pPr>
      <w:r w:rsidRPr="004C721A">
        <w:rPr>
          <w:bCs/>
        </w:rPr>
        <w:t>Приложение 3.1</w:t>
      </w:r>
      <w:r w:rsidR="000E7BFC" w:rsidRPr="004C721A">
        <w:rPr>
          <w:bCs/>
        </w:rPr>
        <w:t>0</w:t>
      </w:r>
    </w:p>
    <w:p w14:paraId="42F6E403" w14:textId="77777777" w:rsidR="00D017AB" w:rsidRPr="004C721A" w:rsidRDefault="00D017AB" w:rsidP="00D017AB">
      <w:pPr>
        <w:pStyle w:val="1"/>
        <w:ind w:firstLine="0"/>
        <w:jc w:val="right"/>
      </w:pPr>
      <w:r w:rsidRPr="004C721A">
        <w:rPr>
          <w:bCs/>
        </w:rPr>
        <w:t xml:space="preserve">к ПООП-П по специальности </w:t>
      </w:r>
    </w:p>
    <w:p w14:paraId="14962906" w14:textId="77777777" w:rsidR="00D017AB" w:rsidRPr="004C721A" w:rsidRDefault="00D017AB" w:rsidP="00D017AB">
      <w:pPr>
        <w:jc w:val="right"/>
      </w:pPr>
      <w:r w:rsidRPr="004C721A">
        <w:t xml:space="preserve">                                                         36.02.01 Ветеринария</w:t>
      </w:r>
    </w:p>
    <w:p w14:paraId="5FB08E2A"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134AC9F0"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3731A626"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06BFCEDC"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076F733D"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59A4B02B"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1E0746A0"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182D3C46"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1A6DFC3C"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0872431F"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2285AE04"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7D719A4E"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0A398DC9"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5D011DC7"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0EE03942"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4B0143E9"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0A971E8F"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r w:rsidRPr="004C721A">
        <w:rPr>
          <w:rFonts w:eastAsiaTheme="minorHAnsi"/>
          <w:caps/>
          <w:lang w:eastAsia="en-US"/>
        </w:rPr>
        <w:t>РАБОЧАЯ ПРОГРАММа УЧЕБНОЙ ДИСЦИПЛИНЫ</w:t>
      </w:r>
    </w:p>
    <w:p w14:paraId="627C106A"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caps/>
          <w:lang w:eastAsia="en-US"/>
        </w:rPr>
      </w:pPr>
    </w:p>
    <w:p w14:paraId="4C8EA2C0"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r w:rsidRPr="004C721A">
        <w:rPr>
          <w:rFonts w:eastAsiaTheme="minorHAnsi"/>
          <w:lang w:eastAsia="en-US"/>
        </w:rPr>
        <w:t>ОП 02 Правовые основы профессиональной деятельности</w:t>
      </w:r>
    </w:p>
    <w:p w14:paraId="17067D57"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F03210F"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6182DF7"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48A83DC3"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7956444B"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7D86E502"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3B0C6FFE"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7313D43"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70812F2"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3BCBC56D"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1361B593"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267F8D1D"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06555AAB"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13841064"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4C757DA1"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52617742"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0028FCCA"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3F7694BE"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4335222E"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86D08D0"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39F8060E"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7B0D0F8A" w14:textId="77777777" w:rsidR="00282C86"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3F1A13C6" w14:textId="77777777" w:rsidR="006D6514" w:rsidRDefault="006D6514"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6756978" w14:textId="77777777" w:rsidR="006D6514" w:rsidRDefault="006D6514"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415C18EE" w14:textId="77777777" w:rsidR="006D6514" w:rsidRPr="004C721A" w:rsidRDefault="006D6514"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0535315D"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p>
    <w:p w14:paraId="64B37A86"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rPr>
          <w:rFonts w:eastAsiaTheme="minorHAnsi"/>
          <w:lang w:eastAsia="en-US"/>
        </w:rPr>
      </w:pPr>
    </w:p>
    <w:p w14:paraId="54705A4B"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jc w:val="center"/>
        <w:rPr>
          <w:rFonts w:eastAsiaTheme="minorHAnsi"/>
          <w:lang w:eastAsia="en-US"/>
        </w:rPr>
      </w:pPr>
      <w:r w:rsidRPr="004C721A">
        <w:rPr>
          <w:rFonts w:eastAsiaTheme="minorHAnsi"/>
          <w:lang w:eastAsia="en-US"/>
        </w:rPr>
        <w:t>2022</w:t>
      </w:r>
    </w:p>
    <w:p w14:paraId="7544D37F"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rPr>
          <w:rFonts w:eastAsiaTheme="minorHAnsi"/>
          <w:lang w:eastAsia="en-US"/>
        </w:rPr>
      </w:pPr>
    </w:p>
    <w:p w14:paraId="6C72B0AF"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rPr>
          <w:rFonts w:eastAsiaTheme="minorHAnsi"/>
          <w:lang w:eastAsia="en-US"/>
        </w:rPr>
      </w:pPr>
    </w:p>
    <w:p w14:paraId="06F12C07" w14:textId="77777777" w:rsidR="00282C86" w:rsidRPr="004C721A" w:rsidRDefault="00282C86" w:rsidP="00282C8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27"/>
        <w:rPr>
          <w:rFonts w:eastAsiaTheme="minorHAnsi"/>
          <w:lang w:eastAsia="en-US"/>
        </w:rPr>
      </w:pPr>
    </w:p>
    <w:p w14:paraId="6D32C528" w14:textId="77777777" w:rsidR="00282C86" w:rsidRPr="004C721A" w:rsidRDefault="00282C86" w:rsidP="00282C86">
      <w:pPr>
        <w:spacing w:after="200" w:line="276" w:lineRule="auto"/>
        <w:ind w:left="227"/>
        <w:jc w:val="center"/>
        <w:rPr>
          <w:rFonts w:eastAsiaTheme="minorHAnsi"/>
          <w:lang w:eastAsia="en-US"/>
        </w:rPr>
      </w:pPr>
      <w:r w:rsidRPr="004C721A">
        <w:rPr>
          <w:rFonts w:eastAsiaTheme="minorHAnsi"/>
          <w:lang w:eastAsia="en-US"/>
        </w:rPr>
        <w:lastRenderedPageBreak/>
        <w:t>СОДЕРЖАНИЕ</w:t>
      </w:r>
    </w:p>
    <w:p w14:paraId="4FC28DB6" w14:textId="77777777" w:rsidR="00282C86" w:rsidRPr="004C721A" w:rsidRDefault="00282C86" w:rsidP="00282C86">
      <w:pPr>
        <w:spacing w:after="200" w:line="276" w:lineRule="auto"/>
        <w:ind w:left="227"/>
        <w:rPr>
          <w:rFonts w:eastAsiaTheme="minorHAnsi"/>
          <w:lang w:eastAsia="en-US"/>
        </w:rPr>
      </w:pPr>
    </w:p>
    <w:tbl>
      <w:tblPr>
        <w:tblW w:w="9355" w:type="dxa"/>
        <w:tblLook w:val="04A0" w:firstRow="1" w:lastRow="0" w:firstColumn="1" w:lastColumn="0" w:noHBand="0" w:noVBand="1"/>
      </w:tblPr>
      <w:tblGrid>
        <w:gridCol w:w="7501"/>
        <w:gridCol w:w="1854"/>
      </w:tblGrid>
      <w:tr w:rsidR="00282C86" w:rsidRPr="004C721A" w14:paraId="542C74F2" w14:textId="77777777" w:rsidTr="00282C86">
        <w:tc>
          <w:tcPr>
            <w:tcW w:w="7500" w:type="dxa"/>
            <w:shd w:val="clear" w:color="auto" w:fill="auto"/>
          </w:tcPr>
          <w:p w14:paraId="75C35475" w14:textId="77777777" w:rsidR="00282C86" w:rsidRPr="004C721A" w:rsidRDefault="00282C86" w:rsidP="009D3A31">
            <w:pPr>
              <w:numPr>
                <w:ilvl w:val="0"/>
                <w:numId w:val="20"/>
              </w:numPr>
              <w:suppressAutoHyphens/>
              <w:spacing w:after="200" w:line="276" w:lineRule="auto"/>
              <w:rPr>
                <w:rFonts w:eastAsiaTheme="minorHAnsi"/>
                <w:lang w:eastAsia="en-US"/>
              </w:rPr>
            </w:pPr>
            <w:r w:rsidRPr="004C721A">
              <w:rPr>
                <w:rFonts w:eastAsiaTheme="minorHAnsi"/>
                <w:lang w:eastAsia="en-US"/>
              </w:rPr>
              <w:t xml:space="preserve">ОБЩАЯ ХАРАКТЕРИСТИКА </w:t>
            </w:r>
            <w:r w:rsidRPr="004C721A">
              <w:rPr>
                <w:rFonts w:eastAsiaTheme="minorHAnsi"/>
                <w:color w:val="000000"/>
                <w:lang w:eastAsia="en-US"/>
              </w:rPr>
              <w:t>РАБОЧЕЙ</w:t>
            </w:r>
            <w:r w:rsidRPr="004C721A">
              <w:rPr>
                <w:rFonts w:eastAsiaTheme="minorHAnsi"/>
                <w:lang w:eastAsia="en-US"/>
              </w:rPr>
              <w:t xml:space="preserve"> ПРОГРАММЫ УЧЕБНОЙ ДИСЦИПЛИНЫ</w:t>
            </w:r>
          </w:p>
        </w:tc>
        <w:tc>
          <w:tcPr>
            <w:tcW w:w="1854" w:type="dxa"/>
            <w:shd w:val="clear" w:color="auto" w:fill="auto"/>
          </w:tcPr>
          <w:p w14:paraId="618C086F" w14:textId="77777777" w:rsidR="00282C86" w:rsidRPr="004C721A" w:rsidRDefault="00282C86" w:rsidP="00282C86">
            <w:pPr>
              <w:snapToGrid w:val="0"/>
              <w:spacing w:after="200" w:line="276" w:lineRule="auto"/>
              <w:ind w:left="227"/>
              <w:rPr>
                <w:rFonts w:eastAsiaTheme="minorHAnsi"/>
                <w:lang w:eastAsia="en-US"/>
              </w:rPr>
            </w:pPr>
          </w:p>
        </w:tc>
      </w:tr>
      <w:tr w:rsidR="00282C86" w:rsidRPr="004C721A" w14:paraId="0BDB6DA5" w14:textId="77777777" w:rsidTr="00282C86">
        <w:tc>
          <w:tcPr>
            <w:tcW w:w="7500" w:type="dxa"/>
            <w:shd w:val="clear" w:color="auto" w:fill="auto"/>
          </w:tcPr>
          <w:p w14:paraId="488F53F6" w14:textId="77777777" w:rsidR="00282C86" w:rsidRPr="004C721A" w:rsidRDefault="00282C86" w:rsidP="009D3A31">
            <w:pPr>
              <w:numPr>
                <w:ilvl w:val="0"/>
                <w:numId w:val="20"/>
              </w:numPr>
              <w:suppressAutoHyphens/>
              <w:spacing w:after="200" w:line="276" w:lineRule="auto"/>
              <w:rPr>
                <w:rFonts w:eastAsiaTheme="minorHAnsi"/>
                <w:lang w:eastAsia="en-US"/>
              </w:rPr>
            </w:pPr>
            <w:r w:rsidRPr="004C721A">
              <w:rPr>
                <w:rFonts w:eastAsiaTheme="minorHAnsi"/>
                <w:lang w:eastAsia="en-US"/>
              </w:rPr>
              <w:t>СТРУКТУРА И СОДЕРЖАНИЕ УЧЕБНОЙ ДИСЦИПЛИНЫ</w:t>
            </w:r>
          </w:p>
          <w:p w14:paraId="3D94DB5C" w14:textId="77777777" w:rsidR="00282C86" w:rsidRPr="004C721A" w:rsidRDefault="00282C86" w:rsidP="009D3A31">
            <w:pPr>
              <w:numPr>
                <w:ilvl w:val="0"/>
                <w:numId w:val="20"/>
              </w:numPr>
              <w:suppressAutoHyphens/>
              <w:spacing w:after="200" w:line="276" w:lineRule="auto"/>
              <w:rPr>
                <w:rFonts w:eastAsiaTheme="minorHAnsi"/>
                <w:lang w:eastAsia="en-US"/>
              </w:rPr>
            </w:pPr>
            <w:r w:rsidRPr="004C721A">
              <w:rPr>
                <w:rFonts w:eastAsiaTheme="minorHAnsi"/>
                <w:lang w:eastAsia="en-US"/>
              </w:rPr>
              <w:t>УСЛОВИЯ РЕАЛИЗАЦИИ УЧЕБНОЙ ДИСЦИПЛИНЫ</w:t>
            </w:r>
          </w:p>
        </w:tc>
        <w:tc>
          <w:tcPr>
            <w:tcW w:w="1854" w:type="dxa"/>
            <w:shd w:val="clear" w:color="auto" w:fill="auto"/>
          </w:tcPr>
          <w:p w14:paraId="12B02DD8" w14:textId="77777777" w:rsidR="00282C86" w:rsidRPr="004C721A" w:rsidRDefault="00282C86" w:rsidP="00282C86">
            <w:pPr>
              <w:snapToGrid w:val="0"/>
              <w:spacing w:after="200" w:line="276" w:lineRule="auto"/>
              <w:ind w:left="644"/>
              <w:rPr>
                <w:rFonts w:eastAsiaTheme="minorHAnsi"/>
                <w:lang w:eastAsia="en-US"/>
              </w:rPr>
            </w:pPr>
          </w:p>
        </w:tc>
      </w:tr>
      <w:tr w:rsidR="00282C86" w:rsidRPr="004C721A" w14:paraId="0C5F256D" w14:textId="77777777" w:rsidTr="00282C86">
        <w:tc>
          <w:tcPr>
            <w:tcW w:w="7500" w:type="dxa"/>
            <w:shd w:val="clear" w:color="auto" w:fill="auto"/>
          </w:tcPr>
          <w:p w14:paraId="7C0A12ED" w14:textId="77777777" w:rsidR="00282C86" w:rsidRPr="004C721A" w:rsidRDefault="00282C86" w:rsidP="009D3A31">
            <w:pPr>
              <w:numPr>
                <w:ilvl w:val="0"/>
                <w:numId w:val="20"/>
              </w:numPr>
              <w:suppressAutoHyphens/>
              <w:spacing w:after="200" w:line="276" w:lineRule="auto"/>
              <w:rPr>
                <w:rFonts w:eastAsiaTheme="minorHAnsi"/>
                <w:lang w:eastAsia="en-US"/>
              </w:rPr>
            </w:pPr>
            <w:r w:rsidRPr="004C721A">
              <w:rPr>
                <w:rFonts w:eastAsiaTheme="minorHAnsi"/>
                <w:lang w:eastAsia="en-US"/>
              </w:rPr>
              <w:t>КОНТРОЛЬ И ОЦЕНКА РЕЗУЛЬТАТОВ ОСВОЕНИЯ УЧЕБНОЙ ДИСЦИПЛИНЫ</w:t>
            </w:r>
          </w:p>
          <w:p w14:paraId="298512F2" w14:textId="77777777" w:rsidR="00282C86" w:rsidRPr="004C721A" w:rsidRDefault="00282C86" w:rsidP="00282C86">
            <w:pPr>
              <w:suppressAutoHyphens/>
              <w:spacing w:after="200" w:line="276" w:lineRule="auto"/>
              <w:ind w:left="227"/>
              <w:rPr>
                <w:rFonts w:eastAsiaTheme="minorHAnsi"/>
                <w:lang w:eastAsia="en-US"/>
              </w:rPr>
            </w:pPr>
          </w:p>
        </w:tc>
        <w:tc>
          <w:tcPr>
            <w:tcW w:w="1854" w:type="dxa"/>
            <w:shd w:val="clear" w:color="auto" w:fill="auto"/>
          </w:tcPr>
          <w:p w14:paraId="7134A9B3" w14:textId="77777777" w:rsidR="00282C86" w:rsidRPr="004C721A" w:rsidRDefault="00282C86" w:rsidP="00282C86">
            <w:pPr>
              <w:snapToGrid w:val="0"/>
              <w:spacing w:after="200" w:line="276" w:lineRule="auto"/>
              <w:ind w:left="227"/>
              <w:rPr>
                <w:rFonts w:eastAsiaTheme="minorHAnsi"/>
                <w:lang w:eastAsia="en-US"/>
              </w:rPr>
            </w:pPr>
          </w:p>
        </w:tc>
      </w:tr>
    </w:tbl>
    <w:p w14:paraId="392B8191" w14:textId="77777777" w:rsidR="00282C86" w:rsidRPr="004C721A" w:rsidRDefault="00282C86" w:rsidP="00282C86">
      <w:pPr>
        <w:tabs>
          <w:tab w:val="left" w:pos="0"/>
        </w:tabs>
        <w:suppressAutoHyphens/>
        <w:ind w:left="227"/>
        <w:rPr>
          <w:rFonts w:eastAsiaTheme="minorHAnsi"/>
          <w:vertAlign w:val="superscript"/>
          <w:lang w:eastAsia="en-US"/>
        </w:rPr>
      </w:pPr>
      <w:r w:rsidRPr="004C721A">
        <w:rPr>
          <w:rFonts w:eastAsiaTheme="minorHAnsi"/>
          <w:lang w:eastAsia="en-US"/>
        </w:rPr>
        <w:br w:type="page"/>
      </w:r>
    </w:p>
    <w:p w14:paraId="55166FA4" w14:textId="77777777" w:rsidR="00B00ADE" w:rsidRPr="004C721A" w:rsidRDefault="00282C86" w:rsidP="00B00ADE">
      <w:pPr>
        <w:suppressAutoHyphens/>
        <w:ind w:left="227" w:firstLine="709"/>
        <w:jc w:val="center"/>
        <w:rPr>
          <w:rFonts w:eastAsiaTheme="minorHAnsi"/>
          <w:caps/>
          <w:lang w:eastAsia="ar-SA"/>
        </w:rPr>
      </w:pPr>
      <w:r w:rsidRPr="004C721A">
        <w:rPr>
          <w:rFonts w:eastAsiaTheme="minorHAnsi"/>
          <w:caps/>
          <w:lang w:eastAsia="ar-SA"/>
        </w:rPr>
        <w:lastRenderedPageBreak/>
        <w:t>1.Общая характеристика РАБОЧЕЙ ПРОГРАММЫ УЧЕБной ДИСЦИПЛИНы</w:t>
      </w:r>
    </w:p>
    <w:p w14:paraId="58C5C9DB" w14:textId="77777777" w:rsidR="00282C86" w:rsidRPr="004C721A" w:rsidRDefault="00282C86" w:rsidP="00B00ADE">
      <w:pPr>
        <w:suppressAutoHyphens/>
        <w:ind w:left="227" w:firstLine="709"/>
        <w:jc w:val="center"/>
        <w:rPr>
          <w:rFonts w:eastAsiaTheme="minorHAnsi"/>
          <w:lang w:eastAsia="en-US"/>
        </w:rPr>
      </w:pPr>
      <w:r w:rsidRPr="004C721A">
        <w:rPr>
          <w:rFonts w:eastAsiaTheme="minorHAnsi"/>
          <w:caps/>
          <w:lang w:eastAsia="ar-SA"/>
        </w:rPr>
        <w:t xml:space="preserve">ОП 02 </w:t>
      </w:r>
      <w:r w:rsidRPr="004C721A">
        <w:rPr>
          <w:rFonts w:eastAsiaTheme="minorHAnsi"/>
          <w:lang w:eastAsia="ar-SA"/>
        </w:rPr>
        <w:t>Правовые основы профессиональной деятельности</w:t>
      </w:r>
    </w:p>
    <w:p w14:paraId="36DDCA40" w14:textId="77777777" w:rsidR="00282C86" w:rsidRPr="004C721A" w:rsidRDefault="00282C86" w:rsidP="00282C86">
      <w:pPr>
        <w:suppressAutoHyphens/>
        <w:ind w:left="227" w:firstLine="709"/>
        <w:jc w:val="both"/>
        <w:rPr>
          <w:rFonts w:eastAsiaTheme="minorHAnsi"/>
          <w:lang w:eastAsia="ar-SA"/>
        </w:rPr>
      </w:pPr>
    </w:p>
    <w:p w14:paraId="75A4BE1B" w14:textId="77777777" w:rsidR="00282C86" w:rsidRPr="004C721A" w:rsidRDefault="00282C86" w:rsidP="00282C86">
      <w:pPr>
        <w:ind w:left="227" w:right="-180" w:firstLine="709"/>
        <w:jc w:val="both"/>
        <w:rPr>
          <w:rFonts w:eastAsia="Calibri"/>
          <w:color w:val="000000"/>
          <w:lang w:eastAsia="en-US"/>
        </w:rPr>
      </w:pPr>
      <w:r w:rsidRPr="004C721A">
        <w:rPr>
          <w:rFonts w:eastAsia="Calibri"/>
          <w:color w:val="000000"/>
          <w:lang w:eastAsia="en-US"/>
        </w:rPr>
        <w:t>1.1.  Цель и планируемые результаты освоения дисциплины:</w:t>
      </w:r>
    </w:p>
    <w:p w14:paraId="4C1E0F3D"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ight="-1"/>
        <w:jc w:val="both"/>
        <w:rPr>
          <w:rFonts w:eastAsiaTheme="minorHAnsi"/>
          <w:lang w:eastAsia="en-US"/>
        </w:rPr>
      </w:pPr>
      <w:r w:rsidRPr="004C721A">
        <w:rPr>
          <w:rFonts w:eastAsiaTheme="minorHAnsi"/>
          <w:lang w:eastAsia="en-US"/>
        </w:rPr>
        <w:tab/>
        <w:t>В результате изучения учебной дисциплины обучающийся должен освоить основной вид деятельности 36.02.</w:t>
      </w:r>
      <w:proofErr w:type="gramStart"/>
      <w:r w:rsidRPr="004C721A">
        <w:rPr>
          <w:rFonts w:eastAsiaTheme="minorHAnsi"/>
          <w:lang w:eastAsia="en-US"/>
        </w:rPr>
        <w:t>01.Ветеринария</w:t>
      </w:r>
      <w:proofErr w:type="gramEnd"/>
      <w:r w:rsidRPr="004C721A">
        <w:rPr>
          <w:rFonts w:eastAsiaTheme="minorHAnsi"/>
          <w:lang w:eastAsia="en-US"/>
        </w:rPr>
        <w:t xml:space="preserve"> и соответствующие ему общие компетенции и профессиональные компетенции:</w:t>
      </w:r>
    </w:p>
    <w:p w14:paraId="383B73B3" w14:textId="77777777" w:rsidR="00282C86" w:rsidRPr="004C721A" w:rsidRDefault="00282C86" w:rsidP="009D3A31">
      <w:pPr>
        <w:numPr>
          <w:ilvl w:val="2"/>
          <w:numId w:val="23"/>
        </w:numPr>
        <w:spacing w:after="200" w:line="276" w:lineRule="auto"/>
        <w:jc w:val="both"/>
        <w:rPr>
          <w:rFonts w:eastAsiaTheme="minorHAnsi"/>
          <w:lang w:eastAsia="en-US"/>
        </w:rPr>
      </w:pPr>
      <w:r w:rsidRPr="004C721A">
        <w:rPr>
          <w:rFonts w:eastAsiaTheme="minorHAnsi"/>
          <w:lang w:eastAsia="en-US"/>
        </w:rPr>
        <w:t>Перечень общих компетенций</w:t>
      </w:r>
    </w:p>
    <w:tbl>
      <w:tblPr>
        <w:tblW w:w="9581" w:type="dxa"/>
        <w:tblInd w:w="-5" w:type="dxa"/>
        <w:tblLook w:val="04A0" w:firstRow="1" w:lastRow="0" w:firstColumn="1" w:lastColumn="0" w:noHBand="0" w:noVBand="1"/>
      </w:tblPr>
      <w:tblGrid>
        <w:gridCol w:w="1224"/>
        <w:gridCol w:w="8357"/>
      </w:tblGrid>
      <w:tr w:rsidR="00282C86" w:rsidRPr="004C721A" w14:paraId="7959B7E6" w14:textId="77777777" w:rsidTr="00282C86">
        <w:tc>
          <w:tcPr>
            <w:tcW w:w="1224" w:type="dxa"/>
            <w:tcBorders>
              <w:top w:val="single" w:sz="4" w:space="0" w:color="000000"/>
              <w:left w:val="single" w:sz="4" w:space="0" w:color="000000"/>
              <w:bottom w:val="single" w:sz="4" w:space="0" w:color="000000"/>
            </w:tcBorders>
            <w:shd w:val="clear" w:color="auto" w:fill="auto"/>
          </w:tcPr>
          <w:p w14:paraId="5BD25A04" w14:textId="77777777" w:rsidR="00282C86" w:rsidRPr="004C721A" w:rsidRDefault="00282C86" w:rsidP="00282C86">
            <w:pPr>
              <w:spacing w:after="200" w:line="276" w:lineRule="auto"/>
              <w:ind w:left="227"/>
              <w:rPr>
                <w:rFonts w:eastAsiaTheme="minorHAnsi"/>
                <w:lang w:eastAsia="en-US"/>
              </w:rPr>
            </w:pPr>
            <w:r w:rsidRPr="004C721A">
              <w:rPr>
                <w:rFonts w:eastAsiaTheme="minorHAnsi"/>
                <w:lang w:eastAsia="en-US"/>
              </w:rPr>
              <w:t>Код</w:t>
            </w:r>
          </w:p>
        </w:tc>
        <w:tc>
          <w:tcPr>
            <w:tcW w:w="8356" w:type="dxa"/>
            <w:tcBorders>
              <w:top w:val="single" w:sz="4" w:space="0" w:color="000000"/>
              <w:left w:val="single" w:sz="4" w:space="0" w:color="000000"/>
              <w:bottom w:val="single" w:sz="4" w:space="0" w:color="000000"/>
              <w:right w:val="single" w:sz="4" w:space="0" w:color="000000"/>
            </w:tcBorders>
            <w:shd w:val="clear" w:color="auto" w:fill="auto"/>
          </w:tcPr>
          <w:p w14:paraId="2FD429F0" w14:textId="77777777" w:rsidR="00282C86" w:rsidRPr="004C721A" w:rsidRDefault="00282C86" w:rsidP="00282C86">
            <w:pPr>
              <w:spacing w:after="200" w:line="276" w:lineRule="auto"/>
              <w:ind w:left="227"/>
              <w:jc w:val="center"/>
              <w:rPr>
                <w:rFonts w:eastAsiaTheme="minorHAnsi"/>
                <w:lang w:eastAsia="en-US"/>
              </w:rPr>
            </w:pPr>
            <w:r w:rsidRPr="004C721A">
              <w:rPr>
                <w:rFonts w:eastAsiaTheme="minorHAnsi"/>
                <w:iCs/>
                <w:lang w:eastAsia="en-US"/>
              </w:rPr>
              <w:t>Наименование общих компетенций</w:t>
            </w:r>
          </w:p>
        </w:tc>
      </w:tr>
      <w:tr w:rsidR="00282C86" w:rsidRPr="004C721A" w14:paraId="795EF6AD" w14:textId="77777777" w:rsidTr="00282C86">
        <w:trPr>
          <w:trHeight w:val="327"/>
        </w:trPr>
        <w:tc>
          <w:tcPr>
            <w:tcW w:w="1224" w:type="dxa"/>
            <w:tcBorders>
              <w:top w:val="single" w:sz="4" w:space="0" w:color="000000"/>
              <w:left w:val="single" w:sz="4" w:space="0" w:color="000000"/>
              <w:bottom w:val="single" w:sz="4" w:space="0" w:color="000000"/>
            </w:tcBorders>
            <w:shd w:val="clear" w:color="auto" w:fill="auto"/>
          </w:tcPr>
          <w:p w14:paraId="01F0D8FC"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ОК 1.</w:t>
            </w:r>
          </w:p>
        </w:tc>
        <w:tc>
          <w:tcPr>
            <w:tcW w:w="8356" w:type="dxa"/>
            <w:tcBorders>
              <w:top w:val="single" w:sz="4" w:space="0" w:color="000000"/>
              <w:left w:val="single" w:sz="4" w:space="0" w:color="000000"/>
              <w:bottom w:val="single" w:sz="4" w:space="0" w:color="000000"/>
              <w:right w:val="single" w:sz="4" w:space="0" w:color="000000"/>
            </w:tcBorders>
            <w:shd w:val="clear" w:color="auto" w:fill="auto"/>
          </w:tcPr>
          <w:p w14:paraId="0FC0FAB7" w14:textId="77777777" w:rsidR="00282C86" w:rsidRPr="004C721A" w:rsidRDefault="00282C86" w:rsidP="00282C86">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lang w:eastAsia="en-US"/>
              </w:rPr>
              <w:t>Выбирать способы решения задач профессиональной деятельности, применительно к различным контекстам.</w:t>
            </w:r>
          </w:p>
        </w:tc>
      </w:tr>
      <w:tr w:rsidR="00282C86" w:rsidRPr="004C721A" w14:paraId="59371698" w14:textId="77777777" w:rsidTr="00282C86">
        <w:tc>
          <w:tcPr>
            <w:tcW w:w="1224" w:type="dxa"/>
            <w:tcBorders>
              <w:top w:val="single" w:sz="4" w:space="0" w:color="000000"/>
              <w:left w:val="single" w:sz="4" w:space="0" w:color="000000"/>
              <w:bottom w:val="single" w:sz="4" w:space="0" w:color="000000"/>
            </w:tcBorders>
            <w:shd w:val="clear" w:color="auto" w:fill="auto"/>
          </w:tcPr>
          <w:p w14:paraId="4B2A4488"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ОК 2.</w:t>
            </w:r>
          </w:p>
        </w:tc>
        <w:tc>
          <w:tcPr>
            <w:tcW w:w="8356" w:type="dxa"/>
            <w:tcBorders>
              <w:top w:val="single" w:sz="4" w:space="0" w:color="000000"/>
              <w:left w:val="single" w:sz="4" w:space="0" w:color="000000"/>
              <w:bottom w:val="single" w:sz="4" w:space="0" w:color="000000"/>
              <w:right w:val="single" w:sz="4" w:space="0" w:color="000000"/>
            </w:tcBorders>
            <w:shd w:val="clear" w:color="auto" w:fill="auto"/>
          </w:tcPr>
          <w:p w14:paraId="2F93EEA6"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Осуществлять поиск, анализ и интерпретацию информации, необходимой для выполнения задач профессиональной деятельности.</w:t>
            </w:r>
          </w:p>
        </w:tc>
      </w:tr>
      <w:tr w:rsidR="00282C86" w:rsidRPr="004C721A" w14:paraId="37B63F2E" w14:textId="77777777" w:rsidTr="00282C86">
        <w:tc>
          <w:tcPr>
            <w:tcW w:w="1224" w:type="dxa"/>
            <w:tcBorders>
              <w:left w:val="single" w:sz="4" w:space="0" w:color="000000"/>
              <w:bottom w:val="single" w:sz="4" w:space="0" w:color="000000"/>
            </w:tcBorders>
            <w:shd w:val="clear" w:color="auto" w:fill="auto"/>
          </w:tcPr>
          <w:p w14:paraId="316A9937"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ОК 4.</w:t>
            </w:r>
          </w:p>
        </w:tc>
        <w:tc>
          <w:tcPr>
            <w:tcW w:w="8356" w:type="dxa"/>
            <w:tcBorders>
              <w:left w:val="single" w:sz="4" w:space="0" w:color="000000"/>
              <w:bottom w:val="single" w:sz="4" w:space="0" w:color="000000"/>
              <w:right w:val="single" w:sz="4" w:space="0" w:color="000000"/>
            </w:tcBorders>
            <w:shd w:val="clear" w:color="auto" w:fill="auto"/>
          </w:tcPr>
          <w:p w14:paraId="61849E35" w14:textId="77777777" w:rsidR="00282C86" w:rsidRPr="004C721A" w:rsidRDefault="00282C86" w:rsidP="00282C86">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lang w:eastAsia="en-US"/>
              </w:rPr>
              <w:t>Работать в коллективе и команде, эффективно взаимодействовать с коллегами, руководством, клиентами.</w:t>
            </w:r>
          </w:p>
        </w:tc>
      </w:tr>
      <w:tr w:rsidR="00282C86" w:rsidRPr="004C721A" w14:paraId="45E9D730" w14:textId="77777777" w:rsidTr="00282C86">
        <w:tc>
          <w:tcPr>
            <w:tcW w:w="1224" w:type="dxa"/>
            <w:tcBorders>
              <w:left w:val="single" w:sz="4" w:space="0" w:color="000000"/>
              <w:bottom w:val="single" w:sz="4" w:space="0" w:color="000000"/>
            </w:tcBorders>
            <w:shd w:val="clear" w:color="auto" w:fill="auto"/>
          </w:tcPr>
          <w:p w14:paraId="65A29F13"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ОК 5.</w:t>
            </w:r>
          </w:p>
        </w:tc>
        <w:tc>
          <w:tcPr>
            <w:tcW w:w="8356" w:type="dxa"/>
            <w:tcBorders>
              <w:left w:val="single" w:sz="4" w:space="0" w:color="000000"/>
              <w:bottom w:val="single" w:sz="4" w:space="0" w:color="000000"/>
              <w:right w:val="single" w:sz="4" w:space="0" w:color="000000"/>
            </w:tcBorders>
            <w:shd w:val="clear" w:color="auto" w:fill="auto"/>
          </w:tcPr>
          <w:p w14:paraId="2ABD942A" w14:textId="77777777" w:rsidR="00282C86" w:rsidRPr="004C721A" w:rsidRDefault="00282C86" w:rsidP="00282C86">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282C86" w:rsidRPr="004C721A" w14:paraId="293670A1" w14:textId="77777777" w:rsidTr="00282C86">
        <w:tc>
          <w:tcPr>
            <w:tcW w:w="1224" w:type="dxa"/>
            <w:tcBorders>
              <w:left w:val="single" w:sz="4" w:space="0" w:color="000000"/>
              <w:bottom w:val="single" w:sz="4" w:space="0" w:color="000000"/>
            </w:tcBorders>
            <w:shd w:val="clear" w:color="auto" w:fill="auto"/>
          </w:tcPr>
          <w:p w14:paraId="36F134AA"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ОК 9.</w:t>
            </w:r>
          </w:p>
        </w:tc>
        <w:tc>
          <w:tcPr>
            <w:tcW w:w="8356" w:type="dxa"/>
            <w:tcBorders>
              <w:left w:val="single" w:sz="4" w:space="0" w:color="000000"/>
              <w:bottom w:val="single" w:sz="4" w:space="0" w:color="000000"/>
              <w:right w:val="single" w:sz="4" w:space="0" w:color="000000"/>
            </w:tcBorders>
            <w:shd w:val="clear" w:color="auto" w:fill="auto"/>
          </w:tcPr>
          <w:p w14:paraId="5E7E2AA2"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Использовать информационные технологии в профессиональной деятельности</w:t>
            </w:r>
          </w:p>
        </w:tc>
      </w:tr>
      <w:tr w:rsidR="00282C86" w:rsidRPr="004C721A" w14:paraId="2AACB6C6" w14:textId="77777777" w:rsidTr="00282C86">
        <w:tc>
          <w:tcPr>
            <w:tcW w:w="1224" w:type="dxa"/>
            <w:tcBorders>
              <w:left w:val="single" w:sz="4" w:space="0" w:color="000000"/>
              <w:bottom w:val="single" w:sz="4" w:space="0" w:color="000000"/>
            </w:tcBorders>
            <w:shd w:val="clear" w:color="auto" w:fill="auto"/>
          </w:tcPr>
          <w:p w14:paraId="288B99EB"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ОК 10.</w:t>
            </w:r>
          </w:p>
        </w:tc>
        <w:tc>
          <w:tcPr>
            <w:tcW w:w="8356" w:type="dxa"/>
            <w:tcBorders>
              <w:left w:val="single" w:sz="4" w:space="0" w:color="000000"/>
              <w:bottom w:val="single" w:sz="4" w:space="0" w:color="000000"/>
              <w:right w:val="single" w:sz="4" w:space="0" w:color="000000"/>
            </w:tcBorders>
            <w:shd w:val="clear" w:color="auto" w:fill="auto"/>
          </w:tcPr>
          <w:p w14:paraId="0E9CA683"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Пользоваться профессиональной документацией на государственном и иностранном языках.</w:t>
            </w:r>
          </w:p>
        </w:tc>
      </w:tr>
    </w:tbl>
    <w:p w14:paraId="3EEC92D6" w14:textId="77777777" w:rsidR="00282C86" w:rsidRPr="004C721A" w:rsidRDefault="00282C86" w:rsidP="00282C86">
      <w:pPr>
        <w:spacing w:after="200" w:line="276" w:lineRule="auto"/>
        <w:ind w:left="227" w:firstLine="709"/>
        <w:rPr>
          <w:rFonts w:eastAsiaTheme="minorHAnsi"/>
          <w:lang w:eastAsia="en-US"/>
        </w:rPr>
      </w:pPr>
      <w:r w:rsidRPr="004C721A">
        <w:rPr>
          <w:rFonts w:eastAsiaTheme="minorHAnsi"/>
          <w:bCs/>
          <w:iCs/>
          <w:lang w:eastAsia="en-US"/>
        </w:rPr>
        <w:t>1.1.2. Перечень профессиональных компетен</w:t>
      </w:r>
      <w:r w:rsidRPr="004C721A">
        <w:rPr>
          <w:rFonts w:eastAsiaTheme="minorHAnsi"/>
          <w:lang w:eastAsia="en-US"/>
        </w:rPr>
        <w:t xml:space="preserve">ций </w:t>
      </w:r>
    </w:p>
    <w:tbl>
      <w:tblPr>
        <w:tblW w:w="9581" w:type="dxa"/>
        <w:tblInd w:w="-5" w:type="dxa"/>
        <w:tblLook w:val="04A0" w:firstRow="1" w:lastRow="0" w:firstColumn="1" w:lastColumn="0" w:noHBand="0" w:noVBand="1"/>
      </w:tblPr>
      <w:tblGrid>
        <w:gridCol w:w="1199"/>
        <w:gridCol w:w="8382"/>
      </w:tblGrid>
      <w:tr w:rsidR="00282C86" w:rsidRPr="004C721A" w14:paraId="3EBE889F" w14:textId="77777777" w:rsidTr="00282C86">
        <w:tc>
          <w:tcPr>
            <w:tcW w:w="1199" w:type="dxa"/>
            <w:tcBorders>
              <w:top w:val="single" w:sz="4" w:space="0" w:color="000000"/>
              <w:left w:val="single" w:sz="4" w:space="0" w:color="000000"/>
              <w:bottom w:val="single" w:sz="4" w:space="0" w:color="000000"/>
            </w:tcBorders>
            <w:shd w:val="clear" w:color="auto" w:fill="auto"/>
          </w:tcPr>
          <w:p w14:paraId="14C9EB78" w14:textId="77777777" w:rsidR="00282C86" w:rsidRPr="004C721A" w:rsidRDefault="00282C86" w:rsidP="00282C86">
            <w:pPr>
              <w:spacing w:after="200" w:line="276" w:lineRule="auto"/>
              <w:ind w:left="227"/>
              <w:rPr>
                <w:rFonts w:eastAsiaTheme="minorHAnsi"/>
                <w:lang w:eastAsia="en-US"/>
              </w:rPr>
            </w:pPr>
            <w:r w:rsidRPr="004C721A">
              <w:rPr>
                <w:rFonts w:eastAsiaTheme="minorHAnsi"/>
                <w:lang w:eastAsia="en-US"/>
              </w:rPr>
              <w:t>Код</w:t>
            </w:r>
          </w:p>
        </w:tc>
        <w:tc>
          <w:tcPr>
            <w:tcW w:w="8381" w:type="dxa"/>
            <w:tcBorders>
              <w:top w:val="single" w:sz="4" w:space="0" w:color="000000"/>
              <w:left w:val="single" w:sz="4" w:space="0" w:color="000000"/>
              <w:bottom w:val="single" w:sz="4" w:space="0" w:color="000000"/>
              <w:right w:val="single" w:sz="4" w:space="0" w:color="000000"/>
            </w:tcBorders>
            <w:shd w:val="clear" w:color="auto" w:fill="auto"/>
          </w:tcPr>
          <w:p w14:paraId="215B1843" w14:textId="77777777" w:rsidR="00282C86" w:rsidRPr="004C721A" w:rsidRDefault="00282C86" w:rsidP="00282C86">
            <w:pPr>
              <w:spacing w:after="200" w:line="276" w:lineRule="auto"/>
              <w:ind w:left="227"/>
              <w:rPr>
                <w:rFonts w:eastAsiaTheme="minorHAnsi"/>
                <w:lang w:eastAsia="en-US"/>
              </w:rPr>
            </w:pPr>
            <w:r w:rsidRPr="004C721A">
              <w:rPr>
                <w:rFonts w:eastAsiaTheme="minorHAnsi"/>
                <w:iCs/>
                <w:lang w:eastAsia="en-US"/>
              </w:rPr>
              <w:t>Наименование видов деятельности и профессиональных компетенций</w:t>
            </w:r>
          </w:p>
        </w:tc>
      </w:tr>
      <w:tr w:rsidR="00282C86" w:rsidRPr="004C721A" w14:paraId="7F067393" w14:textId="77777777" w:rsidTr="00282C86">
        <w:tc>
          <w:tcPr>
            <w:tcW w:w="1199" w:type="dxa"/>
            <w:tcBorders>
              <w:top w:val="single" w:sz="4" w:space="0" w:color="000000"/>
              <w:left w:val="single" w:sz="4" w:space="0" w:color="000000"/>
              <w:bottom w:val="single" w:sz="4" w:space="0" w:color="000000"/>
            </w:tcBorders>
            <w:shd w:val="clear" w:color="auto" w:fill="auto"/>
          </w:tcPr>
          <w:p w14:paraId="2E8C2423"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ВД 2</w:t>
            </w:r>
          </w:p>
        </w:tc>
        <w:tc>
          <w:tcPr>
            <w:tcW w:w="8381" w:type="dxa"/>
            <w:tcBorders>
              <w:top w:val="single" w:sz="4" w:space="0" w:color="000000"/>
              <w:left w:val="single" w:sz="4" w:space="0" w:color="000000"/>
              <w:bottom w:val="single" w:sz="4" w:space="0" w:color="000000"/>
              <w:right w:val="single" w:sz="4" w:space="0" w:color="000000"/>
            </w:tcBorders>
            <w:shd w:val="clear" w:color="auto" w:fill="auto"/>
          </w:tcPr>
          <w:p w14:paraId="51532D87"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Проведение профилактических, диагностических и лечебных мероприятий</w:t>
            </w:r>
          </w:p>
        </w:tc>
      </w:tr>
      <w:tr w:rsidR="00282C86" w:rsidRPr="004C721A" w14:paraId="7B19802A" w14:textId="77777777" w:rsidTr="00282C86">
        <w:tc>
          <w:tcPr>
            <w:tcW w:w="1199" w:type="dxa"/>
            <w:tcBorders>
              <w:top w:val="single" w:sz="4" w:space="0" w:color="000000"/>
              <w:left w:val="single" w:sz="4" w:space="0" w:color="000000"/>
              <w:bottom w:val="single" w:sz="4" w:space="0" w:color="000000"/>
            </w:tcBorders>
            <w:shd w:val="clear" w:color="auto" w:fill="auto"/>
          </w:tcPr>
          <w:p w14:paraId="358CBEF2"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ПК 2.1</w:t>
            </w:r>
          </w:p>
        </w:tc>
        <w:tc>
          <w:tcPr>
            <w:tcW w:w="8381" w:type="dxa"/>
            <w:tcBorders>
              <w:top w:val="single" w:sz="4" w:space="0" w:color="000000"/>
              <w:left w:val="single" w:sz="4" w:space="0" w:color="000000"/>
              <w:bottom w:val="single" w:sz="4" w:space="0" w:color="000000"/>
              <w:right w:val="single" w:sz="4" w:space="0" w:color="000000"/>
            </w:tcBorders>
            <w:shd w:val="clear" w:color="auto" w:fill="auto"/>
          </w:tcPr>
          <w:p w14:paraId="73861D28" w14:textId="77777777" w:rsidR="00282C86" w:rsidRPr="004C721A" w:rsidRDefault="00282C86" w:rsidP="00282C86">
            <w:pPr>
              <w:ind w:left="227"/>
              <w:jc w:val="both"/>
              <w:rPr>
                <w:rFonts w:eastAsiaTheme="minorHAnsi"/>
                <w:lang w:eastAsia="en-US"/>
              </w:rPr>
            </w:pPr>
            <w:r w:rsidRPr="004C721A">
              <w:rPr>
                <w:rFonts w:eastAsiaTheme="minorHAnsi"/>
                <w:lang w:eastAsia="en-US"/>
              </w:rPr>
              <w:t>Предупреждение заболеваний животных, проведение санитарно-просветительской деятельности</w:t>
            </w:r>
          </w:p>
        </w:tc>
      </w:tr>
      <w:tr w:rsidR="00282C86" w:rsidRPr="004C721A" w14:paraId="6F1FD171" w14:textId="77777777" w:rsidTr="00282C86">
        <w:tc>
          <w:tcPr>
            <w:tcW w:w="1199" w:type="dxa"/>
            <w:tcBorders>
              <w:top w:val="single" w:sz="4" w:space="0" w:color="000000"/>
              <w:left w:val="single" w:sz="4" w:space="0" w:color="000000"/>
              <w:bottom w:val="single" w:sz="4" w:space="0" w:color="000000"/>
            </w:tcBorders>
            <w:shd w:val="clear" w:color="auto" w:fill="auto"/>
          </w:tcPr>
          <w:p w14:paraId="1C56B62F"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ПК 2.2</w:t>
            </w:r>
          </w:p>
        </w:tc>
        <w:tc>
          <w:tcPr>
            <w:tcW w:w="8381" w:type="dxa"/>
            <w:tcBorders>
              <w:top w:val="single" w:sz="4" w:space="0" w:color="000000"/>
              <w:left w:val="single" w:sz="4" w:space="0" w:color="000000"/>
              <w:bottom w:val="single" w:sz="4" w:space="0" w:color="000000"/>
              <w:right w:val="single" w:sz="4" w:space="0" w:color="000000"/>
            </w:tcBorders>
            <w:shd w:val="clear" w:color="auto" w:fill="auto"/>
          </w:tcPr>
          <w:p w14:paraId="4597E458"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Выполнение лечебно-диагностических ветеринарных манипуляций</w:t>
            </w:r>
          </w:p>
        </w:tc>
      </w:tr>
      <w:tr w:rsidR="00282C86" w:rsidRPr="004C721A" w14:paraId="4C86770F" w14:textId="77777777" w:rsidTr="00282C86">
        <w:tc>
          <w:tcPr>
            <w:tcW w:w="1199" w:type="dxa"/>
            <w:tcBorders>
              <w:top w:val="single" w:sz="4" w:space="0" w:color="000000"/>
              <w:left w:val="single" w:sz="4" w:space="0" w:color="000000"/>
              <w:bottom w:val="single" w:sz="4" w:space="0" w:color="000000"/>
            </w:tcBorders>
            <w:shd w:val="clear" w:color="auto" w:fill="auto"/>
          </w:tcPr>
          <w:p w14:paraId="32B2D536" w14:textId="77777777" w:rsidR="00282C86" w:rsidRPr="004C721A" w:rsidRDefault="00282C86" w:rsidP="00282C86">
            <w:pPr>
              <w:tabs>
                <w:tab w:val="left" w:pos="4585"/>
              </w:tabs>
              <w:ind w:left="227"/>
              <w:rPr>
                <w:rFonts w:eastAsiaTheme="minorHAnsi"/>
                <w:lang w:eastAsia="en-US"/>
              </w:rPr>
            </w:pPr>
            <w:r w:rsidRPr="004C721A">
              <w:rPr>
                <w:rFonts w:eastAsiaTheme="minorHAnsi"/>
                <w:lang w:eastAsia="en-US"/>
              </w:rPr>
              <w:t>ПК 2.3</w:t>
            </w:r>
          </w:p>
        </w:tc>
        <w:tc>
          <w:tcPr>
            <w:tcW w:w="8381" w:type="dxa"/>
            <w:tcBorders>
              <w:top w:val="single" w:sz="4" w:space="0" w:color="000000"/>
              <w:left w:val="single" w:sz="4" w:space="0" w:color="000000"/>
              <w:bottom w:val="single" w:sz="4" w:space="0" w:color="000000"/>
              <w:right w:val="single" w:sz="4" w:space="0" w:color="000000"/>
            </w:tcBorders>
            <w:shd w:val="clear" w:color="auto" w:fill="auto"/>
          </w:tcPr>
          <w:p w14:paraId="11AA4785" w14:textId="77777777" w:rsidR="00282C86" w:rsidRPr="004C721A" w:rsidRDefault="00282C86" w:rsidP="00282C86">
            <w:pPr>
              <w:ind w:left="227"/>
              <w:jc w:val="both"/>
              <w:rPr>
                <w:rFonts w:eastAsiaTheme="minorHAnsi"/>
                <w:lang w:eastAsia="en-US"/>
              </w:rPr>
            </w:pPr>
            <w:r w:rsidRPr="004C721A">
              <w:rPr>
                <w:rFonts w:eastAsiaTheme="minorHAnsi"/>
                <w:lang w:eastAsia="en-US"/>
              </w:rPr>
              <w:t>Выполнение лечебно-диагностических ветеринарных мероприятий в условиях специализированных животноводческих хозяйств</w:t>
            </w:r>
          </w:p>
        </w:tc>
      </w:tr>
    </w:tbl>
    <w:p w14:paraId="5D9247B3"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ight="-1"/>
        <w:jc w:val="both"/>
        <w:rPr>
          <w:rFonts w:eastAsiaTheme="minorHAnsi"/>
          <w:bCs/>
          <w:lang w:eastAsia="en-US"/>
        </w:rPr>
      </w:pPr>
    </w:p>
    <w:p w14:paraId="4FD58248" w14:textId="77777777" w:rsidR="00282C86" w:rsidRPr="004C721A" w:rsidRDefault="00282C86" w:rsidP="00282C86">
      <w:pPr>
        <w:ind w:left="227" w:firstLine="709"/>
        <w:rPr>
          <w:rFonts w:eastAsiaTheme="minorHAnsi"/>
          <w:lang w:eastAsia="en-US"/>
        </w:rPr>
      </w:pPr>
      <w:r w:rsidRPr="004C721A">
        <w:rPr>
          <w:rFonts w:eastAsiaTheme="minorHAnsi"/>
          <w:bCs/>
          <w:lang w:eastAsia="en-US"/>
        </w:rPr>
        <w:t>1.1.3. В результате освоения профессионального модуля обучающийся должен:</w:t>
      </w:r>
    </w:p>
    <w:tbl>
      <w:tblPr>
        <w:tblW w:w="9474" w:type="dxa"/>
        <w:tblInd w:w="-5" w:type="dxa"/>
        <w:tblLook w:val="04A0" w:firstRow="1" w:lastRow="0" w:firstColumn="1" w:lastColumn="0" w:noHBand="0" w:noVBand="1"/>
      </w:tblPr>
      <w:tblGrid>
        <w:gridCol w:w="2797"/>
        <w:gridCol w:w="6677"/>
      </w:tblGrid>
      <w:tr w:rsidR="00282C86" w:rsidRPr="004C721A" w14:paraId="42127A92" w14:textId="77777777" w:rsidTr="00282C86">
        <w:tc>
          <w:tcPr>
            <w:tcW w:w="2797" w:type="dxa"/>
            <w:tcBorders>
              <w:top w:val="single" w:sz="4" w:space="0" w:color="000000"/>
              <w:left w:val="single" w:sz="4" w:space="0" w:color="000000"/>
              <w:bottom w:val="single" w:sz="4" w:space="0" w:color="000000"/>
            </w:tcBorders>
            <w:shd w:val="clear" w:color="auto" w:fill="auto"/>
          </w:tcPr>
          <w:p w14:paraId="4CF3DF58" w14:textId="77777777" w:rsidR="00282C86" w:rsidRPr="004C721A" w:rsidRDefault="00282C86" w:rsidP="00282C86">
            <w:pPr>
              <w:ind w:left="227"/>
              <w:rPr>
                <w:rFonts w:eastAsiaTheme="minorHAnsi"/>
                <w:lang w:eastAsia="en-US"/>
              </w:rPr>
            </w:pPr>
            <w:r w:rsidRPr="004C721A">
              <w:rPr>
                <w:rFonts w:eastAsiaTheme="minorHAnsi"/>
                <w:bCs/>
                <w:lang w:eastAsia="en-US"/>
              </w:rPr>
              <w:t>Владеть навыками</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42CC0EFB"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проведения иммунизации животных;</w:t>
            </w:r>
          </w:p>
          <w:p w14:paraId="29678F1F"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отбора проб биологического материала от животных, кормов и воды, их упаковка и подготовка для исследований;</w:t>
            </w:r>
          </w:p>
          <w:p w14:paraId="04EA6D3C"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постановке аллергических проб у животных;</w:t>
            </w:r>
          </w:p>
          <w:p w14:paraId="306D4986"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проведения противопаразитарных обработок;</w:t>
            </w:r>
          </w:p>
          <w:p w14:paraId="6BAA7264"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оценке рационов кормления животных;</w:t>
            </w:r>
          </w:p>
          <w:p w14:paraId="04F368EF"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ведения ветеринарной отчетности и учета;</w:t>
            </w:r>
          </w:p>
          <w:p w14:paraId="090D3D05" w14:textId="77777777" w:rsidR="00282C86" w:rsidRPr="004C721A" w:rsidRDefault="00282C86" w:rsidP="009D3A31">
            <w:pPr>
              <w:numPr>
                <w:ilvl w:val="0"/>
                <w:numId w:val="24"/>
              </w:numPr>
              <w:tabs>
                <w:tab w:val="left" w:pos="318"/>
              </w:tabs>
              <w:spacing w:after="200" w:line="276" w:lineRule="auto"/>
              <w:ind w:left="34" w:firstLine="0"/>
              <w:rPr>
                <w:rFonts w:eastAsiaTheme="minorHAnsi"/>
                <w:lang w:eastAsia="en-US"/>
              </w:rPr>
            </w:pPr>
            <w:r w:rsidRPr="004C721A">
              <w:rPr>
                <w:rFonts w:eastAsia="Calibri"/>
                <w:lang w:eastAsia="en-US"/>
              </w:rPr>
              <w:t>подготовке животных к проведению диагностических и терапевтических манипуляций;</w:t>
            </w:r>
          </w:p>
          <w:p w14:paraId="5BEA9207" w14:textId="77777777" w:rsidR="00282C86" w:rsidRPr="004C721A" w:rsidRDefault="00282C86" w:rsidP="009D3A31">
            <w:pPr>
              <w:numPr>
                <w:ilvl w:val="0"/>
                <w:numId w:val="24"/>
              </w:numPr>
              <w:tabs>
                <w:tab w:val="left" w:pos="318"/>
              </w:tabs>
              <w:spacing w:after="200" w:line="276" w:lineRule="auto"/>
              <w:ind w:left="34" w:firstLine="0"/>
              <w:rPr>
                <w:rFonts w:eastAsiaTheme="minorHAnsi"/>
                <w:lang w:eastAsia="en-US"/>
              </w:rPr>
            </w:pPr>
            <w:r w:rsidRPr="004C721A">
              <w:rPr>
                <w:rFonts w:eastAsia="Calibri"/>
                <w:lang w:eastAsia="en-US"/>
              </w:rPr>
              <w:t xml:space="preserve">проведения обследования общего и физиологического </w:t>
            </w:r>
            <w:r w:rsidRPr="004C721A">
              <w:rPr>
                <w:rFonts w:eastAsia="Calibri"/>
                <w:lang w:eastAsia="en-US"/>
              </w:rPr>
              <w:lastRenderedPageBreak/>
              <w:t>состояния животных;</w:t>
            </w:r>
          </w:p>
          <w:p w14:paraId="50F0ECA3"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проведения инструментального обследования животных;</w:t>
            </w:r>
          </w:p>
          <w:p w14:paraId="45B2F7BD"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проведения диспансеризации животных;</w:t>
            </w:r>
          </w:p>
          <w:p w14:paraId="7DD6F548" w14:textId="77777777" w:rsidR="00282C86" w:rsidRPr="004C721A" w:rsidRDefault="00282C86" w:rsidP="009D3A31">
            <w:pPr>
              <w:numPr>
                <w:ilvl w:val="0"/>
                <w:numId w:val="24"/>
              </w:numPr>
              <w:tabs>
                <w:tab w:val="left" w:pos="318"/>
              </w:tabs>
              <w:spacing w:after="200" w:line="276" w:lineRule="auto"/>
              <w:ind w:left="34" w:firstLine="0"/>
              <w:rPr>
                <w:rFonts w:eastAsiaTheme="minorHAnsi"/>
                <w:lang w:eastAsia="en-US"/>
              </w:rPr>
            </w:pPr>
            <w:r w:rsidRPr="004C721A">
              <w:rPr>
                <w:rFonts w:eastAsia="Calibri"/>
                <w:lang w:eastAsia="en-US"/>
              </w:rPr>
              <w:t>установления клинического диагноза по результатам проведенных диагностических мероприятий;</w:t>
            </w:r>
          </w:p>
          <w:p w14:paraId="3A8CD360"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проведения терапии животных;</w:t>
            </w:r>
          </w:p>
          <w:p w14:paraId="4795EC68"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произведения акушерской помощи животным по родовспоможению;</w:t>
            </w:r>
          </w:p>
          <w:p w14:paraId="5D9B2626" w14:textId="77777777" w:rsidR="00282C86" w:rsidRPr="004C721A" w:rsidRDefault="00282C86" w:rsidP="009D3A31">
            <w:pPr>
              <w:numPr>
                <w:ilvl w:val="0"/>
                <w:numId w:val="24"/>
              </w:numPr>
              <w:tabs>
                <w:tab w:val="left" w:pos="318"/>
              </w:tabs>
              <w:spacing w:after="200" w:line="276" w:lineRule="auto"/>
              <w:ind w:left="34" w:firstLine="0"/>
              <w:rPr>
                <w:rFonts w:eastAsiaTheme="minorHAnsi"/>
                <w:lang w:eastAsia="en-US"/>
              </w:rPr>
            </w:pPr>
            <w:r w:rsidRPr="004C721A">
              <w:rPr>
                <w:rFonts w:eastAsia="Calibri"/>
                <w:lang w:eastAsia="en-US"/>
              </w:rPr>
              <w:t>выполнения кастрации животных и косметических хирургических операций;</w:t>
            </w:r>
          </w:p>
          <w:p w14:paraId="24136DE0" w14:textId="77777777" w:rsidR="00282C86" w:rsidRPr="004C721A" w:rsidRDefault="00282C86" w:rsidP="009D3A31">
            <w:pPr>
              <w:numPr>
                <w:ilvl w:val="0"/>
                <w:numId w:val="24"/>
              </w:numPr>
              <w:tabs>
                <w:tab w:val="left" w:pos="318"/>
              </w:tabs>
              <w:spacing w:after="200" w:line="276" w:lineRule="auto"/>
              <w:ind w:left="34" w:firstLine="0"/>
              <w:rPr>
                <w:rFonts w:eastAsia="Calibri"/>
                <w:lang w:eastAsia="en-US"/>
              </w:rPr>
            </w:pPr>
            <w:r w:rsidRPr="004C721A">
              <w:rPr>
                <w:rFonts w:eastAsia="Calibri"/>
                <w:lang w:eastAsia="en-US"/>
              </w:rPr>
              <w:t>выполнения патологоанатомического вскрытия трупов животных;</w:t>
            </w:r>
          </w:p>
          <w:p w14:paraId="186AFDB3" w14:textId="77777777" w:rsidR="00282C86" w:rsidRPr="004C721A" w:rsidRDefault="00282C86" w:rsidP="009D3A31">
            <w:pPr>
              <w:numPr>
                <w:ilvl w:val="0"/>
                <w:numId w:val="24"/>
              </w:numPr>
              <w:tabs>
                <w:tab w:val="left" w:pos="318"/>
              </w:tabs>
              <w:spacing w:after="200" w:line="276" w:lineRule="auto"/>
              <w:ind w:left="34" w:firstLine="0"/>
              <w:rPr>
                <w:rFonts w:eastAsiaTheme="minorHAnsi"/>
                <w:lang w:eastAsia="en-US"/>
              </w:rPr>
            </w:pPr>
            <w:r w:rsidRPr="004C721A">
              <w:rPr>
                <w:rFonts w:eastAsia="Calibri"/>
                <w:lang w:eastAsia="en-US"/>
              </w:rPr>
              <w:t>оценке эффективности индивидуальной и групповой терапии у животных;</w:t>
            </w:r>
          </w:p>
          <w:p w14:paraId="5B936EE7" w14:textId="77777777" w:rsidR="00282C86" w:rsidRPr="004C721A" w:rsidRDefault="00282C86" w:rsidP="00282C86">
            <w:pPr>
              <w:ind w:left="227" w:firstLine="709"/>
              <w:rPr>
                <w:rFonts w:eastAsiaTheme="minorHAnsi"/>
                <w:lang w:eastAsia="en-US"/>
              </w:rPr>
            </w:pPr>
            <w:r w:rsidRPr="004C721A">
              <w:rPr>
                <w:rFonts w:eastAsia="Calibri"/>
                <w:bCs/>
                <w:lang w:eastAsia="en-US"/>
              </w:rPr>
              <w:t>оформления результатов выполнения диагностических и терапевтических манипуляций.</w:t>
            </w:r>
          </w:p>
        </w:tc>
      </w:tr>
      <w:tr w:rsidR="00282C86" w:rsidRPr="004C721A" w14:paraId="086E93AA" w14:textId="77777777" w:rsidTr="00282C86">
        <w:tc>
          <w:tcPr>
            <w:tcW w:w="2797" w:type="dxa"/>
            <w:tcBorders>
              <w:top w:val="single" w:sz="4" w:space="0" w:color="000000"/>
              <w:left w:val="single" w:sz="4" w:space="0" w:color="000000"/>
              <w:bottom w:val="single" w:sz="4" w:space="0" w:color="000000"/>
            </w:tcBorders>
            <w:shd w:val="clear" w:color="auto" w:fill="auto"/>
          </w:tcPr>
          <w:p w14:paraId="59F50708" w14:textId="77777777" w:rsidR="00282C86" w:rsidRPr="004C721A" w:rsidRDefault="00282C86" w:rsidP="00282C86">
            <w:pPr>
              <w:ind w:left="227"/>
              <w:rPr>
                <w:rFonts w:eastAsiaTheme="minorHAnsi"/>
                <w:lang w:eastAsia="en-US"/>
              </w:rPr>
            </w:pPr>
            <w:r w:rsidRPr="004C721A">
              <w:rPr>
                <w:rFonts w:eastAsiaTheme="minorHAnsi"/>
                <w:bCs/>
                <w:lang w:eastAsia="en-US"/>
              </w:rPr>
              <w:lastRenderedPageBreak/>
              <w:t>Уметь</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281BAF80" w14:textId="77777777" w:rsidR="00282C86" w:rsidRPr="004C721A" w:rsidRDefault="00282C86" w:rsidP="009D3A31">
            <w:pPr>
              <w:numPr>
                <w:ilvl w:val="0"/>
                <w:numId w:val="25"/>
              </w:numPr>
              <w:tabs>
                <w:tab w:val="left" w:pos="318"/>
              </w:tabs>
              <w:spacing w:after="200" w:line="276" w:lineRule="auto"/>
              <w:ind w:left="34" w:hanging="34"/>
              <w:rPr>
                <w:rFonts w:eastAsiaTheme="minorHAnsi"/>
                <w:lang w:eastAsia="en-US"/>
              </w:rPr>
            </w:pPr>
            <w:r w:rsidRPr="004C721A">
              <w:rPr>
                <w:rFonts w:eastAsia="Calibri"/>
                <w:lang w:eastAsia="en-US"/>
              </w:rPr>
              <w:t>готовить к использованию биопрепараты в соответствии с инструкциями по их применению;</w:t>
            </w:r>
          </w:p>
          <w:p w14:paraId="49288310" w14:textId="77777777" w:rsidR="00282C86" w:rsidRPr="004C721A" w:rsidRDefault="00282C86" w:rsidP="009D3A31">
            <w:pPr>
              <w:numPr>
                <w:ilvl w:val="0"/>
                <w:numId w:val="25"/>
              </w:numPr>
              <w:tabs>
                <w:tab w:val="left" w:pos="318"/>
              </w:tabs>
              <w:spacing w:after="200" w:line="276" w:lineRule="auto"/>
              <w:ind w:left="34" w:hanging="34"/>
              <w:rPr>
                <w:rFonts w:eastAsia="Calibri"/>
                <w:lang w:eastAsia="en-US"/>
              </w:rPr>
            </w:pPr>
            <w:r w:rsidRPr="004C721A">
              <w:rPr>
                <w:rFonts w:eastAsia="Calibri"/>
                <w:lang w:eastAsia="en-US"/>
              </w:rPr>
              <w:t>пользоваться техникой постановки аллергических проб;</w:t>
            </w:r>
          </w:p>
          <w:p w14:paraId="3238D42E" w14:textId="77777777" w:rsidR="00282C86" w:rsidRPr="004C721A" w:rsidRDefault="00282C86" w:rsidP="009D3A31">
            <w:pPr>
              <w:numPr>
                <w:ilvl w:val="0"/>
                <w:numId w:val="25"/>
              </w:numPr>
              <w:tabs>
                <w:tab w:val="left" w:pos="318"/>
              </w:tabs>
              <w:spacing w:after="200" w:line="276" w:lineRule="auto"/>
              <w:ind w:left="34" w:hanging="34"/>
              <w:rPr>
                <w:rFonts w:eastAsia="Calibri"/>
                <w:lang w:eastAsia="en-US"/>
              </w:rPr>
            </w:pPr>
            <w:r w:rsidRPr="004C721A">
              <w:rPr>
                <w:rFonts w:eastAsia="Calibri"/>
                <w:lang w:eastAsia="en-US"/>
              </w:rPr>
              <w:t>пользоваться техникой введения биопрепаратов;</w:t>
            </w:r>
          </w:p>
          <w:p w14:paraId="4930BA9B" w14:textId="77777777" w:rsidR="00282C86" w:rsidRPr="004C721A" w:rsidRDefault="00282C86" w:rsidP="009D3A31">
            <w:pPr>
              <w:numPr>
                <w:ilvl w:val="0"/>
                <w:numId w:val="25"/>
              </w:numPr>
              <w:tabs>
                <w:tab w:val="left" w:pos="318"/>
              </w:tabs>
              <w:spacing w:after="200" w:line="276" w:lineRule="auto"/>
              <w:ind w:left="34" w:hanging="34"/>
              <w:rPr>
                <w:rFonts w:eastAsia="Calibri"/>
                <w:lang w:eastAsia="en-US"/>
              </w:rPr>
            </w:pPr>
            <w:r w:rsidRPr="004C721A">
              <w:rPr>
                <w:rFonts w:eastAsia="Calibri"/>
                <w:lang w:eastAsia="en-US"/>
              </w:rPr>
              <w:t>готовить средства для дезинфекции;</w:t>
            </w:r>
          </w:p>
          <w:p w14:paraId="6D73BA9A" w14:textId="77777777" w:rsidR="00282C86" w:rsidRPr="004C721A" w:rsidRDefault="00282C86" w:rsidP="009D3A31">
            <w:pPr>
              <w:numPr>
                <w:ilvl w:val="0"/>
                <w:numId w:val="25"/>
              </w:numPr>
              <w:tabs>
                <w:tab w:val="left" w:pos="318"/>
              </w:tabs>
              <w:spacing w:after="200" w:line="276" w:lineRule="auto"/>
              <w:ind w:left="34" w:hanging="34"/>
              <w:rPr>
                <w:rFonts w:eastAsiaTheme="minorHAnsi"/>
                <w:lang w:eastAsia="en-US"/>
              </w:rPr>
            </w:pPr>
            <w:r w:rsidRPr="004C721A">
              <w:rPr>
                <w:rFonts w:eastAsia="Calibri"/>
                <w:lang w:eastAsia="en-US"/>
              </w:rPr>
              <w:t>производить оценку рациона кормления для животных различных видов;</w:t>
            </w:r>
          </w:p>
          <w:p w14:paraId="0BCA8E2D" w14:textId="77777777" w:rsidR="00282C86" w:rsidRPr="004C721A" w:rsidRDefault="00282C86" w:rsidP="009D3A31">
            <w:pPr>
              <w:numPr>
                <w:ilvl w:val="0"/>
                <w:numId w:val="25"/>
              </w:numPr>
              <w:tabs>
                <w:tab w:val="left" w:pos="318"/>
              </w:tabs>
              <w:spacing w:after="200" w:line="276" w:lineRule="auto"/>
              <w:ind w:left="34" w:hanging="34"/>
              <w:rPr>
                <w:rFonts w:eastAsiaTheme="minorHAnsi"/>
                <w:lang w:eastAsia="en-US"/>
              </w:rPr>
            </w:pPr>
            <w:r w:rsidRPr="004C721A">
              <w:rPr>
                <w:rFonts w:eastAsia="Calibri"/>
                <w:lang w:eastAsia="en-US"/>
              </w:rPr>
              <w:t>определять клиническое состояние животных общими и инструментальными методами;</w:t>
            </w:r>
          </w:p>
          <w:p w14:paraId="74BCFAEF" w14:textId="77777777" w:rsidR="00282C86" w:rsidRPr="004C721A" w:rsidRDefault="00282C86" w:rsidP="009D3A31">
            <w:pPr>
              <w:numPr>
                <w:ilvl w:val="0"/>
                <w:numId w:val="25"/>
              </w:numPr>
              <w:tabs>
                <w:tab w:val="left" w:pos="318"/>
              </w:tabs>
              <w:spacing w:after="200" w:line="276" w:lineRule="auto"/>
              <w:ind w:left="34" w:hanging="34"/>
              <w:rPr>
                <w:rFonts w:eastAsia="Calibri"/>
                <w:lang w:eastAsia="en-US"/>
              </w:rPr>
            </w:pPr>
            <w:r w:rsidRPr="004C721A">
              <w:rPr>
                <w:rFonts w:eastAsia="Calibri"/>
                <w:lang w:eastAsia="en-US"/>
              </w:rPr>
              <w:t>пользоваться ветеринарной терапевтической техникой;</w:t>
            </w:r>
          </w:p>
          <w:p w14:paraId="10F39192" w14:textId="77777777" w:rsidR="00282C86" w:rsidRPr="004C721A" w:rsidRDefault="00282C86" w:rsidP="009D3A31">
            <w:pPr>
              <w:numPr>
                <w:ilvl w:val="0"/>
                <w:numId w:val="25"/>
              </w:numPr>
              <w:tabs>
                <w:tab w:val="left" w:pos="318"/>
              </w:tabs>
              <w:spacing w:after="200" w:line="276" w:lineRule="auto"/>
              <w:ind w:left="34" w:hanging="34"/>
              <w:rPr>
                <w:rFonts w:eastAsiaTheme="minorHAnsi"/>
                <w:lang w:eastAsia="en-US"/>
              </w:rPr>
            </w:pPr>
            <w:r w:rsidRPr="004C721A">
              <w:rPr>
                <w:rFonts w:eastAsia="Calibri"/>
                <w:lang w:eastAsia="en-US"/>
              </w:rPr>
              <w:t>использовать терапевтический и диагностический ветеринарный инструментарий;</w:t>
            </w:r>
          </w:p>
          <w:p w14:paraId="6B24537F" w14:textId="77777777" w:rsidR="00282C86" w:rsidRPr="004C721A" w:rsidRDefault="00282C86" w:rsidP="009D3A31">
            <w:pPr>
              <w:numPr>
                <w:ilvl w:val="0"/>
                <w:numId w:val="25"/>
              </w:numPr>
              <w:tabs>
                <w:tab w:val="left" w:pos="318"/>
              </w:tabs>
              <w:spacing w:after="200" w:line="276" w:lineRule="auto"/>
              <w:ind w:left="34" w:hanging="34"/>
              <w:rPr>
                <w:rFonts w:eastAsia="Calibri"/>
                <w:lang w:eastAsia="en-US"/>
              </w:rPr>
            </w:pPr>
            <w:r w:rsidRPr="004C721A">
              <w:rPr>
                <w:rFonts w:eastAsia="Calibri"/>
                <w:lang w:eastAsia="en-US"/>
              </w:rPr>
              <w:t>применять ветеринарные фармакологические средства;</w:t>
            </w:r>
          </w:p>
          <w:p w14:paraId="6BA41796" w14:textId="77777777" w:rsidR="00282C86" w:rsidRPr="004C721A" w:rsidRDefault="00282C86" w:rsidP="009D3A31">
            <w:pPr>
              <w:numPr>
                <w:ilvl w:val="0"/>
                <w:numId w:val="25"/>
              </w:numPr>
              <w:tabs>
                <w:tab w:val="left" w:pos="318"/>
              </w:tabs>
              <w:spacing w:after="200" w:line="276" w:lineRule="auto"/>
              <w:ind w:left="34" w:hanging="34"/>
              <w:rPr>
                <w:rFonts w:eastAsia="Calibri"/>
                <w:lang w:eastAsia="en-US"/>
              </w:rPr>
            </w:pPr>
            <w:r w:rsidRPr="004C721A">
              <w:rPr>
                <w:rFonts w:eastAsia="Calibri"/>
                <w:lang w:eastAsia="en-US"/>
              </w:rPr>
              <w:t>вскрывать трупы животных;</w:t>
            </w:r>
          </w:p>
          <w:p w14:paraId="1129B76D" w14:textId="77777777" w:rsidR="00282C86" w:rsidRPr="004C721A" w:rsidRDefault="00282C86" w:rsidP="009D3A31">
            <w:pPr>
              <w:numPr>
                <w:ilvl w:val="0"/>
                <w:numId w:val="25"/>
              </w:numPr>
              <w:tabs>
                <w:tab w:val="left" w:pos="318"/>
              </w:tabs>
              <w:spacing w:after="200" w:line="276" w:lineRule="auto"/>
              <w:ind w:left="34" w:hanging="34"/>
              <w:rPr>
                <w:rFonts w:eastAsiaTheme="minorHAnsi"/>
                <w:lang w:eastAsia="en-US"/>
              </w:rPr>
            </w:pPr>
            <w:r w:rsidRPr="004C721A">
              <w:rPr>
                <w:rFonts w:eastAsia="Calibri"/>
                <w:lang w:eastAsia="en-US"/>
              </w:rPr>
              <w:t>анализировать и интерпретировать результаты диагностических и терапевтических манипуляций;</w:t>
            </w:r>
          </w:p>
        </w:tc>
      </w:tr>
      <w:tr w:rsidR="00282C86" w:rsidRPr="004C721A" w14:paraId="0E931DC4" w14:textId="77777777" w:rsidTr="00282C86">
        <w:tc>
          <w:tcPr>
            <w:tcW w:w="2797" w:type="dxa"/>
            <w:tcBorders>
              <w:top w:val="single" w:sz="4" w:space="0" w:color="000000"/>
              <w:left w:val="single" w:sz="4" w:space="0" w:color="000000"/>
              <w:bottom w:val="single" w:sz="4" w:space="0" w:color="000000"/>
            </w:tcBorders>
            <w:shd w:val="clear" w:color="auto" w:fill="auto"/>
          </w:tcPr>
          <w:p w14:paraId="152383AD" w14:textId="77777777" w:rsidR="00282C86" w:rsidRPr="004C721A" w:rsidRDefault="00282C86" w:rsidP="00282C86">
            <w:pPr>
              <w:ind w:left="227"/>
              <w:rPr>
                <w:rFonts w:eastAsiaTheme="minorHAnsi"/>
                <w:lang w:eastAsia="en-US"/>
              </w:rPr>
            </w:pPr>
            <w:r w:rsidRPr="004C721A">
              <w:rPr>
                <w:rFonts w:eastAsiaTheme="minorHAnsi"/>
                <w:bCs/>
                <w:lang w:eastAsia="en-US"/>
              </w:rPr>
              <w:t>Знать</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14:paraId="0E7F500E"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меры профилактики заболеваний животных различной этиологии;</w:t>
            </w:r>
          </w:p>
          <w:p w14:paraId="452ED226"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lastRenderedPageBreak/>
              <w:t>основные методы и формы санитарно-просветительской деятельности;</w:t>
            </w:r>
          </w:p>
          <w:p w14:paraId="3040C3F6"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правила применения биологических и противопаразитарных препаратов;</w:t>
            </w:r>
          </w:p>
          <w:p w14:paraId="3FAA8B22"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правила отбора и хранения биологического материала;</w:t>
            </w:r>
          </w:p>
          <w:p w14:paraId="0CA87E3B" w14:textId="77777777" w:rsidR="00282C86" w:rsidRPr="004C721A" w:rsidRDefault="00282C86" w:rsidP="009D3A31">
            <w:pPr>
              <w:numPr>
                <w:ilvl w:val="0"/>
                <w:numId w:val="26"/>
              </w:numPr>
              <w:tabs>
                <w:tab w:val="left" w:pos="318"/>
              </w:tabs>
              <w:spacing w:after="200" w:line="276" w:lineRule="auto"/>
              <w:ind w:left="34" w:firstLine="0"/>
              <w:rPr>
                <w:rFonts w:eastAsiaTheme="minorHAnsi"/>
                <w:lang w:eastAsia="en-US"/>
              </w:rPr>
            </w:pPr>
            <w:r w:rsidRPr="004C721A">
              <w:rPr>
                <w:rFonts w:eastAsia="Calibri"/>
                <w:lang w:eastAsia="en-US"/>
              </w:rPr>
              <w:t>основы полноценного кормления животных и последствия его несоблюдения;</w:t>
            </w:r>
          </w:p>
          <w:p w14:paraId="36FF5FF9"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основные нормативные акты в области ветеринарии, действующие на территории Российской Федерации;</w:t>
            </w:r>
          </w:p>
          <w:p w14:paraId="7E119252" w14:textId="77777777" w:rsidR="00282C86" w:rsidRPr="004C721A" w:rsidRDefault="00282C86" w:rsidP="009D3A31">
            <w:pPr>
              <w:numPr>
                <w:ilvl w:val="0"/>
                <w:numId w:val="26"/>
              </w:numPr>
              <w:tabs>
                <w:tab w:val="left" w:pos="318"/>
              </w:tabs>
              <w:spacing w:after="200" w:line="276" w:lineRule="auto"/>
              <w:ind w:left="34" w:firstLine="0"/>
              <w:rPr>
                <w:rFonts w:eastAsiaTheme="minorHAnsi"/>
                <w:lang w:eastAsia="en-US"/>
              </w:rPr>
            </w:pPr>
            <w:r w:rsidRPr="004C721A">
              <w:rPr>
                <w:rFonts w:eastAsia="Calibri"/>
                <w:lang w:eastAsia="en-US"/>
              </w:rPr>
              <w:t>основы ветеринарного делопроизводства, учета и отчетности в ветеринарии;</w:t>
            </w:r>
          </w:p>
          <w:p w14:paraId="03273CD8" w14:textId="77777777" w:rsidR="00282C86" w:rsidRPr="004C721A" w:rsidRDefault="00282C86" w:rsidP="009D3A31">
            <w:pPr>
              <w:numPr>
                <w:ilvl w:val="0"/>
                <w:numId w:val="26"/>
              </w:numPr>
              <w:tabs>
                <w:tab w:val="left" w:pos="318"/>
              </w:tabs>
              <w:spacing w:after="200" w:line="276" w:lineRule="auto"/>
              <w:ind w:left="34" w:firstLine="0"/>
              <w:rPr>
                <w:rFonts w:eastAsiaTheme="minorHAnsi"/>
                <w:lang w:eastAsia="en-US"/>
              </w:rPr>
            </w:pPr>
            <w:r w:rsidRPr="004C721A">
              <w:rPr>
                <w:rFonts w:eastAsia="Calibri"/>
                <w:lang w:eastAsia="en-US"/>
              </w:rPr>
              <w:t>анатомо-топографические характеристики организма животных с учетом видовых особенностей;</w:t>
            </w:r>
          </w:p>
          <w:p w14:paraId="1355D10F"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нормативные данные физиологических показателей у животных;</w:t>
            </w:r>
          </w:p>
          <w:p w14:paraId="5E41F4D5" w14:textId="77777777" w:rsidR="00282C86" w:rsidRPr="004C721A" w:rsidRDefault="00282C86" w:rsidP="009D3A31">
            <w:pPr>
              <w:numPr>
                <w:ilvl w:val="0"/>
                <w:numId w:val="26"/>
              </w:numPr>
              <w:tabs>
                <w:tab w:val="left" w:pos="318"/>
              </w:tabs>
              <w:spacing w:after="200" w:line="276" w:lineRule="auto"/>
              <w:ind w:left="34" w:firstLine="0"/>
              <w:rPr>
                <w:rFonts w:eastAsiaTheme="minorHAnsi"/>
                <w:lang w:eastAsia="en-US"/>
              </w:rPr>
            </w:pPr>
            <w:r w:rsidRPr="004C721A">
              <w:rPr>
                <w:rFonts w:eastAsia="Calibri"/>
                <w:lang w:eastAsia="en-US"/>
              </w:rPr>
              <w:t>морфологические и биологические характеристики возбудителей инфекционных и инвазионных заболеваний животных;</w:t>
            </w:r>
          </w:p>
          <w:p w14:paraId="235A6BB1"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методы диагностики и лечения животных;</w:t>
            </w:r>
          </w:p>
          <w:p w14:paraId="5EE236BF"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фармакологические свойства основных групп ветеринарных препаратов;</w:t>
            </w:r>
          </w:p>
          <w:p w14:paraId="275B283C" w14:textId="77777777" w:rsidR="00282C86" w:rsidRPr="004C721A" w:rsidRDefault="00282C86" w:rsidP="009D3A31">
            <w:pPr>
              <w:numPr>
                <w:ilvl w:val="0"/>
                <w:numId w:val="26"/>
              </w:numPr>
              <w:tabs>
                <w:tab w:val="left" w:pos="318"/>
              </w:tabs>
              <w:spacing w:after="200" w:line="276" w:lineRule="auto"/>
              <w:ind w:left="34" w:firstLine="0"/>
              <w:rPr>
                <w:rFonts w:eastAsiaTheme="minorHAnsi"/>
                <w:lang w:eastAsia="en-US"/>
              </w:rPr>
            </w:pPr>
            <w:r w:rsidRPr="004C721A">
              <w:rPr>
                <w:rFonts w:eastAsia="Calibri"/>
                <w:lang w:eastAsia="en-US"/>
              </w:rPr>
              <w:t>правила хранения и использования лекарственных средств ветеринарного назначения;</w:t>
            </w:r>
          </w:p>
          <w:p w14:paraId="6F236062"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lang w:eastAsia="en-US"/>
              </w:rPr>
              <w:t>правила применения диагностических препаратов;</w:t>
            </w:r>
          </w:p>
          <w:p w14:paraId="3B358098" w14:textId="77777777" w:rsidR="00282C86" w:rsidRPr="004C721A" w:rsidRDefault="00282C86" w:rsidP="009D3A31">
            <w:pPr>
              <w:numPr>
                <w:ilvl w:val="0"/>
                <w:numId w:val="26"/>
              </w:numPr>
              <w:tabs>
                <w:tab w:val="left" w:pos="318"/>
              </w:tabs>
              <w:spacing w:after="200" w:line="276" w:lineRule="auto"/>
              <w:ind w:left="34" w:firstLine="0"/>
              <w:rPr>
                <w:rFonts w:eastAsia="Calibri"/>
                <w:lang w:eastAsia="en-US"/>
              </w:rPr>
            </w:pPr>
            <w:r w:rsidRPr="004C721A">
              <w:rPr>
                <w:rFonts w:eastAsia="Calibri"/>
                <w:bCs/>
                <w:lang w:eastAsia="en-US"/>
              </w:rPr>
              <w:t>методы кастрации животных и родовспоможения животным;</w:t>
            </w:r>
          </w:p>
        </w:tc>
      </w:tr>
    </w:tbl>
    <w:p w14:paraId="3CE993D0"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eastAsiaTheme="minorHAnsi"/>
          <w:lang w:eastAsia="ar-SA"/>
        </w:rPr>
      </w:pPr>
    </w:p>
    <w:p w14:paraId="67D86176"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eastAsiaTheme="minorHAnsi"/>
          <w:lang w:eastAsia="ar-SA"/>
        </w:rPr>
      </w:pPr>
    </w:p>
    <w:p w14:paraId="731FCFF8" w14:textId="77777777" w:rsidR="00282C86" w:rsidRPr="004C721A" w:rsidRDefault="00282C86" w:rsidP="00282C86">
      <w:pPr>
        <w:ind w:left="227" w:firstLine="709"/>
        <w:rPr>
          <w:rFonts w:eastAsiaTheme="minorHAnsi"/>
          <w:lang w:eastAsia="en-US"/>
        </w:rPr>
      </w:pPr>
      <w:r w:rsidRPr="004C721A">
        <w:rPr>
          <w:rFonts w:eastAsiaTheme="minorHAnsi"/>
          <w:lang w:eastAsia="en-US"/>
        </w:rPr>
        <w:t>1.2. Количество часов, отводимое на освоение профессионального модуля</w:t>
      </w:r>
    </w:p>
    <w:p w14:paraId="267A50B6" w14:textId="77777777" w:rsidR="00282C86" w:rsidRPr="004C721A" w:rsidRDefault="00282C86" w:rsidP="00282C86">
      <w:pPr>
        <w:spacing w:line="276" w:lineRule="auto"/>
        <w:ind w:left="227"/>
        <w:rPr>
          <w:rFonts w:eastAsiaTheme="minorHAnsi"/>
          <w:lang w:eastAsia="en-US"/>
        </w:rPr>
      </w:pPr>
    </w:p>
    <w:p w14:paraId="3D771415" w14:textId="77777777" w:rsidR="00282C86" w:rsidRPr="004C721A" w:rsidRDefault="00282C86" w:rsidP="00282C86">
      <w:pPr>
        <w:spacing w:line="276" w:lineRule="auto"/>
        <w:ind w:left="227"/>
        <w:rPr>
          <w:rFonts w:eastAsiaTheme="minorHAnsi"/>
          <w:lang w:eastAsia="en-US"/>
        </w:rPr>
      </w:pPr>
      <w:r w:rsidRPr="004C721A">
        <w:rPr>
          <w:rFonts w:eastAsiaTheme="minorHAnsi"/>
          <w:lang w:eastAsia="en-US"/>
        </w:rPr>
        <w:t>Всего часов 48</w:t>
      </w:r>
    </w:p>
    <w:p w14:paraId="1C4A4BCA" w14:textId="77777777" w:rsidR="00282C86" w:rsidRPr="004C721A" w:rsidRDefault="00282C86" w:rsidP="00282C86">
      <w:pPr>
        <w:spacing w:line="276" w:lineRule="auto"/>
        <w:ind w:left="227" w:firstLine="708"/>
        <w:rPr>
          <w:rFonts w:eastAsiaTheme="minorHAnsi"/>
          <w:lang w:eastAsia="en-US"/>
        </w:rPr>
      </w:pPr>
      <w:r w:rsidRPr="004C721A">
        <w:rPr>
          <w:rFonts w:eastAsiaTheme="minorHAnsi"/>
          <w:lang w:eastAsia="en-US"/>
        </w:rPr>
        <w:t xml:space="preserve">в том числе в форме практической </w:t>
      </w:r>
      <w:proofErr w:type="gramStart"/>
      <w:r w:rsidRPr="004C721A">
        <w:rPr>
          <w:rFonts w:eastAsiaTheme="minorHAnsi"/>
          <w:lang w:eastAsia="en-US"/>
        </w:rPr>
        <w:t>подготовки  12</w:t>
      </w:r>
      <w:proofErr w:type="gramEnd"/>
    </w:p>
    <w:p w14:paraId="694A35E9" w14:textId="77777777" w:rsidR="00282C86" w:rsidRPr="004C721A" w:rsidRDefault="00282C86" w:rsidP="00282C86">
      <w:pPr>
        <w:spacing w:line="276" w:lineRule="auto"/>
        <w:ind w:left="227" w:firstLine="708"/>
        <w:rPr>
          <w:rFonts w:eastAsiaTheme="minorHAnsi"/>
          <w:lang w:eastAsia="en-US"/>
        </w:rPr>
      </w:pPr>
      <w:r w:rsidRPr="004C721A">
        <w:rPr>
          <w:rFonts w:eastAsiaTheme="minorHAnsi"/>
          <w:lang w:eastAsia="en-US"/>
        </w:rPr>
        <w:t>в т.ч. теоретическое обучение 36</w:t>
      </w:r>
    </w:p>
    <w:p w14:paraId="5F0307F4" w14:textId="77777777" w:rsidR="00282C86" w:rsidRPr="004C721A" w:rsidRDefault="00282C86" w:rsidP="00282C86">
      <w:pPr>
        <w:spacing w:line="276" w:lineRule="auto"/>
        <w:ind w:left="227" w:firstLine="708"/>
        <w:rPr>
          <w:rFonts w:eastAsiaTheme="minorHAnsi"/>
          <w:lang w:eastAsia="en-US"/>
        </w:rPr>
      </w:pPr>
      <w:r w:rsidRPr="004C721A">
        <w:rPr>
          <w:rFonts w:eastAsiaTheme="minorHAnsi"/>
          <w:lang w:eastAsia="en-US"/>
        </w:rPr>
        <w:t>практические занятия 12</w:t>
      </w:r>
    </w:p>
    <w:p w14:paraId="12551374"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eastAsiaTheme="minorHAnsi"/>
          <w:lang w:eastAsia="en-US"/>
        </w:rPr>
      </w:pPr>
      <w:r w:rsidRPr="004C721A">
        <w:rPr>
          <w:rFonts w:eastAsiaTheme="minorHAnsi"/>
          <w:iCs/>
          <w:lang w:eastAsia="ar-SA"/>
        </w:rPr>
        <w:t>Промежуточная аттестация</w:t>
      </w:r>
      <w:r w:rsidR="006D6514">
        <w:rPr>
          <w:rFonts w:eastAsiaTheme="minorHAnsi"/>
          <w:iCs/>
          <w:lang w:eastAsia="ar-SA"/>
        </w:rPr>
        <w:t>:</w:t>
      </w:r>
      <w:r w:rsidRPr="004C721A">
        <w:rPr>
          <w:rFonts w:eastAsiaTheme="minorHAnsi"/>
          <w:lang w:eastAsia="ar-SA"/>
        </w:rPr>
        <w:t xml:space="preserve"> </w:t>
      </w:r>
      <w:r w:rsidR="006D6514">
        <w:rPr>
          <w:rFonts w:eastAsiaTheme="minorHAnsi"/>
          <w:lang w:eastAsia="ar-SA"/>
        </w:rPr>
        <w:t>зачет</w:t>
      </w:r>
    </w:p>
    <w:p w14:paraId="64D80DA0"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eastAsiaTheme="minorHAnsi"/>
          <w:lang w:eastAsia="ar-SA"/>
        </w:rPr>
      </w:pPr>
    </w:p>
    <w:p w14:paraId="4F8F8DB6"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1080"/>
        <w:rPr>
          <w:rFonts w:eastAsiaTheme="minorHAnsi"/>
          <w:lang w:eastAsia="ar-SA"/>
        </w:rPr>
        <w:sectPr w:rsidR="00282C86" w:rsidRPr="004C721A">
          <w:pgSz w:w="11906" w:h="17340"/>
          <w:pgMar w:top="1134" w:right="850" w:bottom="1134" w:left="1701" w:header="0" w:footer="0" w:gutter="0"/>
          <w:cols w:space="720"/>
          <w:formProt w:val="0"/>
          <w:docGrid w:linePitch="100" w:charSpace="4096"/>
        </w:sectPr>
      </w:pPr>
    </w:p>
    <w:p w14:paraId="513C701C" w14:textId="77777777" w:rsidR="00282C86"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lang w:eastAsia="en-US"/>
        </w:rPr>
      </w:pPr>
      <w:r w:rsidRPr="004C721A">
        <w:rPr>
          <w:rFonts w:eastAsiaTheme="minorHAnsi"/>
          <w:caps/>
          <w:lang w:eastAsia="en-US"/>
        </w:rPr>
        <w:lastRenderedPageBreak/>
        <w:t xml:space="preserve">2.2.    </w:t>
      </w:r>
      <w:r w:rsidRPr="004C721A">
        <w:rPr>
          <w:rFonts w:eastAsiaTheme="minorHAnsi"/>
          <w:lang w:eastAsia="en-US"/>
        </w:rPr>
        <w:t>Тематический план и содержание учебной дисциплины</w:t>
      </w:r>
    </w:p>
    <w:p w14:paraId="16A5B8B8" w14:textId="77777777" w:rsidR="006D6514" w:rsidRPr="004C721A" w:rsidRDefault="006D6514"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p>
    <w:tbl>
      <w:tblPr>
        <w:tblW w:w="14940" w:type="dxa"/>
        <w:tblInd w:w="-5" w:type="dxa"/>
        <w:tblLook w:val="04A0" w:firstRow="1" w:lastRow="0" w:firstColumn="1" w:lastColumn="0" w:noHBand="0" w:noVBand="1"/>
      </w:tblPr>
      <w:tblGrid>
        <w:gridCol w:w="2725"/>
        <w:gridCol w:w="563"/>
        <w:gridCol w:w="6684"/>
        <w:gridCol w:w="1121"/>
        <w:gridCol w:w="2015"/>
        <w:gridCol w:w="1832"/>
      </w:tblGrid>
      <w:tr w:rsidR="00282C86" w:rsidRPr="004C721A" w14:paraId="780F1E04" w14:textId="77777777" w:rsidTr="006D6514">
        <w:trPr>
          <w:trHeight w:val="513"/>
        </w:trPr>
        <w:tc>
          <w:tcPr>
            <w:tcW w:w="2725" w:type="dxa"/>
            <w:tcBorders>
              <w:top w:val="single" w:sz="4" w:space="0" w:color="000000"/>
              <w:left w:val="single" w:sz="4" w:space="0" w:color="000000"/>
              <w:bottom w:val="single" w:sz="4" w:space="0" w:color="000000"/>
            </w:tcBorders>
            <w:shd w:val="clear" w:color="auto" w:fill="auto"/>
          </w:tcPr>
          <w:p w14:paraId="6EAC167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Наименование разделов и тем</w:t>
            </w:r>
          </w:p>
        </w:tc>
        <w:tc>
          <w:tcPr>
            <w:tcW w:w="7247" w:type="dxa"/>
            <w:gridSpan w:val="2"/>
            <w:tcBorders>
              <w:top w:val="single" w:sz="4" w:space="0" w:color="000000"/>
              <w:left w:val="single" w:sz="4" w:space="0" w:color="000000"/>
              <w:bottom w:val="single" w:sz="4" w:space="0" w:color="000000"/>
            </w:tcBorders>
            <w:shd w:val="clear" w:color="auto" w:fill="auto"/>
          </w:tcPr>
          <w:p w14:paraId="5AE62F0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 xml:space="preserve">Содержание учебного материала и формы организации </w:t>
            </w:r>
            <w:proofErr w:type="gramStart"/>
            <w:r w:rsidRPr="004C721A">
              <w:rPr>
                <w:rFonts w:eastAsiaTheme="minorHAnsi"/>
                <w:bCs/>
                <w:lang w:eastAsia="en-US"/>
              </w:rPr>
              <w:t>деятельности  обучающихся</w:t>
            </w:r>
            <w:proofErr w:type="gramEnd"/>
          </w:p>
        </w:tc>
        <w:tc>
          <w:tcPr>
            <w:tcW w:w="1121" w:type="dxa"/>
            <w:tcBorders>
              <w:top w:val="single" w:sz="4" w:space="0" w:color="000000"/>
              <w:left w:val="single" w:sz="4" w:space="0" w:color="000000"/>
              <w:bottom w:val="single" w:sz="4" w:space="0" w:color="000000"/>
            </w:tcBorders>
            <w:shd w:val="clear" w:color="auto" w:fill="auto"/>
          </w:tcPr>
          <w:p w14:paraId="4BA776D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Объем в часах</w:t>
            </w:r>
          </w:p>
        </w:tc>
        <w:tc>
          <w:tcPr>
            <w:tcW w:w="2015" w:type="dxa"/>
            <w:tcBorders>
              <w:top w:val="single" w:sz="4" w:space="0" w:color="000000"/>
              <w:left w:val="single" w:sz="4" w:space="0" w:color="000000"/>
              <w:bottom w:val="single" w:sz="4" w:space="0" w:color="000000"/>
            </w:tcBorders>
            <w:shd w:val="clear" w:color="auto" w:fill="auto"/>
          </w:tcPr>
          <w:p w14:paraId="7285DDC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Коды компетенций, формированию которых способствует элемент программы</w:t>
            </w:r>
          </w:p>
        </w:tc>
        <w:tc>
          <w:tcPr>
            <w:tcW w:w="1832" w:type="dxa"/>
            <w:tcBorders>
              <w:top w:val="single" w:sz="4" w:space="0" w:color="000000"/>
              <w:left w:val="single" w:sz="4" w:space="0" w:color="000000"/>
              <w:bottom w:val="single" w:sz="4" w:space="0" w:color="000000"/>
              <w:right w:val="single" w:sz="4" w:space="0" w:color="000000"/>
            </w:tcBorders>
            <w:shd w:val="clear" w:color="auto" w:fill="auto"/>
          </w:tcPr>
          <w:p w14:paraId="149A21CB"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lang w:eastAsia="en-US"/>
              </w:rPr>
              <w:t>Код Н/У/З</w:t>
            </w:r>
          </w:p>
        </w:tc>
      </w:tr>
      <w:tr w:rsidR="00282C86" w:rsidRPr="004C721A" w14:paraId="5C581C75" w14:textId="77777777" w:rsidTr="006D6514">
        <w:tc>
          <w:tcPr>
            <w:tcW w:w="2725" w:type="dxa"/>
            <w:tcBorders>
              <w:top w:val="single" w:sz="4" w:space="0" w:color="000000"/>
              <w:left w:val="single" w:sz="4" w:space="0" w:color="000000"/>
              <w:bottom w:val="single" w:sz="4" w:space="0" w:color="000000"/>
            </w:tcBorders>
            <w:shd w:val="clear" w:color="auto" w:fill="auto"/>
          </w:tcPr>
          <w:p w14:paraId="76FF854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1</w:t>
            </w:r>
          </w:p>
        </w:tc>
        <w:tc>
          <w:tcPr>
            <w:tcW w:w="7247" w:type="dxa"/>
            <w:gridSpan w:val="2"/>
            <w:tcBorders>
              <w:top w:val="single" w:sz="4" w:space="0" w:color="000000"/>
              <w:left w:val="single" w:sz="4" w:space="0" w:color="000000"/>
              <w:bottom w:val="single" w:sz="4" w:space="0" w:color="000000"/>
            </w:tcBorders>
            <w:shd w:val="clear" w:color="auto" w:fill="auto"/>
          </w:tcPr>
          <w:p w14:paraId="43A8B82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1121" w:type="dxa"/>
            <w:tcBorders>
              <w:top w:val="single" w:sz="4" w:space="0" w:color="000000"/>
              <w:left w:val="single" w:sz="4" w:space="0" w:color="000000"/>
              <w:bottom w:val="single" w:sz="4" w:space="0" w:color="000000"/>
            </w:tcBorders>
            <w:shd w:val="clear" w:color="auto" w:fill="auto"/>
          </w:tcPr>
          <w:p w14:paraId="3AAD956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3</w:t>
            </w:r>
          </w:p>
        </w:tc>
        <w:tc>
          <w:tcPr>
            <w:tcW w:w="2015" w:type="dxa"/>
            <w:tcBorders>
              <w:top w:val="single" w:sz="4" w:space="0" w:color="000000"/>
              <w:left w:val="single" w:sz="4" w:space="0" w:color="000000"/>
              <w:bottom w:val="single" w:sz="4" w:space="0" w:color="000000"/>
            </w:tcBorders>
            <w:shd w:val="clear" w:color="auto" w:fill="auto"/>
          </w:tcPr>
          <w:p w14:paraId="30492CBE"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4</w:t>
            </w:r>
          </w:p>
        </w:tc>
        <w:tc>
          <w:tcPr>
            <w:tcW w:w="1832" w:type="dxa"/>
            <w:tcBorders>
              <w:top w:val="single" w:sz="4" w:space="0" w:color="000000"/>
              <w:left w:val="single" w:sz="4" w:space="0" w:color="000000"/>
              <w:bottom w:val="single" w:sz="4" w:space="0" w:color="000000"/>
              <w:right w:val="single" w:sz="4" w:space="0" w:color="000000"/>
            </w:tcBorders>
            <w:shd w:val="clear" w:color="auto" w:fill="auto"/>
          </w:tcPr>
          <w:p w14:paraId="024641D4"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5</w:t>
            </w:r>
          </w:p>
        </w:tc>
      </w:tr>
      <w:tr w:rsidR="00282C86" w:rsidRPr="004C721A" w14:paraId="43F72A78" w14:textId="77777777" w:rsidTr="006D6514">
        <w:trPr>
          <w:trHeight w:val="105"/>
        </w:trPr>
        <w:tc>
          <w:tcPr>
            <w:tcW w:w="2725" w:type="dxa"/>
            <w:vMerge w:val="restart"/>
            <w:tcBorders>
              <w:top w:val="single" w:sz="4" w:space="0" w:color="000000"/>
              <w:left w:val="single" w:sz="4" w:space="0" w:color="000000"/>
              <w:bottom w:val="single" w:sz="4" w:space="0" w:color="000000"/>
            </w:tcBorders>
            <w:shd w:val="clear" w:color="auto" w:fill="auto"/>
          </w:tcPr>
          <w:p w14:paraId="3B48A86C"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lang w:eastAsia="en-US"/>
              </w:rPr>
              <w:t>Тема 1. Гражданское законодательство РФ и его применение в сфере ветеринарии</w:t>
            </w:r>
          </w:p>
        </w:tc>
        <w:tc>
          <w:tcPr>
            <w:tcW w:w="7247" w:type="dxa"/>
            <w:gridSpan w:val="2"/>
            <w:tcBorders>
              <w:top w:val="single" w:sz="4" w:space="0" w:color="000000"/>
              <w:left w:val="single" w:sz="4" w:space="0" w:color="000000"/>
              <w:bottom w:val="single" w:sz="4" w:space="0" w:color="000000"/>
            </w:tcBorders>
            <w:shd w:val="clear" w:color="auto" w:fill="auto"/>
          </w:tcPr>
          <w:p w14:paraId="6D7201A3" w14:textId="77777777" w:rsidR="00282C86" w:rsidRPr="004C721A" w:rsidRDefault="00282C86" w:rsidP="006D6514">
            <w:pPr>
              <w:tabs>
                <w:tab w:val="left" w:pos="1545"/>
              </w:tabs>
              <w:ind w:left="227"/>
              <w:rPr>
                <w:rFonts w:eastAsiaTheme="minorHAnsi"/>
                <w:lang w:eastAsia="en-US"/>
              </w:rPr>
            </w:pPr>
            <w:r w:rsidRPr="004C721A">
              <w:rPr>
                <w:rFonts w:eastAsiaTheme="minorHAnsi"/>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49B5B23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val="restart"/>
            <w:tcBorders>
              <w:top w:val="single" w:sz="4" w:space="0" w:color="000000"/>
              <w:left w:val="single" w:sz="4" w:space="0" w:color="000000"/>
              <w:bottom w:val="single" w:sz="4" w:space="0" w:color="000000"/>
            </w:tcBorders>
            <w:shd w:val="clear" w:color="auto" w:fill="auto"/>
          </w:tcPr>
          <w:p w14:paraId="5A82C65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ПК 1.1., ПК 1.2., ПК 1.3., ПК 2.1, ПК 2.2.</w:t>
            </w:r>
            <w:proofErr w:type="gramStart"/>
            <w:r w:rsidRPr="004C721A">
              <w:rPr>
                <w:rFonts w:eastAsiaTheme="minorHAnsi"/>
                <w:bCs/>
                <w:lang w:eastAsia="en-US"/>
              </w:rPr>
              <w:t>,  ПК</w:t>
            </w:r>
            <w:proofErr w:type="gramEnd"/>
            <w:r w:rsidRPr="004C721A">
              <w:rPr>
                <w:rFonts w:eastAsiaTheme="minorHAnsi"/>
                <w:bCs/>
                <w:lang w:eastAsia="en-US"/>
              </w:rPr>
              <w:t xml:space="preserve"> 2.3. </w:t>
            </w:r>
          </w:p>
          <w:p w14:paraId="65FEDF3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C59631"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201FE0DF"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02028349"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35734ACE"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23099F06"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43268006"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370A2DAA"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1C86912D"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717C2A96"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437AA205"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52A67873"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5767BD6D" w14:textId="77777777" w:rsidR="00282C86" w:rsidRPr="004C721A" w:rsidRDefault="00282C86" w:rsidP="006D6514">
            <w:pPr>
              <w:jc w:val="center"/>
              <w:rPr>
                <w:rFonts w:eastAsiaTheme="minorHAnsi"/>
                <w:lang w:eastAsia="en-US"/>
              </w:rPr>
            </w:pPr>
            <w:r w:rsidRPr="004C721A">
              <w:rPr>
                <w:rFonts w:eastAsiaTheme="minorHAnsi"/>
                <w:bCs/>
                <w:lang w:eastAsia="en-US"/>
              </w:rPr>
              <w:t>З 1.1.02</w:t>
            </w:r>
          </w:p>
          <w:p w14:paraId="41DADCC8" w14:textId="77777777" w:rsidR="00282C86" w:rsidRPr="004C721A" w:rsidRDefault="00282C86" w:rsidP="006D6514">
            <w:pPr>
              <w:jc w:val="center"/>
              <w:rPr>
                <w:rFonts w:eastAsiaTheme="minorHAnsi"/>
                <w:lang w:eastAsia="en-US"/>
              </w:rPr>
            </w:pPr>
            <w:r w:rsidRPr="004C721A">
              <w:rPr>
                <w:rFonts w:eastAsiaTheme="minorHAnsi"/>
                <w:bCs/>
                <w:lang w:eastAsia="en-US"/>
              </w:rPr>
              <w:t>У 1.2.02</w:t>
            </w:r>
          </w:p>
          <w:p w14:paraId="0454CADD" w14:textId="77777777" w:rsidR="00282C86"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Pr>
                <w:rFonts w:eastAsiaTheme="minorHAnsi"/>
                <w:bCs/>
                <w:lang w:eastAsia="en-US"/>
              </w:rPr>
              <w:t xml:space="preserve">   </w:t>
            </w:r>
            <w:r w:rsidR="00282C86" w:rsidRPr="004C721A">
              <w:rPr>
                <w:rFonts w:eastAsiaTheme="minorHAnsi"/>
                <w:bCs/>
                <w:lang w:eastAsia="en-US"/>
              </w:rPr>
              <w:t>З 2.1.02</w:t>
            </w:r>
          </w:p>
        </w:tc>
      </w:tr>
      <w:tr w:rsidR="00282C86" w:rsidRPr="004C721A" w14:paraId="5693C36A" w14:textId="77777777" w:rsidTr="006D6514">
        <w:trPr>
          <w:trHeight w:val="424"/>
        </w:trPr>
        <w:tc>
          <w:tcPr>
            <w:tcW w:w="2725" w:type="dxa"/>
            <w:vMerge/>
            <w:tcBorders>
              <w:top w:val="single" w:sz="4" w:space="0" w:color="000000"/>
              <w:left w:val="single" w:sz="4" w:space="0" w:color="000000"/>
              <w:bottom w:val="single" w:sz="4" w:space="0" w:color="000000"/>
            </w:tcBorders>
            <w:shd w:val="clear" w:color="auto" w:fill="auto"/>
          </w:tcPr>
          <w:p w14:paraId="7C25218B"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3784DD8A" w14:textId="77777777" w:rsidR="00282C86" w:rsidRPr="004C721A" w:rsidRDefault="00282C86" w:rsidP="006D6514">
            <w:pPr>
              <w:ind w:left="227"/>
              <w:jc w:val="both"/>
              <w:rPr>
                <w:rFonts w:eastAsiaTheme="minorHAnsi"/>
                <w:lang w:eastAsia="en-US"/>
              </w:rPr>
            </w:pPr>
            <w:r w:rsidRPr="004C721A">
              <w:rPr>
                <w:rFonts w:eastAsia="Calibri"/>
                <w:color w:val="000000"/>
                <w:lang w:eastAsia="en-US"/>
              </w:rPr>
              <w:t>Понятие и основное содержание гражданского законодательства. Объекты гражданских прав в сфере ветеринарии. Гражданские права и обязанности ветеринарных врачей, фельдшеров и ветеринарных учреждений. Сделки, обязательства и договоры в сфере ветеринарии.</w:t>
            </w:r>
          </w:p>
        </w:tc>
        <w:tc>
          <w:tcPr>
            <w:tcW w:w="1121" w:type="dxa"/>
            <w:tcBorders>
              <w:top w:val="single" w:sz="4" w:space="0" w:color="000000"/>
              <w:left w:val="single" w:sz="4" w:space="0" w:color="000000"/>
              <w:bottom w:val="single" w:sz="4" w:space="0" w:color="000000"/>
            </w:tcBorders>
            <w:shd w:val="clear" w:color="auto" w:fill="auto"/>
          </w:tcPr>
          <w:p w14:paraId="7F33BD5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top w:val="single" w:sz="4" w:space="0" w:color="000000"/>
              <w:left w:val="single" w:sz="4" w:space="0" w:color="000000"/>
              <w:bottom w:val="single" w:sz="4" w:space="0" w:color="000000"/>
            </w:tcBorders>
            <w:shd w:val="clear" w:color="auto" w:fill="auto"/>
          </w:tcPr>
          <w:p w14:paraId="7EF3940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tcPr>
          <w:p w14:paraId="6182160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01E0DC9D" w14:textId="77777777" w:rsidTr="006D6514">
        <w:tc>
          <w:tcPr>
            <w:tcW w:w="2725" w:type="dxa"/>
            <w:vMerge w:val="restart"/>
            <w:tcBorders>
              <w:top w:val="single" w:sz="4" w:space="0" w:color="000000"/>
              <w:left w:val="single" w:sz="4" w:space="0" w:color="000000"/>
              <w:bottom w:val="single" w:sz="4" w:space="0" w:color="000000"/>
            </w:tcBorders>
            <w:shd w:val="clear" w:color="auto" w:fill="auto"/>
          </w:tcPr>
          <w:p w14:paraId="7DBC8E2C" w14:textId="77777777" w:rsidR="00282C86" w:rsidRPr="004C721A" w:rsidRDefault="00282C86" w:rsidP="006D6514">
            <w:pPr>
              <w:ind w:left="227"/>
              <w:rPr>
                <w:rFonts w:eastAsiaTheme="minorHAnsi"/>
                <w:lang w:eastAsia="en-US"/>
              </w:rPr>
            </w:pPr>
            <w:r w:rsidRPr="004C721A">
              <w:rPr>
                <w:rFonts w:eastAsiaTheme="minorHAnsi"/>
                <w:lang w:eastAsia="en-US"/>
              </w:rPr>
              <w:t xml:space="preserve">Тема 2. </w:t>
            </w:r>
            <w:r w:rsidRPr="004C721A">
              <w:rPr>
                <w:rFonts w:eastAsia="Calibri"/>
                <w:lang w:eastAsia="en-US"/>
              </w:rPr>
              <w:t>Трудовое законодательство РФ и его применение в сфере ветеринарии</w:t>
            </w:r>
          </w:p>
          <w:p w14:paraId="45A737ED" w14:textId="77777777" w:rsidR="00282C86" w:rsidRPr="004C721A" w:rsidRDefault="00282C86" w:rsidP="006D6514">
            <w:pPr>
              <w:ind w:left="227"/>
              <w:rPr>
                <w:rFonts w:eastAsia="Calibri"/>
                <w:lang w:eastAsia="en-US"/>
              </w:rPr>
            </w:pPr>
          </w:p>
          <w:p w14:paraId="3B19685F" w14:textId="77777777" w:rsidR="00282C86" w:rsidRPr="004C721A" w:rsidRDefault="00282C86" w:rsidP="006D6514">
            <w:pPr>
              <w:ind w:left="227"/>
              <w:rPr>
                <w:rFonts w:eastAsiaTheme="minorHAnsi"/>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58C5E638" w14:textId="77777777" w:rsidR="00282C86" w:rsidRPr="004C721A" w:rsidRDefault="00282C86" w:rsidP="006D6514">
            <w:pPr>
              <w:tabs>
                <w:tab w:val="left" w:pos="1545"/>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3B1DC6CA" w14:textId="77777777" w:rsidR="00282C86"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bottom w:val="single" w:sz="4" w:space="0" w:color="000000"/>
            </w:tcBorders>
            <w:shd w:val="clear" w:color="auto" w:fill="auto"/>
            <w:vAlign w:val="center"/>
          </w:tcPr>
          <w:p w14:paraId="0060021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 xml:space="preserve">ПК 1.1., ПК 1.2., ПК 1.3., ПК 2.1, ПК 2.2., ПК 2.3. </w:t>
            </w:r>
          </w:p>
          <w:p w14:paraId="7E3BC8A5"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p w14:paraId="568D61EB"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p>
          <w:p w14:paraId="08F265E4"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p>
          <w:p w14:paraId="563B966C"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0688B9" w14:textId="77777777" w:rsidR="00282C86"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Pr>
                <w:rFonts w:eastAsia="Calibri"/>
                <w:bCs/>
                <w:iCs/>
                <w:lang w:eastAsia="en-US"/>
              </w:rPr>
              <w:t xml:space="preserve">  </w:t>
            </w:r>
            <w:proofErr w:type="spellStart"/>
            <w:r w:rsidR="00282C86" w:rsidRPr="004C721A">
              <w:rPr>
                <w:rFonts w:eastAsia="Calibri"/>
                <w:bCs/>
                <w:iCs/>
                <w:lang w:eastAsia="en-US"/>
              </w:rPr>
              <w:t>Уо</w:t>
            </w:r>
            <w:proofErr w:type="spellEnd"/>
            <w:r w:rsidR="00282C86" w:rsidRPr="004C721A">
              <w:rPr>
                <w:rFonts w:eastAsia="Calibri"/>
                <w:iCs/>
                <w:lang w:eastAsia="en-US"/>
              </w:rPr>
              <w:t xml:space="preserve"> 02.01</w:t>
            </w:r>
          </w:p>
          <w:p w14:paraId="60B7F2BA"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0BE7BB64"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540C9B6E"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02B3BC55"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444CB589"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4DDD2C80"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39011247"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7926F738"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66E71FD8"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4BBD8F17"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lastRenderedPageBreak/>
              <w:t>Зо</w:t>
            </w:r>
            <w:proofErr w:type="spellEnd"/>
            <w:r w:rsidRPr="004C721A">
              <w:rPr>
                <w:rFonts w:eastAsia="Calibri"/>
                <w:iCs/>
                <w:lang w:eastAsia="en-US"/>
              </w:rPr>
              <w:t xml:space="preserve"> 05.02</w:t>
            </w:r>
          </w:p>
          <w:p w14:paraId="4227353B" w14:textId="77777777" w:rsidR="00282C86" w:rsidRPr="004C721A" w:rsidRDefault="00282C86" w:rsidP="006D6514">
            <w:pPr>
              <w:jc w:val="center"/>
              <w:rPr>
                <w:rFonts w:eastAsiaTheme="minorHAnsi"/>
                <w:lang w:eastAsia="en-US"/>
              </w:rPr>
            </w:pPr>
            <w:r w:rsidRPr="004C721A">
              <w:rPr>
                <w:rFonts w:eastAsiaTheme="minorHAnsi"/>
                <w:bCs/>
                <w:lang w:eastAsia="en-US"/>
              </w:rPr>
              <w:t>З 1.1.02</w:t>
            </w:r>
          </w:p>
          <w:p w14:paraId="7531E409" w14:textId="77777777" w:rsidR="00282C86" w:rsidRPr="004C721A" w:rsidRDefault="00282C86" w:rsidP="006D6514">
            <w:pPr>
              <w:jc w:val="center"/>
              <w:rPr>
                <w:rFonts w:eastAsiaTheme="minorHAnsi"/>
                <w:lang w:eastAsia="en-US"/>
              </w:rPr>
            </w:pPr>
            <w:r w:rsidRPr="004C721A">
              <w:rPr>
                <w:rFonts w:eastAsiaTheme="minorHAnsi"/>
                <w:bCs/>
                <w:lang w:eastAsia="en-US"/>
              </w:rPr>
              <w:t>У 1.2.02</w:t>
            </w:r>
          </w:p>
          <w:p w14:paraId="160611A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282C86" w:rsidRPr="004C721A" w14:paraId="490D3D01" w14:textId="77777777" w:rsidTr="006D6514">
        <w:trPr>
          <w:trHeight w:val="865"/>
        </w:trPr>
        <w:tc>
          <w:tcPr>
            <w:tcW w:w="2725" w:type="dxa"/>
            <w:vMerge/>
            <w:tcBorders>
              <w:top w:val="single" w:sz="4" w:space="0" w:color="000000"/>
              <w:left w:val="single" w:sz="4" w:space="0" w:color="000000"/>
              <w:bottom w:val="single" w:sz="4" w:space="0" w:color="000000"/>
            </w:tcBorders>
            <w:shd w:val="clear" w:color="auto" w:fill="auto"/>
          </w:tcPr>
          <w:p w14:paraId="2A7C2071"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76F56BB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color w:val="000000"/>
                <w:lang w:eastAsia="en-US"/>
              </w:rPr>
              <w:t xml:space="preserve">Понятие и основное содержание трудового законодательства. Права работника. Обязанности работника. Права работодателя. Обязанности работодателя. Трудовой договор. Применение Трудового кодекса РФ в сфере ветеринарии. </w:t>
            </w:r>
          </w:p>
        </w:tc>
        <w:tc>
          <w:tcPr>
            <w:tcW w:w="1121" w:type="dxa"/>
            <w:tcBorders>
              <w:top w:val="single" w:sz="4" w:space="0" w:color="000000"/>
              <w:left w:val="single" w:sz="4" w:space="0" w:color="000000"/>
              <w:bottom w:val="single" w:sz="4" w:space="0" w:color="000000"/>
            </w:tcBorders>
            <w:shd w:val="clear" w:color="auto" w:fill="auto"/>
          </w:tcPr>
          <w:p w14:paraId="4033169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bCs/>
                <w:color w:val="000000"/>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02F66C1C"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9E2C1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08B6B482" w14:textId="77777777" w:rsidTr="006D6514">
        <w:tc>
          <w:tcPr>
            <w:tcW w:w="2725" w:type="dxa"/>
            <w:vMerge/>
            <w:tcBorders>
              <w:top w:val="single" w:sz="4" w:space="0" w:color="000000"/>
              <w:left w:val="single" w:sz="4" w:space="0" w:color="000000"/>
              <w:bottom w:val="single" w:sz="4" w:space="0" w:color="000000"/>
            </w:tcBorders>
            <w:shd w:val="clear" w:color="auto" w:fill="auto"/>
          </w:tcPr>
          <w:p w14:paraId="1BEA1C04"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7F419852" w14:textId="77777777" w:rsidR="00282C86" w:rsidRPr="004C721A" w:rsidRDefault="00282C86" w:rsidP="006D6514">
            <w:pPr>
              <w:ind w:left="227"/>
              <w:rPr>
                <w:rFonts w:eastAsiaTheme="minorHAnsi"/>
                <w:lang w:eastAsia="en-US"/>
              </w:rPr>
            </w:pPr>
            <w:r w:rsidRPr="004C721A">
              <w:rPr>
                <w:rFonts w:eastAsiaTheme="minorHAnsi"/>
                <w:bCs/>
                <w:color w:val="000000"/>
                <w:lang w:eastAsia="en-US"/>
              </w:rPr>
              <w:t>В том числе практических занятий</w:t>
            </w:r>
          </w:p>
        </w:tc>
        <w:tc>
          <w:tcPr>
            <w:tcW w:w="1121" w:type="dxa"/>
            <w:tcBorders>
              <w:top w:val="single" w:sz="4" w:space="0" w:color="000000"/>
              <w:left w:val="single" w:sz="4" w:space="0" w:color="000000"/>
              <w:bottom w:val="single" w:sz="4" w:space="0" w:color="000000"/>
            </w:tcBorders>
            <w:shd w:val="clear" w:color="auto" w:fill="auto"/>
          </w:tcPr>
          <w:p w14:paraId="127D7DF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4</w:t>
            </w:r>
          </w:p>
        </w:tc>
        <w:tc>
          <w:tcPr>
            <w:tcW w:w="2015" w:type="dxa"/>
            <w:vMerge/>
            <w:tcBorders>
              <w:top w:val="single" w:sz="4" w:space="0" w:color="000000"/>
              <w:left w:val="single" w:sz="4" w:space="0" w:color="000000"/>
              <w:bottom w:val="single" w:sz="4" w:space="0" w:color="000000"/>
            </w:tcBorders>
            <w:shd w:val="clear" w:color="auto" w:fill="auto"/>
            <w:vAlign w:val="center"/>
          </w:tcPr>
          <w:p w14:paraId="7355860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302AD14"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345E7BE7" w14:textId="77777777" w:rsidTr="006D6514">
        <w:trPr>
          <w:trHeight w:val="400"/>
        </w:trPr>
        <w:tc>
          <w:tcPr>
            <w:tcW w:w="2725" w:type="dxa"/>
            <w:vMerge/>
            <w:tcBorders>
              <w:top w:val="single" w:sz="4" w:space="0" w:color="000000"/>
              <w:left w:val="single" w:sz="4" w:space="0" w:color="000000"/>
              <w:bottom w:val="single" w:sz="4" w:space="0" w:color="000000"/>
            </w:tcBorders>
            <w:shd w:val="clear" w:color="auto" w:fill="auto"/>
          </w:tcPr>
          <w:p w14:paraId="6437835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top w:val="single" w:sz="4" w:space="0" w:color="000000"/>
              <w:left w:val="single" w:sz="4" w:space="0" w:color="000000"/>
              <w:bottom w:val="single" w:sz="4" w:space="0" w:color="000000"/>
            </w:tcBorders>
            <w:shd w:val="clear" w:color="auto" w:fill="auto"/>
          </w:tcPr>
          <w:p w14:paraId="40B68F93" w14:textId="77777777" w:rsidR="00282C86" w:rsidRPr="004C721A" w:rsidRDefault="00282C86" w:rsidP="006D6514">
            <w:pPr>
              <w:ind w:left="227"/>
              <w:jc w:val="both"/>
              <w:rPr>
                <w:rFonts w:eastAsiaTheme="minorHAnsi"/>
                <w:bCs/>
                <w:lang w:eastAsia="en-US"/>
              </w:rPr>
            </w:pPr>
            <w:r w:rsidRPr="004C721A">
              <w:rPr>
                <w:rFonts w:eastAsiaTheme="minorHAnsi"/>
                <w:bCs/>
                <w:lang w:eastAsia="en-US"/>
              </w:rPr>
              <w:t>1</w:t>
            </w:r>
          </w:p>
        </w:tc>
        <w:tc>
          <w:tcPr>
            <w:tcW w:w="6684" w:type="dxa"/>
            <w:tcBorders>
              <w:top w:val="single" w:sz="4" w:space="0" w:color="000000"/>
              <w:left w:val="single" w:sz="4" w:space="0" w:color="000000"/>
              <w:bottom w:val="single" w:sz="4" w:space="0" w:color="000000"/>
            </w:tcBorders>
            <w:shd w:val="clear" w:color="auto" w:fill="auto"/>
          </w:tcPr>
          <w:p w14:paraId="36AED49E" w14:textId="77777777" w:rsidR="00282C86" w:rsidRPr="004C721A" w:rsidRDefault="00282C86" w:rsidP="006D6514">
            <w:pPr>
              <w:ind w:left="227"/>
              <w:jc w:val="both"/>
              <w:rPr>
                <w:rFonts w:eastAsiaTheme="minorHAnsi"/>
                <w:color w:val="000000"/>
                <w:lang w:eastAsia="en-US"/>
              </w:rPr>
            </w:pPr>
            <w:r w:rsidRPr="004C721A">
              <w:rPr>
                <w:rFonts w:eastAsiaTheme="minorHAnsi"/>
                <w:color w:val="000000"/>
                <w:lang w:eastAsia="en-US"/>
              </w:rPr>
              <w:t xml:space="preserve">Практическое занятие №1 «Составление трудового </w:t>
            </w:r>
            <w:r w:rsidRPr="004C721A">
              <w:rPr>
                <w:rFonts w:eastAsiaTheme="minorHAnsi"/>
                <w:color w:val="000000"/>
                <w:lang w:eastAsia="en-US"/>
              </w:rPr>
              <w:lastRenderedPageBreak/>
              <w:t>договора»</w:t>
            </w:r>
          </w:p>
        </w:tc>
        <w:tc>
          <w:tcPr>
            <w:tcW w:w="1121" w:type="dxa"/>
            <w:tcBorders>
              <w:top w:val="single" w:sz="4" w:space="0" w:color="000000"/>
              <w:left w:val="single" w:sz="4" w:space="0" w:color="000000"/>
              <w:bottom w:val="single" w:sz="4" w:space="0" w:color="000000"/>
            </w:tcBorders>
            <w:shd w:val="clear" w:color="auto" w:fill="auto"/>
          </w:tcPr>
          <w:p w14:paraId="6C1F7F8C" w14:textId="77777777" w:rsidR="00282C86" w:rsidRPr="004C721A" w:rsidRDefault="00282C86" w:rsidP="006D6514">
            <w:pPr>
              <w:ind w:left="227"/>
              <w:jc w:val="center"/>
              <w:rPr>
                <w:rFonts w:eastAsiaTheme="minorHAnsi"/>
                <w:bCs/>
                <w:lang w:eastAsia="en-US"/>
              </w:rPr>
            </w:pPr>
            <w:r w:rsidRPr="004C721A">
              <w:rPr>
                <w:rFonts w:eastAsiaTheme="minorHAnsi"/>
                <w:bCs/>
                <w:lang w:eastAsia="en-US"/>
              </w:rPr>
              <w:lastRenderedPageBreak/>
              <w:t>2</w:t>
            </w:r>
          </w:p>
        </w:tc>
        <w:tc>
          <w:tcPr>
            <w:tcW w:w="2015" w:type="dxa"/>
            <w:tcBorders>
              <w:top w:val="single" w:sz="4" w:space="0" w:color="000000"/>
              <w:left w:val="single" w:sz="4" w:space="0" w:color="000000"/>
              <w:bottom w:val="single" w:sz="4" w:space="0" w:color="000000"/>
            </w:tcBorders>
            <w:shd w:val="clear" w:color="auto" w:fill="auto"/>
            <w:vAlign w:val="center"/>
          </w:tcPr>
          <w:p w14:paraId="0F6D090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FF61F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3B65DC7F" w14:textId="77777777" w:rsidTr="006D6514">
        <w:trPr>
          <w:trHeight w:val="400"/>
        </w:trPr>
        <w:tc>
          <w:tcPr>
            <w:tcW w:w="2725" w:type="dxa"/>
            <w:vMerge/>
            <w:tcBorders>
              <w:top w:val="single" w:sz="4" w:space="0" w:color="000000"/>
              <w:left w:val="single" w:sz="4" w:space="0" w:color="000000"/>
              <w:bottom w:val="single" w:sz="4" w:space="0" w:color="000000"/>
            </w:tcBorders>
            <w:shd w:val="clear" w:color="auto" w:fill="auto"/>
          </w:tcPr>
          <w:p w14:paraId="27C41CB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left w:val="single" w:sz="4" w:space="0" w:color="000000"/>
              <w:bottom w:val="single" w:sz="4" w:space="0" w:color="000000"/>
            </w:tcBorders>
            <w:shd w:val="clear" w:color="auto" w:fill="auto"/>
          </w:tcPr>
          <w:p w14:paraId="298E837B" w14:textId="77777777" w:rsidR="00282C86" w:rsidRPr="004C721A" w:rsidRDefault="00282C86" w:rsidP="006D6514">
            <w:pPr>
              <w:ind w:left="227"/>
              <w:jc w:val="both"/>
              <w:rPr>
                <w:rFonts w:eastAsiaTheme="minorHAnsi"/>
                <w:lang w:eastAsia="en-US"/>
              </w:rPr>
            </w:pPr>
            <w:r w:rsidRPr="004C721A">
              <w:rPr>
                <w:rFonts w:eastAsiaTheme="minorHAnsi"/>
                <w:lang w:eastAsia="en-US"/>
              </w:rPr>
              <w:t>2</w:t>
            </w:r>
          </w:p>
        </w:tc>
        <w:tc>
          <w:tcPr>
            <w:tcW w:w="6684" w:type="dxa"/>
            <w:tcBorders>
              <w:left w:val="single" w:sz="4" w:space="0" w:color="000000"/>
              <w:bottom w:val="single" w:sz="4" w:space="0" w:color="000000"/>
            </w:tcBorders>
            <w:shd w:val="clear" w:color="auto" w:fill="auto"/>
          </w:tcPr>
          <w:p w14:paraId="5B56C7D8" w14:textId="77777777" w:rsidR="00282C86" w:rsidRPr="004C721A" w:rsidRDefault="00282C86" w:rsidP="006D6514">
            <w:pPr>
              <w:ind w:left="227"/>
              <w:jc w:val="both"/>
              <w:rPr>
                <w:rFonts w:eastAsiaTheme="minorHAnsi"/>
                <w:lang w:eastAsia="en-US"/>
              </w:rPr>
            </w:pPr>
            <w:r w:rsidRPr="004C721A">
              <w:rPr>
                <w:rFonts w:eastAsiaTheme="minorHAnsi"/>
                <w:lang w:eastAsia="en-US"/>
              </w:rPr>
              <w:t>Практическое занятие №2 «Составление заявления»</w:t>
            </w:r>
          </w:p>
        </w:tc>
        <w:tc>
          <w:tcPr>
            <w:tcW w:w="1121" w:type="dxa"/>
            <w:tcBorders>
              <w:left w:val="single" w:sz="4" w:space="0" w:color="000000"/>
              <w:bottom w:val="single" w:sz="4" w:space="0" w:color="000000"/>
            </w:tcBorders>
            <w:shd w:val="clear" w:color="auto" w:fill="auto"/>
          </w:tcPr>
          <w:p w14:paraId="2B3D9238" w14:textId="77777777" w:rsidR="00282C86" w:rsidRPr="004C721A" w:rsidRDefault="00282C86" w:rsidP="006D6514">
            <w:pPr>
              <w:ind w:left="227"/>
              <w:jc w:val="center"/>
              <w:rPr>
                <w:rFonts w:eastAsiaTheme="minorHAnsi"/>
                <w:lang w:eastAsia="en-US"/>
              </w:rPr>
            </w:pPr>
            <w:r w:rsidRPr="004C721A">
              <w:rPr>
                <w:rFonts w:eastAsiaTheme="minorHAnsi"/>
                <w:lang w:eastAsia="en-US"/>
              </w:rPr>
              <w:t>2</w:t>
            </w:r>
          </w:p>
        </w:tc>
        <w:tc>
          <w:tcPr>
            <w:tcW w:w="2015" w:type="dxa"/>
            <w:tcBorders>
              <w:left w:val="single" w:sz="4" w:space="0" w:color="000000"/>
              <w:bottom w:val="single" w:sz="4" w:space="0" w:color="000000"/>
            </w:tcBorders>
            <w:shd w:val="clear" w:color="auto" w:fill="auto"/>
            <w:vAlign w:val="center"/>
          </w:tcPr>
          <w:p w14:paraId="741F45A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BF4924"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09F11FC9" w14:textId="77777777" w:rsidTr="002E6A47">
        <w:trPr>
          <w:trHeight w:val="288"/>
        </w:trPr>
        <w:tc>
          <w:tcPr>
            <w:tcW w:w="2725" w:type="dxa"/>
            <w:vMerge w:val="restart"/>
            <w:tcBorders>
              <w:top w:val="single" w:sz="4" w:space="0" w:color="000000"/>
              <w:left w:val="single" w:sz="4" w:space="0" w:color="000000"/>
              <w:bottom w:val="single" w:sz="4" w:space="0" w:color="000000"/>
            </w:tcBorders>
            <w:shd w:val="clear" w:color="auto" w:fill="auto"/>
          </w:tcPr>
          <w:p w14:paraId="4DC8B5B3" w14:textId="77777777" w:rsidR="006D6514" w:rsidRPr="004C721A" w:rsidRDefault="006D6514" w:rsidP="006D6514">
            <w:pPr>
              <w:ind w:left="227"/>
              <w:rPr>
                <w:rFonts w:eastAsiaTheme="minorHAnsi"/>
                <w:lang w:eastAsia="en-US"/>
              </w:rPr>
            </w:pPr>
            <w:r w:rsidRPr="004C721A">
              <w:rPr>
                <w:rFonts w:eastAsiaTheme="minorHAnsi"/>
                <w:lang w:eastAsia="en-US"/>
              </w:rPr>
              <w:t>Тема 3.</w:t>
            </w:r>
            <w:r w:rsidRPr="004C721A">
              <w:rPr>
                <w:rFonts w:eastAsia="Calibri"/>
                <w:lang w:eastAsia="en-US"/>
              </w:rPr>
              <w:t xml:space="preserve"> Административное законодательство РФ и его применение в сфере ветеринарии</w:t>
            </w:r>
          </w:p>
        </w:tc>
        <w:tc>
          <w:tcPr>
            <w:tcW w:w="7247" w:type="dxa"/>
            <w:gridSpan w:val="2"/>
            <w:tcBorders>
              <w:top w:val="single" w:sz="4" w:space="0" w:color="000000"/>
              <w:left w:val="single" w:sz="4" w:space="0" w:color="000000"/>
              <w:bottom w:val="single" w:sz="4" w:space="0" w:color="000000"/>
            </w:tcBorders>
            <w:shd w:val="clear" w:color="auto" w:fill="auto"/>
          </w:tcPr>
          <w:p w14:paraId="27EF6B6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26F7D39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tcBorders>
            <w:shd w:val="clear" w:color="auto" w:fill="auto"/>
            <w:vAlign w:val="center"/>
          </w:tcPr>
          <w:p w14:paraId="0C7D0FC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 xml:space="preserve">ПК 1.1., ПК 1.2., ПК 1.3., ПК 2.1, ПК 2.2., ПК 2.3. </w:t>
            </w:r>
          </w:p>
          <w:p w14:paraId="34D37A3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0058FC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6069139D"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3A225DD4"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53766827"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00868DB8"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44F76E63"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63529BB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732B9E6E"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6B69C696"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53F46698"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6210CA08"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39237591" w14:textId="77777777" w:rsidR="006D6514" w:rsidRPr="004C721A" w:rsidRDefault="006D6514" w:rsidP="006D6514">
            <w:pPr>
              <w:jc w:val="center"/>
              <w:rPr>
                <w:rFonts w:eastAsiaTheme="minorHAnsi"/>
                <w:lang w:eastAsia="en-US"/>
              </w:rPr>
            </w:pPr>
            <w:r w:rsidRPr="004C721A">
              <w:rPr>
                <w:rFonts w:eastAsiaTheme="minorHAnsi"/>
                <w:bCs/>
                <w:lang w:eastAsia="en-US"/>
              </w:rPr>
              <w:t>З 1.1.02</w:t>
            </w:r>
          </w:p>
          <w:p w14:paraId="2061FB4B" w14:textId="77777777" w:rsidR="006D6514" w:rsidRPr="004C721A" w:rsidRDefault="006D6514" w:rsidP="006D6514">
            <w:pPr>
              <w:jc w:val="center"/>
              <w:rPr>
                <w:rFonts w:eastAsiaTheme="minorHAnsi"/>
                <w:lang w:eastAsia="en-US"/>
              </w:rPr>
            </w:pPr>
            <w:r w:rsidRPr="004C721A">
              <w:rPr>
                <w:rFonts w:eastAsiaTheme="minorHAnsi"/>
                <w:bCs/>
                <w:lang w:eastAsia="en-US"/>
              </w:rPr>
              <w:t>У 1.2.02</w:t>
            </w:r>
          </w:p>
          <w:p w14:paraId="69F227E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bookmarkStart w:id="8" w:name="__DdeLink__2807_1986533655"/>
            <w:r w:rsidRPr="004C721A">
              <w:rPr>
                <w:rFonts w:eastAsiaTheme="minorHAnsi"/>
                <w:bCs/>
                <w:lang w:eastAsia="en-US"/>
              </w:rPr>
              <w:t>З 2.1.02</w:t>
            </w:r>
            <w:bookmarkEnd w:id="8"/>
          </w:p>
        </w:tc>
      </w:tr>
      <w:tr w:rsidR="006D6514" w:rsidRPr="004C721A" w14:paraId="1C77D5FD" w14:textId="77777777" w:rsidTr="002E6A47">
        <w:trPr>
          <w:trHeight w:val="539"/>
        </w:trPr>
        <w:tc>
          <w:tcPr>
            <w:tcW w:w="2725" w:type="dxa"/>
            <w:vMerge/>
            <w:tcBorders>
              <w:top w:val="single" w:sz="4" w:space="0" w:color="000000"/>
              <w:left w:val="single" w:sz="4" w:space="0" w:color="000000"/>
              <w:bottom w:val="single" w:sz="4" w:space="0" w:color="000000"/>
            </w:tcBorders>
            <w:shd w:val="clear" w:color="auto" w:fill="auto"/>
          </w:tcPr>
          <w:p w14:paraId="025D203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49A9885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color w:val="000000"/>
                <w:lang w:eastAsia="en-US"/>
              </w:rPr>
              <w:t>Понятие и основное содержание административного законодательства. Административная ответственность за нарушение ветеринарного законодательства</w:t>
            </w:r>
          </w:p>
        </w:tc>
        <w:tc>
          <w:tcPr>
            <w:tcW w:w="1121" w:type="dxa"/>
            <w:tcBorders>
              <w:top w:val="single" w:sz="4" w:space="0" w:color="000000"/>
              <w:left w:val="single" w:sz="4" w:space="0" w:color="000000"/>
              <w:bottom w:val="single" w:sz="4" w:space="0" w:color="000000"/>
            </w:tcBorders>
            <w:shd w:val="clear" w:color="auto" w:fill="auto"/>
          </w:tcPr>
          <w:p w14:paraId="07DF56F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p>
          <w:p w14:paraId="1E17C31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lang w:eastAsia="en-US"/>
              </w:rPr>
              <w:t>2</w:t>
            </w:r>
          </w:p>
        </w:tc>
        <w:tc>
          <w:tcPr>
            <w:tcW w:w="2015" w:type="dxa"/>
            <w:vMerge/>
            <w:tcBorders>
              <w:left w:val="single" w:sz="4" w:space="0" w:color="000000"/>
            </w:tcBorders>
            <w:shd w:val="clear" w:color="auto" w:fill="auto"/>
            <w:vAlign w:val="center"/>
          </w:tcPr>
          <w:p w14:paraId="10A3BA7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4347BA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6A707069" w14:textId="77777777" w:rsidTr="002E6A47">
        <w:trPr>
          <w:trHeight w:val="266"/>
        </w:trPr>
        <w:tc>
          <w:tcPr>
            <w:tcW w:w="2725" w:type="dxa"/>
            <w:vMerge/>
            <w:tcBorders>
              <w:top w:val="single" w:sz="4" w:space="0" w:color="000000"/>
              <w:left w:val="single" w:sz="4" w:space="0" w:color="000000"/>
              <w:bottom w:val="single" w:sz="4" w:space="0" w:color="000000"/>
            </w:tcBorders>
            <w:shd w:val="clear" w:color="auto" w:fill="auto"/>
          </w:tcPr>
          <w:p w14:paraId="3C59002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3D68EA8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color w:val="000000"/>
                <w:lang w:eastAsia="en-US"/>
              </w:rPr>
            </w:pPr>
            <w:r w:rsidRPr="004C721A">
              <w:rPr>
                <w:rFonts w:eastAsiaTheme="minorHAnsi"/>
                <w:bCs/>
                <w:color w:val="000000"/>
                <w:lang w:eastAsia="en-US"/>
              </w:rPr>
              <w:t>В том числе практических занятий</w:t>
            </w:r>
          </w:p>
        </w:tc>
        <w:tc>
          <w:tcPr>
            <w:tcW w:w="1121" w:type="dxa"/>
            <w:tcBorders>
              <w:top w:val="single" w:sz="4" w:space="0" w:color="000000"/>
              <w:left w:val="single" w:sz="4" w:space="0" w:color="000000"/>
              <w:bottom w:val="single" w:sz="4" w:space="0" w:color="000000"/>
            </w:tcBorders>
            <w:shd w:val="clear" w:color="auto" w:fill="auto"/>
          </w:tcPr>
          <w:p w14:paraId="7CFA4CF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tcBorders>
            <w:shd w:val="clear" w:color="auto" w:fill="auto"/>
            <w:vAlign w:val="center"/>
          </w:tcPr>
          <w:p w14:paraId="2968106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4A036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35F039F8" w14:textId="77777777" w:rsidTr="002E6A47">
        <w:trPr>
          <w:trHeight w:val="692"/>
        </w:trPr>
        <w:tc>
          <w:tcPr>
            <w:tcW w:w="2725" w:type="dxa"/>
            <w:vMerge/>
            <w:tcBorders>
              <w:top w:val="single" w:sz="4" w:space="0" w:color="000000"/>
              <w:left w:val="single" w:sz="4" w:space="0" w:color="000000"/>
              <w:bottom w:val="single" w:sz="4" w:space="0" w:color="000000"/>
            </w:tcBorders>
            <w:shd w:val="clear" w:color="auto" w:fill="auto"/>
          </w:tcPr>
          <w:p w14:paraId="7695539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top w:val="single" w:sz="4" w:space="0" w:color="000000"/>
              <w:left w:val="single" w:sz="4" w:space="0" w:color="000000"/>
              <w:bottom w:val="single" w:sz="4" w:space="0" w:color="000000"/>
            </w:tcBorders>
            <w:shd w:val="clear" w:color="auto" w:fill="auto"/>
          </w:tcPr>
          <w:p w14:paraId="59B5CEA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lang w:eastAsia="en-US"/>
              </w:rPr>
              <w:t>1</w:t>
            </w:r>
          </w:p>
        </w:tc>
        <w:tc>
          <w:tcPr>
            <w:tcW w:w="6684" w:type="dxa"/>
            <w:tcBorders>
              <w:top w:val="single" w:sz="4" w:space="0" w:color="000000"/>
              <w:left w:val="single" w:sz="4" w:space="0" w:color="000000"/>
              <w:bottom w:val="single" w:sz="4" w:space="0" w:color="000000"/>
            </w:tcBorders>
            <w:shd w:val="clear" w:color="auto" w:fill="auto"/>
          </w:tcPr>
          <w:p w14:paraId="2EC6D3D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color w:val="000000"/>
                <w:lang w:eastAsia="en-US"/>
              </w:rPr>
              <w:t>Практическое занятие № 2 «</w:t>
            </w:r>
            <w:r w:rsidRPr="004C721A">
              <w:rPr>
                <w:rFonts w:eastAsiaTheme="minorHAnsi"/>
                <w:color w:val="000000"/>
                <w:lang w:eastAsia="en-US"/>
              </w:rPr>
              <w:t>Оформление документов по результатам проверки нарушения ветеринарного законодательства»</w:t>
            </w:r>
          </w:p>
        </w:tc>
        <w:tc>
          <w:tcPr>
            <w:tcW w:w="1121" w:type="dxa"/>
            <w:tcBorders>
              <w:top w:val="single" w:sz="4" w:space="0" w:color="000000"/>
              <w:left w:val="single" w:sz="4" w:space="0" w:color="000000"/>
              <w:bottom w:val="single" w:sz="4" w:space="0" w:color="000000"/>
            </w:tcBorders>
            <w:shd w:val="clear" w:color="auto" w:fill="auto"/>
          </w:tcPr>
          <w:p w14:paraId="1CB97E6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bottom w:val="single" w:sz="4" w:space="0" w:color="000000"/>
            </w:tcBorders>
            <w:shd w:val="clear" w:color="auto" w:fill="auto"/>
            <w:vAlign w:val="center"/>
          </w:tcPr>
          <w:p w14:paraId="1333F29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EE604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3ED1ADF1" w14:textId="77777777" w:rsidTr="006D6514">
        <w:trPr>
          <w:trHeight w:val="302"/>
        </w:trPr>
        <w:tc>
          <w:tcPr>
            <w:tcW w:w="2725" w:type="dxa"/>
            <w:vMerge w:val="restart"/>
            <w:tcBorders>
              <w:top w:val="single" w:sz="4" w:space="0" w:color="000000"/>
              <w:left w:val="single" w:sz="4" w:space="0" w:color="000000"/>
              <w:bottom w:val="single" w:sz="4" w:space="0" w:color="000000"/>
            </w:tcBorders>
            <w:shd w:val="clear" w:color="auto" w:fill="auto"/>
          </w:tcPr>
          <w:p w14:paraId="5BEC9F15" w14:textId="77777777" w:rsidR="006D6514" w:rsidRPr="004C721A" w:rsidRDefault="006D6514" w:rsidP="006D6514">
            <w:pPr>
              <w:ind w:left="227"/>
              <w:rPr>
                <w:rFonts w:eastAsiaTheme="minorHAnsi"/>
                <w:lang w:eastAsia="en-US"/>
              </w:rPr>
            </w:pPr>
            <w:r w:rsidRPr="004C721A">
              <w:rPr>
                <w:rFonts w:eastAsiaTheme="minorHAnsi"/>
                <w:lang w:eastAsia="en-US"/>
              </w:rPr>
              <w:t xml:space="preserve">Тема 4. </w:t>
            </w:r>
            <w:r w:rsidRPr="004C721A">
              <w:rPr>
                <w:rFonts w:eastAsia="Calibri"/>
                <w:lang w:eastAsia="en-US"/>
              </w:rPr>
              <w:t>Уголовное законодательство РФ и его применение в области ветеринарии</w:t>
            </w:r>
          </w:p>
          <w:p w14:paraId="1F9FC71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Calibri"/>
                <w:lang w:eastAsia="en-US"/>
              </w:rPr>
            </w:pPr>
          </w:p>
          <w:p w14:paraId="4FA67F3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416C7A5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799D348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tcBorders>
            <w:shd w:val="clear" w:color="auto" w:fill="auto"/>
            <w:vAlign w:val="center"/>
          </w:tcPr>
          <w:p w14:paraId="1EF4838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ПК 1.1., ПК 1.2., ПК 1.3., ПК 2.1, ПК 2.2., ПК 2.3 ОК 01-06,09-11</w:t>
            </w:r>
          </w:p>
          <w:p w14:paraId="2567526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CFEF6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4F20745F"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2B1D499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1D9BE61E"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00D7C75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71074884"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3F75F015"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2A882BDF"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4507E67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5B218F57"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3184DF36"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5173F5F4" w14:textId="77777777" w:rsidR="006D6514" w:rsidRPr="004C721A" w:rsidRDefault="006D6514" w:rsidP="006D6514">
            <w:pPr>
              <w:jc w:val="center"/>
              <w:rPr>
                <w:rFonts w:eastAsiaTheme="minorHAnsi"/>
                <w:lang w:eastAsia="en-US"/>
              </w:rPr>
            </w:pPr>
            <w:r w:rsidRPr="004C721A">
              <w:rPr>
                <w:rFonts w:eastAsiaTheme="minorHAnsi"/>
                <w:bCs/>
                <w:lang w:eastAsia="en-US"/>
              </w:rPr>
              <w:t>З 1.1.02</w:t>
            </w:r>
          </w:p>
          <w:p w14:paraId="68AF7B96" w14:textId="77777777" w:rsidR="006D6514" w:rsidRPr="004C721A" w:rsidRDefault="006D6514" w:rsidP="006D6514">
            <w:pPr>
              <w:jc w:val="center"/>
              <w:rPr>
                <w:rFonts w:eastAsiaTheme="minorHAnsi"/>
                <w:lang w:eastAsia="en-US"/>
              </w:rPr>
            </w:pPr>
            <w:r w:rsidRPr="004C721A">
              <w:rPr>
                <w:rFonts w:eastAsiaTheme="minorHAnsi"/>
                <w:bCs/>
                <w:lang w:eastAsia="en-US"/>
              </w:rPr>
              <w:t>У 1.2.02</w:t>
            </w:r>
          </w:p>
          <w:p w14:paraId="2F25238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6D6514" w:rsidRPr="004C721A" w14:paraId="6E1B8D33" w14:textId="77777777" w:rsidTr="006D6514">
        <w:trPr>
          <w:trHeight w:val="640"/>
        </w:trPr>
        <w:tc>
          <w:tcPr>
            <w:tcW w:w="2725" w:type="dxa"/>
            <w:vMerge/>
            <w:tcBorders>
              <w:top w:val="single" w:sz="4" w:space="0" w:color="000000"/>
              <w:left w:val="single" w:sz="4" w:space="0" w:color="000000"/>
              <w:bottom w:val="single" w:sz="4" w:space="0" w:color="000000"/>
            </w:tcBorders>
            <w:shd w:val="clear" w:color="auto" w:fill="auto"/>
          </w:tcPr>
          <w:p w14:paraId="0D0AC89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71BE6B72" w14:textId="77777777" w:rsidR="006D6514" w:rsidRPr="004C721A" w:rsidRDefault="006D6514" w:rsidP="006D6514">
            <w:pPr>
              <w:ind w:left="227"/>
              <w:rPr>
                <w:rFonts w:eastAsiaTheme="minorHAnsi"/>
                <w:lang w:eastAsia="en-US"/>
              </w:rPr>
            </w:pPr>
            <w:r w:rsidRPr="004C721A">
              <w:rPr>
                <w:rFonts w:eastAsiaTheme="minorHAnsi"/>
                <w:color w:val="000000"/>
                <w:lang w:eastAsia="en-US"/>
              </w:rPr>
              <w:t>Понятие и основное содержание Уголовного кодекса Российской Федерации. Уголовная ответственность за нарушение федерального ветеринарного законодательства</w:t>
            </w:r>
          </w:p>
        </w:tc>
        <w:tc>
          <w:tcPr>
            <w:tcW w:w="1121" w:type="dxa"/>
            <w:tcBorders>
              <w:top w:val="single" w:sz="4" w:space="0" w:color="000000"/>
              <w:left w:val="single" w:sz="4" w:space="0" w:color="000000"/>
              <w:bottom w:val="single" w:sz="4" w:space="0" w:color="000000"/>
            </w:tcBorders>
            <w:shd w:val="clear" w:color="auto" w:fill="auto"/>
          </w:tcPr>
          <w:p w14:paraId="312CFAC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left w:val="single" w:sz="4" w:space="0" w:color="000000"/>
            </w:tcBorders>
            <w:shd w:val="clear" w:color="auto" w:fill="auto"/>
            <w:vAlign w:val="center"/>
          </w:tcPr>
          <w:p w14:paraId="259CD88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2C0DD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2DC79084" w14:textId="77777777" w:rsidTr="006D6514">
        <w:tc>
          <w:tcPr>
            <w:tcW w:w="2725" w:type="dxa"/>
            <w:vMerge/>
            <w:tcBorders>
              <w:top w:val="single" w:sz="4" w:space="0" w:color="000000"/>
              <w:left w:val="single" w:sz="4" w:space="0" w:color="000000"/>
              <w:bottom w:val="single" w:sz="4" w:space="0" w:color="000000"/>
            </w:tcBorders>
            <w:shd w:val="clear" w:color="auto" w:fill="auto"/>
          </w:tcPr>
          <w:p w14:paraId="3204E22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0064B921" w14:textId="77777777" w:rsidR="006D6514" w:rsidRPr="004C721A" w:rsidRDefault="006D6514" w:rsidP="006D6514">
            <w:pPr>
              <w:ind w:left="227"/>
              <w:rPr>
                <w:rFonts w:eastAsiaTheme="minorHAnsi"/>
                <w:bCs/>
                <w:color w:val="000000"/>
                <w:lang w:eastAsia="en-US"/>
              </w:rPr>
            </w:pPr>
            <w:r w:rsidRPr="004C721A">
              <w:rPr>
                <w:rFonts w:eastAsiaTheme="minorHAnsi"/>
                <w:bCs/>
                <w:color w:val="000000"/>
                <w:lang w:eastAsia="en-US"/>
              </w:rPr>
              <w:t>В том числе практических занятий</w:t>
            </w:r>
          </w:p>
        </w:tc>
        <w:tc>
          <w:tcPr>
            <w:tcW w:w="1121" w:type="dxa"/>
            <w:tcBorders>
              <w:top w:val="single" w:sz="4" w:space="0" w:color="000000"/>
              <w:left w:val="single" w:sz="4" w:space="0" w:color="000000"/>
              <w:bottom w:val="single" w:sz="4" w:space="0" w:color="000000"/>
            </w:tcBorders>
            <w:shd w:val="clear" w:color="auto" w:fill="auto"/>
          </w:tcPr>
          <w:p w14:paraId="331EDAF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tcBorders>
            <w:shd w:val="clear" w:color="auto" w:fill="auto"/>
            <w:vAlign w:val="center"/>
          </w:tcPr>
          <w:p w14:paraId="41C3F80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60DE2E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257AEC4B" w14:textId="77777777" w:rsidTr="006D6514">
        <w:tc>
          <w:tcPr>
            <w:tcW w:w="2725" w:type="dxa"/>
            <w:vMerge/>
            <w:tcBorders>
              <w:top w:val="single" w:sz="4" w:space="0" w:color="000000"/>
              <w:left w:val="single" w:sz="4" w:space="0" w:color="000000"/>
              <w:bottom w:val="single" w:sz="4" w:space="0" w:color="000000"/>
            </w:tcBorders>
            <w:shd w:val="clear" w:color="auto" w:fill="auto"/>
          </w:tcPr>
          <w:p w14:paraId="5BFFD97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top w:val="single" w:sz="4" w:space="0" w:color="000000"/>
              <w:left w:val="single" w:sz="4" w:space="0" w:color="000000"/>
              <w:bottom w:val="single" w:sz="4" w:space="0" w:color="000000"/>
            </w:tcBorders>
            <w:shd w:val="clear" w:color="auto" w:fill="auto"/>
          </w:tcPr>
          <w:p w14:paraId="0145947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r w:rsidRPr="004C721A">
              <w:rPr>
                <w:rFonts w:eastAsiaTheme="minorHAnsi"/>
                <w:bCs/>
                <w:lang w:eastAsia="en-US"/>
              </w:rPr>
              <w:t>1</w:t>
            </w:r>
          </w:p>
        </w:tc>
        <w:tc>
          <w:tcPr>
            <w:tcW w:w="6684" w:type="dxa"/>
            <w:tcBorders>
              <w:top w:val="single" w:sz="4" w:space="0" w:color="000000"/>
              <w:left w:val="single" w:sz="4" w:space="0" w:color="000000"/>
              <w:bottom w:val="single" w:sz="4" w:space="0" w:color="000000"/>
            </w:tcBorders>
            <w:shd w:val="clear" w:color="auto" w:fill="auto"/>
          </w:tcPr>
          <w:p w14:paraId="655CD5C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color w:val="000000"/>
                <w:lang w:eastAsia="en-US"/>
              </w:rPr>
            </w:pPr>
            <w:r w:rsidRPr="004C721A">
              <w:rPr>
                <w:rFonts w:eastAsiaTheme="minorHAnsi"/>
                <w:bCs/>
                <w:color w:val="000000"/>
                <w:lang w:eastAsia="en-US"/>
              </w:rPr>
              <w:t>Практическое занятие № 3 «Оформление документов для привлечения нарушителей ветеринарного законодательства к уголовной ответственности»</w:t>
            </w:r>
          </w:p>
        </w:tc>
        <w:tc>
          <w:tcPr>
            <w:tcW w:w="1121" w:type="dxa"/>
            <w:tcBorders>
              <w:top w:val="single" w:sz="4" w:space="0" w:color="000000"/>
              <w:left w:val="single" w:sz="4" w:space="0" w:color="000000"/>
              <w:bottom w:val="single" w:sz="4" w:space="0" w:color="000000"/>
            </w:tcBorders>
            <w:shd w:val="clear" w:color="auto" w:fill="auto"/>
          </w:tcPr>
          <w:p w14:paraId="3582BAA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bottom w:val="single" w:sz="4" w:space="0" w:color="000000"/>
            </w:tcBorders>
            <w:shd w:val="clear" w:color="auto" w:fill="auto"/>
            <w:vAlign w:val="center"/>
          </w:tcPr>
          <w:p w14:paraId="734002F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BEBD8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4D0DA25B" w14:textId="77777777" w:rsidTr="002E6A47">
        <w:trPr>
          <w:trHeight w:val="272"/>
        </w:trPr>
        <w:tc>
          <w:tcPr>
            <w:tcW w:w="2725" w:type="dxa"/>
            <w:vMerge w:val="restart"/>
            <w:tcBorders>
              <w:top w:val="single" w:sz="4" w:space="0" w:color="000000"/>
              <w:left w:val="single" w:sz="4" w:space="0" w:color="000000"/>
              <w:bottom w:val="single" w:sz="4" w:space="0" w:color="000000"/>
            </w:tcBorders>
            <w:shd w:val="clear" w:color="auto" w:fill="auto"/>
          </w:tcPr>
          <w:p w14:paraId="77C7CEE3" w14:textId="77777777" w:rsidR="006D6514" w:rsidRPr="004C721A" w:rsidRDefault="006D6514" w:rsidP="006D6514">
            <w:pPr>
              <w:ind w:left="227"/>
              <w:rPr>
                <w:rFonts w:eastAsiaTheme="minorHAnsi"/>
                <w:lang w:eastAsia="en-US"/>
              </w:rPr>
            </w:pPr>
            <w:r w:rsidRPr="004C721A">
              <w:rPr>
                <w:rFonts w:eastAsiaTheme="minorHAnsi"/>
                <w:bCs/>
                <w:lang w:eastAsia="en-US"/>
              </w:rPr>
              <w:t xml:space="preserve">Тема 5. </w:t>
            </w:r>
            <w:r w:rsidRPr="004C721A">
              <w:rPr>
                <w:rFonts w:eastAsia="Calibri"/>
                <w:lang w:eastAsia="en-US"/>
              </w:rPr>
              <w:t xml:space="preserve">Финансовое законодательство РФ </w:t>
            </w:r>
            <w:r w:rsidRPr="004C721A">
              <w:rPr>
                <w:rFonts w:eastAsia="Calibri"/>
                <w:lang w:eastAsia="en-US"/>
              </w:rPr>
              <w:lastRenderedPageBreak/>
              <w:t>и его применение в области ветеринарии</w:t>
            </w:r>
          </w:p>
          <w:p w14:paraId="4758CBE8" w14:textId="77777777" w:rsidR="006D6514" w:rsidRPr="004C721A" w:rsidRDefault="006D6514" w:rsidP="006D6514">
            <w:pPr>
              <w:ind w:left="227"/>
              <w:rPr>
                <w:rFonts w:eastAsiaTheme="minorHAnsi"/>
                <w:bCs/>
                <w:lang w:eastAsia="en-US"/>
              </w:rPr>
            </w:pPr>
          </w:p>
          <w:p w14:paraId="34935D6C" w14:textId="77777777" w:rsidR="006D6514" w:rsidRPr="004C721A" w:rsidRDefault="006D6514" w:rsidP="006D6514">
            <w:pPr>
              <w:ind w:left="227"/>
              <w:rPr>
                <w:rFonts w:eastAsiaTheme="minorHAnsi"/>
                <w:bCs/>
                <w:lang w:eastAsia="en-US"/>
              </w:rPr>
            </w:pPr>
          </w:p>
          <w:p w14:paraId="1473BF6B" w14:textId="77777777" w:rsidR="006D6514" w:rsidRPr="004C721A" w:rsidRDefault="006D6514" w:rsidP="006D6514">
            <w:pPr>
              <w:ind w:left="227"/>
              <w:rPr>
                <w:rFonts w:eastAsia="Calibri"/>
                <w:bCs/>
                <w:lang w:eastAsia="en-US"/>
              </w:rPr>
            </w:pPr>
          </w:p>
          <w:p w14:paraId="378334C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3F8C860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lastRenderedPageBreak/>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0CFE2B7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tcBorders>
            <w:shd w:val="clear" w:color="auto" w:fill="auto"/>
            <w:vAlign w:val="center"/>
          </w:tcPr>
          <w:p w14:paraId="0DD6FA5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 xml:space="preserve">ПК 1.1., ПК 1.2., ПК 1.3., ПК 2.1, </w:t>
            </w:r>
            <w:r w:rsidRPr="004C721A">
              <w:rPr>
                <w:rFonts w:eastAsiaTheme="minorHAnsi"/>
                <w:bCs/>
                <w:lang w:eastAsia="en-US"/>
              </w:rPr>
              <w:lastRenderedPageBreak/>
              <w:t xml:space="preserve">ПК 2.2., ПК 2.3. </w:t>
            </w:r>
          </w:p>
          <w:p w14:paraId="0B4E50E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p w14:paraId="568215A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5785141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276166B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AE4D9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lastRenderedPageBreak/>
              <w:t>Уо</w:t>
            </w:r>
            <w:proofErr w:type="spellEnd"/>
            <w:r w:rsidRPr="004C721A">
              <w:rPr>
                <w:rFonts w:eastAsia="Calibri"/>
                <w:iCs/>
                <w:lang w:eastAsia="en-US"/>
              </w:rPr>
              <w:t xml:space="preserve"> 02.01</w:t>
            </w:r>
          </w:p>
          <w:p w14:paraId="5FE2EB1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F62111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02.04</w:t>
            </w:r>
          </w:p>
          <w:p w14:paraId="1036BEF5"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1F486C7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3874B757"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70AA565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51BF9B0D"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3EAC3257"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6F140DAB"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6F5D3FB2"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67618320" w14:textId="77777777" w:rsidR="006D6514" w:rsidRPr="004C721A" w:rsidRDefault="006D6514" w:rsidP="006D6514">
            <w:pPr>
              <w:jc w:val="center"/>
              <w:rPr>
                <w:rFonts w:eastAsiaTheme="minorHAnsi"/>
                <w:lang w:eastAsia="en-US"/>
              </w:rPr>
            </w:pPr>
            <w:r w:rsidRPr="004C721A">
              <w:rPr>
                <w:rFonts w:eastAsiaTheme="minorHAnsi"/>
                <w:bCs/>
                <w:lang w:eastAsia="en-US"/>
              </w:rPr>
              <w:t>З 1.1.02</w:t>
            </w:r>
          </w:p>
          <w:p w14:paraId="22F05F62" w14:textId="77777777" w:rsidR="006D6514" w:rsidRPr="004C721A" w:rsidRDefault="006D6514" w:rsidP="006D6514">
            <w:pPr>
              <w:jc w:val="center"/>
              <w:rPr>
                <w:rFonts w:eastAsiaTheme="minorHAnsi"/>
                <w:lang w:eastAsia="en-US"/>
              </w:rPr>
            </w:pPr>
            <w:r w:rsidRPr="004C721A">
              <w:rPr>
                <w:rFonts w:eastAsiaTheme="minorHAnsi"/>
                <w:bCs/>
                <w:lang w:eastAsia="en-US"/>
              </w:rPr>
              <w:t>У 1.2.02</w:t>
            </w:r>
          </w:p>
          <w:p w14:paraId="7A87F6A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6D6514" w:rsidRPr="004C721A" w14:paraId="2A04C3F6" w14:textId="77777777" w:rsidTr="002E6A47">
        <w:trPr>
          <w:trHeight w:val="278"/>
        </w:trPr>
        <w:tc>
          <w:tcPr>
            <w:tcW w:w="2725" w:type="dxa"/>
            <w:vMerge/>
            <w:tcBorders>
              <w:top w:val="single" w:sz="4" w:space="0" w:color="000000"/>
              <w:left w:val="single" w:sz="4" w:space="0" w:color="000000"/>
              <w:bottom w:val="single" w:sz="4" w:space="0" w:color="000000"/>
            </w:tcBorders>
            <w:shd w:val="clear" w:color="auto" w:fill="auto"/>
          </w:tcPr>
          <w:p w14:paraId="1F1A607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51F476AC" w14:textId="77777777" w:rsidR="006D6514" w:rsidRPr="004C721A" w:rsidRDefault="006D6514" w:rsidP="006D6514">
            <w:pPr>
              <w:ind w:left="227"/>
              <w:rPr>
                <w:rFonts w:eastAsiaTheme="minorHAnsi"/>
                <w:lang w:eastAsia="en-US"/>
              </w:rPr>
            </w:pPr>
            <w:r w:rsidRPr="004C721A">
              <w:rPr>
                <w:rFonts w:eastAsiaTheme="minorHAnsi"/>
                <w:color w:val="000000"/>
                <w:lang w:eastAsia="en-US"/>
              </w:rPr>
              <w:t xml:space="preserve">Бюджетный кодекс Российской Федерации и его применение в </w:t>
            </w:r>
            <w:r w:rsidRPr="004C721A">
              <w:rPr>
                <w:rFonts w:eastAsiaTheme="minorHAnsi"/>
                <w:color w:val="000000"/>
                <w:lang w:eastAsia="en-US"/>
              </w:rPr>
              <w:lastRenderedPageBreak/>
              <w:t xml:space="preserve">области ветеринарии. Федеральный закон «О банках и банковской деятельности» и его применение в сфере ветеринарии. Кредитование ветеринарной деятельности. Налоговый кодекс Российской Федерации и его применение в сфере ветеринарии </w:t>
            </w:r>
          </w:p>
        </w:tc>
        <w:tc>
          <w:tcPr>
            <w:tcW w:w="1121" w:type="dxa"/>
            <w:tcBorders>
              <w:top w:val="single" w:sz="4" w:space="0" w:color="000000"/>
              <w:left w:val="single" w:sz="4" w:space="0" w:color="000000"/>
              <w:bottom w:val="single" w:sz="4" w:space="0" w:color="000000"/>
            </w:tcBorders>
            <w:shd w:val="clear" w:color="auto" w:fill="auto"/>
          </w:tcPr>
          <w:p w14:paraId="2A79877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lastRenderedPageBreak/>
              <w:t>2</w:t>
            </w:r>
          </w:p>
        </w:tc>
        <w:tc>
          <w:tcPr>
            <w:tcW w:w="2015" w:type="dxa"/>
            <w:vMerge/>
            <w:tcBorders>
              <w:left w:val="single" w:sz="4" w:space="0" w:color="000000"/>
            </w:tcBorders>
            <w:shd w:val="clear" w:color="auto" w:fill="auto"/>
            <w:vAlign w:val="center"/>
          </w:tcPr>
          <w:p w14:paraId="134EB80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DF779B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4C087CF2" w14:textId="77777777" w:rsidTr="002E6A47">
        <w:trPr>
          <w:trHeight w:val="266"/>
        </w:trPr>
        <w:tc>
          <w:tcPr>
            <w:tcW w:w="2725" w:type="dxa"/>
            <w:vMerge/>
            <w:tcBorders>
              <w:top w:val="single" w:sz="4" w:space="0" w:color="000000"/>
              <w:left w:val="single" w:sz="4" w:space="0" w:color="000000"/>
              <w:bottom w:val="single" w:sz="4" w:space="0" w:color="000000"/>
            </w:tcBorders>
            <w:shd w:val="clear" w:color="auto" w:fill="auto"/>
          </w:tcPr>
          <w:p w14:paraId="13DE787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58C0BE6E" w14:textId="77777777" w:rsidR="006D6514" w:rsidRPr="004C721A" w:rsidRDefault="006D6514" w:rsidP="006D6514">
            <w:pPr>
              <w:ind w:left="227"/>
              <w:rPr>
                <w:rFonts w:eastAsiaTheme="minorHAnsi"/>
                <w:bCs/>
                <w:color w:val="000000"/>
                <w:lang w:eastAsia="en-US"/>
              </w:rPr>
            </w:pPr>
            <w:r w:rsidRPr="004C721A">
              <w:rPr>
                <w:rFonts w:eastAsiaTheme="minorHAnsi"/>
                <w:bCs/>
                <w:color w:val="000000"/>
                <w:lang w:eastAsia="en-US"/>
              </w:rPr>
              <w:t>В том числе практических занятий</w:t>
            </w:r>
          </w:p>
        </w:tc>
        <w:tc>
          <w:tcPr>
            <w:tcW w:w="1121" w:type="dxa"/>
            <w:tcBorders>
              <w:top w:val="single" w:sz="4" w:space="0" w:color="000000"/>
              <w:left w:val="single" w:sz="4" w:space="0" w:color="000000"/>
              <w:bottom w:val="single" w:sz="4" w:space="0" w:color="000000"/>
            </w:tcBorders>
            <w:shd w:val="clear" w:color="auto" w:fill="auto"/>
          </w:tcPr>
          <w:p w14:paraId="7556613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tcBorders>
            <w:shd w:val="clear" w:color="auto" w:fill="auto"/>
            <w:vAlign w:val="center"/>
          </w:tcPr>
          <w:p w14:paraId="0DDB8FD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29C21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3A155CF5" w14:textId="77777777" w:rsidTr="002E6A47">
        <w:trPr>
          <w:trHeight w:val="566"/>
        </w:trPr>
        <w:tc>
          <w:tcPr>
            <w:tcW w:w="2725" w:type="dxa"/>
            <w:vMerge/>
            <w:tcBorders>
              <w:top w:val="single" w:sz="4" w:space="0" w:color="000000"/>
              <w:left w:val="single" w:sz="4" w:space="0" w:color="000000"/>
              <w:bottom w:val="single" w:sz="4" w:space="0" w:color="000000"/>
            </w:tcBorders>
            <w:shd w:val="clear" w:color="auto" w:fill="auto"/>
          </w:tcPr>
          <w:p w14:paraId="7CAE226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top w:val="single" w:sz="4" w:space="0" w:color="000000"/>
              <w:left w:val="single" w:sz="4" w:space="0" w:color="000000"/>
              <w:bottom w:val="single" w:sz="4" w:space="0" w:color="000000"/>
            </w:tcBorders>
            <w:shd w:val="clear" w:color="auto" w:fill="auto"/>
          </w:tcPr>
          <w:p w14:paraId="3F6AEF76" w14:textId="77777777" w:rsidR="006D6514" w:rsidRPr="004C721A" w:rsidRDefault="006D6514" w:rsidP="006D6514">
            <w:pPr>
              <w:ind w:left="227"/>
              <w:rPr>
                <w:rFonts w:eastAsiaTheme="minorHAnsi"/>
                <w:lang w:eastAsia="en-US"/>
              </w:rPr>
            </w:pPr>
            <w:r w:rsidRPr="004C721A">
              <w:rPr>
                <w:rFonts w:eastAsiaTheme="minorHAnsi"/>
                <w:lang w:eastAsia="en-US"/>
              </w:rPr>
              <w:t>1</w:t>
            </w:r>
          </w:p>
        </w:tc>
        <w:tc>
          <w:tcPr>
            <w:tcW w:w="6684" w:type="dxa"/>
            <w:tcBorders>
              <w:top w:val="single" w:sz="4" w:space="0" w:color="000000"/>
              <w:left w:val="single" w:sz="4" w:space="0" w:color="000000"/>
              <w:bottom w:val="single" w:sz="4" w:space="0" w:color="000000"/>
            </w:tcBorders>
            <w:shd w:val="clear" w:color="auto" w:fill="auto"/>
          </w:tcPr>
          <w:p w14:paraId="04714921" w14:textId="77777777" w:rsidR="006D6514" w:rsidRPr="004C721A" w:rsidRDefault="006D6514" w:rsidP="006D6514">
            <w:pPr>
              <w:ind w:left="227"/>
              <w:rPr>
                <w:rFonts w:eastAsiaTheme="minorHAnsi"/>
                <w:lang w:eastAsia="en-US"/>
              </w:rPr>
            </w:pPr>
            <w:r w:rsidRPr="004C721A">
              <w:rPr>
                <w:rFonts w:eastAsiaTheme="minorHAnsi"/>
                <w:bCs/>
                <w:color w:val="000000"/>
                <w:lang w:eastAsia="en-US"/>
              </w:rPr>
              <w:t>Практическое занятие № 4 «</w:t>
            </w:r>
            <w:r w:rsidRPr="004C721A">
              <w:rPr>
                <w:rFonts w:eastAsiaTheme="minorHAnsi"/>
                <w:color w:val="000000"/>
                <w:lang w:eastAsia="en-US"/>
              </w:rPr>
              <w:t>Оформление документа о налогообложении государственного ветеринарного учреждения»</w:t>
            </w:r>
          </w:p>
        </w:tc>
        <w:tc>
          <w:tcPr>
            <w:tcW w:w="1121" w:type="dxa"/>
            <w:tcBorders>
              <w:top w:val="single" w:sz="4" w:space="0" w:color="000000"/>
              <w:left w:val="single" w:sz="4" w:space="0" w:color="000000"/>
              <w:bottom w:val="single" w:sz="4" w:space="0" w:color="000000"/>
            </w:tcBorders>
            <w:shd w:val="clear" w:color="auto" w:fill="auto"/>
          </w:tcPr>
          <w:p w14:paraId="090F2081" w14:textId="77777777" w:rsidR="006D6514" w:rsidRPr="004C721A" w:rsidRDefault="006D6514" w:rsidP="006D6514">
            <w:pPr>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bottom w:val="single" w:sz="4" w:space="0" w:color="000000"/>
            </w:tcBorders>
            <w:shd w:val="clear" w:color="auto" w:fill="auto"/>
            <w:vAlign w:val="center"/>
          </w:tcPr>
          <w:p w14:paraId="245E9A1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4ABBD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46A1B25F" w14:textId="77777777" w:rsidTr="006D6514">
        <w:trPr>
          <w:trHeight w:val="289"/>
        </w:trPr>
        <w:tc>
          <w:tcPr>
            <w:tcW w:w="2725" w:type="dxa"/>
            <w:vMerge w:val="restart"/>
            <w:tcBorders>
              <w:top w:val="single" w:sz="4" w:space="0" w:color="000000"/>
              <w:left w:val="single" w:sz="4" w:space="0" w:color="000000"/>
              <w:bottom w:val="single" w:sz="4" w:space="0" w:color="000000"/>
            </w:tcBorders>
            <w:shd w:val="clear" w:color="auto" w:fill="auto"/>
          </w:tcPr>
          <w:p w14:paraId="609BF6C6" w14:textId="77777777" w:rsidR="00282C86" w:rsidRPr="004C721A" w:rsidRDefault="00282C86" w:rsidP="006D6514">
            <w:pPr>
              <w:ind w:left="227"/>
              <w:rPr>
                <w:rFonts w:eastAsia="Calibri"/>
                <w:lang w:eastAsia="en-US"/>
              </w:rPr>
            </w:pPr>
            <w:r w:rsidRPr="004C721A">
              <w:rPr>
                <w:rFonts w:eastAsia="Calibri"/>
                <w:lang w:eastAsia="en-US"/>
              </w:rPr>
              <w:t>Глава 6. Федеральное законодательство</w:t>
            </w:r>
          </w:p>
          <w:p w14:paraId="5A56E69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Calibri"/>
                <w:lang w:eastAsia="en-US"/>
              </w:rPr>
              <w:t>в области ветеринарии</w:t>
            </w:r>
          </w:p>
          <w:p w14:paraId="52DA095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11A48B6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70847E26" w14:textId="77777777" w:rsidR="00282C86"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bottom w:val="single" w:sz="4" w:space="0" w:color="000000"/>
            </w:tcBorders>
            <w:shd w:val="clear" w:color="auto" w:fill="auto"/>
            <w:vAlign w:val="center"/>
          </w:tcPr>
          <w:p w14:paraId="25E87D8E"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ПК 1.1., ПК 1.2., ПК 1.3., ПК 2.1, ПК 2.2., ПК 2.3.</w:t>
            </w:r>
          </w:p>
          <w:p w14:paraId="63256CE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DCFBC3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1574BC8A"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3A71A7D7"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3540B54E"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0E782EC8"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33A76009"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371C07A5"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495E1EA1"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3AC9F096"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701F8C1F"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054F751B"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544C3964" w14:textId="77777777" w:rsidR="00282C86" w:rsidRPr="004C721A" w:rsidRDefault="00282C86" w:rsidP="006D6514">
            <w:pPr>
              <w:jc w:val="center"/>
              <w:rPr>
                <w:rFonts w:eastAsiaTheme="minorHAnsi"/>
                <w:lang w:eastAsia="en-US"/>
              </w:rPr>
            </w:pPr>
            <w:r w:rsidRPr="004C721A">
              <w:rPr>
                <w:rFonts w:eastAsiaTheme="minorHAnsi"/>
                <w:bCs/>
                <w:lang w:eastAsia="en-US"/>
              </w:rPr>
              <w:t>З 1.1.02</w:t>
            </w:r>
          </w:p>
          <w:p w14:paraId="0B428E18" w14:textId="77777777" w:rsidR="00282C86" w:rsidRPr="004C721A" w:rsidRDefault="00282C86" w:rsidP="006D6514">
            <w:pPr>
              <w:jc w:val="center"/>
              <w:rPr>
                <w:rFonts w:eastAsiaTheme="minorHAnsi"/>
                <w:lang w:eastAsia="en-US"/>
              </w:rPr>
            </w:pPr>
            <w:r w:rsidRPr="004C721A">
              <w:rPr>
                <w:rFonts w:eastAsiaTheme="minorHAnsi"/>
                <w:bCs/>
                <w:lang w:eastAsia="en-US"/>
              </w:rPr>
              <w:t>У 1.2.02</w:t>
            </w:r>
          </w:p>
          <w:p w14:paraId="1351DD41"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282C86" w:rsidRPr="004C721A" w14:paraId="756A9494" w14:textId="77777777" w:rsidTr="006D6514">
        <w:trPr>
          <w:trHeight w:val="1251"/>
        </w:trPr>
        <w:tc>
          <w:tcPr>
            <w:tcW w:w="2725" w:type="dxa"/>
            <w:vMerge/>
            <w:tcBorders>
              <w:top w:val="single" w:sz="4" w:space="0" w:color="000000"/>
              <w:left w:val="single" w:sz="4" w:space="0" w:color="000000"/>
              <w:bottom w:val="single" w:sz="4" w:space="0" w:color="000000"/>
            </w:tcBorders>
            <w:shd w:val="clear" w:color="auto" w:fill="auto"/>
          </w:tcPr>
          <w:p w14:paraId="4444C35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1D07093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color w:val="000000"/>
                <w:lang w:eastAsia="en-US"/>
              </w:rPr>
              <w:t>Основы законодательной регламентации ветеринарного дела в Российской Федерации. Закон Российской Федерации «О ветеринарии». Законы и правовые акты субъектов Российской Федерации по ветеринарии. Документы, издаваемые в соответствии с законом Российской Федерации «О ветеринарии». Правила оказания ветеринарных услуг. Специалисты в области ветеринарии.</w:t>
            </w:r>
          </w:p>
        </w:tc>
        <w:tc>
          <w:tcPr>
            <w:tcW w:w="1121" w:type="dxa"/>
            <w:tcBorders>
              <w:top w:val="single" w:sz="4" w:space="0" w:color="000000"/>
              <w:left w:val="single" w:sz="4" w:space="0" w:color="000000"/>
              <w:bottom w:val="single" w:sz="4" w:space="0" w:color="000000"/>
            </w:tcBorders>
            <w:shd w:val="clear" w:color="auto" w:fill="auto"/>
          </w:tcPr>
          <w:p w14:paraId="31F8912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bCs/>
                <w:color w:val="000000"/>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27E5D57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73B34EF"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4F821A5D" w14:textId="77777777" w:rsidTr="006D6514">
        <w:trPr>
          <w:trHeight w:val="334"/>
        </w:trPr>
        <w:tc>
          <w:tcPr>
            <w:tcW w:w="2725" w:type="dxa"/>
            <w:vMerge/>
            <w:tcBorders>
              <w:left w:val="single" w:sz="4" w:space="0" w:color="000000"/>
              <w:bottom w:val="single" w:sz="4" w:space="0" w:color="000000"/>
            </w:tcBorders>
            <w:shd w:val="clear" w:color="auto" w:fill="auto"/>
          </w:tcPr>
          <w:p w14:paraId="14D2F73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7C62BFC9" w14:textId="77777777" w:rsidR="00282C86" w:rsidRPr="004C721A" w:rsidRDefault="00282C86" w:rsidP="006D6514">
            <w:pPr>
              <w:ind w:left="227"/>
              <w:rPr>
                <w:rFonts w:eastAsiaTheme="minorHAnsi"/>
                <w:lang w:eastAsia="en-US"/>
              </w:rPr>
            </w:pPr>
            <w:r w:rsidRPr="004C721A">
              <w:rPr>
                <w:rFonts w:eastAsiaTheme="minorHAnsi"/>
                <w:bCs/>
                <w:color w:val="000000"/>
                <w:lang w:eastAsia="en-US"/>
              </w:rPr>
              <w:t>В том числе практических занятий</w:t>
            </w:r>
          </w:p>
        </w:tc>
        <w:tc>
          <w:tcPr>
            <w:tcW w:w="1121" w:type="dxa"/>
            <w:tcBorders>
              <w:left w:val="single" w:sz="4" w:space="0" w:color="000000"/>
              <w:bottom w:val="single" w:sz="4" w:space="0" w:color="000000"/>
            </w:tcBorders>
            <w:shd w:val="clear" w:color="auto" w:fill="auto"/>
          </w:tcPr>
          <w:p w14:paraId="736474CF"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bottom w:val="single" w:sz="4" w:space="0" w:color="000000"/>
            </w:tcBorders>
            <w:shd w:val="clear" w:color="auto" w:fill="auto"/>
            <w:vAlign w:val="center"/>
          </w:tcPr>
          <w:p w14:paraId="6FE20D8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2DD64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5B2B367C" w14:textId="77777777" w:rsidTr="006D6514">
        <w:trPr>
          <w:trHeight w:val="630"/>
        </w:trPr>
        <w:tc>
          <w:tcPr>
            <w:tcW w:w="2725" w:type="dxa"/>
            <w:vMerge/>
            <w:tcBorders>
              <w:top w:val="single" w:sz="4" w:space="0" w:color="000000"/>
              <w:left w:val="single" w:sz="4" w:space="0" w:color="000000"/>
              <w:bottom w:val="single" w:sz="4" w:space="0" w:color="000000"/>
            </w:tcBorders>
            <w:shd w:val="clear" w:color="auto" w:fill="auto"/>
          </w:tcPr>
          <w:p w14:paraId="4D3A40F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4EDA519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color w:val="000000"/>
                <w:lang w:eastAsia="en-US"/>
              </w:rPr>
              <w:t>Практическое занятие № 4 «</w:t>
            </w:r>
            <w:r w:rsidRPr="004C721A">
              <w:rPr>
                <w:rFonts w:eastAsiaTheme="minorHAnsi"/>
                <w:color w:val="000000"/>
                <w:lang w:eastAsia="en-US"/>
              </w:rPr>
              <w:t>Оформление договора на осуществление платных услуг»</w:t>
            </w:r>
          </w:p>
        </w:tc>
        <w:tc>
          <w:tcPr>
            <w:tcW w:w="1121" w:type="dxa"/>
            <w:tcBorders>
              <w:left w:val="single" w:sz="4" w:space="0" w:color="000000"/>
              <w:bottom w:val="single" w:sz="4" w:space="0" w:color="000000"/>
            </w:tcBorders>
            <w:shd w:val="clear" w:color="auto" w:fill="auto"/>
          </w:tcPr>
          <w:p w14:paraId="2879DBB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bCs/>
                <w:color w:val="000000"/>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65EFA41F"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578178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50A3CA68" w14:textId="77777777" w:rsidTr="002E6A47">
        <w:trPr>
          <w:trHeight w:val="375"/>
        </w:trPr>
        <w:tc>
          <w:tcPr>
            <w:tcW w:w="2725" w:type="dxa"/>
            <w:vMerge w:val="restart"/>
            <w:tcBorders>
              <w:top w:val="single" w:sz="4" w:space="0" w:color="000000"/>
              <w:left w:val="single" w:sz="4" w:space="0" w:color="000000"/>
              <w:bottom w:val="single" w:sz="4" w:space="0" w:color="000000"/>
            </w:tcBorders>
            <w:shd w:val="clear" w:color="auto" w:fill="auto"/>
          </w:tcPr>
          <w:p w14:paraId="23D625D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lang w:eastAsia="en-US"/>
              </w:rPr>
              <w:t xml:space="preserve">Тема </w:t>
            </w:r>
            <w:proofErr w:type="gramStart"/>
            <w:r w:rsidRPr="004C721A">
              <w:rPr>
                <w:rFonts w:eastAsiaTheme="minorHAnsi"/>
                <w:bCs/>
                <w:lang w:eastAsia="en-US"/>
              </w:rPr>
              <w:t>7.Организация</w:t>
            </w:r>
            <w:proofErr w:type="gramEnd"/>
            <w:r w:rsidRPr="004C721A">
              <w:rPr>
                <w:rFonts w:eastAsiaTheme="minorHAnsi"/>
                <w:bCs/>
                <w:lang w:eastAsia="en-US"/>
              </w:rPr>
              <w:t xml:space="preserve"> государственной ветеринарной службы РФ</w:t>
            </w:r>
          </w:p>
        </w:tc>
        <w:tc>
          <w:tcPr>
            <w:tcW w:w="7247" w:type="dxa"/>
            <w:gridSpan w:val="2"/>
            <w:tcBorders>
              <w:top w:val="single" w:sz="4" w:space="0" w:color="000000"/>
              <w:left w:val="single" w:sz="4" w:space="0" w:color="000000"/>
              <w:bottom w:val="single" w:sz="4" w:space="0" w:color="000000"/>
            </w:tcBorders>
            <w:shd w:val="clear" w:color="auto" w:fill="auto"/>
          </w:tcPr>
          <w:p w14:paraId="6976671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7E5CFFB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2</w:t>
            </w:r>
          </w:p>
        </w:tc>
        <w:tc>
          <w:tcPr>
            <w:tcW w:w="2015" w:type="dxa"/>
            <w:vMerge w:val="restart"/>
            <w:tcBorders>
              <w:top w:val="single" w:sz="4" w:space="0" w:color="000000"/>
              <w:left w:val="single" w:sz="4" w:space="0" w:color="000000"/>
            </w:tcBorders>
            <w:shd w:val="clear" w:color="auto" w:fill="auto"/>
            <w:vAlign w:val="center"/>
          </w:tcPr>
          <w:p w14:paraId="50CA278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ПК 1.1., ПК 1.2., ПК 1.3., ПК 2.1, ПК 2.2., ПК 2.3</w:t>
            </w:r>
          </w:p>
          <w:p w14:paraId="765C4EF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p w14:paraId="4E4E7ED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346617B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4BA9889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41EB293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1832" w:type="dxa"/>
            <w:vMerge w:val="restart"/>
            <w:tcBorders>
              <w:top w:val="single" w:sz="4" w:space="0" w:color="000000"/>
              <w:left w:val="single" w:sz="4" w:space="0" w:color="000000"/>
              <w:right w:val="single" w:sz="4" w:space="0" w:color="000000"/>
            </w:tcBorders>
            <w:shd w:val="clear" w:color="auto" w:fill="auto"/>
            <w:vAlign w:val="center"/>
          </w:tcPr>
          <w:p w14:paraId="7599A4B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lastRenderedPageBreak/>
              <w:t>Уо</w:t>
            </w:r>
            <w:proofErr w:type="spellEnd"/>
            <w:r w:rsidRPr="004C721A">
              <w:rPr>
                <w:rFonts w:eastAsia="Calibri"/>
                <w:iCs/>
                <w:lang w:eastAsia="en-US"/>
              </w:rPr>
              <w:t xml:space="preserve"> 02.01</w:t>
            </w:r>
          </w:p>
          <w:p w14:paraId="22519425"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2EAD0CCF"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3FD131F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5776EFF4"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08E03CF5"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1D8F4A43"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1D20BC37"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0BE15596"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06.01</w:t>
            </w:r>
          </w:p>
          <w:p w14:paraId="5E9D1988"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4BE95F88"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5302B82D" w14:textId="77777777" w:rsidR="006D6514" w:rsidRPr="004C721A" w:rsidRDefault="006D6514" w:rsidP="006D6514">
            <w:pPr>
              <w:jc w:val="center"/>
              <w:rPr>
                <w:rFonts w:eastAsiaTheme="minorHAnsi"/>
                <w:lang w:eastAsia="en-US"/>
              </w:rPr>
            </w:pPr>
            <w:r w:rsidRPr="004C721A">
              <w:rPr>
                <w:rFonts w:eastAsiaTheme="minorHAnsi"/>
                <w:bCs/>
                <w:lang w:eastAsia="en-US"/>
              </w:rPr>
              <w:t>З 1.1.02</w:t>
            </w:r>
          </w:p>
          <w:p w14:paraId="2A607309" w14:textId="77777777" w:rsidR="006D6514" w:rsidRPr="004C721A" w:rsidRDefault="006D6514" w:rsidP="006D6514">
            <w:pPr>
              <w:jc w:val="center"/>
              <w:rPr>
                <w:rFonts w:eastAsiaTheme="minorHAnsi"/>
                <w:lang w:eastAsia="en-US"/>
              </w:rPr>
            </w:pPr>
            <w:r w:rsidRPr="004C721A">
              <w:rPr>
                <w:rFonts w:eastAsiaTheme="minorHAnsi"/>
                <w:bCs/>
                <w:lang w:eastAsia="en-US"/>
              </w:rPr>
              <w:t>У 1.2.02</w:t>
            </w:r>
          </w:p>
          <w:p w14:paraId="5129EE3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6D6514" w:rsidRPr="004C721A" w14:paraId="61D3EF14" w14:textId="77777777" w:rsidTr="002E6A47">
        <w:trPr>
          <w:trHeight w:val="1380"/>
        </w:trPr>
        <w:tc>
          <w:tcPr>
            <w:tcW w:w="2725" w:type="dxa"/>
            <w:vMerge/>
            <w:tcBorders>
              <w:top w:val="single" w:sz="4" w:space="0" w:color="000000"/>
              <w:left w:val="single" w:sz="4" w:space="0" w:color="000000"/>
              <w:bottom w:val="single" w:sz="4" w:space="0" w:color="000000"/>
            </w:tcBorders>
            <w:shd w:val="clear" w:color="auto" w:fill="auto"/>
          </w:tcPr>
          <w:p w14:paraId="3698D43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20132DE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color w:val="000000"/>
                <w:lang w:eastAsia="en-US"/>
              </w:rPr>
              <w:t xml:space="preserve">Полномочия и функции Министерства сельского хозяйства Российской Федерации в области ветеринарии. Полномочия и функции Департамента ветеринарии Министерства сельского хозяйства Российской Федерации. Полномочия и функции Федеральной службы по ветеринарному и фитосанитарному надзору в области ветеринарного надзора. Ветеринарное дело в субъектах Российской Федерации. </w:t>
            </w:r>
          </w:p>
        </w:tc>
        <w:tc>
          <w:tcPr>
            <w:tcW w:w="1121" w:type="dxa"/>
            <w:tcBorders>
              <w:top w:val="single" w:sz="4" w:space="0" w:color="000000"/>
              <w:left w:val="single" w:sz="4" w:space="0" w:color="000000"/>
              <w:bottom w:val="single" w:sz="4" w:space="0" w:color="000000"/>
            </w:tcBorders>
            <w:shd w:val="clear" w:color="auto" w:fill="auto"/>
          </w:tcPr>
          <w:p w14:paraId="1AD4FFE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left w:val="single" w:sz="4" w:space="0" w:color="000000"/>
            </w:tcBorders>
            <w:shd w:val="clear" w:color="auto" w:fill="auto"/>
            <w:vAlign w:val="center"/>
          </w:tcPr>
          <w:p w14:paraId="786982C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left w:val="single" w:sz="4" w:space="0" w:color="000000"/>
              <w:right w:val="single" w:sz="4" w:space="0" w:color="000000"/>
            </w:tcBorders>
            <w:shd w:val="clear" w:color="auto" w:fill="auto"/>
            <w:vAlign w:val="center"/>
          </w:tcPr>
          <w:p w14:paraId="02CBDC6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63EAA106" w14:textId="77777777" w:rsidTr="002E6A47">
        <w:trPr>
          <w:trHeight w:val="351"/>
        </w:trPr>
        <w:tc>
          <w:tcPr>
            <w:tcW w:w="2725" w:type="dxa"/>
            <w:vMerge/>
            <w:tcBorders>
              <w:top w:val="single" w:sz="4" w:space="0" w:color="000000"/>
              <w:left w:val="single" w:sz="4" w:space="0" w:color="000000"/>
              <w:bottom w:val="single" w:sz="4" w:space="0" w:color="000000"/>
            </w:tcBorders>
            <w:shd w:val="clear" w:color="auto" w:fill="auto"/>
          </w:tcPr>
          <w:p w14:paraId="1A87B5E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635AFF8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bCs/>
                <w:lang w:eastAsia="en-US"/>
              </w:rPr>
            </w:pPr>
            <w:r w:rsidRPr="004C721A">
              <w:rPr>
                <w:rFonts w:eastAsiaTheme="minorHAnsi"/>
                <w:bCs/>
                <w:lang w:eastAsia="en-US"/>
              </w:rPr>
              <w:t>Самостоятельная работа.</w:t>
            </w:r>
          </w:p>
        </w:tc>
        <w:tc>
          <w:tcPr>
            <w:tcW w:w="1121" w:type="dxa"/>
            <w:tcBorders>
              <w:left w:val="single" w:sz="4" w:space="0" w:color="000000"/>
              <w:bottom w:val="single" w:sz="4" w:space="0" w:color="000000"/>
            </w:tcBorders>
            <w:shd w:val="clear" w:color="auto" w:fill="auto"/>
          </w:tcPr>
          <w:p w14:paraId="350A450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tcBorders>
            <w:shd w:val="clear" w:color="auto" w:fill="auto"/>
            <w:vAlign w:val="center"/>
          </w:tcPr>
          <w:p w14:paraId="6607B71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left w:val="single" w:sz="4" w:space="0" w:color="000000"/>
              <w:right w:val="single" w:sz="4" w:space="0" w:color="000000"/>
            </w:tcBorders>
            <w:shd w:val="clear" w:color="auto" w:fill="auto"/>
            <w:vAlign w:val="center"/>
          </w:tcPr>
          <w:p w14:paraId="5109115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60D61DB3" w14:textId="77777777" w:rsidTr="006D6514">
        <w:trPr>
          <w:trHeight w:val="1191"/>
        </w:trPr>
        <w:tc>
          <w:tcPr>
            <w:tcW w:w="2725" w:type="dxa"/>
            <w:vMerge/>
            <w:tcBorders>
              <w:top w:val="single" w:sz="4" w:space="0" w:color="000000"/>
              <w:left w:val="single" w:sz="4" w:space="0" w:color="000000"/>
              <w:bottom w:val="single" w:sz="4" w:space="0" w:color="000000"/>
            </w:tcBorders>
            <w:shd w:val="clear" w:color="auto" w:fill="auto"/>
          </w:tcPr>
          <w:p w14:paraId="3B30576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48958CF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color w:val="000000"/>
                <w:lang w:eastAsia="en-US"/>
              </w:rPr>
              <w:t>Учреждения государственной ветеринарной службы. Ветеринарная служба в сельском районе. Ветеринарное обслуживание животноводства. Роль главного ветеринарного врача района в руководстве ветеринарной службой. Особенности организации ветеринарной службы в городе. Руководство ветеринарным делом в городе.</w:t>
            </w:r>
          </w:p>
        </w:tc>
        <w:tc>
          <w:tcPr>
            <w:tcW w:w="1121" w:type="dxa"/>
            <w:tcBorders>
              <w:left w:val="single" w:sz="4" w:space="0" w:color="000000"/>
              <w:bottom w:val="single" w:sz="4" w:space="0" w:color="000000"/>
            </w:tcBorders>
            <w:shd w:val="clear" w:color="auto" w:fill="auto"/>
          </w:tcPr>
          <w:p w14:paraId="2C4DC05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left w:val="single" w:sz="4" w:space="0" w:color="000000"/>
              <w:bottom w:val="single" w:sz="4" w:space="0" w:color="000000"/>
            </w:tcBorders>
            <w:shd w:val="clear" w:color="auto" w:fill="auto"/>
            <w:vAlign w:val="center"/>
          </w:tcPr>
          <w:p w14:paraId="3DD79C1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left w:val="single" w:sz="4" w:space="0" w:color="000000"/>
              <w:bottom w:val="single" w:sz="4" w:space="0" w:color="000000"/>
              <w:right w:val="single" w:sz="4" w:space="0" w:color="000000"/>
            </w:tcBorders>
            <w:shd w:val="clear" w:color="auto" w:fill="auto"/>
            <w:vAlign w:val="center"/>
          </w:tcPr>
          <w:p w14:paraId="138B44A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2243B664" w14:textId="77777777" w:rsidTr="002E6A47">
        <w:trPr>
          <w:trHeight w:val="351"/>
        </w:trPr>
        <w:tc>
          <w:tcPr>
            <w:tcW w:w="2725" w:type="dxa"/>
            <w:vMerge w:val="restart"/>
            <w:tcBorders>
              <w:top w:val="single" w:sz="4" w:space="0" w:color="000000"/>
              <w:left w:val="single" w:sz="4" w:space="0" w:color="000000"/>
              <w:bottom w:val="single" w:sz="4" w:space="0" w:color="000000"/>
            </w:tcBorders>
            <w:shd w:val="clear" w:color="auto" w:fill="auto"/>
          </w:tcPr>
          <w:p w14:paraId="113E441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lang w:eastAsia="en-US"/>
              </w:rPr>
              <w:t>Тема 8. Организация производственной ветеринарной службы предприятий и организаций агропромышленного комплекса</w:t>
            </w:r>
          </w:p>
          <w:p w14:paraId="1CC77EC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2C56556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07173F7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tcBorders>
            <w:shd w:val="clear" w:color="auto" w:fill="auto"/>
            <w:vAlign w:val="center"/>
          </w:tcPr>
          <w:p w14:paraId="21EA730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ПК 1.1., ПК 1.2., ПК 1.3., ПК 2.1, ПК 2.2., ПК 2.3.</w:t>
            </w:r>
          </w:p>
          <w:p w14:paraId="3A4C83C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ОК 01-06,09-11</w:t>
            </w:r>
          </w:p>
          <w:p w14:paraId="2467484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294C720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74BE82A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4BA6346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2352C0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0CE810B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3DD63172"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5D33AAA5"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222659AE"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344B249B"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41C81138"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3349730D"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23CF8E2B"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6C8DD64B"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1862F0D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26BD0EE4" w14:textId="77777777" w:rsidR="006D6514" w:rsidRPr="004C721A" w:rsidRDefault="006D6514" w:rsidP="006D6514">
            <w:pPr>
              <w:jc w:val="center"/>
              <w:rPr>
                <w:rFonts w:eastAsiaTheme="minorHAnsi"/>
                <w:lang w:eastAsia="en-US"/>
              </w:rPr>
            </w:pPr>
            <w:r w:rsidRPr="004C721A">
              <w:rPr>
                <w:rFonts w:eastAsiaTheme="minorHAnsi"/>
                <w:bCs/>
                <w:lang w:eastAsia="en-US"/>
              </w:rPr>
              <w:t>З 1.1.02</w:t>
            </w:r>
          </w:p>
          <w:p w14:paraId="3DF10490" w14:textId="77777777" w:rsidR="006D6514" w:rsidRPr="004C721A" w:rsidRDefault="006D6514" w:rsidP="006D6514">
            <w:pPr>
              <w:jc w:val="center"/>
              <w:rPr>
                <w:rFonts w:eastAsiaTheme="minorHAnsi"/>
                <w:lang w:eastAsia="en-US"/>
              </w:rPr>
            </w:pPr>
            <w:r w:rsidRPr="004C721A">
              <w:rPr>
                <w:rFonts w:eastAsiaTheme="minorHAnsi"/>
                <w:bCs/>
                <w:lang w:eastAsia="en-US"/>
              </w:rPr>
              <w:t>У 1.2.02</w:t>
            </w:r>
          </w:p>
          <w:p w14:paraId="6248E9F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6D6514" w:rsidRPr="004C721A" w14:paraId="3893039C" w14:textId="77777777" w:rsidTr="002E6A47">
        <w:trPr>
          <w:trHeight w:val="375"/>
        </w:trPr>
        <w:tc>
          <w:tcPr>
            <w:tcW w:w="2725" w:type="dxa"/>
            <w:vMerge/>
            <w:tcBorders>
              <w:top w:val="single" w:sz="4" w:space="0" w:color="000000"/>
              <w:left w:val="single" w:sz="4" w:space="0" w:color="000000"/>
              <w:bottom w:val="single" w:sz="4" w:space="0" w:color="000000"/>
            </w:tcBorders>
            <w:shd w:val="clear" w:color="auto" w:fill="auto"/>
          </w:tcPr>
          <w:p w14:paraId="1AB8ED2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436DB37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color w:val="000000"/>
                <w:lang w:eastAsia="en-US"/>
              </w:rPr>
              <w:t>Ветеринарная служба на предприятиях. Ветеринарная служба на животноводческих комплексах. Ветеринарная служба на птицефабриках. Права, обязанности и ответственность ветеринарных фельдшеров на предприятиях агропромышленного комплекса.</w:t>
            </w:r>
          </w:p>
        </w:tc>
        <w:tc>
          <w:tcPr>
            <w:tcW w:w="1121" w:type="dxa"/>
            <w:tcBorders>
              <w:top w:val="single" w:sz="4" w:space="0" w:color="000000"/>
              <w:left w:val="single" w:sz="4" w:space="0" w:color="000000"/>
              <w:bottom w:val="single" w:sz="4" w:space="0" w:color="000000"/>
            </w:tcBorders>
            <w:shd w:val="clear" w:color="auto" w:fill="auto"/>
          </w:tcPr>
          <w:p w14:paraId="628A1FE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left w:val="single" w:sz="4" w:space="0" w:color="000000"/>
            </w:tcBorders>
            <w:shd w:val="clear" w:color="auto" w:fill="auto"/>
            <w:vAlign w:val="center"/>
          </w:tcPr>
          <w:p w14:paraId="67F7256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61DE1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5C3BA2E3" w14:textId="77777777" w:rsidTr="002E6A47">
        <w:trPr>
          <w:trHeight w:val="339"/>
        </w:trPr>
        <w:tc>
          <w:tcPr>
            <w:tcW w:w="2725" w:type="dxa"/>
            <w:vMerge/>
            <w:tcBorders>
              <w:top w:val="single" w:sz="4" w:space="0" w:color="000000"/>
              <w:left w:val="single" w:sz="4" w:space="0" w:color="000000"/>
              <w:bottom w:val="single" w:sz="4" w:space="0" w:color="000000"/>
            </w:tcBorders>
            <w:shd w:val="clear" w:color="auto" w:fill="auto"/>
          </w:tcPr>
          <w:p w14:paraId="7AFE41E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0733FB2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color w:val="000000"/>
                <w:lang w:eastAsia="en-US"/>
              </w:rPr>
            </w:pPr>
            <w:r w:rsidRPr="004C721A">
              <w:rPr>
                <w:rFonts w:eastAsiaTheme="minorHAnsi"/>
                <w:bCs/>
                <w:color w:val="000000"/>
                <w:lang w:eastAsia="en-US"/>
              </w:rPr>
              <w:t>В том числе практических занятий</w:t>
            </w:r>
          </w:p>
        </w:tc>
        <w:tc>
          <w:tcPr>
            <w:tcW w:w="1121" w:type="dxa"/>
            <w:tcBorders>
              <w:top w:val="single" w:sz="4" w:space="0" w:color="000000"/>
              <w:left w:val="single" w:sz="4" w:space="0" w:color="000000"/>
              <w:bottom w:val="single" w:sz="4" w:space="0" w:color="000000"/>
            </w:tcBorders>
            <w:shd w:val="clear" w:color="auto" w:fill="auto"/>
          </w:tcPr>
          <w:p w14:paraId="70373A9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2</w:t>
            </w:r>
          </w:p>
        </w:tc>
        <w:tc>
          <w:tcPr>
            <w:tcW w:w="2015" w:type="dxa"/>
            <w:vMerge/>
            <w:tcBorders>
              <w:left w:val="single" w:sz="4" w:space="0" w:color="000000"/>
            </w:tcBorders>
            <w:shd w:val="clear" w:color="auto" w:fill="auto"/>
            <w:vAlign w:val="center"/>
          </w:tcPr>
          <w:p w14:paraId="11D0C0B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7E66D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56881999" w14:textId="77777777" w:rsidTr="002E6A47">
        <w:trPr>
          <w:trHeight w:val="540"/>
        </w:trPr>
        <w:tc>
          <w:tcPr>
            <w:tcW w:w="2725" w:type="dxa"/>
            <w:vMerge/>
            <w:tcBorders>
              <w:top w:val="single" w:sz="4" w:space="0" w:color="000000"/>
              <w:left w:val="single" w:sz="4" w:space="0" w:color="000000"/>
              <w:bottom w:val="single" w:sz="4" w:space="0" w:color="000000"/>
            </w:tcBorders>
            <w:shd w:val="clear" w:color="auto" w:fill="auto"/>
          </w:tcPr>
          <w:p w14:paraId="76E4D06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top w:val="single" w:sz="4" w:space="0" w:color="000000"/>
              <w:left w:val="single" w:sz="4" w:space="0" w:color="000000"/>
              <w:bottom w:val="single" w:sz="4" w:space="0" w:color="000000"/>
            </w:tcBorders>
            <w:shd w:val="clear" w:color="auto" w:fill="auto"/>
          </w:tcPr>
          <w:p w14:paraId="431CF05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Theme="minorHAnsi"/>
                <w:bCs/>
                <w:lang w:eastAsia="en-US"/>
              </w:rPr>
            </w:pPr>
          </w:p>
        </w:tc>
        <w:tc>
          <w:tcPr>
            <w:tcW w:w="6684" w:type="dxa"/>
            <w:tcBorders>
              <w:top w:val="single" w:sz="4" w:space="0" w:color="000000"/>
              <w:left w:val="single" w:sz="4" w:space="0" w:color="000000"/>
              <w:bottom w:val="single" w:sz="4" w:space="0" w:color="000000"/>
            </w:tcBorders>
            <w:shd w:val="clear" w:color="auto" w:fill="auto"/>
          </w:tcPr>
          <w:p w14:paraId="483E08E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proofErr w:type="gramStart"/>
            <w:r w:rsidRPr="004C721A">
              <w:rPr>
                <w:rFonts w:eastAsiaTheme="minorHAnsi"/>
                <w:color w:val="000000"/>
                <w:lang w:eastAsia="en-US"/>
              </w:rPr>
              <w:t>Практическое  занятие</w:t>
            </w:r>
            <w:proofErr w:type="gramEnd"/>
            <w:r w:rsidRPr="004C721A">
              <w:rPr>
                <w:rFonts w:eastAsiaTheme="minorHAnsi"/>
                <w:color w:val="000000"/>
                <w:lang w:eastAsia="en-US"/>
              </w:rPr>
              <w:t xml:space="preserve"> №5 «Расчет штатной численности ветеринарных специалистов сельскохозяйственного предприятия»</w:t>
            </w:r>
          </w:p>
        </w:tc>
        <w:tc>
          <w:tcPr>
            <w:tcW w:w="1121" w:type="dxa"/>
            <w:tcBorders>
              <w:top w:val="single" w:sz="4" w:space="0" w:color="000000"/>
              <w:left w:val="single" w:sz="4" w:space="0" w:color="000000"/>
              <w:bottom w:val="single" w:sz="4" w:space="0" w:color="000000"/>
            </w:tcBorders>
            <w:shd w:val="clear" w:color="auto" w:fill="auto"/>
          </w:tcPr>
          <w:p w14:paraId="0EE8A66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left w:val="single" w:sz="4" w:space="0" w:color="000000"/>
              <w:bottom w:val="single" w:sz="4" w:space="0" w:color="000000"/>
            </w:tcBorders>
            <w:shd w:val="clear" w:color="auto" w:fill="auto"/>
            <w:vAlign w:val="center"/>
          </w:tcPr>
          <w:p w14:paraId="0E450D3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18051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591BE808" w14:textId="77777777" w:rsidTr="006D6514">
        <w:trPr>
          <w:trHeight w:val="382"/>
        </w:trPr>
        <w:tc>
          <w:tcPr>
            <w:tcW w:w="2725" w:type="dxa"/>
            <w:vMerge w:val="restart"/>
            <w:tcBorders>
              <w:top w:val="single" w:sz="4" w:space="0" w:color="000000"/>
              <w:left w:val="single" w:sz="4" w:space="0" w:color="000000"/>
              <w:bottom w:val="single" w:sz="4" w:space="0" w:color="000000"/>
            </w:tcBorders>
            <w:shd w:val="clear" w:color="auto" w:fill="auto"/>
          </w:tcPr>
          <w:p w14:paraId="3E4ADF0B"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r w:rsidRPr="004C721A">
              <w:rPr>
                <w:rFonts w:eastAsiaTheme="minorHAnsi"/>
                <w:bCs/>
                <w:lang w:eastAsia="en-US"/>
              </w:rPr>
              <w:t>Тема 9. Организация предпринимательской</w:t>
            </w:r>
          </w:p>
          <w:p w14:paraId="595B8861"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lang w:eastAsia="en-US"/>
              </w:rPr>
              <w:t>ветеринарной деятельности</w:t>
            </w:r>
          </w:p>
          <w:p w14:paraId="278BD3D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3A4AE0CF"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659F28C8" w14:textId="77777777" w:rsidR="00282C86"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4</w:t>
            </w:r>
          </w:p>
        </w:tc>
        <w:tc>
          <w:tcPr>
            <w:tcW w:w="2015" w:type="dxa"/>
            <w:vMerge w:val="restart"/>
            <w:tcBorders>
              <w:top w:val="single" w:sz="4" w:space="0" w:color="000000"/>
              <w:left w:val="single" w:sz="4" w:space="0" w:color="000000"/>
              <w:bottom w:val="single" w:sz="4" w:space="0" w:color="000000"/>
            </w:tcBorders>
            <w:shd w:val="clear" w:color="auto" w:fill="auto"/>
            <w:vAlign w:val="center"/>
          </w:tcPr>
          <w:p w14:paraId="25EC7AB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ПК 1.1., ПК 1.2., ПК 1.3., ПК 2.1, ПК 2.2., ПК 2.3. ОК 01-06,09-11</w:t>
            </w:r>
          </w:p>
          <w:p w14:paraId="7C2C943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p>
          <w:p w14:paraId="553E3A9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59EF5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483FE9EC"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56FDCC3D"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61912144"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17B61721"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3FA21645"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483D2145"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6C32237D"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5A8860EE"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3CFB614E"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12D0B4D2" w14:textId="77777777" w:rsidR="00282C86" w:rsidRPr="004C721A" w:rsidRDefault="00282C86"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6BB59AB4" w14:textId="77777777" w:rsidR="00282C86" w:rsidRPr="004C721A" w:rsidRDefault="00282C86" w:rsidP="006D6514">
            <w:pPr>
              <w:jc w:val="center"/>
              <w:rPr>
                <w:rFonts w:eastAsiaTheme="minorHAnsi"/>
                <w:lang w:eastAsia="en-US"/>
              </w:rPr>
            </w:pPr>
            <w:r w:rsidRPr="004C721A">
              <w:rPr>
                <w:rFonts w:eastAsiaTheme="minorHAnsi"/>
                <w:bCs/>
                <w:lang w:eastAsia="en-US"/>
              </w:rPr>
              <w:t>З 1.1.02</w:t>
            </w:r>
          </w:p>
          <w:p w14:paraId="30FCD0FF" w14:textId="77777777" w:rsidR="00282C86" w:rsidRPr="004C721A" w:rsidRDefault="00282C86" w:rsidP="006D6514">
            <w:pPr>
              <w:jc w:val="center"/>
              <w:rPr>
                <w:rFonts w:eastAsiaTheme="minorHAnsi"/>
                <w:lang w:eastAsia="en-US"/>
              </w:rPr>
            </w:pPr>
            <w:r w:rsidRPr="004C721A">
              <w:rPr>
                <w:rFonts w:eastAsiaTheme="minorHAnsi"/>
                <w:bCs/>
                <w:lang w:eastAsia="en-US"/>
              </w:rPr>
              <w:lastRenderedPageBreak/>
              <w:t>У 1.2.02</w:t>
            </w:r>
          </w:p>
          <w:p w14:paraId="6DEA85CC"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282C86" w:rsidRPr="004C721A" w14:paraId="2B64916F" w14:textId="77777777" w:rsidTr="006D6514">
        <w:trPr>
          <w:trHeight w:val="749"/>
        </w:trPr>
        <w:tc>
          <w:tcPr>
            <w:tcW w:w="2725" w:type="dxa"/>
            <w:vMerge/>
            <w:tcBorders>
              <w:top w:val="single" w:sz="4" w:space="0" w:color="000000"/>
              <w:left w:val="single" w:sz="4" w:space="0" w:color="000000"/>
              <w:bottom w:val="single" w:sz="4" w:space="0" w:color="000000"/>
            </w:tcBorders>
            <w:shd w:val="clear" w:color="auto" w:fill="auto"/>
          </w:tcPr>
          <w:p w14:paraId="1EA15DB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2F95E58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color w:val="000000"/>
                <w:lang w:eastAsia="en-US"/>
              </w:rPr>
              <w:t xml:space="preserve">Понятие, принципы и основные виды ветеринарного предпринимательства. Права и обязанности предпринимателей в области ветеринарии. Индивидуальная трудовая деятельность ветеринарных специалистов. Ветеринарное товарищество. Ветеринарное общество. Ветеринарный кооператив. Малое предприятие по производству ветеринарных препаратов и оказанию ветеринарных услуг.  </w:t>
            </w:r>
          </w:p>
        </w:tc>
        <w:tc>
          <w:tcPr>
            <w:tcW w:w="1121" w:type="dxa"/>
            <w:tcBorders>
              <w:top w:val="single" w:sz="4" w:space="0" w:color="000000"/>
              <w:left w:val="single" w:sz="4" w:space="0" w:color="000000"/>
              <w:bottom w:val="single" w:sz="4" w:space="0" w:color="000000"/>
            </w:tcBorders>
            <w:shd w:val="clear" w:color="auto" w:fill="auto"/>
          </w:tcPr>
          <w:p w14:paraId="2493BCB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p>
          <w:p w14:paraId="52BBB3A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05E84BE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B50A9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10B0C625" w14:textId="77777777" w:rsidTr="006D6514">
        <w:trPr>
          <w:trHeight w:val="377"/>
        </w:trPr>
        <w:tc>
          <w:tcPr>
            <w:tcW w:w="2725" w:type="dxa"/>
            <w:vMerge/>
            <w:tcBorders>
              <w:top w:val="single" w:sz="4" w:space="0" w:color="000000"/>
              <w:left w:val="single" w:sz="4" w:space="0" w:color="000000"/>
              <w:bottom w:val="single" w:sz="4" w:space="0" w:color="000000"/>
            </w:tcBorders>
            <w:shd w:val="clear" w:color="auto" w:fill="auto"/>
          </w:tcPr>
          <w:p w14:paraId="4C2C20D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53F4F04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color w:val="000000"/>
                <w:lang w:eastAsia="en-US"/>
              </w:rPr>
              <w:t>В том числе практических занятий</w:t>
            </w:r>
          </w:p>
        </w:tc>
        <w:tc>
          <w:tcPr>
            <w:tcW w:w="1121" w:type="dxa"/>
            <w:tcBorders>
              <w:left w:val="single" w:sz="4" w:space="0" w:color="000000"/>
              <w:bottom w:val="single" w:sz="4" w:space="0" w:color="000000"/>
            </w:tcBorders>
            <w:shd w:val="clear" w:color="auto" w:fill="auto"/>
          </w:tcPr>
          <w:p w14:paraId="76B2F6FC"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4ABA12E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F746E1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6A449B35" w14:textId="77777777" w:rsidTr="006D6514">
        <w:trPr>
          <w:trHeight w:val="675"/>
        </w:trPr>
        <w:tc>
          <w:tcPr>
            <w:tcW w:w="2725" w:type="dxa"/>
            <w:vMerge/>
            <w:tcBorders>
              <w:top w:val="single" w:sz="4" w:space="0" w:color="000000"/>
              <w:left w:val="single" w:sz="4" w:space="0" w:color="000000"/>
              <w:bottom w:val="single" w:sz="4" w:space="0" w:color="000000"/>
            </w:tcBorders>
            <w:shd w:val="clear" w:color="auto" w:fill="auto"/>
          </w:tcPr>
          <w:p w14:paraId="68AE461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00C3D99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proofErr w:type="gramStart"/>
            <w:r w:rsidRPr="004C721A">
              <w:rPr>
                <w:rFonts w:eastAsiaTheme="minorHAnsi"/>
                <w:color w:val="000000"/>
                <w:lang w:eastAsia="en-US"/>
              </w:rPr>
              <w:t>Практическое  занятие</w:t>
            </w:r>
            <w:proofErr w:type="gramEnd"/>
            <w:r w:rsidRPr="004C721A">
              <w:rPr>
                <w:rFonts w:eastAsiaTheme="minorHAnsi"/>
                <w:color w:val="000000"/>
                <w:lang w:eastAsia="en-US"/>
              </w:rPr>
              <w:t xml:space="preserve"> №5 «Расчет ценообразования в сфере ветеринарного предпринимательства.»</w:t>
            </w:r>
          </w:p>
        </w:tc>
        <w:tc>
          <w:tcPr>
            <w:tcW w:w="1121" w:type="dxa"/>
            <w:tcBorders>
              <w:left w:val="single" w:sz="4" w:space="0" w:color="000000"/>
              <w:bottom w:val="single" w:sz="4" w:space="0" w:color="000000"/>
            </w:tcBorders>
            <w:shd w:val="clear" w:color="auto" w:fill="auto"/>
          </w:tcPr>
          <w:p w14:paraId="747F4BA5"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5285F85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943F1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12D0D314" w14:textId="77777777" w:rsidTr="006D6514">
        <w:trPr>
          <w:trHeight w:val="347"/>
        </w:trPr>
        <w:tc>
          <w:tcPr>
            <w:tcW w:w="2725" w:type="dxa"/>
            <w:vMerge/>
            <w:tcBorders>
              <w:top w:val="single" w:sz="4" w:space="0" w:color="000000"/>
              <w:left w:val="single" w:sz="4" w:space="0" w:color="000000"/>
              <w:bottom w:val="single" w:sz="4" w:space="0" w:color="000000"/>
            </w:tcBorders>
            <w:shd w:val="clear" w:color="auto" w:fill="auto"/>
          </w:tcPr>
          <w:p w14:paraId="65034241"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4911971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bCs/>
                <w:lang w:eastAsia="en-US"/>
              </w:rPr>
            </w:pPr>
            <w:r w:rsidRPr="004C721A">
              <w:rPr>
                <w:rFonts w:eastAsiaTheme="minorHAnsi"/>
                <w:bCs/>
                <w:lang w:eastAsia="en-US"/>
              </w:rPr>
              <w:t>Самостоятельная работа.</w:t>
            </w:r>
          </w:p>
        </w:tc>
        <w:tc>
          <w:tcPr>
            <w:tcW w:w="1121" w:type="dxa"/>
            <w:tcBorders>
              <w:left w:val="single" w:sz="4" w:space="0" w:color="000000"/>
              <w:bottom w:val="single" w:sz="4" w:space="0" w:color="000000"/>
            </w:tcBorders>
            <w:shd w:val="clear" w:color="auto" w:fill="auto"/>
          </w:tcPr>
          <w:p w14:paraId="42DD771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r w:rsidRPr="004C721A">
              <w:rPr>
                <w:rFonts w:eastAsiaTheme="minorHAnsi"/>
                <w:bCs/>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452F6AC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1F321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46D422F3" w14:textId="77777777" w:rsidTr="006D6514">
        <w:trPr>
          <w:trHeight w:val="675"/>
        </w:trPr>
        <w:tc>
          <w:tcPr>
            <w:tcW w:w="2725" w:type="dxa"/>
            <w:vMerge/>
            <w:tcBorders>
              <w:top w:val="single" w:sz="4" w:space="0" w:color="000000"/>
              <w:left w:val="single" w:sz="4" w:space="0" w:color="000000"/>
              <w:bottom w:val="single" w:sz="4" w:space="0" w:color="000000"/>
            </w:tcBorders>
            <w:shd w:val="clear" w:color="auto" w:fill="auto"/>
          </w:tcPr>
          <w:p w14:paraId="703E676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2510C82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Theme="minorHAnsi"/>
                <w:color w:val="000000"/>
                <w:lang w:eastAsia="en-US"/>
              </w:rPr>
              <w:t xml:space="preserve">Ветеринарная клиника. Ветеринарная аптека. Ценообразование в сфере ветеринарного предпринимательства. Маркетинг в сфере ветеринарного предпринимательства. Ветеринарный менеджмент. Права потребителей ветеринарных услуг. Государственное регулирование и контроль ветеринарного предпринимательства. </w:t>
            </w:r>
          </w:p>
        </w:tc>
        <w:tc>
          <w:tcPr>
            <w:tcW w:w="1121" w:type="dxa"/>
            <w:tcBorders>
              <w:left w:val="single" w:sz="4" w:space="0" w:color="000000"/>
              <w:bottom w:val="single" w:sz="4" w:space="0" w:color="000000"/>
            </w:tcBorders>
            <w:shd w:val="clear" w:color="auto" w:fill="auto"/>
          </w:tcPr>
          <w:p w14:paraId="0FDB912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bCs/>
                <w:color w:val="000000"/>
                <w:lang w:eastAsia="en-US"/>
              </w:rPr>
              <w:t>2</w:t>
            </w:r>
          </w:p>
        </w:tc>
        <w:tc>
          <w:tcPr>
            <w:tcW w:w="2015" w:type="dxa"/>
            <w:vMerge/>
            <w:tcBorders>
              <w:top w:val="single" w:sz="4" w:space="0" w:color="000000"/>
              <w:left w:val="single" w:sz="4" w:space="0" w:color="000000"/>
              <w:bottom w:val="single" w:sz="4" w:space="0" w:color="000000"/>
            </w:tcBorders>
            <w:shd w:val="clear" w:color="auto" w:fill="auto"/>
            <w:vAlign w:val="center"/>
          </w:tcPr>
          <w:p w14:paraId="755C7136"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7021F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0CD46007" w14:textId="77777777" w:rsidTr="002E6A47">
        <w:trPr>
          <w:trHeight w:val="281"/>
        </w:trPr>
        <w:tc>
          <w:tcPr>
            <w:tcW w:w="2725" w:type="dxa"/>
            <w:vMerge w:val="restart"/>
            <w:tcBorders>
              <w:top w:val="single" w:sz="4" w:space="0" w:color="000000"/>
              <w:left w:val="single" w:sz="4" w:space="0" w:color="000000"/>
              <w:bottom w:val="single" w:sz="4" w:space="0" w:color="000000"/>
            </w:tcBorders>
            <w:shd w:val="clear" w:color="auto" w:fill="auto"/>
          </w:tcPr>
          <w:p w14:paraId="534DA7D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lang w:eastAsia="en-US"/>
              </w:rPr>
              <w:t>Тема 10. Федеральная</w:t>
            </w:r>
          </w:p>
          <w:p w14:paraId="652D65C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lang w:eastAsia="en-US"/>
              </w:rPr>
              <w:t>Государственная информационная система</w:t>
            </w:r>
          </w:p>
          <w:p w14:paraId="19A59E3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r w:rsidRPr="004C721A">
              <w:rPr>
                <w:rFonts w:eastAsiaTheme="minorHAnsi"/>
                <w:bCs/>
                <w:lang w:eastAsia="en-US"/>
              </w:rPr>
              <w:t>в области ветеринарии</w:t>
            </w:r>
          </w:p>
        </w:tc>
        <w:tc>
          <w:tcPr>
            <w:tcW w:w="7247" w:type="dxa"/>
            <w:gridSpan w:val="2"/>
            <w:tcBorders>
              <w:top w:val="single" w:sz="4" w:space="0" w:color="000000"/>
              <w:left w:val="single" w:sz="4" w:space="0" w:color="000000"/>
              <w:bottom w:val="single" w:sz="4" w:space="0" w:color="000000"/>
            </w:tcBorders>
            <w:shd w:val="clear" w:color="auto" w:fill="auto"/>
          </w:tcPr>
          <w:p w14:paraId="01B37C8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Содержание учебного материала</w:t>
            </w:r>
          </w:p>
        </w:tc>
        <w:tc>
          <w:tcPr>
            <w:tcW w:w="1121" w:type="dxa"/>
            <w:tcBorders>
              <w:top w:val="single" w:sz="4" w:space="0" w:color="000000"/>
              <w:left w:val="single" w:sz="4" w:space="0" w:color="000000"/>
              <w:bottom w:val="single" w:sz="4" w:space="0" w:color="000000"/>
            </w:tcBorders>
            <w:shd w:val="clear" w:color="auto" w:fill="auto"/>
          </w:tcPr>
          <w:p w14:paraId="5DBDD52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Pr>
                <w:rFonts w:eastAsiaTheme="minorHAnsi"/>
                <w:bCs/>
                <w:lang w:eastAsia="en-US"/>
              </w:rPr>
              <w:t>2</w:t>
            </w:r>
          </w:p>
        </w:tc>
        <w:tc>
          <w:tcPr>
            <w:tcW w:w="2015" w:type="dxa"/>
            <w:vMerge w:val="restart"/>
            <w:tcBorders>
              <w:top w:val="single" w:sz="4" w:space="0" w:color="000000"/>
              <w:left w:val="single" w:sz="4" w:space="0" w:color="000000"/>
            </w:tcBorders>
            <w:shd w:val="clear" w:color="auto" w:fill="auto"/>
            <w:vAlign w:val="center"/>
          </w:tcPr>
          <w:p w14:paraId="56A7589E"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heme="minorHAnsi"/>
                <w:bCs/>
                <w:lang w:eastAsia="en-US"/>
              </w:rPr>
            </w:pPr>
            <w:r w:rsidRPr="004C721A">
              <w:rPr>
                <w:rFonts w:eastAsiaTheme="minorHAnsi"/>
                <w:bCs/>
                <w:lang w:eastAsia="en-US"/>
              </w:rPr>
              <w:t xml:space="preserve">ПК 1.1., ПК 1.2., ПК 1.3., ПК 2.1, ПК 2.2., ПК 2.3. ОК 01-06,09-11 </w:t>
            </w:r>
          </w:p>
          <w:p w14:paraId="6CFF8441"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p w14:paraId="2181B02B"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bCs/>
                <w:lang w:eastAsia="en-US"/>
              </w:rPr>
            </w:pPr>
          </w:p>
        </w:tc>
        <w:tc>
          <w:tcPr>
            <w:tcW w:w="183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50338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proofErr w:type="spellStart"/>
            <w:r w:rsidRPr="004C721A">
              <w:rPr>
                <w:rFonts w:eastAsia="Calibri"/>
                <w:bCs/>
                <w:iCs/>
                <w:lang w:eastAsia="en-US"/>
              </w:rPr>
              <w:t>Уо</w:t>
            </w:r>
            <w:proofErr w:type="spellEnd"/>
            <w:r w:rsidRPr="004C721A">
              <w:rPr>
                <w:rFonts w:eastAsia="Calibri"/>
                <w:iCs/>
                <w:lang w:eastAsia="en-US"/>
              </w:rPr>
              <w:t xml:space="preserve"> 02.01</w:t>
            </w:r>
          </w:p>
          <w:p w14:paraId="2AD53D4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519B821C"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55DB5F6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5BE826EB"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7429F52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08AF2666"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4260DE5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193D72F0"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656F2CCA"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751625C9" w14:textId="77777777" w:rsidR="006D6514" w:rsidRPr="004C721A" w:rsidRDefault="006D6514" w:rsidP="006D6514">
            <w:pPr>
              <w:jc w:val="center"/>
              <w:rPr>
                <w:rFonts w:eastAsiaTheme="minorHAnsi"/>
                <w:lang w:eastAsia="en-US"/>
              </w:rPr>
            </w:pPr>
            <w:proofErr w:type="spellStart"/>
            <w:r w:rsidRPr="004C721A">
              <w:rPr>
                <w:rFonts w:eastAsia="Calibri"/>
                <w:iCs/>
                <w:lang w:eastAsia="en-US"/>
              </w:rPr>
              <w:t>Зо</w:t>
            </w:r>
            <w:proofErr w:type="spellEnd"/>
            <w:r w:rsidRPr="004C721A">
              <w:rPr>
                <w:rFonts w:eastAsia="Calibri"/>
                <w:iCs/>
                <w:lang w:eastAsia="en-US"/>
              </w:rPr>
              <w:t xml:space="preserve"> 05.02</w:t>
            </w:r>
          </w:p>
          <w:p w14:paraId="6DB47924" w14:textId="77777777" w:rsidR="006D6514" w:rsidRPr="004C721A" w:rsidRDefault="006D6514" w:rsidP="006D6514">
            <w:pPr>
              <w:jc w:val="center"/>
              <w:rPr>
                <w:rFonts w:eastAsiaTheme="minorHAnsi"/>
                <w:lang w:eastAsia="en-US"/>
              </w:rPr>
            </w:pPr>
            <w:r w:rsidRPr="004C721A">
              <w:rPr>
                <w:rFonts w:eastAsiaTheme="minorHAnsi"/>
                <w:bCs/>
                <w:lang w:eastAsia="en-US"/>
              </w:rPr>
              <w:t>З 1.1.02</w:t>
            </w:r>
          </w:p>
          <w:p w14:paraId="3F985449" w14:textId="77777777" w:rsidR="006D6514" w:rsidRPr="004C721A" w:rsidRDefault="006D6514" w:rsidP="006D6514">
            <w:pPr>
              <w:jc w:val="center"/>
              <w:rPr>
                <w:rFonts w:eastAsiaTheme="minorHAnsi"/>
                <w:lang w:eastAsia="en-US"/>
              </w:rPr>
            </w:pPr>
            <w:r w:rsidRPr="004C721A">
              <w:rPr>
                <w:rFonts w:eastAsiaTheme="minorHAnsi"/>
                <w:bCs/>
                <w:lang w:eastAsia="en-US"/>
              </w:rPr>
              <w:t>У 1.2.02</w:t>
            </w:r>
          </w:p>
          <w:p w14:paraId="51E65840"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З 2.1.02</w:t>
            </w:r>
          </w:p>
        </w:tc>
      </w:tr>
      <w:tr w:rsidR="006D6514" w:rsidRPr="004C721A" w14:paraId="305E92B2" w14:textId="77777777" w:rsidTr="002E6A47">
        <w:trPr>
          <w:trHeight w:val="126"/>
        </w:trPr>
        <w:tc>
          <w:tcPr>
            <w:tcW w:w="2725" w:type="dxa"/>
            <w:vMerge/>
            <w:tcBorders>
              <w:top w:val="single" w:sz="4" w:space="0" w:color="000000"/>
              <w:left w:val="single" w:sz="4" w:space="0" w:color="000000"/>
              <w:bottom w:val="single" w:sz="4" w:space="0" w:color="000000"/>
            </w:tcBorders>
            <w:shd w:val="clear" w:color="auto" w:fill="auto"/>
          </w:tcPr>
          <w:p w14:paraId="4A7498A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7611FE2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color w:val="000000"/>
                <w:lang w:eastAsia="en-US"/>
              </w:rPr>
              <w:t>Цели, содержание Федеральной государственной информационной системы в области ветеринарии. Значение ветеринарной отчетности и регламент предоставления информации в Федеральную государственную информационную систему в области ветеринарии. Составление отчета по форме 1-вет «Сведения о заразных болезнях животных». Составление отчета по форме 1-вет А «Сведения о противоэпизоотических мероприятиях».</w:t>
            </w:r>
          </w:p>
        </w:tc>
        <w:tc>
          <w:tcPr>
            <w:tcW w:w="1121" w:type="dxa"/>
            <w:tcBorders>
              <w:top w:val="single" w:sz="4" w:space="0" w:color="000000"/>
              <w:left w:val="single" w:sz="4" w:space="0" w:color="000000"/>
              <w:bottom w:val="single" w:sz="4" w:space="0" w:color="000000"/>
            </w:tcBorders>
            <w:shd w:val="clear" w:color="auto" w:fill="auto"/>
          </w:tcPr>
          <w:p w14:paraId="2B505884"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color w:val="000000"/>
                <w:lang w:eastAsia="en-US"/>
              </w:rPr>
            </w:pPr>
            <w:r w:rsidRPr="004C721A">
              <w:rPr>
                <w:rFonts w:eastAsiaTheme="minorHAnsi"/>
                <w:bCs/>
                <w:color w:val="000000"/>
                <w:lang w:eastAsia="en-US"/>
              </w:rPr>
              <w:t>2</w:t>
            </w:r>
          </w:p>
        </w:tc>
        <w:tc>
          <w:tcPr>
            <w:tcW w:w="2015" w:type="dxa"/>
            <w:vMerge/>
            <w:tcBorders>
              <w:left w:val="single" w:sz="4" w:space="0" w:color="000000"/>
            </w:tcBorders>
            <w:shd w:val="clear" w:color="auto" w:fill="auto"/>
            <w:vAlign w:val="center"/>
          </w:tcPr>
          <w:p w14:paraId="44608FE7"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77D637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6D3B47C7" w14:textId="77777777" w:rsidTr="002E6A47">
        <w:trPr>
          <w:trHeight w:val="126"/>
        </w:trPr>
        <w:tc>
          <w:tcPr>
            <w:tcW w:w="2725" w:type="dxa"/>
            <w:tcBorders>
              <w:left w:val="single" w:sz="4" w:space="0" w:color="000000"/>
              <w:bottom w:val="single" w:sz="4" w:space="0" w:color="000000"/>
            </w:tcBorders>
            <w:shd w:val="clear" w:color="auto" w:fill="auto"/>
          </w:tcPr>
          <w:p w14:paraId="372E79C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0D037DB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color w:val="000000"/>
                <w:lang w:eastAsia="en-US"/>
              </w:rPr>
              <w:t>В том числе практических занятий</w:t>
            </w:r>
          </w:p>
        </w:tc>
        <w:tc>
          <w:tcPr>
            <w:tcW w:w="1121" w:type="dxa"/>
            <w:tcBorders>
              <w:left w:val="single" w:sz="4" w:space="0" w:color="000000"/>
              <w:bottom w:val="single" w:sz="4" w:space="0" w:color="000000"/>
            </w:tcBorders>
            <w:shd w:val="clear" w:color="auto" w:fill="auto"/>
          </w:tcPr>
          <w:p w14:paraId="59FAEA4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bCs/>
                <w:lang w:eastAsia="en-US"/>
              </w:rPr>
              <w:t>4</w:t>
            </w:r>
          </w:p>
        </w:tc>
        <w:tc>
          <w:tcPr>
            <w:tcW w:w="2015" w:type="dxa"/>
            <w:vMerge/>
            <w:tcBorders>
              <w:left w:val="single" w:sz="4" w:space="0" w:color="000000"/>
            </w:tcBorders>
            <w:shd w:val="clear" w:color="auto" w:fill="auto"/>
            <w:vAlign w:val="center"/>
          </w:tcPr>
          <w:p w14:paraId="09FAE8A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9BD463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35E5AC5D" w14:textId="77777777" w:rsidTr="002E6A47">
        <w:trPr>
          <w:trHeight w:val="126"/>
        </w:trPr>
        <w:tc>
          <w:tcPr>
            <w:tcW w:w="2725" w:type="dxa"/>
            <w:tcBorders>
              <w:left w:val="single" w:sz="4" w:space="0" w:color="000000"/>
              <w:bottom w:val="single" w:sz="4" w:space="0" w:color="000000"/>
            </w:tcBorders>
            <w:shd w:val="clear" w:color="auto" w:fill="auto"/>
          </w:tcPr>
          <w:p w14:paraId="163D861F"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left w:val="single" w:sz="4" w:space="0" w:color="000000"/>
              <w:bottom w:val="single" w:sz="4" w:space="0" w:color="000000"/>
            </w:tcBorders>
            <w:shd w:val="clear" w:color="auto" w:fill="auto"/>
          </w:tcPr>
          <w:p w14:paraId="514F0B3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lang w:eastAsia="en-US"/>
              </w:rPr>
              <w:t>1</w:t>
            </w:r>
          </w:p>
        </w:tc>
        <w:tc>
          <w:tcPr>
            <w:tcW w:w="6684" w:type="dxa"/>
            <w:tcBorders>
              <w:left w:val="single" w:sz="4" w:space="0" w:color="000000"/>
              <w:bottom w:val="single" w:sz="4" w:space="0" w:color="000000"/>
            </w:tcBorders>
            <w:shd w:val="clear" w:color="auto" w:fill="auto"/>
          </w:tcPr>
          <w:p w14:paraId="606ECA92"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color w:val="000000"/>
                <w:lang w:eastAsia="en-US"/>
              </w:rPr>
              <w:t>Практическое занятие № 6 «</w:t>
            </w:r>
            <w:r w:rsidRPr="004C721A">
              <w:rPr>
                <w:rFonts w:eastAsiaTheme="minorHAnsi"/>
                <w:color w:val="000000"/>
                <w:lang w:eastAsia="en-US"/>
              </w:rPr>
              <w:t>Оформление ветеринарных сопроводительных документов»</w:t>
            </w:r>
          </w:p>
        </w:tc>
        <w:tc>
          <w:tcPr>
            <w:tcW w:w="1121" w:type="dxa"/>
            <w:tcBorders>
              <w:left w:val="single" w:sz="4" w:space="0" w:color="000000"/>
              <w:bottom w:val="single" w:sz="4" w:space="0" w:color="000000"/>
            </w:tcBorders>
            <w:shd w:val="clear" w:color="auto" w:fill="auto"/>
          </w:tcPr>
          <w:p w14:paraId="155E31B6"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lang w:eastAsia="en-US"/>
              </w:rPr>
              <w:t>2</w:t>
            </w:r>
          </w:p>
        </w:tc>
        <w:tc>
          <w:tcPr>
            <w:tcW w:w="2015" w:type="dxa"/>
            <w:vMerge/>
            <w:tcBorders>
              <w:left w:val="single" w:sz="4" w:space="0" w:color="000000"/>
            </w:tcBorders>
            <w:shd w:val="clear" w:color="auto" w:fill="auto"/>
            <w:vAlign w:val="center"/>
          </w:tcPr>
          <w:p w14:paraId="59A5D175"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961542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6D6514" w:rsidRPr="004C721A" w14:paraId="04015DD5" w14:textId="77777777" w:rsidTr="006D6514">
        <w:trPr>
          <w:trHeight w:val="126"/>
        </w:trPr>
        <w:tc>
          <w:tcPr>
            <w:tcW w:w="2725" w:type="dxa"/>
            <w:tcBorders>
              <w:left w:val="single" w:sz="4" w:space="0" w:color="000000"/>
              <w:bottom w:val="single" w:sz="4" w:space="0" w:color="000000"/>
            </w:tcBorders>
            <w:shd w:val="clear" w:color="auto" w:fill="auto"/>
          </w:tcPr>
          <w:p w14:paraId="471249F8"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563" w:type="dxa"/>
            <w:tcBorders>
              <w:left w:val="single" w:sz="4" w:space="0" w:color="000000"/>
              <w:bottom w:val="single" w:sz="4" w:space="0" w:color="000000"/>
            </w:tcBorders>
            <w:shd w:val="clear" w:color="auto" w:fill="auto"/>
          </w:tcPr>
          <w:p w14:paraId="23AC954C"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lang w:eastAsia="en-US"/>
              </w:rPr>
              <w:t>2</w:t>
            </w:r>
          </w:p>
        </w:tc>
        <w:tc>
          <w:tcPr>
            <w:tcW w:w="6684" w:type="dxa"/>
            <w:tcBorders>
              <w:left w:val="single" w:sz="4" w:space="0" w:color="000000"/>
              <w:bottom w:val="single" w:sz="4" w:space="0" w:color="000000"/>
            </w:tcBorders>
            <w:shd w:val="clear" w:color="auto" w:fill="auto"/>
          </w:tcPr>
          <w:p w14:paraId="2EE85529"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bCs/>
                <w:color w:val="000000"/>
                <w:lang w:eastAsia="en-US"/>
              </w:rPr>
              <w:t>Практическое занятие № 6 «</w:t>
            </w:r>
            <w:r w:rsidRPr="004C721A">
              <w:rPr>
                <w:rFonts w:eastAsiaTheme="minorHAnsi"/>
                <w:color w:val="000000"/>
                <w:lang w:eastAsia="en-US"/>
              </w:rPr>
              <w:t>Оформление отчета по производственному отходу»</w:t>
            </w:r>
          </w:p>
        </w:tc>
        <w:tc>
          <w:tcPr>
            <w:tcW w:w="1121" w:type="dxa"/>
            <w:tcBorders>
              <w:left w:val="single" w:sz="4" w:space="0" w:color="000000"/>
              <w:bottom w:val="single" w:sz="4" w:space="0" w:color="000000"/>
            </w:tcBorders>
            <w:shd w:val="clear" w:color="auto" w:fill="auto"/>
          </w:tcPr>
          <w:p w14:paraId="2217C37D"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lang w:eastAsia="en-US"/>
              </w:rPr>
            </w:pPr>
            <w:r w:rsidRPr="004C721A">
              <w:rPr>
                <w:rFonts w:eastAsiaTheme="minorHAnsi"/>
                <w:lang w:eastAsia="en-US"/>
              </w:rPr>
              <w:t>2</w:t>
            </w:r>
          </w:p>
        </w:tc>
        <w:tc>
          <w:tcPr>
            <w:tcW w:w="2015" w:type="dxa"/>
            <w:vMerge/>
            <w:tcBorders>
              <w:left w:val="single" w:sz="4" w:space="0" w:color="000000"/>
              <w:bottom w:val="single" w:sz="4" w:space="0" w:color="000000"/>
            </w:tcBorders>
            <w:shd w:val="clear" w:color="auto" w:fill="auto"/>
            <w:vAlign w:val="center"/>
          </w:tcPr>
          <w:p w14:paraId="04B351BA"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5312B3" w14:textId="77777777" w:rsidR="006D6514" w:rsidRPr="004C721A" w:rsidRDefault="006D6514"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40685739" w14:textId="77777777" w:rsidTr="006D6514">
        <w:trPr>
          <w:trHeight w:val="601"/>
        </w:trPr>
        <w:tc>
          <w:tcPr>
            <w:tcW w:w="2725" w:type="dxa"/>
            <w:tcBorders>
              <w:top w:val="single" w:sz="4" w:space="0" w:color="000000"/>
              <w:left w:val="single" w:sz="4" w:space="0" w:color="000000"/>
              <w:bottom w:val="single" w:sz="4" w:space="0" w:color="000000"/>
            </w:tcBorders>
            <w:shd w:val="clear" w:color="auto" w:fill="auto"/>
          </w:tcPr>
          <w:p w14:paraId="43797125"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top w:val="single" w:sz="4" w:space="0" w:color="000000"/>
              <w:left w:val="single" w:sz="4" w:space="0" w:color="000000"/>
              <w:bottom w:val="single" w:sz="4" w:space="0" w:color="000000"/>
            </w:tcBorders>
            <w:shd w:val="clear" w:color="auto" w:fill="auto"/>
          </w:tcPr>
          <w:p w14:paraId="24F67E32"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Делопроизводство и номенклатура дел в ветеринарных учреждениях. Ветеринарный учет</w:t>
            </w:r>
          </w:p>
        </w:tc>
        <w:tc>
          <w:tcPr>
            <w:tcW w:w="1121" w:type="dxa"/>
            <w:tcBorders>
              <w:top w:val="single" w:sz="4" w:space="0" w:color="000000"/>
              <w:left w:val="single" w:sz="4" w:space="0" w:color="000000"/>
              <w:bottom w:val="single" w:sz="4" w:space="0" w:color="000000"/>
            </w:tcBorders>
            <w:shd w:val="clear" w:color="auto" w:fill="auto"/>
          </w:tcPr>
          <w:p w14:paraId="1F541145"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lang w:eastAsia="en-US"/>
              </w:rPr>
              <w:t>2</w:t>
            </w:r>
          </w:p>
        </w:tc>
        <w:tc>
          <w:tcPr>
            <w:tcW w:w="2015" w:type="dxa"/>
            <w:vMerge/>
            <w:tcBorders>
              <w:left w:val="single" w:sz="4" w:space="0" w:color="000000"/>
              <w:bottom w:val="single" w:sz="4" w:space="0" w:color="000000"/>
            </w:tcBorders>
            <w:shd w:val="clear" w:color="auto" w:fill="auto"/>
            <w:vAlign w:val="center"/>
          </w:tcPr>
          <w:p w14:paraId="77273404"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left w:val="single" w:sz="4" w:space="0" w:color="000000"/>
              <w:bottom w:val="single" w:sz="4" w:space="0" w:color="000000"/>
              <w:right w:val="single" w:sz="4" w:space="0" w:color="000000"/>
            </w:tcBorders>
            <w:shd w:val="clear" w:color="auto" w:fill="auto"/>
            <w:vAlign w:val="center"/>
          </w:tcPr>
          <w:p w14:paraId="3603873F"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1E37DAB4" w14:textId="77777777" w:rsidTr="006D6514">
        <w:trPr>
          <w:trHeight w:val="888"/>
        </w:trPr>
        <w:tc>
          <w:tcPr>
            <w:tcW w:w="2725" w:type="dxa"/>
            <w:tcBorders>
              <w:left w:val="single" w:sz="4" w:space="0" w:color="000000"/>
              <w:bottom w:val="single" w:sz="4" w:space="0" w:color="000000"/>
            </w:tcBorders>
            <w:shd w:val="clear" w:color="auto" w:fill="auto"/>
          </w:tcPr>
          <w:p w14:paraId="7DE70FA7"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tc>
        <w:tc>
          <w:tcPr>
            <w:tcW w:w="7247" w:type="dxa"/>
            <w:gridSpan w:val="2"/>
            <w:tcBorders>
              <w:left w:val="single" w:sz="4" w:space="0" w:color="000000"/>
              <w:bottom w:val="single" w:sz="4" w:space="0" w:color="000000"/>
            </w:tcBorders>
            <w:shd w:val="clear" w:color="auto" w:fill="auto"/>
          </w:tcPr>
          <w:p w14:paraId="245073BA"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lang w:eastAsia="en-US"/>
              </w:rPr>
            </w:pPr>
            <w:r w:rsidRPr="004C721A">
              <w:rPr>
                <w:rFonts w:eastAsiaTheme="minorHAnsi"/>
                <w:color w:val="000000"/>
                <w:lang w:eastAsia="en-US"/>
              </w:rPr>
              <w:t xml:space="preserve">Ветеринарный надзор, его цели, виды и методы. Организация государственного ветеринарного надзора. Права и обязанности государственных ветеринарных инспекторов. Организация государственного ветеринарного надзора в сельском муниципальном районе. Организация ветеринарного надзора в животноводческих хозяйствах. Организация государственного ветеринарного надзора при убое животных, переработке продуктов животного происхождения. </w:t>
            </w:r>
          </w:p>
        </w:tc>
        <w:tc>
          <w:tcPr>
            <w:tcW w:w="1121" w:type="dxa"/>
            <w:tcBorders>
              <w:left w:val="single" w:sz="4" w:space="0" w:color="000000"/>
              <w:bottom w:val="single" w:sz="4" w:space="0" w:color="000000"/>
            </w:tcBorders>
            <w:shd w:val="clear" w:color="auto" w:fill="auto"/>
          </w:tcPr>
          <w:p w14:paraId="3D747C5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lang w:eastAsia="en-US"/>
              </w:rPr>
            </w:pPr>
            <w:r w:rsidRPr="004C721A">
              <w:rPr>
                <w:rFonts w:eastAsiaTheme="minorHAnsi"/>
                <w:lang w:eastAsia="en-US"/>
              </w:rPr>
              <w:t>2</w:t>
            </w:r>
          </w:p>
        </w:tc>
        <w:tc>
          <w:tcPr>
            <w:tcW w:w="2015" w:type="dxa"/>
            <w:vMerge/>
            <w:tcBorders>
              <w:left w:val="single" w:sz="4" w:space="0" w:color="000000"/>
              <w:bottom w:val="single" w:sz="4" w:space="0" w:color="000000"/>
            </w:tcBorders>
            <w:shd w:val="clear" w:color="auto" w:fill="auto"/>
            <w:vAlign w:val="center"/>
          </w:tcPr>
          <w:p w14:paraId="38D3D4CD"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vMerge/>
            <w:tcBorders>
              <w:left w:val="single" w:sz="4" w:space="0" w:color="000000"/>
              <w:bottom w:val="single" w:sz="4" w:space="0" w:color="000000"/>
              <w:right w:val="single" w:sz="4" w:space="0" w:color="000000"/>
            </w:tcBorders>
            <w:shd w:val="clear" w:color="auto" w:fill="auto"/>
            <w:vAlign w:val="center"/>
          </w:tcPr>
          <w:p w14:paraId="31978E38"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r w:rsidR="00282C86" w:rsidRPr="004C721A" w14:paraId="6E6BA829" w14:textId="77777777" w:rsidTr="006D6514">
        <w:trPr>
          <w:trHeight w:val="278"/>
        </w:trPr>
        <w:tc>
          <w:tcPr>
            <w:tcW w:w="9972" w:type="dxa"/>
            <w:gridSpan w:val="3"/>
            <w:tcBorders>
              <w:top w:val="single" w:sz="4" w:space="0" w:color="000000"/>
              <w:left w:val="single" w:sz="4" w:space="0" w:color="000000"/>
              <w:bottom w:val="single" w:sz="4" w:space="0" w:color="000000"/>
            </w:tcBorders>
            <w:shd w:val="clear" w:color="auto" w:fill="auto"/>
          </w:tcPr>
          <w:p w14:paraId="5FCDF57E"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rPr>
                <w:rFonts w:eastAsia="Calibri"/>
                <w:bCs/>
                <w:lang w:eastAsia="en-US"/>
              </w:rPr>
            </w:pPr>
          </w:p>
          <w:p w14:paraId="7B4FD543"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rPr>
                <w:rFonts w:eastAsiaTheme="minorHAnsi"/>
                <w:color w:val="000000"/>
                <w:lang w:eastAsia="en-US"/>
              </w:rPr>
            </w:pPr>
            <w:r w:rsidRPr="004C721A">
              <w:rPr>
                <w:rFonts w:eastAsiaTheme="minorHAnsi"/>
                <w:color w:val="000000"/>
                <w:lang w:eastAsia="en-US"/>
              </w:rPr>
              <w:t>Всего:</w:t>
            </w:r>
          </w:p>
        </w:tc>
        <w:tc>
          <w:tcPr>
            <w:tcW w:w="1121" w:type="dxa"/>
            <w:tcBorders>
              <w:top w:val="single" w:sz="4" w:space="0" w:color="000000"/>
              <w:left w:val="single" w:sz="4" w:space="0" w:color="000000"/>
              <w:bottom w:val="single" w:sz="4" w:space="0" w:color="000000"/>
            </w:tcBorders>
            <w:shd w:val="clear" w:color="auto" w:fill="auto"/>
          </w:tcPr>
          <w:p w14:paraId="40B55A29"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center"/>
              <w:rPr>
                <w:rFonts w:eastAsiaTheme="minorHAnsi"/>
                <w:bCs/>
                <w:lang w:eastAsia="en-US"/>
              </w:rPr>
            </w:pPr>
            <w:r w:rsidRPr="004C721A">
              <w:rPr>
                <w:rFonts w:eastAsiaTheme="minorHAnsi"/>
                <w:bCs/>
                <w:lang w:eastAsia="en-US"/>
              </w:rPr>
              <w:t>48</w:t>
            </w:r>
          </w:p>
        </w:tc>
        <w:tc>
          <w:tcPr>
            <w:tcW w:w="2015" w:type="dxa"/>
            <w:tcBorders>
              <w:top w:val="single" w:sz="4" w:space="0" w:color="000000"/>
              <w:left w:val="single" w:sz="4" w:space="0" w:color="000000"/>
              <w:bottom w:val="single" w:sz="4" w:space="0" w:color="000000"/>
            </w:tcBorders>
            <w:shd w:val="clear" w:color="auto" w:fill="auto"/>
            <w:vAlign w:val="center"/>
          </w:tcPr>
          <w:p w14:paraId="0850A34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c>
          <w:tcPr>
            <w:tcW w:w="18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938540" w14:textId="77777777" w:rsidR="00282C86" w:rsidRPr="004C721A" w:rsidRDefault="00282C86" w:rsidP="006D65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left="227"/>
              <w:jc w:val="center"/>
              <w:rPr>
                <w:rFonts w:eastAsiaTheme="minorHAnsi"/>
                <w:bCs/>
                <w:lang w:eastAsia="en-US"/>
              </w:rPr>
            </w:pPr>
          </w:p>
        </w:tc>
      </w:tr>
    </w:tbl>
    <w:p w14:paraId="331F2AC6" w14:textId="77777777" w:rsidR="00282C86" w:rsidRPr="004C721A" w:rsidRDefault="00282C86" w:rsidP="00282C86">
      <w:pPr>
        <w:spacing w:after="200" w:line="276" w:lineRule="auto"/>
        <w:ind w:left="227"/>
        <w:rPr>
          <w:rFonts w:eastAsiaTheme="minorHAnsi"/>
          <w:lang w:eastAsia="en-US"/>
        </w:rPr>
        <w:sectPr w:rsidR="00282C86" w:rsidRPr="004C721A" w:rsidSect="006D6514">
          <w:footerReference w:type="default" r:id="rId52"/>
          <w:pgSz w:w="16838" w:h="11906" w:orient="landscape"/>
          <w:pgMar w:top="993" w:right="1134" w:bottom="766" w:left="992" w:header="0" w:footer="709" w:gutter="0"/>
          <w:cols w:space="720"/>
          <w:formProt w:val="0"/>
          <w:docGrid w:linePitch="360"/>
        </w:sectPr>
      </w:pPr>
    </w:p>
    <w:p w14:paraId="4DB8CDC3" w14:textId="77777777" w:rsidR="00282C86" w:rsidRPr="004C721A" w:rsidRDefault="00282C86" w:rsidP="00282C86">
      <w:pPr>
        <w:ind w:left="227" w:firstLine="709"/>
        <w:jc w:val="center"/>
        <w:rPr>
          <w:rFonts w:eastAsia="Calibri"/>
          <w:bCs/>
          <w:color w:val="000000"/>
          <w:lang w:eastAsia="en-US"/>
        </w:rPr>
      </w:pPr>
      <w:r w:rsidRPr="004C721A">
        <w:rPr>
          <w:rFonts w:eastAsia="Calibri"/>
          <w:bCs/>
          <w:color w:val="000000"/>
          <w:lang w:eastAsia="en-US"/>
        </w:rPr>
        <w:lastRenderedPageBreak/>
        <w:t>3. УСЛОВИЯ РЕАЛИЗАЦИИ ПРОГРАММЫ УЧЕБНОЙ ДИСЦИПЛИНЫ</w:t>
      </w:r>
    </w:p>
    <w:p w14:paraId="45BA97E4" w14:textId="77777777" w:rsidR="00282C86" w:rsidRPr="004C721A" w:rsidRDefault="00282C86" w:rsidP="00282C86">
      <w:pPr>
        <w:ind w:left="227" w:firstLine="709"/>
        <w:jc w:val="both"/>
        <w:rPr>
          <w:rFonts w:eastAsiaTheme="minorHAnsi"/>
          <w:lang w:eastAsia="en-US"/>
        </w:rPr>
      </w:pPr>
      <w:r w:rsidRPr="004C721A">
        <w:rPr>
          <w:rFonts w:eastAsia="Calibri"/>
          <w:bCs/>
          <w:color w:val="000000"/>
          <w:lang w:eastAsia="en-US"/>
        </w:rPr>
        <w:t>3.1. Для реализации программы учебной дисциплины должны быть предусмотрены следующие специальные помещения:</w:t>
      </w:r>
    </w:p>
    <w:p w14:paraId="2261EECE" w14:textId="77777777" w:rsidR="00282C86" w:rsidRPr="004C721A" w:rsidRDefault="00282C86" w:rsidP="00282C86">
      <w:pPr>
        <w:ind w:left="227" w:firstLine="709"/>
        <w:jc w:val="both"/>
        <w:rPr>
          <w:rFonts w:eastAsiaTheme="minorHAnsi"/>
          <w:lang w:eastAsia="en-US"/>
        </w:rPr>
      </w:pPr>
      <w:r w:rsidRPr="004C721A">
        <w:rPr>
          <w:rFonts w:eastAsia="Calibri"/>
          <w:bCs/>
          <w:color w:val="000000"/>
          <w:lang w:eastAsia="en-US"/>
        </w:rPr>
        <w:t xml:space="preserve">Кабинет </w:t>
      </w:r>
      <w:r w:rsidRPr="004C721A">
        <w:rPr>
          <w:rFonts w:eastAsia="MS Mincho;MS Gothic"/>
          <w:bCs/>
          <w:color w:val="000000"/>
          <w:lang w:eastAsia="en-US"/>
        </w:rPr>
        <w:t>«Гуманитарных и социально-экономических дисциплин», оснащённый оборудованием:</w:t>
      </w:r>
    </w:p>
    <w:p w14:paraId="22131AAC" w14:textId="77777777" w:rsidR="00282C86" w:rsidRPr="004C721A" w:rsidRDefault="00282C86" w:rsidP="00282C86">
      <w:pPr>
        <w:ind w:left="227" w:firstLine="709"/>
        <w:jc w:val="both"/>
        <w:rPr>
          <w:rFonts w:eastAsiaTheme="minorHAnsi"/>
          <w:lang w:eastAsia="en-US"/>
        </w:rPr>
      </w:pPr>
      <w:r w:rsidRPr="004C721A">
        <w:rPr>
          <w:rFonts w:eastAsia="Calibri"/>
          <w:color w:val="000000"/>
          <w:lang w:eastAsia="en-US"/>
        </w:rPr>
        <w:t>-  рабочее место преподавателя, посадочные места по количеству студентов</w:t>
      </w:r>
      <w:r w:rsidRPr="004C721A">
        <w:rPr>
          <w:rFonts w:eastAsia="MS Mincho;MS Gothic"/>
          <w:color w:val="000000"/>
          <w:lang w:eastAsia="en-US"/>
        </w:rPr>
        <w:t xml:space="preserve"> комплект учебно-наглядных пособий </w:t>
      </w:r>
      <w:r w:rsidRPr="004C721A">
        <w:rPr>
          <w:rFonts w:eastAsia="MS Mincho;MS Gothic"/>
          <w:lang w:eastAsia="en-US"/>
        </w:rPr>
        <w:t xml:space="preserve">«Правовые основы </w:t>
      </w:r>
      <w:proofErr w:type="gramStart"/>
      <w:r w:rsidRPr="004C721A">
        <w:rPr>
          <w:rFonts w:eastAsia="MS Mincho;MS Gothic"/>
          <w:lang w:eastAsia="en-US"/>
        </w:rPr>
        <w:t>профессиональной  деятельности</w:t>
      </w:r>
      <w:proofErr w:type="gramEnd"/>
      <w:r w:rsidRPr="004C721A">
        <w:rPr>
          <w:rFonts w:eastAsia="MS Mincho;MS Gothic"/>
          <w:lang w:eastAsia="en-US"/>
        </w:rPr>
        <w:t>».</w:t>
      </w:r>
    </w:p>
    <w:p w14:paraId="51F2F70C"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firstLine="709"/>
        <w:jc w:val="both"/>
        <w:rPr>
          <w:rFonts w:eastAsia="MS Mincho;MS Gothic"/>
          <w:bCs/>
          <w:color w:val="000000"/>
          <w:lang w:eastAsia="en-US"/>
        </w:rPr>
      </w:pPr>
      <w:r w:rsidRPr="004C721A">
        <w:rPr>
          <w:rFonts w:eastAsia="MS Mincho;MS Gothic"/>
          <w:bCs/>
          <w:color w:val="000000"/>
          <w:lang w:eastAsia="en-US"/>
        </w:rPr>
        <w:t xml:space="preserve">техническими средствами обучения: </w:t>
      </w:r>
    </w:p>
    <w:p w14:paraId="70FC7AE5"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eastAsiaTheme="minorHAnsi"/>
          <w:lang w:eastAsia="en-US"/>
        </w:rPr>
      </w:pPr>
      <w:r w:rsidRPr="004C721A">
        <w:rPr>
          <w:rFonts w:eastAsia="MS Mincho;MS Gothic"/>
          <w:bCs/>
          <w:color w:val="000000"/>
          <w:lang w:eastAsia="en-US"/>
        </w:rPr>
        <w:t>- компьютер</w:t>
      </w:r>
    </w:p>
    <w:p w14:paraId="2103A6D8"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27"/>
        <w:jc w:val="both"/>
        <w:rPr>
          <w:rFonts w:eastAsiaTheme="minorHAnsi"/>
          <w:lang w:eastAsia="en-US"/>
        </w:rPr>
      </w:pPr>
      <w:r w:rsidRPr="004C721A">
        <w:rPr>
          <w:rFonts w:eastAsia="MS Mincho;MS Gothic"/>
          <w:color w:val="000000"/>
          <w:lang w:eastAsia="en-US"/>
        </w:rPr>
        <w:t>- принтер.</w:t>
      </w:r>
    </w:p>
    <w:p w14:paraId="2424657E" w14:textId="77777777" w:rsidR="00282C86" w:rsidRPr="004C721A" w:rsidRDefault="00282C86" w:rsidP="00282C86">
      <w:pPr>
        <w:keepNext/>
        <w:keepLines/>
        <w:tabs>
          <w:tab w:val="left" w:pos="565"/>
        </w:tabs>
        <w:suppressAutoHyphens/>
        <w:spacing w:line="317" w:lineRule="exact"/>
        <w:ind w:left="227" w:firstLine="709"/>
        <w:outlineLvl w:val="1"/>
        <w:rPr>
          <w:rFonts w:eastAsiaTheme="minorHAnsi"/>
          <w:lang w:eastAsia="en-US"/>
        </w:rPr>
      </w:pPr>
      <w:r w:rsidRPr="004C721A">
        <w:rPr>
          <w:rFonts w:eastAsiaTheme="minorHAnsi"/>
          <w:color w:val="000000"/>
          <w:lang w:eastAsia="ar-SA"/>
        </w:rPr>
        <w:t xml:space="preserve">3.2.   Информационное обеспечение реализации программы </w:t>
      </w:r>
    </w:p>
    <w:p w14:paraId="23564F05" w14:textId="77777777" w:rsidR="00282C86" w:rsidRPr="004C721A" w:rsidRDefault="00282C86" w:rsidP="00282C86">
      <w:pPr>
        <w:suppressAutoHyphens/>
        <w:spacing w:line="276" w:lineRule="auto"/>
        <w:ind w:left="227" w:firstLine="709"/>
        <w:jc w:val="both"/>
        <w:rPr>
          <w:rFonts w:eastAsiaTheme="minorHAnsi"/>
          <w:lang w:eastAsia="en-US"/>
        </w:rPr>
      </w:pPr>
      <w:r w:rsidRPr="004C721A">
        <w:rPr>
          <w:rFonts w:eastAsiaTheme="minorHAnsi"/>
          <w:bCs/>
          <w:color w:val="000000"/>
          <w:lang w:eastAsia="en-US"/>
        </w:rPr>
        <w:t>Для реализации программы библиотечный фонд образовательной организации должен иметь п</w:t>
      </w:r>
      <w:r w:rsidRPr="004C721A">
        <w:rPr>
          <w:rFonts w:eastAsiaTheme="minorHAnsi"/>
          <w:color w:val="000000"/>
          <w:lang w:eastAsia="en-US"/>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C721A">
        <w:rPr>
          <w:rFonts w:eastAsiaTheme="minorHAnsi"/>
          <w:bCs/>
          <w:color w:val="000000"/>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2227CA" w14:textId="77777777" w:rsidR="00282C86" w:rsidRPr="006D6514" w:rsidRDefault="00282C86" w:rsidP="00282C86">
      <w:pPr>
        <w:ind w:left="440" w:firstLine="269"/>
        <w:rPr>
          <w:rFonts w:eastAsiaTheme="minorHAnsi"/>
          <w:lang w:eastAsia="en-US"/>
        </w:rPr>
      </w:pPr>
      <w:r w:rsidRPr="006D6514">
        <w:rPr>
          <w:rFonts w:eastAsiaTheme="minorHAnsi"/>
          <w:lang w:eastAsia="en-US"/>
        </w:rPr>
        <w:t>3.2.1. Основные печатные издания</w:t>
      </w:r>
    </w:p>
    <w:p w14:paraId="565D5A55" w14:textId="77777777" w:rsidR="00282C86" w:rsidRPr="006D6514" w:rsidRDefault="00282C86" w:rsidP="00282C86">
      <w:pPr>
        <w:tabs>
          <w:tab w:val="left" w:pos="776"/>
        </w:tabs>
        <w:ind w:left="227" w:right="20"/>
        <w:rPr>
          <w:rFonts w:eastAsiaTheme="minorHAnsi"/>
          <w:lang w:eastAsia="en-US"/>
        </w:rPr>
      </w:pPr>
      <w:r w:rsidRPr="006D6514">
        <w:rPr>
          <w:rFonts w:eastAsiaTheme="minorHAnsi"/>
          <w:bCs/>
          <w:lang w:eastAsia="en-US"/>
        </w:rPr>
        <w:t xml:space="preserve">1. Никитин, И. Н. Правовое обеспечение ветеринарной деятельности: учебник для СПО / И. Н. Никитин. — 2-е изд., стер. — Санкт-Петербург: Лань, 2021. — 212 с. — ISBN 978-5-8114-7125-6. — Текст: электронный // Лань: электронно-библиотечная система. — URL: </w:t>
      </w:r>
      <w:hyperlink r:id="rId53">
        <w:r w:rsidRPr="006D6514">
          <w:rPr>
            <w:rFonts w:eastAsiaTheme="minorHAnsi"/>
            <w:bCs/>
            <w:lang w:eastAsia="en-US"/>
          </w:rPr>
          <w:t>https://e.lanbook.com/book/155692</w:t>
        </w:r>
      </w:hyperlink>
    </w:p>
    <w:p w14:paraId="565F4293" w14:textId="77777777" w:rsidR="00282C86" w:rsidRPr="006D6514" w:rsidRDefault="00282C86" w:rsidP="00282C86">
      <w:pPr>
        <w:tabs>
          <w:tab w:val="left" w:pos="776"/>
        </w:tabs>
        <w:ind w:left="227" w:right="20"/>
        <w:rPr>
          <w:rFonts w:eastAsiaTheme="minorHAnsi"/>
          <w:lang w:eastAsia="en-US"/>
        </w:rPr>
      </w:pPr>
    </w:p>
    <w:p w14:paraId="1F89D71F" w14:textId="77777777" w:rsidR="00282C86" w:rsidRPr="006D6514" w:rsidRDefault="00282C86" w:rsidP="00282C86">
      <w:pPr>
        <w:tabs>
          <w:tab w:val="left" w:pos="776"/>
        </w:tabs>
        <w:ind w:left="227" w:right="20" w:firstLine="709"/>
        <w:rPr>
          <w:rFonts w:eastAsiaTheme="minorHAnsi"/>
          <w:lang w:eastAsia="en-US"/>
        </w:rPr>
      </w:pPr>
      <w:r w:rsidRPr="006D6514">
        <w:rPr>
          <w:rFonts w:eastAsiaTheme="minorHAnsi"/>
          <w:lang w:eastAsia="en-US"/>
        </w:rPr>
        <w:t>3.2.2. Основные электронные издания</w:t>
      </w:r>
    </w:p>
    <w:p w14:paraId="060E9250" w14:textId="77777777" w:rsidR="00282C86" w:rsidRPr="006D6514" w:rsidRDefault="00282C86" w:rsidP="009D3A31">
      <w:pPr>
        <w:numPr>
          <w:ilvl w:val="0"/>
          <w:numId w:val="21"/>
        </w:numPr>
        <w:tabs>
          <w:tab w:val="left" w:pos="776"/>
        </w:tabs>
        <w:spacing w:after="200" w:line="276" w:lineRule="auto"/>
        <w:ind w:right="20"/>
        <w:jc w:val="both"/>
        <w:rPr>
          <w:rFonts w:eastAsiaTheme="minorHAnsi"/>
          <w:lang w:eastAsia="en-US"/>
        </w:rPr>
      </w:pPr>
      <w:r w:rsidRPr="006D6514">
        <w:rPr>
          <w:rFonts w:eastAsiaTheme="minorHAnsi"/>
          <w:bCs/>
          <w:iCs/>
          <w:lang w:eastAsia="en-US"/>
        </w:rPr>
        <w:t xml:space="preserve">Никитин, И. Н. Организация государственного ветеринарного надзора: учебник / И. Н. Никитин, А. И. Никитин. — 2-е изд., </w:t>
      </w:r>
      <w:proofErr w:type="spellStart"/>
      <w:r w:rsidRPr="006D6514">
        <w:rPr>
          <w:rFonts w:eastAsiaTheme="minorHAnsi"/>
          <w:bCs/>
          <w:iCs/>
          <w:lang w:eastAsia="en-US"/>
        </w:rPr>
        <w:t>перераб</w:t>
      </w:r>
      <w:proofErr w:type="spellEnd"/>
      <w:r w:rsidRPr="006D6514">
        <w:rPr>
          <w:rFonts w:eastAsiaTheme="minorHAnsi"/>
          <w:bCs/>
          <w:iCs/>
          <w:lang w:eastAsia="en-US"/>
        </w:rPr>
        <w:t>. и доп. — Санкт-</w:t>
      </w:r>
      <w:proofErr w:type="gramStart"/>
      <w:r w:rsidRPr="006D6514">
        <w:rPr>
          <w:rFonts w:eastAsiaTheme="minorHAnsi"/>
          <w:bCs/>
          <w:iCs/>
          <w:lang w:eastAsia="en-US"/>
        </w:rPr>
        <w:t>Петербург :</w:t>
      </w:r>
      <w:proofErr w:type="gramEnd"/>
      <w:r w:rsidRPr="006D6514">
        <w:rPr>
          <w:rFonts w:eastAsiaTheme="minorHAnsi"/>
          <w:bCs/>
          <w:iCs/>
          <w:lang w:eastAsia="en-US"/>
        </w:rPr>
        <w:t xml:space="preserve"> Лань, 2019. — 460 с. — ISBN 978-5-8114-3437-4. — Текст: электронный // Лань: электронно-библиотечная система. — URL: </w:t>
      </w:r>
      <w:hyperlink r:id="rId54">
        <w:r w:rsidRPr="006D6514">
          <w:rPr>
            <w:rFonts w:eastAsiaTheme="minorHAnsi"/>
            <w:bCs/>
            <w:iCs/>
            <w:lang w:eastAsia="en-US"/>
          </w:rPr>
          <w:t>https://e.lanbook.com/book/113922</w:t>
        </w:r>
      </w:hyperlink>
    </w:p>
    <w:p w14:paraId="780FB690" w14:textId="77777777" w:rsidR="00282C86" w:rsidRPr="006D6514" w:rsidRDefault="00282C86" w:rsidP="00282C86">
      <w:pPr>
        <w:tabs>
          <w:tab w:val="left" w:pos="776"/>
        </w:tabs>
        <w:ind w:left="720" w:right="20"/>
        <w:rPr>
          <w:rFonts w:eastAsiaTheme="minorHAnsi"/>
          <w:lang w:eastAsia="en-US"/>
        </w:rPr>
      </w:pPr>
      <w:r w:rsidRPr="006D6514">
        <w:rPr>
          <w:rFonts w:eastAsiaTheme="minorHAnsi"/>
          <w:bCs/>
          <w:iCs/>
          <w:lang w:eastAsia="en-US"/>
        </w:rPr>
        <w:t xml:space="preserve">Никитин, И. Н. Правовое обеспечение ветеринарной деятельности: учебник / И. Н. Никитин. — Санкт-Петербург: Лань, 2020. — 212 с. — ISBN 978-5-8114-4260-7. — Текст: электронный // Лань: электронно-библиотечная система. — URL: </w:t>
      </w:r>
      <w:hyperlink r:id="rId55">
        <w:r w:rsidRPr="006D6514">
          <w:rPr>
            <w:rFonts w:eastAsiaTheme="minorHAnsi"/>
            <w:bCs/>
            <w:iCs/>
            <w:lang w:eastAsia="en-US"/>
          </w:rPr>
          <w:t>https://e.lanbook.com/book/148292</w:t>
        </w:r>
      </w:hyperlink>
    </w:p>
    <w:p w14:paraId="0DDBB8AA" w14:textId="77777777" w:rsidR="00282C86" w:rsidRPr="006D6514" w:rsidRDefault="00282C86" w:rsidP="009D3A31">
      <w:pPr>
        <w:numPr>
          <w:ilvl w:val="0"/>
          <w:numId w:val="21"/>
        </w:numPr>
        <w:tabs>
          <w:tab w:val="left" w:pos="776"/>
        </w:tabs>
        <w:spacing w:after="200" w:line="276" w:lineRule="auto"/>
        <w:ind w:right="20"/>
        <w:jc w:val="both"/>
        <w:rPr>
          <w:rFonts w:eastAsiaTheme="minorHAnsi"/>
          <w:lang w:eastAsia="en-US"/>
        </w:rPr>
      </w:pPr>
      <w:r w:rsidRPr="006D6514">
        <w:rPr>
          <w:rFonts w:eastAsiaTheme="minorHAnsi"/>
          <w:bCs/>
          <w:iCs/>
          <w:lang w:eastAsia="en-US"/>
        </w:rPr>
        <w:t xml:space="preserve">Латыпов, Д. Г. Основы судебно-ветеринарной экспертизы: учебное пособие для </w:t>
      </w:r>
      <w:proofErr w:type="spellStart"/>
      <w:r w:rsidRPr="006D6514">
        <w:rPr>
          <w:rFonts w:eastAsiaTheme="minorHAnsi"/>
          <w:bCs/>
          <w:iCs/>
          <w:lang w:eastAsia="en-US"/>
        </w:rPr>
        <w:t>спо</w:t>
      </w:r>
      <w:proofErr w:type="spellEnd"/>
      <w:r w:rsidRPr="006D6514">
        <w:rPr>
          <w:rFonts w:eastAsiaTheme="minorHAnsi"/>
          <w:bCs/>
          <w:iCs/>
          <w:lang w:eastAsia="en-US"/>
        </w:rPr>
        <w:t xml:space="preserve"> / Д. Г. Латыпов, И. Н. </w:t>
      </w:r>
      <w:proofErr w:type="spellStart"/>
      <w:r w:rsidRPr="006D6514">
        <w:rPr>
          <w:rFonts w:eastAsiaTheme="minorHAnsi"/>
          <w:bCs/>
          <w:iCs/>
          <w:lang w:eastAsia="en-US"/>
        </w:rPr>
        <w:t>Залялов</w:t>
      </w:r>
      <w:proofErr w:type="spellEnd"/>
      <w:r w:rsidRPr="006D6514">
        <w:rPr>
          <w:rFonts w:eastAsiaTheme="minorHAnsi"/>
          <w:bCs/>
          <w:iCs/>
          <w:lang w:eastAsia="en-US"/>
        </w:rPr>
        <w:t xml:space="preserve">. — Санкт-Петербург: Лань, 2020. — 576 с. — ISBN 978-5-8114-6575-0. — Текст: электронный // Лань: электронно-библиотечная система. — URL: </w:t>
      </w:r>
      <w:hyperlink r:id="rId56">
        <w:r w:rsidRPr="006D6514">
          <w:rPr>
            <w:rFonts w:eastAsiaTheme="minorHAnsi"/>
            <w:bCs/>
            <w:iCs/>
            <w:lang w:eastAsia="en-US"/>
          </w:rPr>
          <w:t>https://e.lanbook.com/book/148961</w:t>
        </w:r>
      </w:hyperlink>
    </w:p>
    <w:p w14:paraId="4147F918" w14:textId="77777777" w:rsidR="00282C86" w:rsidRPr="006D6514" w:rsidRDefault="00282C86" w:rsidP="00282C86">
      <w:pPr>
        <w:tabs>
          <w:tab w:val="left" w:pos="776"/>
        </w:tabs>
        <w:ind w:left="227" w:right="20"/>
        <w:jc w:val="both"/>
        <w:rPr>
          <w:rFonts w:eastAsiaTheme="minorHAnsi"/>
          <w:bCs/>
          <w:iCs/>
          <w:lang w:eastAsia="en-US"/>
        </w:rPr>
      </w:pPr>
    </w:p>
    <w:p w14:paraId="012BF56C" w14:textId="77777777" w:rsidR="00282C86" w:rsidRPr="006D6514" w:rsidRDefault="00282C86" w:rsidP="00282C86">
      <w:pPr>
        <w:tabs>
          <w:tab w:val="left" w:pos="771"/>
        </w:tabs>
        <w:spacing w:after="300"/>
        <w:ind w:left="227" w:right="20" w:firstLine="709"/>
        <w:jc w:val="both"/>
        <w:rPr>
          <w:rFonts w:eastAsiaTheme="minorHAnsi"/>
          <w:lang w:eastAsia="en-US"/>
        </w:rPr>
      </w:pPr>
      <w:r w:rsidRPr="006D6514">
        <w:rPr>
          <w:rFonts w:eastAsiaTheme="minorHAnsi"/>
          <w:lang w:eastAsia="en-US"/>
        </w:rPr>
        <w:t>Дополнительные источники:</w:t>
      </w:r>
    </w:p>
    <w:p w14:paraId="0E72F2B3" w14:textId="77777777" w:rsidR="00282C86" w:rsidRPr="006D6514" w:rsidRDefault="00282C86" w:rsidP="009D3A31">
      <w:pPr>
        <w:numPr>
          <w:ilvl w:val="0"/>
          <w:numId w:val="22"/>
        </w:numPr>
        <w:spacing w:after="200" w:line="276" w:lineRule="auto"/>
        <w:jc w:val="both"/>
        <w:rPr>
          <w:rFonts w:eastAsiaTheme="minorHAnsi"/>
          <w:lang w:eastAsia="en-US"/>
        </w:rPr>
      </w:pPr>
      <w:r w:rsidRPr="006D6514">
        <w:rPr>
          <w:rFonts w:eastAsiaTheme="minorHAnsi"/>
          <w:lang w:eastAsia="en-US"/>
        </w:rPr>
        <w:t xml:space="preserve">Никитин, И. Н. Ветеринарное предпринимательство: учебник / И. Н. Никитин. — 4-е изд., </w:t>
      </w:r>
      <w:proofErr w:type="spellStart"/>
      <w:r w:rsidRPr="006D6514">
        <w:rPr>
          <w:rFonts w:eastAsiaTheme="minorHAnsi"/>
          <w:lang w:eastAsia="en-US"/>
        </w:rPr>
        <w:t>перераб</w:t>
      </w:r>
      <w:proofErr w:type="spellEnd"/>
      <w:proofErr w:type="gramStart"/>
      <w:r w:rsidRPr="006D6514">
        <w:rPr>
          <w:rFonts w:eastAsiaTheme="minorHAnsi"/>
          <w:lang w:eastAsia="en-US"/>
        </w:rPr>
        <w:t>.</w:t>
      </w:r>
      <w:proofErr w:type="gramEnd"/>
      <w:r w:rsidRPr="006D6514">
        <w:rPr>
          <w:rFonts w:eastAsiaTheme="minorHAnsi"/>
          <w:lang w:eastAsia="en-US"/>
        </w:rPr>
        <w:t xml:space="preserve"> и доп. — Санкт-Петербург: Лань, 2018. — 372 с. — ISBN 978-5-8114-3160-1. — Текст: электронный // Лань: электронно-библиотечная система. — URL: </w:t>
      </w:r>
      <w:hyperlink r:id="rId57">
        <w:r w:rsidRPr="006D6514">
          <w:rPr>
            <w:rFonts w:eastAsiaTheme="minorHAnsi"/>
            <w:lang w:eastAsia="en-US"/>
          </w:rPr>
          <w:t>https://e.lanbook.com/book/108461</w:t>
        </w:r>
      </w:hyperlink>
    </w:p>
    <w:p w14:paraId="6AD574EC" w14:textId="77777777" w:rsidR="00282C86" w:rsidRPr="006D6514" w:rsidRDefault="00282C86" w:rsidP="00282C86">
      <w:pPr>
        <w:ind w:left="720"/>
        <w:rPr>
          <w:rFonts w:eastAsiaTheme="minorHAnsi"/>
          <w:lang w:eastAsia="en-US"/>
        </w:rPr>
      </w:pPr>
    </w:p>
    <w:p w14:paraId="19F37A69" w14:textId="77777777" w:rsidR="00282C86" w:rsidRPr="006D6514" w:rsidRDefault="00282C86" w:rsidP="00282C86">
      <w:pPr>
        <w:ind w:left="720"/>
        <w:rPr>
          <w:rFonts w:eastAsiaTheme="minorHAnsi"/>
          <w:lang w:eastAsia="en-US"/>
        </w:rPr>
      </w:pPr>
    </w:p>
    <w:p w14:paraId="2CABC2F8" w14:textId="77777777" w:rsidR="00282C86" w:rsidRPr="006D6514" w:rsidRDefault="00282C86" w:rsidP="00282C86">
      <w:pPr>
        <w:tabs>
          <w:tab w:val="left" w:pos="709"/>
        </w:tabs>
        <w:spacing w:after="300"/>
        <w:ind w:left="227" w:right="860"/>
        <w:rPr>
          <w:rFonts w:eastAsiaTheme="minorHAnsi"/>
          <w:lang w:eastAsia="en-US"/>
        </w:rPr>
      </w:pPr>
      <w:r w:rsidRPr="006D6514">
        <w:rPr>
          <w:rFonts w:eastAsiaTheme="minorHAnsi"/>
          <w:lang w:eastAsia="en-US"/>
        </w:rPr>
        <w:lastRenderedPageBreak/>
        <w:t>2.</w:t>
      </w:r>
      <w:proofErr w:type="gramStart"/>
      <w:r w:rsidRPr="006D6514">
        <w:rPr>
          <w:rFonts w:eastAsiaTheme="minorHAnsi"/>
          <w:lang w:eastAsia="en-US"/>
        </w:rPr>
        <w:t>Интернет ресурсы</w:t>
      </w:r>
      <w:proofErr w:type="gramEnd"/>
      <w:r w:rsidRPr="006D6514">
        <w:rPr>
          <w:rFonts w:eastAsiaTheme="minorHAnsi"/>
          <w:lang w:eastAsia="en-US"/>
        </w:rPr>
        <w:t>:</w:t>
      </w:r>
    </w:p>
    <w:p w14:paraId="5463801B" w14:textId="77777777" w:rsidR="00282C86" w:rsidRPr="006D6514" w:rsidRDefault="00282C86" w:rsidP="00282C86">
      <w:pPr>
        <w:ind w:left="227"/>
        <w:rPr>
          <w:rFonts w:eastAsia="Calibri"/>
          <w:lang w:eastAsia="en-US"/>
        </w:rPr>
      </w:pPr>
      <w:r w:rsidRPr="006D6514">
        <w:rPr>
          <w:rFonts w:eastAsia="Calibri"/>
          <w:lang w:eastAsia="en-US"/>
        </w:rPr>
        <w:t xml:space="preserve">1. http://www.pravo.gov.ru (Официальный интернет-портал правовой информации). </w:t>
      </w:r>
    </w:p>
    <w:p w14:paraId="083667C0" w14:textId="77777777" w:rsidR="00282C86" w:rsidRPr="006D6514" w:rsidRDefault="00282C86" w:rsidP="00282C86">
      <w:pPr>
        <w:ind w:left="227"/>
        <w:rPr>
          <w:rFonts w:eastAsia="Calibri"/>
          <w:lang w:eastAsia="en-US"/>
        </w:rPr>
      </w:pPr>
      <w:r w:rsidRPr="006D6514">
        <w:rPr>
          <w:rFonts w:eastAsia="Calibri"/>
          <w:lang w:eastAsia="en-US"/>
        </w:rPr>
        <w:t xml:space="preserve">2. Справочная правовая система «Консультант Плюс» – www.consultant.ru. </w:t>
      </w:r>
    </w:p>
    <w:p w14:paraId="2A36DF5B" w14:textId="77777777" w:rsidR="00282C86" w:rsidRPr="006D6514" w:rsidRDefault="00282C86" w:rsidP="00282C86">
      <w:pPr>
        <w:ind w:left="227"/>
        <w:rPr>
          <w:rFonts w:eastAsiaTheme="minorHAnsi"/>
          <w:lang w:val="en-US" w:eastAsia="en-US"/>
        </w:rPr>
      </w:pPr>
      <w:r w:rsidRPr="006D6514">
        <w:rPr>
          <w:rFonts w:eastAsia="Calibri"/>
          <w:lang w:val="en-US" w:eastAsia="en-US"/>
        </w:rPr>
        <w:t xml:space="preserve">3. http://www. constitution. </w:t>
      </w:r>
      <w:proofErr w:type="spellStart"/>
      <w:r w:rsidRPr="006D6514">
        <w:rPr>
          <w:rFonts w:eastAsia="Calibri"/>
          <w:lang w:val="en-US" w:eastAsia="en-US"/>
        </w:rPr>
        <w:t>ru</w:t>
      </w:r>
      <w:proofErr w:type="spellEnd"/>
      <w:r w:rsidRPr="006D6514">
        <w:rPr>
          <w:rFonts w:eastAsia="Calibri"/>
          <w:lang w:val="en-US" w:eastAsia="en-US"/>
        </w:rPr>
        <w:t xml:space="preserve"> (</w:t>
      </w:r>
      <w:proofErr w:type="spellStart"/>
      <w:r w:rsidRPr="006D6514">
        <w:rPr>
          <w:rFonts w:eastAsia="Calibri"/>
          <w:lang w:eastAsia="en-US"/>
        </w:rPr>
        <w:t>КонституцияРФ</w:t>
      </w:r>
      <w:proofErr w:type="spellEnd"/>
      <w:r w:rsidRPr="006D6514">
        <w:rPr>
          <w:rFonts w:eastAsia="Calibri"/>
          <w:lang w:val="en-US" w:eastAsia="en-US"/>
        </w:rPr>
        <w:t xml:space="preserve">). </w:t>
      </w:r>
    </w:p>
    <w:p w14:paraId="16237F27" w14:textId="77777777" w:rsidR="00282C86" w:rsidRPr="006D6514" w:rsidRDefault="00282C86" w:rsidP="00282C86">
      <w:pPr>
        <w:ind w:left="227"/>
        <w:rPr>
          <w:rFonts w:eastAsia="Calibri"/>
          <w:lang w:eastAsia="en-US"/>
        </w:rPr>
      </w:pPr>
      <w:r w:rsidRPr="006D6514">
        <w:rPr>
          <w:rFonts w:eastAsia="Calibri"/>
          <w:lang w:eastAsia="en-US"/>
        </w:rPr>
        <w:t xml:space="preserve">4. http://www. </w:t>
      </w:r>
      <w:proofErr w:type="spellStart"/>
      <w:r w:rsidRPr="006D6514">
        <w:rPr>
          <w:rFonts w:eastAsia="Calibri"/>
          <w:lang w:eastAsia="en-US"/>
        </w:rPr>
        <w:t>law</w:t>
      </w:r>
      <w:proofErr w:type="spellEnd"/>
      <w:r w:rsidRPr="006D6514">
        <w:rPr>
          <w:rFonts w:eastAsia="Calibri"/>
          <w:lang w:eastAsia="en-US"/>
        </w:rPr>
        <w:t xml:space="preserve">. </w:t>
      </w:r>
      <w:proofErr w:type="spellStart"/>
      <w:r w:rsidRPr="006D6514">
        <w:rPr>
          <w:rFonts w:eastAsia="Calibri"/>
          <w:lang w:eastAsia="en-US"/>
        </w:rPr>
        <w:t>edu</w:t>
      </w:r>
      <w:proofErr w:type="spellEnd"/>
      <w:r w:rsidRPr="006D6514">
        <w:rPr>
          <w:rFonts w:eastAsia="Calibri"/>
          <w:lang w:eastAsia="en-US"/>
        </w:rPr>
        <w:t xml:space="preserve">. </w:t>
      </w:r>
      <w:proofErr w:type="spellStart"/>
      <w:r w:rsidRPr="006D6514">
        <w:rPr>
          <w:rFonts w:eastAsia="Calibri"/>
          <w:lang w:eastAsia="en-US"/>
        </w:rPr>
        <w:t>ru</w:t>
      </w:r>
      <w:proofErr w:type="spellEnd"/>
      <w:r w:rsidRPr="006D6514">
        <w:rPr>
          <w:rFonts w:eastAsia="Calibri"/>
          <w:lang w:eastAsia="en-US"/>
        </w:rPr>
        <w:t xml:space="preserve"> (Юридическая Россия: федеральный правовой портал). </w:t>
      </w:r>
    </w:p>
    <w:p w14:paraId="6AD1AD84" w14:textId="77777777" w:rsidR="00282C86" w:rsidRPr="006D6514" w:rsidRDefault="00282C86" w:rsidP="00282C86">
      <w:pPr>
        <w:ind w:left="227"/>
        <w:rPr>
          <w:rFonts w:eastAsia="Calibri"/>
          <w:lang w:eastAsia="en-US"/>
        </w:rPr>
      </w:pPr>
      <w:r w:rsidRPr="006D6514">
        <w:rPr>
          <w:rFonts w:eastAsia="Calibri"/>
          <w:lang w:eastAsia="en-US"/>
        </w:rPr>
        <w:t xml:space="preserve">5. http://www. </w:t>
      </w:r>
      <w:proofErr w:type="spellStart"/>
      <w:r w:rsidRPr="006D6514">
        <w:rPr>
          <w:rFonts w:eastAsia="Calibri"/>
          <w:lang w:eastAsia="en-US"/>
        </w:rPr>
        <w:t>acadprava</w:t>
      </w:r>
      <w:proofErr w:type="spellEnd"/>
      <w:r w:rsidRPr="006D6514">
        <w:rPr>
          <w:rFonts w:eastAsia="Calibri"/>
          <w:lang w:eastAsia="en-US"/>
        </w:rPr>
        <w:t xml:space="preserve">. </w:t>
      </w:r>
      <w:proofErr w:type="spellStart"/>
      <w:r w:rsidRPr="006D6514">
        <w:rPr>
          <w:rFonts w:eastAsia="Calibri"/>
          <w:lang w:eastAsia="en-US"/>
        </w:rPr>
        <w:t>ru</w:t>
      </w:r>
      <w:proofErr w:type="spellEnd"/>
      <w:r w:rsidRPr="006D6514">
        <w:rPr>
          <w:rFonts w:eastAsia="Calibri"/>
          <w:lang w:eastAsia="en-US"/>
        </w:rPr>
        <w:t xml:space="preserve"> (Открытая академия правовой культуры детей и молодежи). </w:t>
      </w:r>
    </w:p>
    <w:p w14:paraId="08FAA38F" w14:textId="77777777" w:rsidR="00282C86" w:rsidRPr="006D6514" w:rsidRDefault="00282C86" w:rsidP="00282C86">
      <w:pPr>
        <w:ind w:left="227"/>
        <w:rPr>
          <w:rFonts w:eastAsia="Calibri"/>
          <w:lang w:eastAsia="en-US"/>
        </w:rPr>
      </w:pPr>
      <w:r w:rsidRPr="006D6514">
        <w:rPr>
          <w:rFonts w:eastAsia="Calibri"/>
          <w:lang w:eastAsia="en-US"/>
        </w:rPr>
        <w:t xml:space="preserve">6. Справочная правовая система «ГАРАНТ» – www.garant.ru. </w:t>
      </w:r>
    </w:p>
    <w:p w14:paraId="12614925" w14:textId="77777777" w:rsidR="00282C86" w:rsidRPr="006D6514" w:rsidRDefault="00282C86" w:rsidP="00282C86">
      <w:pPr>
        <w:ind w:left="227"/>
        <w:rPr>
          <w:rFonts w:eastAsia="Calibri"/>
          <w:lang w:eastAsia="en-US"/>
        </w:rPr>
      </w:pPr>
      <w:r w:rsidRPr="006D6514">
        <w:rPr>
          <w:rFonts w:eastAsia="Calibri"/>
          <w:lang w:eastAsia="en-US"/>
        </w:rPr>
        <w:t xml:space="preserve">7. http://www.uznay-prezidenta.ru (Президент России гражданам школьного возраста). </w:t>
      </w:r>
    </w:p>
    <w:p w14:paraId="393FB9A7" w14:textId="77777777" w:rsidR="00282C86" w:rsidRPr="006D6514" w:rsidRDefault="00282C86" w:rsidP="00282C86">
      <w:pPr>
        <w:ind w:left="227"/>
        <w:rPr>
          <w:rFonts w:eastAsia="Calibri"/>
          <w:lang w:eastAsia="en-US"/>
        </w:rPr>
      </w:pPr>
      <w:r w:rsidRPr="006D6514">
        <w:rPr>
          <w:rFonts w:eastAsia="Calibri"/>
          <w:lang w:eastAsia="en-US"/>
        </w:rPr>
        <w:t xml:space="preserve">8. http://www.council.gov.ru (Совет Федерации Федерального Собрания РФ). </w:t>
      </w:r>
    </w:p>
    <w:p w14:paraId="5CC211C2" w14:textId="77777777" w:rsidR="00282C86" w:rsidRPr="006D6514" w:rsidRDefault="00282C86" w:rsidP="00282C86">
      <w:pPr>
        <w:ind w:left="227"/>
        <w:rPr>
          <w:rFonts w:eastAsia="Calibri"/>
          <w:lang w:eastAsia="en-US"/>
        </w:rPr>
      </w:pPr>
      <w:r w:rsidRPr="006D6514">
        <w:rPr>
          <w:rFonts w:eastAsia="Calibri"/>
          <w:lang w:eastAsia="en-US"/>
        </w:rPr>
        <w:t xml:space="preserve">9. http://www.duma.gov.ru (Государственная Дума Федерального Собрания РФ). </w:t>
      </w:r>
    </w:p>
    <w:p w14:paraId="1C30345E" w14:textId="77777777" w:rsidR="00282C86" w:rsidRPr="006D6514" w:rsidRDefault="00282C86" w:rsidP="00282C86">
      <w:pPr>
        <w:ind w:left="227"/>
        <w:rPr>
          <w:rFonts w:eastAsiaTheme="minorHAnsi"/>
          <w:lang w:eastAsia="en-US"/>
        </w:rPr>
      </w:pPr>
      <w:r w:rsidRPr="006D6514">
        <w:rPr>
          <w:rFonts w:eastAsia="Calibri"/>
          <w:lang w:eastAsia="en-US"/>
        </w:rPr>
        <w:t xml:space="preserve">10. http://www.ksrf.ru (Конституционный суд РФ). </w:t>
      </w:r>
    </w:p>
    <w:p w14:paraId="0055BB6A" w14:textId="77777777" w:rsidR="00282C86" w:rsidRPr="006D6514" w:rsidRDefault="00282C86" w:rsidP="00282C86">
      <w:pPr>
        <w:ind w:left="227"/>
        <w:rPr>
          <w:rFonts w:eastAsia="Calibri"/>
          <w:lang w:eastAsia="en-US"/>
        </w:rPr>
      </w:pPr>
      <w:r w:rsidRPr="006D6514">
        <w:rPr>
          <w:rFonts w:eastAsia="Calibri"/>
          <w:lang w:eastAsia="en-US"/>
        </w:rPr>
        <w:t xml:space="preserve">11. http://www.vsrf.ru (Верховный суд РФ). </w:t>
      </w:r>
    </w:p>
    <w:p w14:paraId="74038CFF" w14:textId="77777777" w:rsidR="00282C86" w:rsidRPr="006D6514" w:rsidRDefault="00282C86" w:rsidP="00282C86">
      <w:pPr>
        <w:ind w:left="227"/>
        <w:rPr>
          <w:rFonts w:eastAsia="Calibri"/>
          <w:lang w:eastAsia="en-US"/>
        </w:rPr>
      </w:pPr>
      <w:r w:rsidRPr="006D6514">
        <w:rPr>
          <w:rFonts w:eastAsia="Calibri"/>
          <w:lang w:eastAsia="en-US"/>
        </w:rPr>
        <w:t xml:space="preserve">12. http://www.arbitr.ru (Высший Арбитражный суд РФ). </w:t>
      </w:r>
    </w:p>
    <w:p w14:paraId="47451B62" w14:textId="77777777" w:rsidR="00282C86" w:rsidRPr="006D6514" w:rsidRDefault="00282C86" w:rsidP="00282C86">
      <w:pPr>
        <w:ind w:left="227"/>
        <w:rPr>
          <w:rFonts w:eastAsia="Calibri"/>
          <w:lang w:eastAsia="en-US"/>
        </w:rPr>
      </w:pPr>
      <w:r w:rsidRPr="006D6514">
        <w:rPr>
          <w:rFonts w:eastAsia="Calibri"/>
          <w:lang w:eastAsia="en-US"/>
        </w:rPr>
        <w:t xml:space="preserve">13. http://www.genproc.gov.ru (Генеральная прокуратура РФ). </w:t>
      </w:r>
    </w:p>
    <w:p w14:paraId="4138537F" w14:textId="77777777" w:rsidR="00282C86" w:rsidRPr="006D6514" w:rsidRDefault="00282C86" w:rsidP="00282C86">
      <w:pPr>
        <w:ind w:left="227"/>
        <w:rPr>
          <w:rFonts w:eastAsia="Calibri"/>
          <w:lang w:eastAsia="en-US"/>
        </w:rPr>
      </w:pPr>
      <w:r w:rsidRPr="006D6514">
        <w:rPr>
          <w:rFonts w:eastAsia="Calibri"/>
          <w:lang w:eastAsia="en-US"/>
        </w:rPr>
        <w:t xml:space="preserve">14. http://www.sledcom.ru (Следственный комитет РФ). </w:t>
      </w:r>
    </w:p>
    <w:p w14:paraId="28E80143" w14:textId="77777777" w:rsidR="00282C86" w:rsidRPr="006D6514" w:rsidRDefault="00282C86" w:rsidP="00282C86">
      <w:pPr>
        <w:tabs>
          <w:tab w:val="left" w:pos="709"/>
        </w:tabs>
        <w:spacing w:after="300"/>
        <w:ind w:left="227" w:right="860"/>
        <w:rPr>
          <w:rFonts w:eastAsia="Calibri"/>
          <w:lang w:eastAsia="en-US"/>
        </w:rPr>
      </w:pPr>
      <w:r w:rsidRPr="006D6514">
        <w:rPr>
          <w:rFonts w:eastAsia="Calibri"/>
          <w:lang w:eastAsia="en-US"/>
        </w:rPr>
        <w:t>15. http://www.pfrf.ru (Пенсионный фонд РФ).</w:t>
      </w:r>
    </w:p>
    <w:p w14:paraId="67851DD0" w14:textId="77777777" w:rsidR="00282C86" w:rsidRPr="004C721A" w:rsidRDefault="00282C86" w:rsidP="00282C86">
      <w:pPr>
        <w:keepNext/>
        <w:keepLines/>
        <w:spacing w:line="322" w:lineRule="exact"/>
        <w:ind w:left="227" w:right="860"/>
        <w:jc w:val="center"/>
        <w:outlineLvl w:val="0"/>
        <w:rPr>
          <w:rFonts w:eastAsiaTheme="minorHAnsi"/>
          <w:color w:val="000000"/>
          <w:lang w:eastAsia="en-US"/>
        </w:rPr>
      </w:pPr>
      <w:r w:rsidRPr="004C721A">
        <w:rPr>
          <w:rFonts w:eastAsiaTheme="minorHAnsi"/>
          <w:color w:val="000000"/>
          <w:lang w:eastAsia="en-US"/>
        </w:rPr>
        <w:t>4.КОНТРОЛЬ И ОЦЕНКА РЕЗУЛЬТАТОВ ОСВОЕНИЯ УЧЕБНОЙ ДИСЦИПЛИНЫ</w:t>
      </w:r>
    </w:p>
    <w:p w14:paraId="78D5906C" w14:textId="77777777" w:rsidR="00282C86" w:rsidRPr="004C721A" w:rsidRDefault="00282C86" w:rsidP="00282C86">
      <w:pPr>
        <w:keepNext/>
        <w:keepLines/>
        <w:spacing w:line="322" w:lineRule="exact"/>
        <w:ind w:left="227" w:right="860"/>
        <w:jc w:val="center"/>
        <w:outlineLvl w:val="0"/>
        <w:rPr>
          <w:rFonts w:eastAsiaTheme="minorHAnsi"/>
          <w:color w:val="000000"/>
          <w:lang w:eastAsia="en-US"/>
        </w:rPr>
      </w:pPr>
    </w:p>
    <w:tbl>
      <w:tblPr>
        <w:tblW w:w="9764" w:type="dxa"/>
        <w:tblInd w:w="-279" w:type="dxa"/>
        <w:tblCellMar>
          <w:left w:w="10" w:type="dxa"/>
          <w:right w:w="10" w:type="dxa"/>
        </w:tblCellMar>
        <w:tblLook w:val="04A0" w:firstRow="1" w:lastRow="0" w:firstColumn="1" w:lastColumn="0" w:noHBand="0" w:noVBand="1"/>
      </w:tblPr>
      <w:tblGrid>
        <w:gridCol w:w="3256"/>
        <w:gridCol w:w="3686"/>
        <w:gridCol w:w="2822"/>
      </w:tblGrid>
      <w:tr w:rsidR="00282C86" w:rsidRPr="004C721A" w14:paraId="7C9622A3" w14:textId="77777777" w:rsidTr="00282C86">
        <w:trPr>
          <w:trHeight w:val="605"/>
        </w:trPr>
        <w:tc>
          <w:tcPr>
            <w:tcW w:w="3256" w:type="dxa"/>
            <w:tcBorders>
              <w:top w:val="single" w:sz="4" w:space="0" w:color="000000"/>
              <w:left w:val="single" w:sz="4" w:space="0" w:color="000000"/>
              <w:bottom w:val="single" w:sz="4" w:space="0" w:color="000000"/>
            </w:tcBorders>
            <w:shd w:val="clear" w:color="auto" w:fill="FFFFFF"/>
            <w:vAlign w:val="center"/>
          </w:tcPr>
          <w:p w14:paraId="34127399" w14:textId="77777777" w:rsidR="00282C86" w:rsidRPr="004C721A" w:rsidRDefault="00282C86" w:rsidP="00282C86">
            <w:pPr>
              <w:suppressAutoHyphens/>
              <w:spacing w:after="200" w:line="276" w:lineRule="auto"/>
              <w:ind w:left="227"/>
              <w:jc w:val="center"/>
              <w:rPr>
                <w:rFonts w:eastAsiaTheme="minorHAnsi"/>
                <w:lang w:eastAsia="en-US"/>
              </w:rPr>
            </w:pPr>
            <w:r w:rsidRPr="004C721A">
              <w:rPr>
                <w:rFonts w:eastAsiaTheme="minorHAnsi"/>
                <w:lang w:eastAsia="en-US"/>
              </w:rPr>
              <w:t>Код и наименование профессиональных и общих компетенций, формируемых в рамках модуля</w:t>
            </w:r>
          </w:p>
        </w:tc>
        <w:tc>
          <w:tcPr>
            <w:tcW w:w="3686" w:type="dxa"/>
            <w:tcBorders>
              <w:top w:val="single" w:sz="4" w:space="0" w:color="000000"/>
              <w:left w:val="single" w:sz="4" w:space="0" w:color="000000"/>
              <w:bottom w:val="single" w:sz="4" w:space="0" w:color="000000"/>
            </w:tcBorders>
            <w:shd w:val="clear" w:color="auto" w:fill="FFFFFF"/>
            <w:vAlign w:val="center"/>
          </w:tcPr>
          <w:p w14:paraId="42E991DE" w14:textId="77777777" w:rsidR="00282C86" w:rsidRPr="004C721A" w:rsidRDefault="00282C86" w:rsidP="00282C86">
            <w:pPr>
              <w:ind w:left="142" w:right="198"/>
              <w:jc w:val="center"/>
              <w:rPr>
                <w:rFonts w:eastAsia="MS Mincho;MS Gothic"/>
                <w:color w:val="000000"/>
                <w:lang w:eastAsia="en-US"/>
              </w:rPr>
            </w:pPr>
            <w:r w:rsidRPr="004C721A">
              <w:rPr>
                <w:rFonts w:eastAsia="MS Mincho;MS Gothic"/>
                <w:color w:val="000000"/>
                <w:lang w:eastAsia="en-US"/>
              </w:rPr>
              <w:t>Критерии оценки</w:t>
            </w:r>
          </w:p>
        </w:tc>
        <w:tc>
          <w:tcPr>
            <w:tcW w:w="28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8DD0F6" w14:textId="77777777" w:rsidR="00282C86" w:rsidRPr="004C721A" w:rsidRDefault="00282C86" w:rsidP="00282C86">
            <w:pPr>
              <w:ind w:left="227" w:right="198"/>
              <w:rPr>
                <w:rFonts w:eastAsia="MS Mincho;MS Gothic"/>
                <w:color w:val="000000"/>
                <w:lang w:eastAsia="en-US"/>
              </w:rPr>
            </w:pPr>
            <w:r w:rsidRPr="004C721A">
              <w:rPr>
                <w:rFonts w:eastAsia="MS Mincho;MS Gothic"/>
                <w:color w:val="000000"/>
                <w:lang w:eastAsia="en-US"/>
              </w:rPr>
              <w:t>Методы оценки</w:t>
            </w:r>
          </w:p>
        </w:tc>
      </w:tr>
      <w:tr w:rsidR="00282C86" w:rsidRPr="004C721A" w14:paraId="15963846" w14:textId="77777777" w:rsidTr="006D6514">
        <w:trPr>
          <w:trHeight w:val="856"/>
        </w:trPr>
        <w:tc>
          <w:tcPr>
            <w:tcW w:w="3256" w:type="dxa"/>
            <w:tcBorders>
              <w:top w:val="single" w:sz="4" w:space="0" w:color="000000"/>
              <w:left w:val="single" w:sz="4" w:space="0" w:color="000000"/>
              <w:bottom w:val="single" w:sz="4" w:space="0" w:color="000000"/>
            </w:tcBorders>
            <w:shd w:val="clear" w:color="auto" w:fill="FFFFFF"/>
          </w:tcPr>
          <w:p w14:paraId="26BBCD0A" w14:textId="77777777" w:rsidR="00282C86" w:rsidRPr="004C721A" w:rsidRDefault="00282C86" w:rsidP="00282C86">
            <w:pPr>
              <w:suppressAutoHyphens/>
              <w:spacing w:after="200" w:line="276" w:lineRule="auto"/>
              <w:ind w:left="227"/>
              <w:jc w:val="center"/>
              <w:rPr>
                <w:rFonts w:eastAsiaTheme="minorHAnsi"/>
                <w:lang w:eastAsia="en-US"/>
              </w:rPr>
            </w:pPr>
            <w:r w:rsidRPr="004C721A">
              <w:rPr>
                <w:rFonts w:eastAsiaTheme="minorHAnsi"/>
                <w:lang w:eastAsia="en-US"/>
              </w:rPr>
              <w:t>ПК 2.1 и ПК 2.3</w:t>
            </w:r>
          </w:p>
          <w:p w14:paraId="0DB5BBFF" w14:textId="77777777" w:rsidR="00282C86" w:rsidRPr="004C721A" w:rsidRDefault="00282C86" w:rsidP="00282C86">
            <w:pPr>
              <w:suppressAutoHyphens/>
              <w:spacing w:after="200" w:line="276" w:lineRule="auto"/>
              <w:ind w:left="227"/>
              <w:jc w:val="center"/>
              <w:rPr>
                <w:rFonts w:eastAsiaTheme="minorHAnsi"/>
                <w:lang w:eastAsia="en-US"/>
              </w:rPr>
            </w:pPr>
            <w:r w:rsidRPr="004C721A">
              <w:rPr>
                <w:rFonts w:eastAsiaTheme="minorHAnsi"/>
                <w:lang w:eastAsia="en-US"/>
              </w:rPr>
              <w:t>ОК 01,02, 04, 05, 09, 10</w:t>
            </w:r>
          </w:p>
          <w:p w14:paraId="0FF9E46E" w14:textId="77777777" w:rsidR="00282C86" w:rsidRPr="004C721A" w:rsidRDefault="00282C86" w:rsidP="00282C86">
            <w:pPr>
              <w:suppressAutoHyphens/>
              <w:spacing w:after="200" w:line="276" w:lineRule="auto"/>
              <w:ind w:left="227"/>
              <w:jc w:val="center"/>
              <w:rPr>
                <w:rFonts w:eastAsiaTheme="minorHAnsi"/>
                <w:lang w:eastAsia="en-US"/>
              </w:rPr>
            </w:pPr>
          </w:p>
          <w:p w14:paraId="00BD0BAF" w14:textId="77777777" w:rsidR="00282C86" w:rsidRPr="004C721A" w:rsidRDefault="00282C86" w:rsidP="00282C86">
            <w:pPr>
              <w:suppressAutoHyphens/>
              <w:spacing w:after="200" w:line="276" w:lineRule="auto"/>
              <w:ind w:left="227"/>
              <w:jc w:val="center"/>
              <w:rPr>
                <w:rFonts w:eastAsiaTheme="minorHAnsi"/>
                <w:lang w:eastAsia="en-US"/>
              </w:rPr>
            </w:pPr>
          </w:p>
        </w:tc>
        <w:tc>
          <w:tcPr>
            <w:tcW w:w="3686" w:type="dxa"/>
            <w:tcBorders>
              <w:top w:val="single" w:sz="4" w:space="0" w:color="000000"/>
              <w:left w:val="single" w:sz="4" w:space="0" w:color="000000"/>
              <w:bottom w:val="single" w:sz="4" w:space="0" w:color="auto"/>
            </w:tcBorders>
            <w:shd w:val="clear" w:color="auto" w:fill="FFFFFF"/>
          </w:tcPr>
          <w:p w14:paraId="6F75E322" w14:textId="77777777" w:rsidR="00282C86" w:rsidRPr="004C721A" w:rsidRDefault="00282C86" w:rsidP="00282C86">
            <w:pPr>
              <w:ind w:left="227"/>
              <w:rPr>
                <w:rFonts w:eastAsiaTheme="minorHAnsi"/>
                <w:lang w:eastAsia="en-US"/>
              </w:rPr>
            </w:pPr>
            <w:r w:rsidRPr="004C721A">
              <w:rPr>
                <w:rFonts w:eastAsia="Calibri"/>
                <w:color w:val="000000"/>
                <w:lang w:eastAsia="en-US"/>
              </w:rPr>
              <w:t>анализировать источники информации и их</w:t>
            </w:r>
          </w:p>
          <w:p w14:paraId="18976FCA"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интерпретировать</w:t>
            </w:r>
          </w:p>
          <w:p w14:paraId="04A84EB6"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сбор и обработка данных</w:t>
            </w:r>
          </w:p>
          <w:p w14:paraId="47E043AE" w14:textId="77777777" w:rsidR="00282C86" w:rsidRPr="004C721A" w:rsidRDefault="00282C86" w:rsidP="00282C86">
            <w:pPr>
              <w:ind w:left="227"/>
              <w:rPr>
                <w:rFonts w:eastAsiaTheme="minorHAnsi"/>
                <w:lang w:eastAsia="en-US"/>
              </w:rPr>
            </w:pPr>
            <w:r w:rsidRPr="004C721A">
              <w:rPr>
                <w:rFonts w:eastAsia="Calibri"/>
                <w:color w:val="000000"/>
                <w:lang w:eastAsia="en-US"/>
              </w:rPr>
              <w:t>- выдвигать новые проблемы, гипотезы, находить</w:t>
            </w:r>
          </w:p>
          <w:p w14:paraId="01914075"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методы их решения</w:t>
            </w:r>
          </w:p>
          <w:p w14:paraId="3C627E9A" w14:textId="77777777" w:rsidR="00282C86" w:rsidRPr="004C721A" w:rsidRDefault="00282C86" w:rsidP="00282C86">
            <w:pPr>
              <w:ind w:left="227"/>
              <w:rPr>
                <w:rFonts w:eastAsiaTheme="minorHAnsi"/>
                <w:lang w:eastAsia="en-US"/>
              </w:rPr>
            </w:pPr>
            <w:r w:rsidRPr="004C721A">
              <w:rPr>
                <w:rFonts w:eastAsia="Calibri"/>
                <w:color w:val="000000"/>
                <w:lang w:eastAsia="en-US"/>
              </w:rPr>
              <w:t>- владение компьютерными технологиями</w:t>
            </w:r>
          </w:p>
          <w:p w14:paraId="299FB955" w14:textId="77777777" w:rsidR="00282C86" w:rsidRPr="004C721A" w:rsidRDefault="00282C86" w:rsidP="00282C86">
            <w:pPr>
              <w:ind w:left="227"/>
              <w:rPr>
                <w:rFonts w:eastAsiaTheme="minorHAnsi"/>
                <w:lang w:eastAsia="en-US"/>
              </w:rPr>
            </w:pPr>
            <w:r w:rsidRPr="004C721A">
              <w:rPr>
                <w:rFonts w:eastAsia="Calibri"/>
                <w:color w:val="000000"/>
                <w:lang w:eastAsia="en-US"/>
              </w:rPr>
              <w:t>- умение работать в автоматизированной информационной системе «Меркурий»</w:t>
            </w:r>
          </w:p>
          <w:p w14:paraId="6F95B995"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знание закона «О ветеринарии»</w:t>
            </w:r>
          </w:p>
          <w:p w14:paraId="5DFD82D0" w14:textId="77777777" w:rsidR="00282C86" w:rsidRPr="004C721A" w:rsidRDefault="00282C86" w:rsidP="00282C86">
            <w:pPr>
              <w:ind w:left="227"/>
              <w:rPr>
                <w:rFonts w:eastAsia="Calibri"/>
                <w:color w:val="000000"/>
                <w:lang w:eastAsia="en-US"/>
              </w:rPr>
            </w:pPr>
          </w:p>
        </w:tc>
        <w:tc>
          <w:tcPr>
            <w:tcW w:w="2822" w:type="dxa"/>
            <w:tcBorders>
              <w:top w:val="single" w:sz="4" w:space="0" w:color="000000"/>
              <w:left w:val="single" w:sz="4" w:space="0" w:color="000000"/>
              <w:bottom w:val="single" w:sz="4" w:space="0" w:color="auto"/>
              <w:right w:val="single" w:sz="4" w:space="0" w:color="000000"/>
            </w:tcBorders>
            <w:shd w:val="clear" w:color="auto" w:fill="FFFFFF"/>
          </w:tcPr>
          <w:p w14:paraId="61903ECD" w14:textId="77777777" w:rsidR="00282C86" w:rsidRPr="004C721A" w:rsidRDefault="00282C86" w:rsidP="00282C86">
            <w:pPr>
              <w:ind w:left="227"/>
              <w:rPr>
                <w:rFonts w:eastAsiaTheme="minorHAnsi"/>
                <w:lang w:eastAsia="en-US"/>
              </w:rPr>
            </w:pPr>
            <w:r w:rsidRPr="004C721A">
              <w:rPr>
                <w:rFonts w:eastAsia="Calibri"/>
                <w:color w:val="000000"/>
                <w:lang w:eastAsia="en-US"/>
              </w:rPr>
              <w:t xml:space="preserve">Экспертное наблюдение за деятельностью в процессе освоения программы дисциплины студента и оценка достижения результата через: </w:t>
            </w:r>
          </w:p>
          <w:p w14:paraId="75C6251F"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xml:space="preserve">- активное участие в ходе занятия; </w:t>
            </w:r>
          </w:p>
          <w:p w14:paraId="4D8B109E"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xml:space="preserve">- устный и письменный опрос; </w:t>
            </w:r>
          </w:p>
          <w:p w14:paraId="6B096F10" w14:textId="77777777" w:rsidR="00282C86" w:rsidRPr="004C721A" w:rsidRDefault="00282C86" w:rsidP="00282C86">
            <w:pPr>
              <w:ind w:left="227"/>
              <w:rPr>
                <w:rFonts w:eastAsiaTheme="minorHAnsi"/>
                <w:lang w:eastAsia="en-US"/>
              </w:rPr>
            </w:pPr>
            <w:r w:rsidRPr="004C721A">
              <w:rPr>
                <w:rFonts w:eastAsia="Calibri"/>
                <w:color w:val="000000"/>
                <w:lang w:eastAsia="en-US"/>
              </w:rPr>
              <w:t xml:space="preserve">- задания для самостоятельной работы; </w:t>
            </w:r>
          </w:p>
          <w:p w14:paraId="63F6A7B4" w14:textId="77777777" w:rsidR="00282C86" w:rsidRPr="004C721A" w:rsidRDefault="00282C86" w:rsidP="00282C86">
            <w:pPr>
              <w:ind w:left="227"/>
              <w:rPr>
                <w:rFonts w:eastAsiaTheme="minorHAnsi"/>
                <w:lang w:eastAsia="en-US"/>
              </w:rPr>
            </w:pPr>
            <w:r w:rsidRPr="004C721A">
              <w:rPr>
                <w:rFonts w:eastAsia="Calibri"/>
                <w:color w:val="000000"/>
                <w:lang w:eastAsia="en-US"/>
              </w:rPr>
              <w:t>- оценка результатов выполнения практической работы;</w:t>
            </w:r>
          </w:p>
          <w:p w14:paraId="088C9E01" w14:textId="77777777" w:rsidR="00282C86" w:rsidRPr="006D6514" w:rsidRDefault="006D6514" w:rsidP="006D6514">
            <w:pPr>
              <w:ind w:left="227"/>
              <w:rPr>
                <w:rFonts w:eastAsia="Calibri"/>
                <w:color w:val="000000"/>
                <w:lang w:eastAsia="en-US"/>
              </w:rPr>
            </w:pPr>
            <w:r>
              <w:rPr>
                <w:rFonts w:eastAsia="Calibri"/>
                <w:color w:val="000000"/>
                <w:lang w:eastAsia="en-US"/>
              </w:rPr>
              <w:t>- выполнение творческой работы</w:t>
            </w:r>
          </w:p>
        </w:tc>
      </w:tr>
      <w:tr w:rsidR="00282C86" w:rsidRPr="004C721A" w14:paraId="6528B057" w14:textId="77777777" w:rsidTr="006D6514">
        <w:trPr>
          <w:trHeight w:val="532"/>
        </w:trPr>
        <w:tc>
          <w:tcPr>
            <w:tcW w:w="3256" w:type="dxa"/>
            <w:tcBorders>
              <w:top w:val="single" w:sz="4" w:space="0" w:color="000000"/>
              <w:left w:val="single" w:sz="4" w:space="0" w:color="000000"/>
              <w:bottom w:val="single" w:sz="4" w:space="0" w:color="000000"/>
              <w:right w:val="single" w:sz="4" w:space="0" w:color="auto"/>
            </w:tcBorders>
            <w:shd w:val="clear" w:color="auto" w:fill="FFFFFF"/>
          </w:tcPr>
          <w:p w14:paraId="3EF999D7" w14:textId="77777777" w:rsidR="00282C86" w:rsidRPr="004C721A" w:rsidRDefault="00282C86" w:rsidP="00282C86">
            <w:pPr>
              <w:suppressAutoHyphens/>
              <w:spacing w:after="200" w:line="276" w:lineRule="auto"/>
              <w:ind w:left="227"/>
              <w:jc w:val="center"/>
              <w:rPr>
                <w:rFonts w:eastAsiaTheme="minorHAnsi"/>
                <w:lang w:eastAsia="en-US"/>
              </w:rPr>
            </w:pPr>
            <w:r w:rsidRPr="004C721A">
              <w:rPr>
                <w:rFonts w:eastAsiaTheme="minorHAnsi"/>
                <w:lang w:eastAsia="en-US"/>
              </w:rPr>
              <w:t>ПК 2.1 и ПК 2.3</w:t>
            </w:r>
          </w:p>
          <w:p w14:paraId="088FA0BB" w14:textId="77777777" w:rsidR="00282C86" w:rsidRPr="004C721A" w:rsidRDefault="00282C86" w:rsidP="00282C86">
            <w:pPr>
              <w:suppressAutoHyphens/>
              <w:ind w:left="142" w:right="198"/>
              <w:jc w:val="center"/>
              <w:rPr>
                <w:rFonts w:eastAsiaTheme="minorHAnsi"/>
                <w:lang w:eastAsia="en-US"/>
              </w:rPr>
            </w:pPr>
            <w:r w:rsidRPr="004C721A">
              <w:rPr>
                <w:rFonts w:eastAsia="Calibri"/>
                <w:color w:val="000000"/>
                <w:lang w:eastAsia="en-US"/>
              </w:rPr>
              <w:t>ОК 01,02, 04, 05, 09, 10</w:t>
            </w:r>
          </w:p>
        </w:tc>
        <w:tc>
          <w:tcPr>
            <w:tcW w:w="3686" w:type="dxa"/>
            <w:tcBorders>
              <w:top w:val="single" w:sz="4" w:space="0" w:color="auto"/>
              <w:left w:val="single" w:sz="4" w:space="0" w:color="auto"/>
              <w:bottom w:val="single" w:sz="4" w:space="0" w:color="auto"/>
              <w:right w:val="single" w:sz="4" w:space="0" w:color="auto"/>
            </w:tcBorders>
            <w:shd w:val="clear" w:color="auto" w:fill="FFFFFF"/>
          </w:tcPr>
          <w:p w14:paraId="0915CE53" w14:textId="77777777" w:rsidR="00282C86" w:rsidRPr="004C721A" w:rsidRDefault="00282C86" w:rsidP="00282C86">
            <w:pPr>
              <w:ind w:left="227"/>
              <w:rPr>
                <w:rFonts w:eastAsiaTheme="minorHAnsi"/>
                <w:lang w:eastAsia="en-US"/>
              </w:rPr>
            </w:pPr>
            <w:r w:rsidRPr="004C721A">
              <w:rPr>
                <w:rFonts w:eastAsia="Calibri"/>
                <w:color w:val="000000"/>
                <w:lang w:eastAsia="en-US"/>
              </w:rPr>
              <w:t>законодательство РФ в сфере ветеринарии</w:t>
            </w:r>
          </w:p>
          <w:p w14:paraId="2498F5F5"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знание законодательной базы РФ в области ветеринарии</w:t>
            </w:r>
          </w:p>
          <w:p w14:paraId="1B208D80" w14:textId="77777777" w:rsidR="00282C86" w:rsidRPr="004C721A" w:rsidRDefault="00282C86" w:rsidP="00282C86">
            <w:pPr>
              <w:ind w:left="227"/>
              <w:rPr>
                <w:rFonts w:eastAsiaTheme="minorHAnsi"/>
                <w:lang w:eastAsia="en-US"/>
              </w:rPr>
            </w:pPr>
            <w:r w:rsidRPr="004C721A">
              <w:rPr>
                <w:rFonts w:eastAsia="Calibri"/>
                <w:color w:val="000000"/>
                <w:lang w:eastAsia="en-US"/>
              </w:rPr>
              <w:t>- полномочия и функции ветеринарных служб</w:t>
            </w:r>
          </w:p>
          <w:p w14:paraId="4AE124A4" w14:textId="77777777" w:rsidR="00282C86" w:rsidRPr="004C721A" w:rsidRDefault="00282C86" w:rsidP="00282C86">
            <w:pPr>
              <w:ind w:left="227"/>
              <w:rPr>
                <w:rFonts w:eastAsiaTheme="minorHAnsi"/>
                <w:lang w:eastAsia="en-US"/>
              </w:rPr>
            </w:pPr>
            <w:r w:rsidRPr="004C721A">
              <w:rPr>
                <w:rFonts w:eastAsia="Calibri"/>
                <w:color w:val="000000"/>
                <w:lang w:eastAsia="en-US"/>
              </w:rPr>
              <w:lastRenderedPageBreak/>
              <w:t>- ветеринарное обслуживание животноводства</w:t>
            </w:r>
          </w:p>
          <w:p w14:paraId="3A4789CF" w14:textId="77777777" w:rsidR="00282C86" w:rsidRPr="004C721A" w:rsidRDefault="00282C86" w:rsidP="00282C86">
            <w:pPr>
              <w:ind w:left="227"/>
              <w:rPr>
                <w:rFonts w:eastAsiaTheme="minorHAnsi"/>
                <w:lang w:eastAsia="en-US"/>
              </w:rPr>
            </w:pPr>
            <w:r w:rsidRPr="004C721A">
              <w:rPr>
                <w:rFonts w:eastAsia="Calibri"/>
                <w:color w:val="000000"/>
                <w:lang w:eastAsia="en-US"/>
              </w:rPr>
              <w:t xml:space="preserve">- </w:t>
            </w:r>
            <w:r w:rsidRPr="004C721A">
              <w:rPr>
                <w:rFonts w:eastAsia="Calibri"/>
                <w:bCs/>
                <w:color w:val="000000"/>
                <w:lang w:eastAsia="en-US"/>
              </w:rPr>
              <w:t>организация предпринимательской</w:t>
            </w:r>
          </w:p>
          <w:p w14:paraId="657EA90E" w14:textId="77777777" w:rsidR="00282C86" w:rsidRPr="004C721A" w:rsidRDefault="00282C86" w:rsidP="00282C86">
            <w:pPr>
              <w:ind w:left="227"/>
              <w:rPr>
                <w:rFonts w:eastAsia="Calibri"/>
                <w:bCs/>
                <w:color w:val="000000"/>
                <w:lang w:eastAsia="en-US"/>
              </w:rPr>
            </w:pPr>
            <w:r w:rsidRPr="004C721A">
              <w:rPr>
                <w:rFonts w:eastAsia="Calibri"/>
                <w:bCs/>
                <w:color w:val="000000"/>
                <w:lang w:eastAsia="en-US"/>
              </w:rPr>
              <w:t>ветеринарной деятельности</w:t>
            </w:r>
          </w:p>
          <w:p w14:paraId="47287CA4" w14:textId="77777777" w:rsidR="00282C86" w:rsidRPr="004C721A" w:rsidRDefault="00282C86" w:rsidP="00282C86">
            <w:pPr>
              <w:ind w:left="227"/>
              <w:rPr>
                <w:rFonts w:eastAsiaTheme="minorHAnsi"/>
                <w:lang w:eastAsia="en-US"/>
              </w:rPr>
            </w:pPr>
            <w:r w:rsidRPr="004C721A">
              <w:rPr>
                <w:rFonts w:eastAsia="Calibri"/>
                <w:color w:val="000000"/>
                <w:lang w:eastAsia="en-US"/>
              </w:rPr>
              <w:t xml:space="preserve">- </w:t>
            </w:r>
            <w:r w:rsidRPr="004C721A">
              <w:rPr>
                <w:rFonts w:eastAsia="Calibri"/>
                <w:bCs/>
                <w:color w:val="000000"/>
                <w:lang w:eastAsia="en-US"/>
              </w:rPr>
              <w:t>организация государственного ветеринарного надзора</w:t>
            </w:r>
          </w:p>
          <w:p w14:paraId="77427166" w14:textId="77777777" w:rsidR="00282C86" w:rsidRPr="004C721A" w:rsidRDefault="00282C86" w:rsidP="00282C86">
            <w:pPr>
              <w:ind w:left="227"/>
              <w:rPr>
                <w:rFonts w:eastAsia="Calibri"/>
                <w:bCs/>
                <w:color w:val="000000"/>
                <w:lang w:eastAsia="en-US"/>
              </w:rPr>
            </w:pPr>
            <w:r w:rsidRPr="004C721A">
              <w:rPr>
                <w:rFonts w:eastAsia="Calibri"/>
                <w:bCs/>
                <w:color w:val="000000"/>
                <w:lang w:eastAsia="en-US"/>
              </w:rPr>
              <w:t>- Федеральная</w:t>
            </w:r>
          </w:p>
          <w:p w14:paraId="4B053D61" w14:textId="77777777" w:rsidR="00282C86" w:rsidRPr="004C721A" w:rsidRDefault="00282C86" w:rsidP="00282C86">
            <w:pPr>
              <w:ind w:left="227"/>
              <w:rPr>
                <w:rFonts w:eastAsia="Calibri"/>
                <w:bCs/>
                <w:color w:val="000000"/>
                <w:lang w:eastAsia="en-US"/>
              </w:rPr>
            </w:pPr>
            <w:r w:rsidRPr="004C721A">
              <w:rPr>
                <w:rFonts w:eastAsia="Calibri"/>
                <w:bCs/>
                <w:color w:val="000000"/>
                <w:lang w:eastAsia="en-US"/>
              </w:rPr>
              <w:t>Государственная информационная система в области ветеринарии</w:t>
            </w:r>
          </w:p>
          <w:p w14:paraId="23109EA9" w14:textId="77777777" w:rsidR="00282C86" w:rsidRPr="004C721A" w:rsidRDefault="00282C86" w:rsidP="00282C86">
            <w:pPr>
              <w:ind w:left="227"/>
              <w:rPr>
                <w:rFonts w:eastAsia="Calibri"/>
                <w:bCs/>
                <w:color w:val="000000"/>
                <w:lang w:eastAsia="en-US"/>
              </w:rPr>
            </w:pPr>
            <w:r w:rsidRPr="004C721A">
              <w:rPr>
                <w:rFonts w:eastAsia="Calibri"/>
                <w:bCs/>
                <w:color w:val="000000"/>
                <w:lang w:eastAsia="en-US"/>
              </w:rPr>
              <w:t>- ветеринарное делопроизводство</w:t>
            </w:r>
          </w:p>
          <w:p w14:paraId="4FA38CDD" w14:textId="77777777" w:rsidR="00282C86" w:rsidRPr="004C721A" w:rsidRDefault="00282C86" w:rsidP="00282C86">
            <w:pPr>
              <w:ind w:left="227"/>
              <w:rPr>
                <w:rFonts w:eastAsia="Calibri"/>
                <w:bCs/>
                <w:color w:val="000000"/>
                <w:lang w:eastAsia="en-US"/>
              </w:rPr>
            </w:pPr>
          </w:p>
        </w:tc>
        <w:tc>
          <w:tcPr>
            <w:tcW w:w="2822" w:type="dxa"/>
            <w:tcBorders>
              <w:top w:val="single" w:sz="4" w:space="0" w:color="auto"/>
              <w:left w:val="single" w:sz="4" w:space="0" w:color="auto"/>
              <w:bottom w:val="single" w:sz="4" w:space="0" w:color="auto"/>
              <w:right w:val="single" w:sz="4" w:space="0" w:color="auto"/>
            </w:tcBorders>
            <w:shd w:val="clear" w:color="auto" w:fill="FFFFFF"/>
          </w:tcPr>
          <w:p w14:paraId="505FE176" w14:textId="77777777" w:rsidR="00282C86" w:rsidRPr="004C721A" w:rsidRDefault="00282C86" w:rsidP="00282C86">
            <w:pPr>
              <w:ind w:left="227"/>
              <w:rPr>
                <w:rFonts w:eastAsiaTheme="minorHAnsi"/>
                <w:lang w:eastAsia="en-US"/>
              </w:rPr>
            </w:pPr>
            <w:r w:rsidRPr="004C721A">
              <w:rPr>
                <w:rFonts w:eastAsia="Calibri"/>
                <w:color w:val="000000"/>
                <w:lang w:eastAsia="en-US"/>
              </w:rPr>
              <w:lastRenderedPageBreak/>
              <w:t xml:space="preserve">Наблюдение за деятельностью в процессе освоения программы дисциплины студента и оценка достижения результата </w:t>
            </w:r>
            <w:r w:rsidRPr="004C721A">
              <w:rPr>
                <w:rFonts w:eastAsia="Calibri"/>
                <w:color w:val="000000"/>
                <w:lang w:eastAsia="en-US"/>
              </w:rPr>
              <w:lastRenderedPageBreak/>
              <w:t xml:space="preserve">через: </w:t>
            </w:r>
          </w:p>
          <w:p w14:paraId="09594A48"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xml:space="preserve">- активное участие в ходе занятия; </w:t>
            </w:r>
          </w:p>
          <w:p w14:paraId="41835A89"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xml:space="preserve">- устный и письменный опрос; </w:t>
            </w:r>
          </w:p>
          <w:p w14:paraId="67352451" w14:textId="77777777" w:rsidR="00282C86" w:rsidRPr="004C721A" w:rsidRDefault="00282C86" w:rsidP="00282C86">
            <w:pPr>
              <w:ind w:left="227"/>
              <w:rPr>
                <w:rFonts w:eastAsiaTheme="minorHAnsi"/>
                <w:lang w:eastAsia="en-US"/>
              </w:rPr>
            </w:pPr>
            <w:r w:rsidRPr="004C721A">
              <w:rPr>
                <w:rFonts w:eastAsia="Calibri"/>
                <w:color w:val="000000"/>
                <w:lang w:eastAsia="en-US"/>
              </w:rPr>
              <w:t xml:space="preserve">- задания для самостоятельной работы; </w:t>
            </w:r>
          </w:p>
          <w:p w14:paraId="7CBF1C80" w14:textId="77777777" w:rsidR="00282C86" w:rsidRPr="004C721A" w:rsidRDefault="00282C86" w:rsidP="00282C86">
            <w:pPr>
              <w:ind w:left="227"/>
              <w:rPr>
                <w:rFonts w:eastAsia="Calibri"/>
                <w:color w:val="000000"/>
                <w:lang w:eastAsia="en-US"/>
              </w:rPr>
            </w:pPr>
            <w:r w:rsidRPr="004C721A">
              <w:rPr>
                <w:rFonts w:eastAsia="Calibri"/>
                <w:color w:val="000000"/>
                <w:lang w:eastAsia="en-US"/>
              </w:rPr>
              <w:t>- выполнение творческой работы;</w:t>
            </w:r>
          </w:p>
          <w:p w14:paraId="4AB55BFA" w14:textId="77777777" w:rsidR="00282C86" w:rsidRPr="004C721A" w:rsidRDefault="00282C86" w:rsidP="00282C86">
            <w:pPr>
              <w:ind w:left="227"/>
              <w:rPr>
                <w:rFonts w:eastAsiaTheme="minorHAnsi"/>
                <w:lang w:eastAsia="en-US"/>
              </w:rPr>
            </w:pPr>
            <w:r w:rsidRPr="004C721A">
              <w:rPr>
                <w:rFonts w:eastAsia="Calibri"/>
                <w:color w:val="000000"/>
                <w:lang w:eastAsia="en-US"/>
              </w:rPr>
              <w:t>- оценка результатов выполнения практической работы.</w:t>
            </w:r>
          </w:p>
          <w:p w14:paraId="2A965ADE" w14:textId="77777777" w:rsidR="00282C86" w:rsidRPr="004C721A" w:rsidRDefault="00282C86" w:rsidP="00B00ADE">
            <w:pPr>
              <w:rPr>
                <w:rFonts w:eastAsiaTheme="minorHAnsi"/>
                <w:lang w:eastAsia="en-US"/>
              </w:rPr>
            </w:pPr>
            <w:bookmarkStart w:id="9" w:name="bookmark13"/>
            <w:bookmarkEnd w:id="9"/>
          </w:p>
        </w:tc>
      </w:tr>
    </w:tbl>
    <w:p w14:paraId="6501F490" w14:textId="77777777" w:rsidR="00282C86" w:rsidRPr="004C721A" w:rsidRDefault="00282C86" w:rsidP="00282C86">
      <w:pPr>
        <w:spacing w:after="200" w:line="276" w:lineRule="auto"/>
        <w:ind w:left="227"/>
        <w:jc w:val="center"/>
        <w:rPr>
          <w:rFonts w:eastAsiaTheme="minorHAnsi"/>
          <w:lang w:eastAsia="en-US"/>
        </w:rPr>
      </w:pPr>
    </w:p>
    <w:p w14:paraId="171014ED" w14:textId="77777777" w:rsidR="00282C86" w:rsidRPr="004C721A" w:rsidRDefault="00282C86" w:rsidP="00282C86">
      <w:pPr>
        <w:spacing w:line="276" w:lineRule="auto"/>
        <w:ind w:left="227"/>
        <w:jc w:val="both"/>
        <w:rPr>
          <w:rFonts w:eastAsiaTheme="minorHAnsi"/>
          <w:lang w:eastAsia="en-US"/>
        </w:rPr>
      </w:pPr>
    </w:p>
    <w:p w14:paraId="5EFF8F0E" w14:textId="77777777" w:rsidR="00282C86" w:rsidRPr="004C721A" w:rsidRDefault="00282C86" w:rsidP="00282C86">
      <w:pPr>
        <w:spacing w:line="276" w:lineRule="auto"/>
        <w:ind w:left="227"/>
        <w:jc w:val="both"/>
        <w:rPr>
          <w:rFonts w:eastAsiaTheme="minorHAnsi"/>
          <w:lang w:eastAsia="en-US"/>
        </w:rPr>
      </w:pPr>
    </w:p>
    <w:p w14:paraId="0D1FE674" w14:textId="77777777" w:rsidR="00282C86" w:rsidRPr="004C721A" w:rsidRDefault="00282C86" w:rsidP="00282C86">
      <w:pPr>
        <w:ind w:left="-280"/>
        <w:jc w:val="right"/>
        <w:rPr>
          <w:rFonts w:eastAsia="Calibri"/>
          <w:color w:val="000000"/>
          <w:lang w:eastAsia="en-US"/>
        </w:rPr>
      </w:pPr>
    </w:p>
    <w:p w14:paraId="1BD8A5DE" w14:textId="77777777" w:rsidR="00D26A2B" w:rsidRPr="004C721A" w:rsidRDefault="00D26A2B" w:rsidP="00282C86">
      <w:pPr>
        <w:ind w:left="-280"/>
        <w:jc w:val="right"/>
        <w:rPr>
          <w:rFonts w:eastAsia="Calibri"/>
          <w:color w:val="000000"/>
          <w:lang w:eastAsia="en-US"/>
        </w:rPr>
      </w:pPr>
    </w:p>
    <w:p w14:paraId="615FF230" w14:textId="77777777" w:rsidR="00D26A2B" w:rsidRPr="004C721A" w:rsidRDefault="00D26A2B" w:rsidP="00282C86">
      <w:pPr>
        <w:ind w:left="-280"/>
        <w:jc w:val="right"/>
        <w:rPr>
          <w:rFonts w:eastAsia="Calibri"/>
          <w:color w:val="000000"/>
          <w:lang w:eastAsia="en-US"/>
        </w:rPr>
      </w:pPr>
    </w:p>
    <w:p w14:paraId="38DB12A6" w14:textId="77777777" w:rsidR="00D26A2B" w:rsidRPr="004C721A" w:rsidRDefault="00D26A2B" w:rsidP="00282C86">
      <w:pPr>
        <w:ind w:left="-280"/>
        <w:jc w:val="right"/>
        <w:rPr>
          <w:rFonts w:eastAsia="Calibri"/>
          <w:color w:val="000000"/>
          <w:lang w:eastAsia="en-US"/>
        </w:rPr>
      </w:pPr>
    </w:p>
    <w:p w14:paraId="476743C5" w14:textId="77777777" w:rsidR="00D26A2B" w:rsidRPr="004C721A" w:rsidRDefault="00D26A2B" w:rsidP="00282C86">
      <w:pPr>
        <w:ind w:left="-280"/>
        <w:jc w:val="right"/>
        <w:rPr>
          <w:rFonts w:eastAsia="Calibri"/>
          <w:color w:val="000000"/>
          <w:lang w:eastAsia="en-US"/>
        </w:rPr>
      </w:pPr>
    </w:p>
    <w:p w14:paraId="5F9FB1C2" w14:textId="77777777" w:rsidR="00D26A2B" w:rsidRPr="004C721A" w:rsidRDefault="00D26A2B" w:rsidP="00282C86">
      <w:pPr>
        <w:ind w:left="-280"/>
        <w:jc w:val="right"/>
        <w:rPr>
          <w:rFonts w:eastAsia="Calibri"/>
          <w:color w:val="000000"/>
          <w:lang w:eastAsia="en-US"/>
        </w:rPr>
      </w:pPr>
    </w:p>
    <w:p w14:paraId="0C734D7A" w14:textId="77777777" w:rsidR="00D26A2B" w:rsidRPr="004C721A" w:rsidRDefault="00D26A2B" w:rsidP="00282C86">
      <w:pPr>
        <w:ind w:left="-280"/>
        <w:jc w:val="right"/>
        <w:rPr>
          <w:rFonts w:eastAsia="Calibri"/>
          <w:color w:val="000000"/>
          <w:lang w:eastAsia="en-US"/>
        </w:rPr>
      </w:pPr>
    </w:p>
    <w:p w14:paraId="3E6FE74F" w14:textId="77777777" w:rsidR="00D26A2B" w:rsidRPr="004C721A" w:rsidRDefault="00D26A2B" w:rsidP="00282C86">
      <w:pPr>
        <w:ind w:left="-280"/>
        <w:jc w:val="right"/>
        <w:rPr>
          <w:rFonts w:eastAsia="Calibri"/>
          <w:color w:val="000000"/>
          <w:lang w:eastAsia="en-US"/>
        </w:rPr>
      </w:pPr>
    </w:p>
    <w:p w14:paraId="66099F0F" w14:textId="77777777" w:rsidR="00D26A2B" w:rsidRPr="004C721A" w:rsidRDefault="00D26A2B" w:rsidP="00282C86">
      <w:pPr>
        <w:ind w:left="-280"/>
        <w:jc w:val="right"/>
        <w:rPr>
          <w:rFonts w:eastAsia="Calibri"/>
          <w:color w:val="000000"/>
          <w:lang w:eastAsia="en-US"/>
        </w:rPr>
      </w:pPr>
    </w:p>
    <w:p w14:paraId="1A27E8BB" w14:textId="77777777" w:rsidR="00D26A2B" w:rsidRPr="004C721A" w:rsidRDefault="00D26A2B" w:rsidP="00282C86">
      <w:pPr>
        <w:ind w:left="-280"/>
        <w:jc w:val="right"/>
        <w:rPr>
          <w:rFonts w:eastAsia="Calibri"/>
          <w:color w:val="000000"/>
          <w:lang w:eastAsia="en-US"/>
        </w:rPr>
      </w:pPr>
    </w:p>
    <w:p w14:paraId="0817FF17" w14:textId="77777777" w:rsidR="00D26A2B" w:rsidRPr="004C721A" w:rsidRDefault="00D26A2B" w:rsidP="00282C86">
      <w:pPr>
        <w:ind w:left="-280"/>
        <w:jc w:val="right"/>
        <w:rPr>
          <w:rFonts w:eastAsia="Calibri"/>
          <w:color w:val="000000"/>
          <w:lang w:eastAsia="en-US"/>
        </w:rPr>
      </w:pPr>
    </w:p>
    <w:p w14:paraId="1BA1CED4" w14:textId="77777777" w:rsidR="00D26A2B" w:rsidRPr="004C721A" w:rsidRDefault="00D26A2B" w:rsidP="00282C86">
      <w:pPr>
        <w:ind w:left="-280"/>
        <w:jc w:val="right"/>
        <w:rPr>
          <w:rFonts w:eastAsia="Calibri"/>
          <w:color w:val="000000"/>
          <w:lang w:eastAsia="en-US"/>
        </w:rPr>
      </w:pPr>
    </w:p>
    <w:p w14:paraId="29885AB5" w14:textId="77777777" w:rsidR="00D26A2B" w:rsidRPr="004C721A" w:rsidRDefault="00D26A2B" w:rsidP="00282C86">
      <w:pPr>
        <w:ind w:left="-280"/>
        <w:jc w:val="right"/>
        <w:rPr>
          <w:rFonts w:eastAsia="Calibri"/>
          <w:color w:val="000000"/>
          <w:lang w:eastAsia="en-US"/>
        </w:rPr>
      </w:pPr>
    </w:p>
    <w:p w14:paraId="6F0C945D" w14:textId="77777777" w:rsidR="00D26A2B" w:rsidRPr="004C721A" w:rsidRDefault="00D26A2B" w:rsidP="00282C86">
      <w:pPr>
        <w:ind w:left="-280"/>
        <w:jc w:val="right"/>
        <w:rPr>
          <w:rFonts w:eastAsia="Calibri"/>
          <w:color w:val="000000"/>
          <w:lang w:eastAsia="en-US"/>
        </w:rPr>
      </w:pPr>
    </w:p>
    <w:p w14:paraId="50A49FFB" w14:textId="77777777" w:rsidR="00D26A2B" w:rsidRPr="004C721A" w:rsidRDefault="00D26A2B" w:rsidP="00282C86">
      <w:pPr>
        <w:ind w:left="-280"/>
        <w:jc w:val="right"/>
        <w:rPr>
          <w:rFonts w:eastAsia="Calibri"/>
          <w:color w:val="000000"/>
          <w:lang w:eastAsia="en-US"/>
        </w:rPr>
      </w:pPr>
    </w:p>
    <w:p w14:paraId="569A451C" w14:textId="77777777" w:rsidR="00D26A2B" w:rsidRPr="004C721A" w:rsidRDefault="00D26A2B" w:rsidP="00282C86">
      <w:pPr>
        <w:ind w:left="-280"/>
        <w:jc w:val="right"/>
        <w:rPr>
          <w:rFonts w:eastAsia="Calibri"/>
          <w:color w:val="000000"/>
          <w:lang w:eastAsia="en-US"/>
        </w:rPr>
      </w:pPr>
    </w:p>
    <w:p w14:paraId="775A36B5" w14:textId="77777777" w:rsidR="00D26A2B" w:rsidRPr="004C721A" w:rsidRDefault="00D26A2B" w:rsidP="00282C86">
      <w:pPr>
        <w:ind w:left="-280"/>
        <w:jc w:val="right"/>
        <w:rPr>
          <w:rFonts w:eastAsia="Calibri"/>
          <w:color w:val="000000"/>
          <w:lang w:eastAsia="en-US"/>
        </w:rPr>
      </w:pPr>
    </w:p>
    <w:p w14:paraId="5AF1C167" w14:textId="77777777" w:rsidR="00D26A2B" w:rsidRPr="004C721A" w:rsidRDefault="00D26A2B" w:rsidP="00282C86">
      <w:pPr>
        <w:ind w:left="-280"/>
        <w:jc w:val="right"/>
        <w:rPr>
          <w:rFonts w:eastAsia="Calibri"/>
          <w:color w:val="000000"/>
          <w:lang w:eastAsia="en-US"/>
        </w:rPr>
      </w:pPr>
    </w:p>
    <w:p w14:paraId="07956BCE" w14:textId="77777777" w:rsidR="00D26A2B" w:rsidRPr="004C721A" w:rsidRDefault="00D26A2B" w:rsidP="00282C86">
      <w:pPr>
        <w:ind w:left="-280"/>
        <w:jc w:val="right"/>
        <w:rPr>
          <w:rFonts w:eastAsia="Calibri"/>
          <w:color w:val="000000"/>
          <w:lang w:eastAsia="en-US"/>
        </w:rPr>
      </w:pPr>
    </w:p>
    <w:p w14:paraId="0A557A15" w14:textId="77777777" w:rsidR="00D26A2B" w:rsidRPr="004C721A" w:rsidRDefault="00D26A2B" w:rsidP="00282C86">
      <w:pPr>
        <w:ind w:left="-280"/>
        <w:jc w:val="right"/>
        <w:rPr>
          <w:rFonts w:eastAsia="Calibri"/>
          <w:color w:val="000000"/>
          <w:lang w:eastAsia="en-US"/>
        </w:rPr>
      </w:pPr>
    </w:p>
    <w:p w14:paraId="0C392C9B" w14:textId="77777777" w:rsidR="00D26A2B" w:rsidRPr="004C721A" w:rsidRDefault="00D26A2B" w:rsidP="00282C86">
      <w:pPr>
        <w:ind w:left="-280"/>
        <w:jc w:val="right"/>
        <w:rPr>
          <w:rFonts w:eastAsia="Calibri"/>
          <w:color w:val="000000"/>
          <w:lang w:eastAsia="en-US"/>
        </w:rPr>
      </w:pPr>
    </w:p>
    <w:p w14:paraId="0870F9E6" w14:textId="77777777" w:rsidR="00D26A2B" w:rsidRPr="004C721A" w:rsidRDefault="00D26A2B" w:rsidP="00282C86">
      <w:pPr>
        <w:ind w:left="-280"/>
        <w:jc w:val="right"/>
        <w:rPr>
          <w:rFonts w:eastAsia="Calibri"/>
          <w:color w:val="000000"/>
          <w:lang w:eastAsia="en-US"/>
        </w:rPr>
      </w:pPr>
    </w:p>
    <w:p w14:paraId="712F99E2" w14:textId="77777777" w:rsidR="00D26A2B" w:rsidRPr="004C721A" w:rsidRDefault="00D26A2B" w:rsidP="00282C86">
      <w:pPr>
        <w:ind w:left="-280"/>
        <w:jc w:val="right"/>
        <w:rPr>
          <w:rFonts w:eastAsia="Calibri"/>
          <w:color w:val="000000"/>
          <w:lang w:eastAsia="en-US"/>
        </w:rPr>
      </w:pPr>
    </w:p>
    <w:p w14:paraId="4A2F6F2F" w14:textId="77777777" w:rsidR="00D26A2B" w:rsidRPr="004C721A" w:rsidRDefault="00D26A2B" w:rsidP="00282C86">
      <w:pPr>
        <w:ind w:left="-280"/>
        <w:jc w:val="right"/>
        <w:rPr>
          <w:rFonts w:eastAsia="Calibri"/>
          <w:color w:val="000000"/>
          <w:lang w:eastAsia="en-US"/>
        </w:rPr>
      </w:pPr>
    </w:p>
    <w:p w14:paraId="18C93020" w14:textId="77777777" w:rsidR="00D26A2B" w:rsidRPr="004C721A" w:rsidRDefault="00D26A2B" w:rsidP="00282C86">
      <w:pPr>
        <w:ind w:left="-280"/>
        <w:jc w:val="right"/>
        <w:rPr>
          <w:rFonts w:eastAsia="Calibri"/>
          <w:color w:val="000000"/>
          <w:lang w:eastAsia="en-US"/>
        </w:rPr>
      </w:pPr>
    </w:p>
    <w:p w14:paraId="7947EB20" w14:textId="77777777" w:rsidR="00D26A2B" w:rsidRPr="004C721A" w:rsidRDefault="00D26A2B" w:rsidP="00282C86">
      <w:pPr>
        <w:ind w:left="-280"/>
        <w:jc w:val="right"/>
        <w:rPr>
          <w:rFonts w:eastAsia="Calibri"/>
          <w:color w:val="000000"/>
          <w:lang w:eastAsia="en-US"/>
        </w:rPr>
      </w:pPr>
    </w:p>
    <w:p w14:paraId="571430F8" w14:textId="77777777" w:rsidR="00D26A2B" w:rsidRPr="004C721A" w:rsidRDefault="00D26A2B" w:rsidP="00282C86">
      <w:pPr>
        <w:ind w:left="-280"/>
        <w:jc w:val="right"/>
        <w:rPr>
          <w:rFonts w:eastAsia="Calibri"/>
          <w:color w:val="000000"/>
          <w:lang w:eastAsia="en-US"/>
        </w:rPr>
      </w:pPr>
    </w:p>
    <w:p w14:paraId="3CA78E28" w14:textId="77777777" w:rsidR="00D26A2B" w:rsidRPr="004C721A" w:rsidRDefault="00D26A2B" w:rsidP="00282C86">
      <w:pPr>
        <w:ind w:left="-280"/>
        <w:jc w:val="right"/>
        <w:rPr>
          <w:rFonts w:eastAsia="Calibri"/>
          <w:color w:val="000000"/>
          <w:lang w:eastAsia="en-US"/>
        </w:rPr>
      </w:pPr>
    </w:p>
    <w:p w14:paraId="03057C3C" w14:textId="77777777" w:rsidR="00D26A2B" w:rsidRPr="004C721A" w:rsidRDefault="00D26A2B" w:rsidP="00282C86">
      <w:pPr>
        <w:ind w:left="-280"/>
        <w:jc w:val="right"/>
        <w:rPr>
          <w:rFonts w:eastAsia="Calibri"/>
          <w:color w:val="000000"/>
          <w:lang w:eastAsia="en-US"/>
        </w:rPr>
      </w:pPr>
    </w:p>
    <w:p w14:paraId="047BCC43" w14:textId="77777777" w:rsidR="00D26A2B" w:rsidRPr="004C721A" w:rsidRDefault="00D26A2B" w:rsidP="00282C86">
      <w:pPr>
        <w:ind w:left="-280"/>
        <w:jc w:val="right"/>
        <w:rPr>
          <w:rFonts w:eastAsia="Calibri"/>
          <w:color w:val="000000"/>
          <w:lang w:eastAsia="en-US"/>
        </w:rPr>
      </w:pPr>
    </w:p>
    <w:p w14:paraId="1C57DE3E" w14:textId="77777777" w:rsidR="00B00ADE" w:rsidRPr="004C721A" w:rsidRDefault="00B00ADE" w:rsidP="00282C86">
      <w:pPr>
        <w:ind w:left="-280"/>
        <w:jc w:val="right"/>
        <w:rPr>
          <w:rFonts w:eastAsia="Calibri"/>
          <w:color w:val="000000"/>
          <w:lang w:eastAsia="en-US"/>
        </w:rPr>
      </w:pPr>
    </w:p>
    <w:p w14:paraId="71F5A7F5" w14:textId="77777777" w:rsidR="00B00ADE" w:rsidRPr="004C721A" w:rsidRDefault="00B00ADE" w:rsidP="00282C86">
      <w:pPr>
        <w:ind w:left="-280"/>
        <w:jc w:val="right"/>
        <w:rPr>
          <w:rFonts w:eastAsia="Calibri"/>
          <w:color w:val="000000"/>
          <w:lang w:eastAsia="en-US"/>
        </w:rPr>
      </w:pPr>
    </w:p>
    <w:p w14:paraId="783962D7" w14:textId="77777777" w:rsidR="00D26A2B" w:rsidRDefault="00D26A2B" w:rsidP="006D6514">
      <w:pPr>
        <w:rPr>
          <w:rFonts w:eastAsia="Calibri"/>
          <w:color w:val="000000"/>
          <w:lang w:eastAsia="en-US"/>
        </w:rPr>
      </w:pPr>
    </w:p>
    <w:p w14:paraId="4C91CBDD" w14:textId="77777777" w:rsidR="006D6514" w:rsidRPr="004C721A" w:rsidRDefault="006D6514" w:rsidP="006D6514">
      <w:pPr>
        <w:rPr>
          <w:rFonts w:eastAsia="Calibri"/>
          <w:color w:val="000000"/>
          <w:lang w:eastAsia="en-US"/>
        </w:rPr>
      </w:pPr>
    </w:p>
    <w:p w14:paraId="1046BD92" w14:textId="77777777" w:rsidR="00282C86" w:rsidRPr="004C721A" w:rsidRDefault="00282C86" w:rsidP="00282C86">
      <w:pPr>
        <w:pStyle w:val="af2"/>
        <w:jc w:val="right"/>
        <w:rPr>
          <w:rFonts w:ascii="Times New Roman" w:hAnsi="Times New Roman"/>
          <w:bCs/>
        </w:rPr>
      </w:pPr>
      <w:r w:rsidRPr="004C721A">
        <w:rPr>
          <w:rFonts w:ascii="Times New Roman" w:hAnsi="Times New Roman"/>
          <w:bCs/>
        </w:rPr>
        <w:lastRenderedPageBreak/>
        <w:t>Приложение 3.1</w:t>
      </w:r>
      <w:r w:rsidR="00602B9D" w:rsidRPr="004C721A">
        <w:rPr>
          <w:rFonts w:ascii="Times New Roman" w:hAnsi="Times New Roman"/>
          <w:bCs/>
        </w:rPr>
        <w:t>1</w:t>
      </w:r>
    </w:p>
    <w:p w14:paraId="04E34D2E" w14:textId="77777777" w:rsidR="00282C86" w:rsidRPr="004C721A" w:rsidRDefault="00282C86" w:rsidP="00282C86">
      <w:pPr>
        <w:jc w:val="right"/>
      </w:pPr>
      <w:r w:rsidRPr="004C721A">
        <w:rPr>
          <w:bCs/>
        </w:rPr>
        <w:t xml:space="preserve">к ПООП-П по специальности </w:t>
      </w:r>
      <w:r w:rsidRPr="004C721A">
        <w:rPr>
          <w:bCs/>
        </w:rPr>
        <w:br/>
      </w:r>
      <w:r w:rsidRPr="004C721A">
        <w:t>35.02.01 Ветеринария</w:t>
      </w:r>
    </w:p>
    <w:p w14:paraId="1F148799" w14:textId="77777777" w:rsidR="00282C86" w:rsidRPr="004C721A" w:rsidRDefault="00282C86" w:rsidP="00282C86">
      <w:pPr>
        <w:jc w:val="center"/>
      </w:pPr>
    </w:p>
    <w:p w14:paraId="71A2C0A9" w14:textId="77777777" w:rsidR="00B83E0E" w:rsidRPr="004C721A" w:rsidRDefault="00B83E0E" w:rsidP="00282C86">
      <w:pPr>
        <w:jc w:val="center"/>
      </w:pPr>
    </w:p>
    <w:p w14:paraId="0BC6098F" w14:textId="77777777" w:rsidR="00B83E0E" w:rsidRPr="004C721A" w:rsidRDefault="00B83E0E" w:rsidP="00282C86">
      <w:pPr>
        <w:jc w:val="center"/>
      </w:pPr>
    </w:p>
    <w:p w14:paraId="476977A9" w14:textId="77777777" w:rsidR="00B83E0E" w:rsidRPr="004C721A" w:rsidRDefault="00B83E0E" w:rsidP="00282C86">
      <w:pPr>
        <w:jc w:val="center"/>
      </w:pPr>
    </w:p>
    <w:p w14:paraId="34205787" w14:textId="77777777" w:rsidR="00B83E0E" w:rsidRPr="004C721A" w:rsidRDefault="00B83E0E" w:rsidP="00282C86">
      <w:pPr>
        <w:jc w:val="center"/>
      </w:pPr>
    </w:p>
    <w:p w14:paraId="57CA944F" w14:textId="77777777" w:rsidR="00B83E0E" w:rsidRPr="004C721A" w:rsidRDefault="00B83E0E" w:rsidP="00282C86">
      <w:pPr>
        <w:jc w:val="center"/>
      </w:pPr>
    </w:p>
    <w:p w14:paraId="11A8725E" w14:textId="77777777" w:rsidR="00B83E0E" w:rsidRPr="004C721A" w:rsidRDefault="00B83E0E" w:rsidP="00282C86">
      <w:pPr>
        <w:jc w:val="center"/>
      </w:pPr>
    </w:p>
    <w:p w14:paraId="0638478F" w14:textId="77777777" w:rsidR="00282C86" w:rsidRPr="004C721A" w:rsidRDefault="00282C86" w:rsidP="00282C86">
      <w:pPr>
        <w:jc w:val="center"/>
      </w:pPr>
    </w:p>
    <w:p w14:paraId="381DF066" w14:textId="77777777" w:rsidR="00282C86" w:rsidRPr="004C721A" w:rsidRDefault="00282C86" w:rsidP="00282C86">
      <w:pPr>
        <w:jc w:val="center"/>
      </w:pPr>
    </w:p>
    <w:p w14:paraId="6F9C3C6A" w14:textId="77777777" w:rsidR="00282C86" w:rsidRPr="004C721A" w:rsidRDefault="00282C86" w:rsidP="00282C86">
      <w:pPr>
        <w:jc w:val="center"/>
      </w:pPr>
    </w:p>
    <w:p w14:paraId="57C693A9" w14:textId="77777777" w:rsidR="00282C86" w:rsidRPr="004C721A" w:rsidRDefault="00282C86" w:rsidP="00282C86">
      <w:pPr>
        <w:jc w:val="center"/>
      </w:pPr>
    </w:p>
    <w:p w14:paraId="781B9C9F" w14:textId="77777777" w:rsidR="00282C86" w:rsidRPr="004C721A" w:rsidRDefault="00282C86" w:rsidP="00282C86">
      <w:pPr>
        <w:jc w:val="center"/>
      </w:pPr>
      <w:r w:rsidRPr="004C721A">
        <w:t>РАБОЧАЯ ПРОГРАММА УЧЕБНОЙ ДИСЦИПЛИНЫ</w:t>
      </w:r>
    </w:p>
    <w:p w14:paraId="565484FC" w14:textId="77777777" w:rsidR="00602B9D" w:rsidRPr="004C721A" w:rsidRDefault="00602B9D" w:rsidP="00282C86">
      <w:pPr>
        <w:jc w:val="center"/>
      </w:pPr>
    </w:p>
    <w:p w14:paraId="037E8FE4" w14:textId="77777777" w:rsidR="00282C86" w:rsidRPr="004C721A" w:rsidRDefault="00282C86" w:rsidP="00282C86">
      <w:pPr>
        <w:jc w:val="center"/>
        <w:rPr>
          <w:iCs/>
        </w:rPr>
      </w:pPr>
      <w:r w:rsidRPr="004C721A">
        <w:t>ОП 03 Метрология, стандартизация и подтверждение качества</w:t>
      </w:r>
    </w:p>
    <w:p w14:paraId="2962D73A" w14:textId="77777777" w:rsidR="00282C86" w:rsidRPr="004C721A" w:rsidRDefault="00282C86" w:rsidP="00282C86"/>
    <w:p w14:paraId="4FE784CA" w14:textId="77777777" w:rsidR="00602B9D" w:rsidRPr="004C721A" w:rsidRDefault="00602B9D" w:rsidP="00282C86"/>
    <w:p w14:paraId="7FDE267A" w14:textId="77777777" w:rsidR="00602B9D" w:rsidRPr="004C721A" w:rsidRDefault="00602B9D" w:rsidP="00282C86"/>
    <w:p w14:paraId="08770225" w14:textId="77777777" w:rsidR="00602B9D" w:rsidRPr="004C721A" w:rsidRDefault="00602B9D" w:rsidP="00282C86"/>
    <w:p w14:paraId="589A079A" w14:textId="77777777" w:rsidR="00282C86" w:rsidRPr="004C721A" w:rsidRDefault="00282C86" w:rsidP="00282C86"/>
    <w:p w14:paraId="282287B2" w14:textId="77777777" w:rsidR="00282C86" w:rsidRPr="004C721A" w:rsidRDefault="00282C86" w:rsidP="00282C86"/>
    <w:p w14:paraId="4FBC8EF4" w14:textId="77777777" w:rsidR="00282C86" w:rsidRPr="004C721A" w:rsidRDefault="00282C86" w:rsidP="00282C86"/>
    <w:p w14:paraId="0FC517EF" w14:textId="77777777" w:rsidR="00282C86" w:rsidRPr="004C721A" w:rsidRDefault="00282C86" w:rsidP="00282C86"/>
    <w:p w14:paraId="1733F7E1" w14:textId="77777777" w:rsidR="00282C86" w:rsidRPr="004C721A" w:rsidRDefault="00282C86" w:rsidP="00282C86"/>
    <w:p w14:paraId="3FB9343A" w14:textId="77777777" w:rsidR="00D26A2B" w:rsidRPr="004C721A" w:rsidRDefault="00D26A2B" w:rsidP="00282C86"/>
    <w:p w14:paraId="3F156578" w14:textId="77777777" w:rsidR="00D26A2B" w:rsidRPr="004C721A" w:rsidRDefault="00D26A2B" w:rsidP="00282C86"/>
    <w:p w14:paraId="32E2829D" w14:textId="77777777" w:rsidR="00D26A2B" w:rsidRPr="004C721A" w:rsidRDefault="00D26A2B" w:rsidP="00282C86"/>
    <w:p w14:paraId="36B98898" w14:textId="77777777" w:rsidR="00D26A2B" w:rsidRPr="004C721A" w:rsidRDefault="00D26A2B" w:rsidP="00282C86"/>
    <w:p w14:paraId="06B9F49B" w14:textId="77777777" w:rsidR="00D26A2B" w:rsidRPr="004C721A" w:rsidRDefault="00D26A2B" w:rsidP="00282C86"/>
    <w:p w14:paraId="26E9996E" w14:textId="77777777" w:rsidR="00D26A2B" w:rsidRPr="004C721A" w:rsidRDefault="00D26A2B" w:rsidP="00282C86"/>
    <w:p w14:paraId="6AAFD07F" w14:textId="77777777" w:rsidR="00D26A2B" w:rsidRPr="004C721A" w:rsidRDefault="00D26A2B" w:rsidP="00282C86"/>
    <w:p w14:paraId="75DE9989" w14:textId="77777777" w:rsidR="00D26A2B" w:rsidRPr="004C721A" w:rsidRDefault="00D26A2B" w:rsidP="00282C86"/>
    <w:p w14:paraId="77B51134" w14:textId="77777777" w:rsidR="00D26A2B" w:rsidRPr="004C721A" w:rsidRDefault="00D26A2B" w:rsidP="00282C86"/>
    <w:p w14:paraId="78620294" w14:textId="77777777" w:rsidR="00D26A2B" w:rsidRPr="004C721A" w:rsidRDefault="00D26A2B" w:rsidP="00282C86"/>
    <w:p w14:paraId="6309F05C" w14:textId="77777777" w:rsidR="00D26A2B" w:rsidRPr="004C721A" w:rsidRDefault="00D26A2B" w:rsidP="00282C86"/>
    <w:p w14:paraId="0F56D85C" w14:textId="77777777" w:rsidR="00D26A2B" w:rsidRPr="004C721A" w:rsidRDefault="00D26A2B" w:rsidP="00282C86"/>
    <w:p w14:paraId="11B6FA38" w14:textId="77777777" w:rsidR="00D26A2B" w:rsidRPr="004C721A" w:rsidRDefault="00D26A2B" w:rsidP="00282C86"/>
    <w:p w14:paraId="33AA040C" w14:textId="77777777" w:rsidR="00D26A2B" w:rsidRPr="004C721A" w:rsidRDefault="00D26A2B" w:rsidP="00282C86"/>
    <w:p w14:paraId="1C6A01B3" w14:textId="77777777" w:rsidR="00D26A2B" w:rsidRPr="004C721A" w:rsidRDefault="00D26A2B" w:rsidP="00282C86"/>
    <w:p w14:paraId="29CFF27E" w14:textId="77777777" w:rsidR="00D26A2B" w:rsidRPr="004C721A" w:rsidRDefault="00D26A2B" w:rsidP="00282C86"/>
    <w:p w14:paraId="299683AC" w14:textId="77777777" w:rsidR="00282C86" w:rsidRPr="004C721A" w:rsidRDefault="00282C86" w:rsidP="00282C86"/>
    <w:p w14:paraId="0E46244C" w14:textId="77777777" w:rsidR="00282C86" w:rsidRPr="004C721A" w:rsidRDefault="00282C86" w:rsidP="00282C86"/>
    <w:p w14:paraId="33EB1DAD" w14:textId="77777777" w:rsidR="00282C86" w:rsidRPr="004C721A" w:rsidRDefault="00282C86" w:rsidP="00282C86"/>
    <w:p w14:paraId="5DDE33D0" w14:textId="77777777" w:rsidR="00282C86" w:rsidRPr="004C721A" w:rsidRDefault="00282C86" w:rsidP="00282C86"/>
    <w:p w14:paraId="307694B8" w14:textId="77777777" w:rsidR="00282C86" w:rsidRPr="004C721A" w:rsidRDefault="00282C86" w:rsidP="00282C86"/>
    <w:p w14:paraId="50342EBC" w14:textId="77777777" w:rsidR="00282C86" w:rsidRPr="004C721A" w:rsidRDefault="00282C86" w:rsidP="00282C86"/>
    <w:p w14:paraId="7CF1BE9B" w14:textId="77777777" w:rsidR="00282C86" w:rsidRPr="004C721A" w:rsidRDefault="00282C86" w:rsidP="00282C86"/>
    <w:p w14:paraId="612A381E" w14:textId="77777777" w:rsidR="00282C86" w:rsidRPr="004C721A" w:rsidRDefault="00282C86" w:rsidP="00282C86"/>
    <w:p w14:paraId="2BB7C1D3" w14:textId="77777777" w:rsidR="00282C86" w:rsidRPr="004C721A" w:rsidRDefault="00282C86" w:rsidP="00282C86">
      <w:pPr>
        <w:jc w:val="center"/>
      </w:pPr>
      <w:r w:rsidRPr="004C721A">
        <w:rPr>
          <w:bCs/>
          <w:iCs/>
        </w:rPr>
        <w:t>2022 г.</w:t>
      </w:r>
      <w:r w:rsidRPr="004C721A">
        <w:rPr>
          <w:bCs/>
          <w:iCs/>
        </w:rPr>
        <w:br w:type="page"/>
      </w:r>
      <w:r w:rsidRPr="004C721A">
        <w:lastRenderedPageBreak/>
        <w:t>СОДЕРЖАНИЕ</w:t>
      </w:r>
    </w:p>
    <w:p w14:paraId="439376D9" w14:textId="77777777" w:rsidR="00282C86" w:rsidRPr="004C721A" w:rsidRDefault="00282C86" w:rsidP="00282C86"/>
    <w:tbl>
      <w:tblPr>
        <w:tblW w:w="0" w:type="auto"/>
        <w:tblLook w:val="01E0" w:firstRow="1" w:lastRow="1" w:firstColumn="1" w:lastColumn="1" w:noHBand="0" w:noVBand="0"/>
      </w:tblPr>
      <w:tblGrid>
        <w:gridCol w:w="7501"/>
        <w:gridCol w:w="1854"/>
      </w:tblGrid>
      <w:tr w:rsidR="00282C86" w:rsidRPr="004C721A" w14:paraId="4EC77421" w14:textId="77777777" w:rsidTr="00282C86">
        <w:tc>
          <w:tcPr>
            <w:tcW w:w="7501" w:type="dxa"/>
          </w:tcPr>
          <w:p w14:paraId="0B432958" w14:textId="77777777" w:rsidR="00282C86" w:rsidRPr="004C721A" w:rsidRDefault="00282C86" w:rsidP="00AF2C15">
            <w:pPr>
              <w:numPr>
                <w:ilvl w:val="0"/>
                <w:numId w:val="73"/>
              </w:numPr>
              <w:suppressAutoHyphens/>
              <w:spacing w:after="200" w:line="276" w:lineRule="auto"/>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2A95C586" w14:textId="77777777" w:rsidR="00282C86" w:rsidRPr="004C721A" w:rsidRDefault="00282C86" w:rsidP="00282C86"/>
        </w:tc>
      </w:tr>
      <w:tr w:rsidR="00282C86" w:rsidRPr="004C721A" w14:paraId="71220D31" w14:textId="77777777" w:rsidTr="00282C86">
        <w:tc>
          <w:tcPr>
            <w:tcW w:w="7501" w:type="dxa"/>
          </w:tcPr>
          <w:p w14:paraId="54BEF6A5" w14:textId="77777777" w:rsidR="00282C86" w:rsidRPr="004C721A" w:rsidRDefault="00282C86" w:rsidP="00AF2C15">
            <w:pPr>
              <w:numPr>
                <w:ilvl w:val="0"/>
                <w:numId w:val="73"/>
              </w:numPr>
              <w:suppressAutoHyphens/>
              <w:spacing w:after="200" w:line="276" w:lineRule="auto"/>
            </w:pPr>
            <w:r w:rsidRPr="004C721A">
              <w:t>СТРУКТУРА И СОДЕРЖАНИЕ УЧЕБНОЙ ДИСЦИПЛИНЫ</w:t>
            </w:r>
          </w:p>
          <w:p w14:paraId="3D08FDEB" w14:textId="77777777" w:rsidR="00282C86" w:rsidRPr="004C721A" w:rsidRDefault="00282C86" w:rsidP="00AF2C15">
            <w:pPr>
              <w:numPr>
                <w:ilvl w:val="0"/>
                <w:numId w:val="73"/>
              </w:numPr>
              <w:suppressAutoHyphens/>
              <w:spacing w:after="200" w:line="276" w:lineRule="auto"/>
            </w:pPr>
            <w:r w:rsidRPr="004C721A">
              <w:t>УСЛОВИЯ РЕАЛИЗАЦИИ УЧЕБНОЙ ДИСЦИПЛИНЫ</w:t>
            </w:r>
          </w:p>
        </w:tc>
        <w:tc>
          <w:tcPr>
            <w:tcW w:w="1854" w:type="dxa"/>
          </w:tcPr>
          <w:p w14:paraId="1D020261" w14:textId="77777777" w:rsidR="00282C86" w:rsidRPr="004C721A" w:rsidRDefault="00282C86" w:rsidP="00282C86">
            <w:pPr>
              <w:ind w:left="644"/>
            </w:pPr>
          </w:p>
        </w:tc>
      </w:tr>
      <w:tr w:rsidR="00282C86" w:rsidRPr="004C721A" w14:paraId="22BB9195" w14:textId="77777777" w:rsidTr="00282C86">
        <w:tc>
          <w:tcPr>
            <w:tcW w:w="7501" w:type="dxa"/>
          </w:tcPr>
          <w:p w14:paraId="4260F55B" w14:textId="77777777" w:rsidR="00282C86" w:rsidRPr="004C721A" w:rsidRDefault="00282C86" w:rsidP="00AF2C15">
            <w:pPr>
              <w:numPr>
                <w:ilvl w:val="0"/>
                <w:numId w:val="73"/>
              </w:numPr>
              <w:suppressAutoHyphens/>
              <w:spacing w:after="200" w:line="276" w:lineRule="auto"/>
            </w:pPr>
            <w:r w:rsidRPr="004C721A">
              <w:t>КОНТРОЛЬ И ОЦЕНКА РЕЗУЛЬТАТОВ ОСВОЕНИЯ УЧЕБНОЙ ДИСЦИПЛИНЫ</w:t>
            </w:r>
          </w:p>
          <w:p w14:paraId="1CB174E9" w14:textId="77777777" w:rsidR="00282C86" w:rsidRPr="004C721A" w:rsidRDefault="00282C86" w:rsidP="00282C86">
            <w:pPr>
              <w:suppressAutoHyphens/>
            </w:pPr>
          </w:p>
        </w:tc>
        <w:tc>
          <w:tcPr>
            <w:tcW w:w="1854" w:type="dxa"/>
          </w:tcPr>
          <w:p w14:paraId="5EDEC1BE" w14:textId="77777777" w:rsidR="00282C86" w:rsidRPr="004C721A" w:rsidRDefault="00282C86" w:rsidP="00282C86"/>
        </w:tc>
      </w:tr>
    </w:tbl>
    <w:p w14:paraId="10CCC8C3" w14:textId="77777777" w:rsidR="00282C86" w:rsidRPr="004C721A" w:rsidRDefault="00282C86" w:rsidP="009D3A31">
      <w:pPr>
        <w:numPr>
          <w:ilvl w:val="0"/>
          <w:numId w:val="7"/>
        </w:numPr>
        <w:suppressAutoHyphens/>
        <w:spacing w:line="276" w:lineRule="auto"/>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1B3EAD32" w14:textId="77777777" w:rsidR="00282C86" w:rsidRPr="004C721A" w:rsidRDefault="00282C86" w:rsidP="00282C86">
      <w:pPr>
        <w:suppressAutoHyphens/>
        <w:ind w:left="720"/>
        <w:jc w:val="center"/>
      </w:pPr>
      <w:r w:rsidRPr="004C721A">
        <w:t xml:space="preserve"> «ОП 02 Метрология, стандартизация и подтверждение качества»</w:t>
      </w:r>
    </w:p>
    <w:p w14:paraId="4E870E29" w14:textId="77777777" w:rsidR="00041177" w:rsidRPr="004C721A" w:rsidRDefault="00041177"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E37212C"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14006C81" w14:textId="77777777" w:rsidR="00282C86" w:rsidRPr="004C721A" w:rsidRDefault="00282C86" w:rsidP="0004117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Учебная дисциплина «ОП 02 Метрология, стандартизация и подтверждение качества» является обязательной частью </w:t>
      </w:r>
      <w:r w:rsidR="00F3039E" w:rsidRPr="004C721A">
        <w:t>общепрофессионального цикла</w:t>
      </w:r>
      <w:r w:rsidRPr="004C721A">
        <w:t xml:space="preserve"> ПООП-П</w:t>
      </w:r>
      <w:r w:rsidR="00041177" w:rsidRPr="004C721A">
        <w:t xml:space="preserve"> </w:t>
      </w:r>
      <w:r w:rsidR="005F01C2">
        <w:t>в соответствии с ФГОС СПО по 36</w:t>
      </w:r>
      <w:r w:rsidRPr="004C721A">
        <w:t>.02.01 Ветеринария</w:t>
      </w:r>
    </w:p>
    <w:p w14:paraId="6F4F4A55" w14:textId="77777777" w:rsidR="00282C86" w:rsidRPr="004C721A" w:rsidRDefault="00282C86" w:rsidP="00282C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w:t>
      </w:r>
      <w:r w:rsidR="006D6514">
        <w:t>тии ОК 01, 02, 05</w:t>
      </w:r>
      <w:r w:rsidRPr="004C721A">
        <w:t>.</w:t>
      </w:r>
    </w:p>
    <w:p w14:paraId="4FE384EE" w14:textId="77777777" w:rsidR="00282C86" w:rsidRPr="004C721A" w:rsidRDefault="005F01C2"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 xml:space="preserve"> </w:t>
      </w:r>
    </w:p>
    <w:p w14:paraId="666F8795" w14:textId="77777777" w:rsidR="00282C86" w:rsidRPr="004C721A" w:rsidRDefault="00282C86" w:rsidP="00282C86">
      <w:pPr>
        <w:ind w:firstLine="709"/>
      </w:pPr>
      <w:r w:rsidRPr="004C721A">
        <w:t>1.2. Цель и планируемые результаты освоения дисциплины:</w:t>
      </w:r>
    </w:p>
    <w:p w14:paraId="5FB15943" w14:textId="77777777" w:rsidR="00282C86" w:rsidRPr="004C721A" w:rsidRDefault="00282C86" w:rsidP="00282C86">
      <w:pPr>
        <w:suppressAutoHyphens/>
        <w:ind w:firstLine="709"/>
        <w:jc w:val="both"/>
      </w:pPr>
      <w:r w:rsidRPr="004C721A">
        <w:t>В рамках программы учебной дисциплины обучающимися осваиваются умения и знания:</w:t>
      </w:r>
    </w:p>
    <w:p w14:paraId="31BA3C07" w14:textId="77777777" w:rsidR="00282C86" w:rsidRPr="004C721A" w:rsidRDefault="00282C86" w:rsidP="00282C86">
      <w:pPr>
        <w:suppressAutoHyphens/>
        <w:ind w:firstLine="709"/>
        <w:jc w:val="both"/>
        <w:rPr>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82C86" w:rsidRPr="004C721A" w14:paraId="73329B08" w14:textId="77777777" w:rsidTr="00282C86">
        <w:trPr>
          <w:trHeight w:val="649"/>
        </w:trPr>
        <w:tc>
          <w:tcPr>
            <w:tcW w:w="1589" w:type="dxa"/>
            <w:hideMark/>
          </w:tcPr>
          <w:p w14:paraId="509DA678" w14:textId="77777777" w:rsidR="00282C86" w:rsidRPr="004C721A" w:rsidRDefault="00282C86" w:rsidP="00282C86">
            <w:pPr>
              <w:suppressAutoHyphens/>
              <w:jc w:val="center"/>
            </w:pPr>
            <w:r w:rsidRPr="004C721A">
              <w:t xml:space="preserve">Код </w:t>
            </w:r>
          </w:p>
          <w:p w14:paraId="4B081FD6" w14:textId="77777777" w:rsidR="00282C86" w:rsidRPr="004C721A" w:rsidRDefault="00282C86" w:rsidP="00282C86">
            <w:pPr>
              <w:suppressAutoHyphens/>
              <w:jc w:val="center"/>
            </w:pPr>
            <w:r w:rsidRPr="004C721A">
              <w:t>ПК, ОК</w:t>
            </w:r>
          </w:p>
        </w:tc>
        <w:tc>
          <w:tcPr>
            <w:tcW w:w="3764" w:type="dxa"/>
            <w:hideMark/>
          </w:tcPr>
          <w:p w14:paraId="11BA3135" w14:textId="77777777" w:rsidR="00282C86" w:rsidRPr="004C721A" w:rsidRDefault="00282C86" w:rsidP="00282C86">
            <w:pPr>
              <w:suppressAutoHyphens/>
              <w:jc w:val="center"/>
            </w:pPr>
            <w:r w:rsidRPr="004C721A">
              <w:t>Умения</w:t>
            </w:r>
          </w:p>
        </w:tc>
        <w:tc>
          <w:tcPr>
            <w:tcW w:w="3895" w:type="dxa"/>
            <w:hideMark/>
          </w:tcPr>
          <w:p w14:paraId="2EFE7747" w14:textId="77777777" w:rsidR="00282C86" w:rsidRPr="004C721A" w:rsidRDefault="00282C86" w:rsidP="00282C86">
            <w:pPr>
              <w:suppressAutoHyphens/>
              <w:jc w:val="center"/>
            </w:pPr>
            <w:r w:rsidRPr="004C721A">
              <w:t>Знания</w:t>
            </w:r>
          </w:p>
        </w:tc>
      </w:tr>
      <w:tr w:rsidR="00282C86" w:rsidRPr="004C721A" w14:paraId="37A2807D" w14:textId="77777777" w:rsidTr="00282C86">
        <w:trPr>
          <w:trHeight w:val="212"/>
        </w:trPr>
        <w:tc>
          <w:tcPr>
            <w:tcW w:w="1589" w:type="dxa"/>
          </w:tcPr>
          <w:p w14:paraId="7772839B" w14:textId="77777777" w:rsidR="00282C86" w:rsidRPr="004C721A" w:rsidRDefault="00282C86" w:rsidP="00282C86">
            <w:pPr>
              <w:suppressAutoHyphens/>
            </w:pPr>
            <w:r w:rsidRPr="004C721A">
              <w:t xml:space="preserve">ОК 1 </w:t>
            </w:r>
          </w:p>
          <w:p w14:paraId="7F2FBB54" w14:textId="77777777" w:rsidR="00282C86" w:rsidRPr="004C721A" w:rsidRDefault="00282C86" w:rsidP="00282C86">
            <w:pPr>
              <w:suppressAutoHyphens/>
            </w:pPr>
            <w:r w:rsidRPr="004C721A">
              <w:t xml:space="preserve">ОК 2 </w:t>
            </w:r>
          </w:p>
          <w:p w14:paraId="6532869D" w14:textId="77777777" w:rsidR="00282C86" w:rsidRPr="004C721A" w:rsidRDefault="00282C86" w:rsidP="00282C86">
            <w:pPr>
              <w:suppressAutoHyphens/>
            </w:pPr>
            <w:r w:rsidRPr="004C721A">
              <w:t>ОК 5</w:t>
            </w:r>
          </w:p>
          <w:p w14:paraId="5E633409" w14:textId="77777777" w:rsidR="00282C86" w:rsidRPr="004C721A" w:rsidRDefault="00282C86" w:rsidP="00282C86">
            <w:pPr>
              <w:suppressAutoHyphens/>
            </w:pPr>
          </w:p>
        </w:tc>
        <w:tc>
          <w:tcPr>
            <w:tcW w:w="3764" w:type="dxa"/>
          </w:tcPr>
          <w:p w14:paraId="1ED038E7" w14:textId="77777777" w:rsidR="00282C86" w:rsidRPr="004C721A" w:rsidRDefault="00282C86" w:rsidP="005F01C2">
            <w:pPr>
              <w:suppressAutoHyphens/>
              <w:jc w:val="both"/>
              <w:rPr>
                <w:iCs/>
              </w:rPr>
            </w:pPr>
            <w:proofErr w:type="spellStart"/>
            <w:r w:rsidRPr="004C721A">
              <w:t>Уо</w:t>
            </w:r>
            <w:proofErr w:type="spellEnd"/>
            <w:r w:rsidRPr="004C721A">
              <w:t xml:space="preserve"> 01.01 </w:t>
            </w:r>
            <w:r w:rsidRPr="004C721A">
              <w:rPr>
                <w:iCs/>
              </w:rPr>
              <w:t>распознавать задачу и/или проблему в профессиональном и/или социальном контексте;</w:t>
            </w:r>
          </w:p>
          <w:p w14:paraId="3523C485" w14:textId="77777777" w:rsidR="00282C86" w:rsidRPr="004C721A" w:rsidRDefault="00282C86" w:rsidP="005F01C2">
            <w:pPr>
              <w:suppressAutoHyphens/>
              <w:jc w:val="both"/>
              <w:rPr>
                <w:iCs/>
              </w:rPr>
            </w:pPr>
            <w:proofErr w:type="spellStart"/>
            <w:r w:rsidRPr="004C721A">
              <w:t>Уо</w:t>
            </w:r>
            <w:proofErr w:type="spellEnd"/>
            <w:r w:rsidRPr="004C721A">
              <w:t xml:space="preserve"> 01.02 </w:t>
            </w:r>
            <w:r w:rsidRPr="004C721A">
              <w:rPr>
                <w:iCs/>
              </w:rPr>
              <w:t>анализировать задачу и/или проблему и выделять её составные части;</w:t>
            </w:r>
          </w:p>
          <w:p w14:paraId="3836EA8C" w14:textId="77777777" w:rsidR="00282C86" w:rsidRPr="004C721A" w:rsidRDefault="00282C86" w:rsidP="005F01C2">
            <w:pPr>
              <w:suppressAutoHyphens/>
              <w:jc w:val="both"/>
              <w:rPr>
                <w:iCs/>
              </w:rPr>
            </w:pPr>
            <w:proofErr w:type="spellStart"/>
            <w:r w:rsidRPr="004C721A">
              <w:rPr>
                <w:bCs/>
                <w:iCs/>
              </w:rPr>
              <w:t>Уо</w:t>
            </w:r>
            <w:proofErr w:type="spellEnd"/>
            <w:r w:rsidRPr="004C721A">
              <w:rPr>
                <w:bCs/>
                <w:iCs/>
              </w:rPr>
              <w:t xml:space="preserve"> 01.03 </w:t>
            </w:r>
            <w:r w:rsidRPr="004C721A">
              <w:rPr>
                <w:iCs/>
              </w:rPr>
              <w:t>определять этапы решения задачи;</w:t>
            </w:r>
          </w:p>
          <w:p w14:paraId="2DD0DA99" w14:textId="77777777" w:rsidR="00282C86" w:rsidRPr="004C721A" w:rsidRDefault="00282C86" w:rsidP="005F01C2">
            <w:pPr>
              <w:suppressAutoHyphens/>
              <w:jc w:val="both"/>
              <w:rPr>
                <w:iCs/>
              </w:rPr>
            </w:pPr>
            <w:proofErr w:type="spellStart"/>
            <w:r w:rsidRPr="004C721A">
              <w:rPr>
                <w:bCs/>
                <w:iCs/>
              </w:rPr>
              <w:t>Уо</w:t>
            </w:r>
            <w:proofErr w:type="spellEnd"/>
            <w:r w:rsidRPr="004C721A">
              <w:rPr>
                <w:bCs/>
                <w:iCs/>
              </w:rPr>
              <w:t xml:space="preserve"> 02.01 </w:t>
            </w:r>
            <w:r w:rsidRPr="004C721A">
              <w:rPr>
                <w:iCs/>
              </w:rPr>
              <w:t>определять задачи для поиска информации;</w:t>
            </w:r>
          </w:p>
          <w:p w14:paraId="405EDBF9" w14:textId="77777777" w:rsidR="00282C86" w:rsidRPr="004C721A" w:rsidRDefault="00282C86" w:rsidP="005F01C2">
            <w:pPr>
              <w:suppressAutoHyphens/>
              <w:jc w:val="both"/>
              <w:rPr>
                <w:iCs/>
              </w:rPr>
            </w:pPr>
            <w:proofErr w:type="spellStart"/>
            <w:r w:rsidRPr="004C721A">
              <w:rPr>
                <w:bCs/>
                <w:iCs/>
              </w:rPr>
              <w:t>Уо</w:t>
            </w:r>
            <w:proofErr w:type="spellEnd"/>
            <w:r w:rsidRPr="004C721A">
              <w:rPr>
                <w:bCs/>
                <w:iCs/>
              </w:rPr>
              <w:t xml:space="preserve"> 02.02 </w:t>
            </w:r>
            <w:r w:rsidRPr="004C721A">
              <w:rPr>
                <w:iCs/>
              </w:rPr>
              <w:t>определять необходимые источники информации;</w:t>
            </w:r>
          </w:p>
          <w:p w14:paraId="1229C8BC" w14:textId="77777777" w:rsidR="00282C86" w:rsidRPr="004C721A" w:rsidRDefault="00282C86" w:rsidP="005F01C2">
            <w:pPr>
              <w:suppressAutoHyphens/>
              <w:jc w:val="both"/>
            </w:pPr>
            <w:proofErr w:type="spellStart"/>
            <w:r w:rsidRPr="004C721A">
              <w:rPr>
                <w:bCs/>
                <w:iCs/>
              </w:rPr>
              <w:t>Уо</w:t>
            </w:r>
            <w:proofErr w:type="spellEnd"/>
            <w:r w:rsidRPr="004C721A">
              <w:rPr>
                <w:bCs/>
                <w:iCs/>
              </w:rPr>
              <w:t xml:space="preserve"> 05.01 </w:t>
            </w:r>
            <w:r w:rsidRPr="004C721A">
              <w:rPr>
                <w:iCs/>
              </w:rPr>
              <w:t xml:space="preserve">грамотно </w:t>
            </w:r>
            <w:r w:rsidRPr="004C721A">
              <w:rPr>
                <w:bCs/>
              </w:rPr>
              <w:t xml:space="preserve">излагать свои мысли </w:t>
            </w:r>
            <w:r w:rsidRPr="004C721A">
              <w:rPr>
                <w:bCs/>
              </w:rPr>
              <w:br/>
              <w:t xml:space="preserve">и оформлять документы по профессиональной тематике на государственном языке, </w:t>
            </w:r>
            <w:r w:rsidRPr="004C721A">
              <w:rPr>
                <w:iCs/>
              </w:rPr>
              <w:t>проявлять толерантность в рабочем коллективе</w:t>
            </w:r>
          </w:p>
        </w:tc>
        <w:tc>
          <w:tcPr>
            <w:tcW w:w="3895" w:type="dxa"/>
          </w:tcPr>
          <w:p w14:paraId="68068FA3" w14:textId="77777777" w:rsidR="00282C86" w:rsidRPr="004C721A" w:rsidRDefault="00282C86" w:rsidP="005F01C2">
            <w:pPr>
              <w:suppressAutoHyphens/>
              <w:jc w:val="both"/>
              <w:rPr>
                <w:bCs/>
              </w:rPr>
            </w:pPr>
            <w:proofErr w:type="spellStart"/>
            <w:r w:rsidRPr="004C721A">
              <w:t>Зо</w:t>
            </w:r>
            <w:proofErr w:type="spellEnd"/>
            <w:r w:rsidRPr="004C721A">
              <w:t xml:space="preserve"> 01.02 </w:t>
            </w:r>
            <w:r w:rsidRPr="004C721A">
              <w:rPr>
                <w:bCs/>
              </w:rPr>
              <w:t>основные источники информации и ресурсы для решения задач и проблем в профессиональном и/или социальном контексте;</w:t>
            </w:r>
          </w:p>
          <w:p w14:paraId="5EC15B05" w14:textId="77777777" w:rsidR="00282C86" w:rsidRPr="004C721A" w:rsidRDefault="00282C86" w:rsidP="005F01C2">
            <w:pPr>
              <w:suppressAutoHyphens/>
              <w:jc w:val="both"/>
            </w:pPr>
            <w:proofErr w:type="spellStart"/>
            <w:r w:rsidRPr="004C721A">
              <w:rPr>
                <w:bCs/>
              </w:rPr>
              <w:t>Зо</w:t>
            </w:r>
            <w:proofErr w:type="spellEnd"/>
            <w:r w:rsidRPr="004C721A">
              <w:rPr>
                <w:bCs/>
              </w:rPr>
              <w:t xml:space="preserve"> 01.06 порядок оценки результатов решения задач профессиональной деятельности</w:t>
            </w:r>
          </w:p>
          <w:p w14:paraId="3ACDC3DB" w14:textId="77777777" w:rsidR="00282C86" w:rsidRPr="004C721A" w:rsidRDefault="00282C86" w:rsidP="005F01C2">
            <w:pPr>
              <w:jc w:val="both"/>
              <w:rPr>
                <w:iCs/>
              </w:rPr>
            </w:pPr>
            <w:proofErr w:type="spellStart"/>
            <w:r w:rsidRPr="004C721A">
              <w:rPr>
                <w:bCs/>
                <w:iCs/>
              </w:rPr>
              <w:t>Зо</w:t>
            </w:r>
            <w:proofErr w:type="spellEnd"/>
            <w:r w:rsidRPr="004C721A">
              <w:rPr>
                <w:bCs/>
                <w:iCs/>
              </w:rPr>
              <w:t xml:space="preserve"> 02.01 </w:t>
            </w:r>
            <w:r w:rsidRPr="004C721A">
              <w:rPr>
                <w:iCs/>
              </w:rPr>
              <w:t>номенклатура информационных источников, применяемых в профессиональной деятельности;</w:t>
            </w:r>
          </w:p>
          <w:p w14:paraId="02DF77C3" w14:textId="77777777" w:rsidR="00282C86" w:rsidRPr="004C721A" w:rsidRDefault="00282C86" w:rsidP="005F01C2">
            <w:pPr>
              <w:jc w:val="both"/>
              <w:rPr>
                <w:iCs/>
              </w:rPr>
            </w:pPr>
            <w:proofErr w:type="spellStart"/>
            <w:r w:rsidRPr="004C721A">
              <w:rPr>
                <w:bCs/>
                <w:iCs/>
              </w:rPr>
              <w:t>Зо</w:t>
            </w:r>
            <w:proofErr w:type="spellEnd"/>
            <w:r w:rsidRPr="004C721A">
              <w:rPr>
                <w:bCs/>
                <w:iCs/>
              </w:rPr>
              <w:t xml:space="preserve"> 02.02 </w:t>
            </w:r>
            <w:r w:rsidRPr="004C721A">
              <w:rPr>
                <w:iCs/>
              </w:rPr>
              <w:t>приемы структурирования информации;</w:t>
            </w:r>
          </w:p>
          <w:p w14:paraId="52022717" w14:textId="77777777" w:rsidR="00282C86" w:rsidRPr="004C721A" w:rsidRDefault="00282C86" w:rsidP="005F01C2">
            <w:pPr>
              <w:jc w:val="both"/>
            </w:pPr>
            <w:proofErr w:type="spellStart"/>
            <w:r w:rsidRPr="004C721A">
              <w:rPr>
                <w:bCs/>
                <w:iCs/>
              </w:rPr>
              <w:t>Зо</w:t>
            </w:r>
            <w:proofErr w:type="spellEnd"/>
            <w:r w:rsidRPr="004C721A">
              <w:rPr>
                <w:bCs/>
                <w:iCs/>
              </w:rPr>
              <w:t xml:space="preserve"> 05.02 </w:t>
            </w:r>
            <w:r w:rsidRPr="004C721A">
              <w:rPr>
                <w:bCs/>
              </w:rPr>
              <w:t xml:space="preserve">правила оформления документов </w:t>
            </w:r>
            <w:r w:rsidRPr="004C721A">
              <w:rPr>
                <w:bCs/>
              </w:rPr>
              <w:br/>
              <w:t>и построения устных сообщений</w:t>
            </w:r>
          </w:p>
        </w:tc>
      </w:tr>
    </w:tbl>
    <w:p w14:paraId="702811CD" w14:textId="77777777" w:rsidR="00282C86" w:rsidRPr="004C721A" w:rsidRDefault="00282C86" w:rsidP="00282C86">
      <w:pPr>
        <w:suppressAutoHyphens/>
        <w:spacing w:after="240"/>
        <w:ind w:firstLine="709"/>
      </w:pPr>
    </w:p>
    <w:p w14:paraId="4C3FCFDF" w14:textId="77777777" w:rsidR="00F3039E" w:rsidRPr="004C721A" w:rsidRDefault="00F3039E" w:rsidP="00282C86">
      <w:pPr>
        <w:suppressAutoHyphens/>
        <w:spacing w:after="240"/>
        <w:ind w:firstLine="709"/>
      </w:pPr>
    </w:p>
    <w:p w14:paraId="47167527" w14:textId="77777777" w:rsidR="00282C86" w:rsidRDefault="00282C86" w:rsidP="00282C86">
      <w:pPr>
        <w:suppressAutoHyphens/>
        <w:spacing w:after="240"/>
        <w:jc w:val="center"/>
      </w:pPr>
    </w:p>
    <w:p w14:paraId="43993C86" w14:textId="77777777" w:rsidR="005F01C2" w:rsidRDefault="005F01C2" w:rsidP="00282C86">
      <w:pPr>
        <w:suppressAutoHyphens/>
        <w:spacing w:after="240"/>
        <w:jc w:val="center"/>
      </w:pPr>
    </w:p>
    <w:p w14:paraId="68B3B4F9" w14:textId="77777777" w:rsidR="005F01C2" w:rsidRDefault="005F01C2" w:rsidP="00282C86">
      <w:pPr>
        <w:suppressAutoHyphens/>
        <w:spacing w:after="240"/>
        <w:jc w:val="center"/>
      </w:pPr>
    </w:p>
    <w:p w14:paraId="51329B8F" w14:textId="77777777" w:rsidR="005F01C2" w:rsidRDefault="005F01C2" w:rsidP="00282C86">
      <w:pPr>
        <w:suppressAutoHyphens/>
        <w:spacing w:after="240"/>
        <w:jc w:val="center"/>
      </w:pPr>
    </w:p>
    <w:p w14:paraId="1D869465" w14:textId="77777777" w:rsidR="005F01C2" w:rsidRDefault="005F01C2" w:rsidP="00282C86">
      <w:pPr>
        <w:suppressAutoHyphens/>
        <w:spacing w:after="240"/>
        <w:jc w:val="center"/>
      </w:pPr>
    </w:p>
    <w:p w14:paraId="4EF79931" w14:textId="77777777" w:rsidR="005F01C2" w:rsidRPr="004C721A" w:rsidRDefault="005F01C2" w:rsidP="00282C86">
      <w:pPr>
        <w:suppressAutoHyphens/>
        <w:spacing w:after="240"/>
        <w:jc w:val="center"/>
      </w:pPr>
    </w:p>
    <w:p w14:paraId="0BBCD6FA" w14:textId="77777777" w:rsidR="00282C86" w:rsidRPr="004C721A" w:rsidRDefault="00282C86" w:rsidP="00282C86">
      <w:pPr>
        <w:suppressAutoHyphens/>
        <w:spacing w:after="240"/>
        <w:jc w:val="center"/>
      </w:pPr>
      <w:r w:rsidRPr="004C721A">
        <w:lastRenderedPageBreak/>
        <w:t>2. СТРУКТУРА И СОДЕРЖАНИЕ УЧЕБНОЙ ДИСЦИПЛИНЫ</w:t>
      </w:r>
    </w:p>
    <w:p w14:paraId="668FF70E" w14:textId="77777777" w:rsidR="00282C86" w:rsidRPr="004C721A" w:rsidRDefault="00282C86" w:rsidP="00282C86">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82C86" w:rsidRPr="004C721A" w14:paraId="54D5DD07" w14:textId="77777777" w:rsidTr="00282C86">
        <w:trPr>
          <w:trHeight w:val="490"/>
        </w:trPr>
        <w:tc>
          <w:tcPr>
            <w:tcW w:w="3685" w:type="pct"/>
            <w:vAlign w:val="center"/>
          </w:tcPr>
          <w:p w14:paraId="3C05C3CE" w14:textId="77777777" w:rsidR="00282C86" w:rsidRPr="004C721A" w:rsidRDefault="00282C86" w:rsidP="00282C86">
            <w:pPr>
              <w:suppressAutoHyphens/>
            </w:pPr>
            <w:r w:rsidRPr="004C721A">
              <w:t>Вид учебной работы</w:t>
            </w:r>
          </w:p>
        </w:tc>
        <w:tc>
          <w:tcPr>
            <w:tcW w:w="1315" w:type="pct"/>
            <w:vAlign w:val="center"/>
          </w:tcPr>
          <w:p w14:paraId="44358902" w14:textId="77777777" w:rsidR="00282C86" w:rsidRPr="004C721A" w:rsidRDefault="00282C86" w:rsidP="00282C86">
            <w:pPr>
              <w:suppressAutoHyphens/>
              <w:rPr>
                <w:iCs/>
              </w:rPr>
            </w:pPr>
            <w:r w:rsidRPr="004C721A">
              <w:rPr>
                <w:iCs/>
              </w:rPr>
              <w:t>Объем в часах</w:t>
            </w:r>
          </w:p>
        </w:tc>
      </w:tr>
      <w:tr w:rsidR="00282C86" w:rsidRPr="004C721A" w14:paraId="13125619" w14:textId="77777777" w:rsidTr="00282C86">
        <w:trPr>
          <w:trHeight w:val="490"/>
        </w:trPr>
        <w:tc>
          <w:tcPr>
            <w:tcW w:w="3685" w:type="pct"/>
            <w:vAlign w:val="center"/>
          </w:tcPr>
          <w:p w14:paraId="2B8D4470" w14:textId="77777777" w:rsidR="00282C86" w:rsidRPr="004C721A" w:rsidRDefault="00282C86" w:rsidP="00282C86">
            <w:pPr>
              <w:suppressAutoHyphens/>
            </w:pPr>
            <w:r w:rsidRPr="004C721A">
              <w:t>Объем образовательной программы учебной дисциплины</w:t>
            </w:r>
          </w:p>
        </w:tc>
        <w:tc>
          <w:tcPr>
            <w:tcW w:w="1315" w:type="pct"/>
            <w:vAlign w:val="center"/>
          </w:tcPr>
          <w:p w14:paraId="65874FEE" w14:textId="77777777" w:rsidR="00282C86" w:rsidRPr="004C721A" w:rsidRDefault="00282C86" w:rsidP="00282C86">
            <w:pPr>
              <w:suppressAutoHyphens/>
              <w:rPr>
                <w:iCs/>
              </w:rPr>
            </w:pPr>
            <w:r w:rsidRPr="004C721A">
              <w:rPr>
                <w:iCs/>
              </w:rPr>
              <w:t>32</w:t>
            </w:r>
          </w:p>
        </w:tc>
      </w:tr>
      <w:tr w:rsidR="00282C86" w:rsidRPr="004C721A" w14:paraId="6CB83B70" w14:textId="77777777" w:rsidTr="00282C86">
        <w:trPr>
          <w:trHeight w:val="490"/>
        </w:trPr>
        <w:tc>
          <w:tcPr>
            <w:tcW w:w="3685" w:type="pct"/>
            <w:shd w:val="clear" w:color="auto" w:fill="auto"/>
            <w:vAlign w:val="center"/>
          </w:tcPr>
          <w:p w14:paraId="417DC17E" w14:textId="77777777" w:rsidR="00282C86" w:rsidRPr="004C721A" w:rsidRDefault="00282C86" w:rsidP="00282C86">
            <w:pPr>
              <w:suppressAutoHyphens/>
            </w:pPr>
            <w:r w:rsidRPr="004C721A">
              <w:t>в т.ч. в форме практической подготовки</w:t>
            </w:r>
          </w:p>
        </w:tc>
        <w:tc>
          <w:tcPr>
            <w:tcW w:w="1315" w:type="pct"/>
            <w:shd w:val="clear" w:color="auto" w:fill="auto"/>
            <w:vAlign w:val="center"/>
          </w:tcPr>
          <w:p w14:paraId="1074D266" w14:textId="77777777" w:rsidR="00282C86" w:rsidRPr="004C721A" w:rsidRDefault="005F01C2" w:rsidP="00282C86">
            <w:pPr>
              <w:suppressAutoHyphens/>
              <w:rPr>
                <w:iCs/>
              </w:rPr>
            </w:pPr>
            <w:r>
              <w:rPr>
                <w:iCs/>
              </w:rPr>
              <w:t>16</w:t>
            </w:r>
          </w:p>
        </w:tc>
      </w:tr>
      <w:tr w:rsidR="00282C86" w:rsidRPr="004C721A" w14:paraId="45591DFD" w14:textId="77777777" w:rsidTr="00282C86">
        <w:trPr>
          <w:trHeight w:val="336"/>
        </w:trPr>
        <w:tc>
          <w:tcPr>
            <w:tcW w:w="5000" w:type="pct"/>
            <w:gridSpan w:val="2"/>
            <w:vAlign w:val="center"/>
          </w:tcPr>
          <w:p w14:paraId="72CD3437" w14:textId="77777777" w:rsidR="00282C86" w:rsidRPr="004C721A" w:rsidRDefault="00282C86" w:rsidP="00282C86">
            <w:pPr>
              <w:suppressAutoHyphens/>
              <w:rPr>
                <w:iCs/>
              </w:rPr>
            </w:pPr>
            <w:r w:rsidRPr="004C721A">
              <w:t>в т. ч.:</w:t>
            </w:r>
          </w:p>
        </w:tc>
      </w:tr>
      <w:tr w:rsidR="00282C86" w:rsidRPr="004C721A" w14:paraId="69F17D0D" w14:textId="77777777" w:rsidTr="00282C86">
        <w:trPr>
          <w:trHeight w:val="490"/>
        </w:trPr>
        <w:tc>
          <w:tcPr>
            <w:tcW w:w="3685" w:type="pct"/>
            <w:vAlign w:val="center"/>
          </w:tcPr>
          <w:p w14:paraId="06E03E11" w14:textId="77777777" w:rsidR="00282C86" w:rsidRPr="004C721A" w:rsidRDefault="00282C86" w:rsidP="00282C86">
            <w:pPr>
              <w:suppressAutoHyphens/>
            </w:pPr>
            <w:r w:rsidRPr="004C721A">
              <w:t>теоретическое обучение</w:t>
            </w:r>
          </w:p>
        </w:tc>
        <w:tc>
          <w:tcPr>
            <w:tcW w:w="1315" w:type="pct"/>
            <w:vAlign w:val="center"/>
          </w:tcPr>
          <w:p w14:paraId="63B9CCC5" w14:textId="77777777" w:rsidR="00282C86" w:rsidRPr="004C721A" w:rsidRDefault="00282C86" w:rsidP="00282C86">
            <w:pPr>
              <w:suppressAutoHyphens/>
              <w:rPr>
                <w:iCs/>
              </w:rPr>
            </w:pPr>
            <w:r w:rsidRPr="004C721A">
              <w:rPr>
                <w:iCs/>
              </w:rPr>
              <w:t>16</w:t>
            </w:r>
          </w:p>
        </w:tc>
      </w:tr>
      <w:tr w:rsidR="00282C86" w:rsidRPr="004C721A" w14:paraId="6F94C92A" w14:textId="77777777" w:rsidTr="00282C86">
        <w:trPr>
          <w:trHeight w:val="490"/>
        </w:trPr>
        <w:tc>
          <w:tcPr>
            <w:tcW w:w="3685" w:type="pct"/>
            <w:vAlign w:val="center"/>
          </w:tcPr>
          <w:p w14:paraId="7057539B" w14:textId="77777777" w:rsidR="00282C86" w:rsidRPr="004C721A" w:rsidRDefault="00282C86" w:rsidP="00282C86">
            <w:pPr>
              <w:suppressAutoHyphens/>
            </w:pPr>
            <w:r w:rsidRPr="004C721A">
              <w:t>практические занятия (если предусмотрено)</w:t>
            </w:r>
          </w:p>
        </w:tc>
        <w:tc>
          <w:tcPr>
            <w:tcW w:w="1315" w:type="pct"/>
            <w:vAlign w:val="center"/>
          </w:tcPr>
          <w:p w14:paraId="612F531F" w14:textId="77777777" w:rsidR="00282C86" w:rsidRPr="004C721A" w:rsidRDefault="00282C86" w:rsidP="00282C86">
            <w:pPr>
              <w:suppressAutoHyphens/>
              <w:rPr>
                <w:iCs/>
              </w:rPr>
            </w:pPr>
            <w:r w:rsidRPr="004C721A">
              <w:rPr>
                <w:iCs/>
              </w:rPr>
              <w:t>16</w:t>
            </w:r>
          </w:p>
        </w:tc>
      </w:tr>
      <w:tr w:rsidR="00282C86" w:rsidRPr="004C721A" w14:paraId="4CCF28BE" w14:textId="77777777" w:rsidTr="00282C86">
        <w:trPr>
          <w:trHeight w:val="331"/>
        </w:trPr>
        <w:tc>
          <w:tcPr>
            <w:tcW w:w="3685" w:type="pct"/>
            <w:vAlign w:val="center"/>
          </w:tcPr>
          <w:p w14:paraId="39F64898" w14:textId="77777777" w:rsidR="00282C86" w:rsidRPr="004C721A" w:rsidRDefault="00282C86" w:rsidP="00282C86">
            <w:pPr>
              <w:suppressAutoHyphens/>
            </w:pPr>
            <w:r w:rsidRPr="004C721A">
              <w:rPr>
                <w:iCs/>
              </w:rPr>
              <w:t>Промежуточная аттестация</w:t>
            </w:r>
          </w:p>
        </w:tc>
        <w:tc>
          <w:tcPr>
            <w:tcW w:w="1315" w:type="pct"/>
            <w:vAlign w:val="center"/>
          </w:tcPr>
          <w:p w14:paraId="384BBE45" w14:textId="77777777" w:rsidR="00282C86" w:rsidRPr="004C721A" w:rsidRDefault="00282C86" w:rsidP="00282C86">
            <w:pPr>
              <w:suppressAutoHyphens/>
              <w:rPr>
                <w:iCs/>
              </w:rPr>
            </w:pPr>
            <w:r w:rsidRPr="004C721A">
              <w:rPr>
                <w:iCs/>
              </w:rPr>
              <w:t xml:space="preserve">Дифференцированный зачет </w:t>
            </w:r>
          </w:p>
        </w:tc>
      </w:tr>
    </w:tbl>
    <w:p w14:paraId="425AEC65" w14:textId="77777777" w:rsidR="00282C86" w:rsidRPr="004C721A" w:rsidRDefault="00282C86" w:rsidP="00282C86"/>
    <w:p w14:paraId="352BC3B2" w14:textId="77777777" w:rsidR="00F3039E" w:rsidRPr="004C721A" w:rsidRDefault="00F3039E" w:rsidP="00282C86">
      <w:pPr>
        <w:sectPr w:rsidR="00F3039E" w:rsidRPr="004C721A" w:rsidSect="00282C86">
          <w:pgSz w:w="11906" w:h="16838"/>
          <w:pgMar w:top="1134" w:right="850" w:bottom="284" w:left="1701" w:header="708" w:footer="708" w:gutter="0"/>
          <w:cols w:space="720"/>
          <w:docGrid w:linePitch="299"/>
        </w:sectPr>
      </w:pPr>
    </w:p>
    <w:p w14:paraId="6AFF57CE" w14:textId="77777777" w:rsidR="00282C86" w:rsidRPr="004C721A" w:rsidRDefault="00282C86" w:rsidP="00282C86">
      <w:pPr>
        <w:ind w:firstLine="709"/>
        <w:rPr>
          <w:bCs/>
        </w:rPr>
      </w:pPr>
      <w:r w:rsidRPr="004C721A">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7"/>
        <w:gridCol w:w="7650"/>
        <w:gridCol w:w="1699"/>
        <w:gridCol w:w="1844"/>
        <w:gridCol w:w="1699"/>
      </w:tblGrid>
      <w:tr w:rsidR="005F01C2" w:rsidRPr="004C721A" w14:paraId="5A66709F" w14:textId="77777777" w:rsidTr="005F01C2">
        <w:trPr>
          <w:trHeight w:val="20"/>
        </w:trPr>
        <w:tc>
          <w:tcPr>
            <w:tcW w:w="659" w:type="pct"/>
            <w:vAlign w:val="center"/>
          </w:tcPr>
          <w:p w14:paraId="60D8795D" w14:textId="77777777" w:rsidR="005F01C2" w:rsidRPr="004C721A" w:rsidRDefault="005F01C2" w:rsidP="00282C86">
            <w:pPr>
              <w:suppressAutoHyphens/>
              <w:jc w:val="center"/>
              <w:rPr>
                <w:bCs/>
              </w:rPr>
            </w:pPr>
            <w:r w:rsidRPr="004C721A">
              <w:rPr>
                <w:bCs/>
              </w:rPr>
              <w:t>Наименование разделов и тем</w:t>
            </w:r>
          </w:p>
        </w:tc>
        <w:tc>
          <w:tcPr>
            <w:tcW w:w="2576" w:type="pct"/>
            <w:vAlign w:val="center"/>
          </w:tcPr>
          <w:p w14:paraId="6BB4C49E" w14:textId="77777777" w:rsidR="005F01C2" w:rsidRPr="004C721A" w:rsidRDefault="005F01C2" w:rsidP="00282C86">
            <w:pPr>
              <w:suppressAutoHyphens/>
              <w:jc w:val="center"/>
              <w:rPr>
                <w:bCs/>
              </w:rPr>
            </w:pPr>
            <w:r w:rsidRPr="004C721A">
              <w:rPr>
                <w:bCs/>
              </w:rPr>
              <w:t>Содержание учебного материала и формы организации деятельности обучающихся</w:t>
            </w:r>
          </w:p>
        </w:tc>
        <w:tc>
          <w:tcPr>
            <w:tcW w:w="572" w:type="pct"/>
            <w:vAlign w:val="center"/>
          </w:tcPr>
          <w:p w14:paraId="10E7C774" w14:textId="77777777" w:rsidR="005F01C2" w:rsidRPr="004C721A" w:rsidRDefault="005F01C2" w:rsidP="00282C86">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621" w:type="pct"/>
          </w:tcPr>
          <w:p w14:paraId="26DB6FE7" w14:textId="77777777" w:rsidR="005F01C2" w:rsidRPr="004C721A" w:rsidRDefault="005F01C2" w:rsidP="00282C86">
            <w:pPr>
              <w:suppressAutoHyphens/>
              <w:jc w:val="center"/>
              <w:rPr>
                <w:bCs/>
              </w:rPr>
            </w:pPr>
            <w:r w:rsidRPr="004C721A">
              <w:t>Код ПК, ОК</w:t>
            </w:r>
          </w:p>
        </w:tc>
        <w:tc>
          <w:tcPr>
            <w:tcW w:w="572" w:type="pct"/>
          </w:tcPr>
          <w:p w14:paraId="4B60C4B0" w14:textId="77777777" w:rsidR="005F01C2" w:rsidRPr="004C721A" w:rsidRDefault="005F01C2" w:rsidP="00282C86">
            <w:pPr>
              <w:suppressAutoHyphens/>
              <w:jc w:val="center"/>
              <w:rPr>
                <w:bCs/>
              </w:rPr>
            </w:pPr>
            <w:r w:rsidRPr="004C721A">
              <w:t>Код Н/У/З</w:t>
            </w:r>
          </w:p>
        </w:tc>
      </w:tr>
      <w:tr w:rsidR="005F01C2" w:rsidRPr="004C721A" w14:paraId="1A7FD66C" w14:textId="77777777" w:rsidTr="005F01C2">
        <w:trPr>
          <w:trHeight w:val="20"/>
        </w:trPr>
        <w:tc>
          <w:tcPr>
            <w:tcW w:w="659" w:type="pct"/>
          </w:tcPr>
          <w:p w14:paraId="26FB780D" w14:textId="77777777" w:rsidR="005F01C2" w:rsidRPr="004C721A" w:rsidRDefault="005F01C2" w:rsidP="00282C86">
            <w:pPr>
              <w:jc w:val="center"/>
              <w:rPr>
                <w:bCs/>
                <w:iCs/>
              </w:rPr>
            </w:pPr>
            <w:r w:rsidRPr="004C721A">
              <w:rPr>
                <w:bCs/>
                <w:iCs/>
              </w:rPr>
              <w:t>1</w:t>
            </w:r>
          </w:p>
        </w:tc>
        <w:tc>
          <w:tcPr>
            <w:tcW w:w="2576" w:type="pct"/>
          </w:tcPr>
          <w:p w14:paraId="183960F8" w14:textId="77777777" w:rsidR="005F01C2" w:rsidRPr="004C721A" w:rsidRDefault="005F01C2" w:rsidP="00282C86">
            <w:pPr>
              <w:jc w:val="center"/>
              <w:rPr>
                <w:bCs/>
                <w:iCs/>
              </w:rPr>
            </w:pPr>
            <w:r w:rsidRPr="004C721A">
              <w:rPr>
                <w:bCs/>
                <w:iCs/>
              </w:rPr>
              <w:t>2</w:t>
            </w:r>
          </w:p>
        </w:tc>
        <w:tc>
          <w:tcPr>
            <w:tcW w:w="572" w:type="pct"/>
          </w:tcPr>
          <w:p w14:paraId="6C49C031" w14:textId="77777777" w:rsidR="005F01C2" w:rsidRPr="004C721A" w:rsidRDefault="005F01C2" w:rsidP="00282C86">
            <w:pPr>
              <w:jc w:val="center"/>
              <w:rPr>
                <w:bCs/>
                <w:iCs/>
              </w:rPr>
            </w:pPr>
            <w:r w:rsidRPr="004C721A">
              <w:rPr>
                <w:bCs/>
                <w:iCs/>
              </w:rPr>
              <w:t>3</w:t>
            </w:r>
          </w:p>
        </w:tc>
        <w:tc>
          <w:tcPr>
            <w:tcW w:w="621" w:type="pct"/>
          </w:tcPr>
          <w:p w14:paraId="645EF72F" w14:textId="77777777" w:rsidR="005F01C2" w:rsidRPr="004C721A" w:rsidRDefault="005F01C2" w:rsidP="00282C86">
            <w:pPr>
              <w:jc w:val="center"/>
              <w:rPr>
                <w:bCs/>
                <w:iCs/>
              </w:rPr>
            </w:pPr>
            <w:r>
              <w:rPr>
                <w:bCs/>
                <w:iCs/>
              </w:rPr>
              <w:t>4</w:t>
            </w:r>
          </w:p>
        </w:tc>
        <w:tc>
          <w:tcPr>
            <w:tcW w:w="572" w:type="pct"/>
          </w:tcPr>
          <w:p w14:paraId="2A3DA8C2" w14:textId="77777777" w:rsidR="005F01C2" w:rsidRPr="004C721A" w:rsidRDefault="005F01C2" w:rsidP="00282C86">
            <w:pPr>
              <w:jc w:val="center"/>
              <w:rPr>
                <w:bCs/>
                <w:iCs/>
              </w:rPr>
            </w:pPr>
            <w:r>
              <w:rPr>
                <w:bCs/>
                <w:iCs/>
              </w:rPr>
              <w:t>5</w:t>
            </w:r>
          </w:p>
        </w:tc>
      </w:tr>
      <w:tr w:rsidR="005F01C2" w:rsidRPr="004C721A" w14:paraId="25E85853" w14:textId="77777777" w:rsidTr="005F01C2">
        <w:trPr>
          <w:trHeight w:val="20"/>
        </w:trPr>
        <w:tc>
          <w:tcPr>
            <w:tcW w:w="3235" w:type="pct"/>
            <w:gridSpan w:val="2"/>
            <w:shd w:val="clear" w:color="auto" w:fill="auto"/>
          </w:tcPr>
          <w:p w14:paraId="3551ACB3" w14:textId="77777777" w:rsidR="005F01C2" w:rsidRPr="004C721A" w:rsidRDefault="005F01C2" w:rsidP="00282C86">
            <w:pPr>
              <w:spacing w:line="360" w:lineRule="auto"/>
              <w:rPr>
                <w:bCs/>
              </w:rPr>
            </w:pPr>
            <w:r w:rsidRPr="004C721A">
              <w:rPr>
                <w:bCs/>
              </w:rPr>
              <w:t>Раздел 1. Метрология</w:t>
            </w:r>
          </w:p>
        </w:tc>
        <w:tc>
          <w:tcPr>
            <w:tcW w:w="572" w:type="pct"/>
            <w:shd w:val="clear" w:color="auto" w:fill="auto"/>
          </w:tcPr>
          <w:p w14:paraId="195B2319" w14:textId="77777777" w:rsidR="005F01C2" w:rsidRPr="004C721A" w:rsidRDefault="005F01C2" w:rsidP="00282C86">
            <w:pPr>
              <w:jc w:val="center"/>
              <w:rPr>
                <w:bCs/>
                <w:iCs/>
              </w:rPr>
            </w:pPr>
            <w:r w:rsidRPr="004C721A">
              <w:rPr>
                <w:bCs/>
                <w:iCs/>
              </w:rPr>
              <w:t>8</w:t>
            </w:r>
          </w:p>
        </w:tc>
        <w:tc>
          <w:tcPr>
            <w:tcW w:w="621" w:type="pct"/>
            <w:shd w:val="clear" w:color="auto" w:fill="auto"/>
          </w:tcPr>
          <w:p w14:paraId="585E4847" w14:textId="77777777" w:rsidR="005F01C2" w:rsidRPr="004C721A" w:rsidRDefault="005F01C2" w:rsidP="00282C86">
            <w:pPr>
              <w:jc w:val="center"/>
              <w:rPr>
                <w:bCs/>
                <w:iCs/>
              </w:rPr>
            </w:pPr>
          </w:p>
        </w:tc>
        <w:tc>
          <w:tcPr>
            <w:tcW w:w="572" w:type="pct"/>
            <w:shd w:val="clear" w:color="auto" w:fill="auto"/>
          </w:tcPr>
          <w:p w14:paraId="3407AF99" w14:textId="77777777" w:rsidR="005F01C2" w:rsidRPr="004C721A" w:rsidRDefault="005F01C2" w:rsidP="00282C86">
            <w:pPr>
              <w:jc w:val="center"/>
              <w:rPr>
                <w:bCs/>
                <w:iCs/>
              </w:rPr>
            </w:pPr>
          </w:p>
        </w:tc>
      </w:tr>
      <w:tr w:rsidR="005F01C2" w:rsidRPr="004C721A" w14:paraId="48E55988" w14:textId="77777777" w:rsidTr="005F01C2">
        <w:trPr>
          <w:trHeight w:val="458"/>
        </w:trPr>
        <w:tc>
          <w:tcPr>
            <w:tcW w:w="659" w:type="pct"/>
          </w:tcPr>
          <w:p w14:paraId="5D913687" w14:textId="77777777" w:rsidR="005F01C2" w:rsidRPr="004C721A" w:rsidRDefault="005F01C2" w:rsidP="00282C86">
            <w:pPr>
              <w:rPr>
                <w:bCs/>
              </w:rPr>
            </w:pPr>
            <w:r w:rsidRPr="004C721A">
              <w:rPr>
                <w:bCs/>
              </w:rPr>
              <w:t>Тема 1. Основные</w:t>
            </w:r>
            <w:r>
              <w:rPr>
                <w:bCs/>
              </w:rPr>
              <w:t xml:space="preserve"> положения в области метрологии</w:t>
            </w:r>
          </w:p>
        </w:tc>
        <w:tc>
          <w:tcPr>
            <w:tcW w:w="2576" w:type="pct"/>
            <w:shd w:val="clear" w:color="auto" w:fill="auto"/>
          </w:tcPr>
          <w:p w14:paraId="26E5B2BC" w14:textId="77777777" w:rsidR="005F01C2" w:rsidRPr="004C721A" w:rsidRDefault="005F01C2" w:rsidP="00282C86">
            <w:pPr>
              <w:jc w:val="both"/>
              <w:rPr>
                <w:bCs/>
              </w:rPr>
            </w:pPr>
            <w:r w:rsidRPr="004C721A">
              <w:rPr>
                <w:bCs/>
              </w:rPr>
              <w:t>Основные понятия метрологии. Разделы, цели, задачи метрологии.</w:t>
            </w:r>
          </w:p>
        </w:tc>
        <w:tc>
          <w:tcPr>
            <w:tcW w:w="572" w:type="pct"/>
            <w:shd w:val="clear" w:color="auto" w:fill="auto"/>
            <w:vAlign w:val="center"/>
          </w:tcPr>
          <w:p w14:paraId="55069A08" w14:textId="77777777" w:rsidR="005F01C2" w:rsidRPr="004C721A" w:rsidRDefault="005F01C2" w:rsidP="00282C86">
            <w:pPr>
              <w:suppressAutoHyphens/>
              <w:jc w:val="center"/>
              <w:rPr>
                <w:iCs/>
              </w:rPr>
            </w:pPr>
            <w:r w:rsidRPr="004C721A">
              <w:rPr>
                <w:iCs/>
              </w:rPr>
              <w:t>2</w:t>
            </w:r>
          </w:p>
        </w:tc>
        <w:tc>
          <w:tcPr>
            <w:tcW w:w="621" w:type="pct"/>
            <w:shd w:val="clear" w:color="auto" w:fill="auto"/>
          </w:tcPr>
          <w:p w14:paraId="79500689" w14:textId="77777777" w:rsidR="005F01C2" w:rsidRPr="004C721A" w:rsidRDefault="005F01C2" w:rsidP="00282C86">
            <w:r w:rsidRPr="004C721A">
              <w:t>ОК 1</w:t>
            </w:r>
          </w:p>
          <w:p w14:paraId="0E17A99D" w14:textId="77777777" w:rsidR="005F01C2" w:rsidRPr="004C721A" w:rsidRDefault="005F01C2" w:rsidP="00282C86">
            <w:r w:rsidRPr="004C721A">
              <w:t>ОК 2</w:t>
            </w:r>
          </w:p>
          <w:p w14:paraId="3CD2989E" w14:textId="77777777" w:rsidR="005F01C2" w:rsidRPr="004C721A" w:rsidRDefault="005F01C2" w:rsidP="00282C86">
            <w:r w:rsidRPr="004C721A">
              <w:t>ОК 5</w:t>
            </w:r>
          </w:p>
        </w:tc>
        <w:tc>
          <w:tcPr>
            <w:tcW w:w="572" w:type="pct"/>
            <w:shd w:val="clear" w:color="auto" w:fill="auto"/>
          </w:tcPr>
          <w:p w14:paraId="7635C228" w14:textId="77777777" w:rsidR="005F01C2" w:rsidRPr="004C721A" w:rsidRDefault="005F01C2" w:rsidP="00282C86">
            <w:proofErr w:type="spellStart"/>
            <w:r w:rsidRPr="004C721A">
              <w:t>Уо</w:t>
            </w:r>
            <w:proofErr w:type="spellEnd"/>
            <w:r w:rsidRPr="004C721A">
              <w:t xml:space="preserve"> 01.01</w:t>
            </w:r>
          </w:p>
          <w:p w14:paraId="076673CB"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0074DE95"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1E8BB793"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710E33C7" w14:textId="77777777" w:rsidR="005F01C2" w:rsidRPr="004C721A" w:rsidRDefault="005F01C2" w:rsidP="00282C86">
            <w:proofErr w:type="spellStart"/>
            <w:r w:rsidRPr="004C721A">
              <w:rPr>
                <w:bCs/>
                <w:iCs/>
              </w:rPr>
              <w:t>Зо</w:t>
            </w:r>
            <w:proofErr w:type="spellEnd"/>
            <w:r w:rsidRPr="004C721A">
              <w:rPr>
                <w:bCs/>
                <w:iCs/>
              </w:rPr>
              <w:t xml:space="preserve"> 02.02</w:t>
            </w:r>
          </w:p>
        </w:tc>
      </w:tr>
      <w:tr w:rsidR="005F01C2" w:rsidRPr="004C721A" w14:paraId="0F20CF4B" w14:textId="77777777" w:rsidTr="005F01C2">
        <w:trPr>
          <w:trHeight w:val="20"/>
        </w:trPr>
        <w:tc>
          <w:tcPr>
            <w:tcW w:w="659" w:type="pct"/>
          </w:tcPr>
          <w:p w14:paraId="21A89EC9" w14:textId="77777777" w:rsidR="005F01C2" w:rsidRPr="004C721A" w:rsidRDefault="005F01C2" w:rsidP="00282C86">
            <w:pPr>
              <w:rPr>
                <w:bCs/>
              </w:rPr>
            </w:pPr>
            <w:r w:rsidRPr="004C721A">
              <w:rPr>
                <w:bCs/>
              </w:rPr>
              <w:t>Тема 1.2 Основы измерений</w:t>
            </w:r>
          </w:p>
        </w:tc>
        <w:tc>
          <w:tcPr>
            <w:tcW w:w="2576" w:type="pct"/>
            <w:shd w:val="clear" w:color="auto" w:fill="auto"/>
          </w:tcPr>
          <w:p w14:paraId="5CE03978" w14:textId="77777777" w:rsidR="005F01C2" w:rsidRPr="004C721A" w:rsidRDefault="005F01C2" w:rsidP="00282C86">
            <w:pPr>
              <w:jc w:val="both"/>
              <w:rPr>
                <w:bCs/>
              </w:rPr>
            </w:pPr>
            <w:r w:rsidRPr="004C721A">
              <w:rPr>
                <w:bCs/>
              </w:rPr>
              <w:t>Виды и методы измерений. Средства измерений. Погрешности измерений. Качество измерений.</w:t>
            </w:r>
          </w:p>
        </w:tc>
        <w:tc>
          <w:tcPr>
            <w:tcW w:w="572" w:type="pct"/>
            <w:shd w:val="clear" w:color="auto" w:fill="auto"/>
            <w:vAlign w:val="center"/>
          </w:tcPr>
          <w:p w14:paraId="21099021" w14:textId="77777777" w:rsidR="005F01C2" w:rsidRPr="004C721A" w:rsidRDefault="005F01C2" w:rsidP="00282C86">
            <w:pPr>
              <w:suppressAutoHyphens/>
              <w:jc w:val="center"/>
              <w:rPr>
                <w:bCs/>
                <w:iCs/>
              </w:rPr>
            </w:pPr>
            <w:r w:rsidRPr="004C721A">
              <w:rPr>
                <w:bCs/>
                <w:iCs/>
              </w:rPr>
              <w:t>2</w:t>
            </w:r>
          </w:p>
        </w:tc>
        <w:tc>
          <w:tcPr>
            <w:tcW w:w="621" w:type="pct"/>
            <w:shd w:val="clear" w:color="auto" w:fill="auto"/>
          </w:tcPr>
          <w:p w14:paraId="06EB0C2C" w14:textId="77777777" w:rsidR="005F01C2" w:rsidRPr="004C721A" w:rsidRDefault="005F01C2" w:rsidP="00282C86">
            <w:r w:rsidRPr="004C721A">
              <w:t>ОК 1</w:t>
            </w:r>
          </w:p>
          <w:p w14:paraId="023EA0B8" w14:textId="77777777" w:rsidR="005F01C2" w:rsidRPr="004C721A" w:rsidRDefault="005F01C2" w:rsidP="00282C86">
            <w:r w:rsidRPr="004C721A">
              <w:t>ОК 2</w:t>
            </w:r>
          </w:p>
          <w:p w14:paraId="37A8772E" w14:textId="77777777" w:rsidR="005F01C2" w:rsidRPr="004C721A" w:rsidRDefault="005F01C2" w:rsidP="00282C86">
            <w:pPr>
              <w:rPr>
                <w:bCs/>
              </w:rPr>
            </w:pPr>
            <w:r w:rsidRPr="004C721A">
              <w:t>ОК 5</w:t>
            </w:r>
          </w:p>
        </w:tc>
        <w:tc>
          <w:tcPr>
            <w:tcW w:w="572" w:type="pct"/>
            <w:shd w:val="clear" w:color="auto" w:fill="auto"/>
          </w:tcPr>
          <w:p w14:paraId="54F0EC5D" w14:textId="77777777" w:rsidR="005F01C2" w:rsidRPr="004C721A" w:rsidRDefault="005F01C2" w:rsidP="00282C86">
            <w:proofErr w:type="spellStart"/>
            <w:r w:rsidRPr="004C721A">
              <w:t>Уо</w:t>
            </w:r>
            <w:proofErr w:type="spellEnd"/>
            <w:r w:rsidRPr="004C721A">
              <w:t xml:space="preserve"> 01.01</w:t>
            </w:r>
          </w:p>
          <w:p w14:paraId="39A895A9"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13824120"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07091C1B"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0387E31F" w14:textId="77777777" w:rsidR="005F01C2" w:rsidRPr="004C721A" w:rsidRDefault="005F01C2" w:rsidP="00282C86">
            <w:pPr>
              <w:rPr>
                <w:bCs/>
              </w:rPr>
            </w:pPr>
            <w:proofErr w:type="spellStart"/>
            <w:r w:rsidRPr="004C721A">
              <w:rPr>
                <w:bCs/>
                <w:iCs/>
              </w:rPr>
              <w:t>Зо</w:t>
            </w:r>
            <w:proofErr w:type="spellEnd"/>
            <w:r w:rsidRPr="004C721A">
              <w:rPr>
                <w:bCs/>
                <w:iCs/>
              </w:rPr>
              <w:t xml:space="preserve"> 02.02</w:t>
            </w:r>
          </w:p>
        </w:tc>
      </w:tr>
      <w:tr w:rsidR="005F01C2" w:rsidRPr="004C721A" w14:paraId="03C0B1EE" w14:textId="77777777" w:rsidTr="005F01C2">
        <w:trPr>
          <w:trHeight w:val="20"/>
        </w:trPr>
        <w:tc>
          <w:tcPr>
            <w:tcW w:w="659" w:type="pct"/>
          </w:tcPr>
          <w:p w14:paraId="78BD181B" w14:textId="77777777" w:rsidR="005F01C2" w:rsidRPr="004C721A" w:rsidRDefault="005F01C2" w:rsidP="00282C86">
            <w:pPr>
              <w:rPr>
                <w:bCs/>
              </w:rPr>
            </w:pPr>
          </w:p>
        </w:tc>
        <w:tc>
          <w:tcPr>
            <w:tcW w:w="2576" w:type="pct"/>
            <w:shd w:val="clear" w:color="auto" w:fill="auto"/>
          </w:tcPr>
          <w:p w14:paraId="0952B5EE" w14:textId="77777777" w:rsidR="005F01C2" w:rsidRPr="004C721A" w:rsidRDefault="005F01C2" w:rsidP="00282C86">
            <w:pPr>
              <w:jc w:val="both"/>
              <w:rPr>
                <w:bCs/>
              </w:rPr>
            </w:pPr>
            <w:r w:rsidRPr="004C721A">
              <w:rPr>
                <w:bCs/>
              </w:rPr>
              <w:t xml:space="preserve">Практическая работа 1 </w:t>
            </w:r>
            <w:r w:rsidRPr="004C721A">
              <w:t>Определение величин измерений, проводимых при оказании ветеринарных услуг, приведение их в соответствие с действующими стандартами и международной системой единиц (СИ).</w:t>
            </w:r>
          </w:p>
        </w:tc>
        <w:tc>
          <w:tcPr>
            <w:tcW w:w="572" w:type="pct"/>
            <w:shd w:val="clear" w:color="auto" w:fill="auto"/>
            <w:vAlign w:val="center"/>
          </w:tcPr>
          <w:p w14:paraId="451A1126" w14:textId="77777777" w:rsidR="005F01C2" w:rsidRPr="004C721A" w:rsidRDefault="005F01C2" w:rsidP="00282C86">
            <w:pPr>
              <w:suppressAutoHyphens/>
              <w:jc w:val="center"/>
              <w:rPr>
                <w:iCs/>
              </w:rPr>
            </w:pPr>
            <w:r w:rsidRPr="004C721A">
              <w:rPr>
                <w:iCs/>
              </w:rPr>
              <w:t>2</w:t>
            </w:r>
          </w:p>
        </w:tc>
        <w:tc>
          <w:tcPr>
            <w:tcW w:w="621" w:type="pct"/>
            <w:shd w:val="clear" w:color="auto" w:fill="auto"/>
          </w:tcPr>
          <w:p w14:paraId="1410C6A9" w14:textId="77777777" w:rsidR="005F01C2" w:rsidRPr="004C721A" w:rsidRDefault="005F01C2" w:rsidP="00282C86">
            <w:r w:rsidRPr="004C721A">
              <w:t>ОК 1</w:t>
            </w:r>
          </w:p>
          <w:p w14:paraId="62A1EB6D" w14:textId="77777777" w:rsidR="005F01C2" w:rsidRPr="004C721A" w:rsidRDefault="005F01C2" w:rsidP="00282C86">
            <w:r w:rsidRPr="004C721A">
              <w:t>ОК 2</w:t>
            </w:r>
          </w:p>
          <w:p w14:paraId="78D1B0FA" w14:textId="77777777" w:rsidR="005F01C2" w:rsidRPr="004C721A" w:rsidRDefault="005F01C2" w:rsidP="00282C86">
            <w:pPr>
              <w:rPr>
                <w:bCs/>
              </w:rPr>
            </w:pPr>
            <w:r w:rsidRPr="004C721A">
              <w:t>ОК 5</w:t>
            </w:r>
          </w:p>
        </w:tc>
        <w:tc>
          <w:tcPr>
            <w:tcW w:w="572" w:type="pct"/>
            <w:shd w:val="clear" w:color="auto" w:fill="auto"/>
          </w:tcPr>
          <w:p w14:paraId="1F7F54BE" w14:textId="77777777" w:rsidR="005F01C2" w:rsidRPr="004C721A" w:rsidRDefault="005F01C2" w:rsidP="00282C86">
            <w:proofErr w:type="spellStart"/>
            <w:r w:rsidRPr="004C721A">
              <w:t>Уо</w:t>
            </w:r>
            <w:proofErr w:type="spellEnd"/>
            <w:r w:rsidRPr="004C721A">
              <w:t xml:space="preserve"> 01.02</w:t>
            </w:r>
          </w:p>
          <w:p w14:paraId="72E2C27B"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004BD123"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77A2E748"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3F8F9E82"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4D798BD1" w14:textId="77777777" w:rsidTr="005F01C2">
        <w:trPr>
          <w:trHeight w:val="628"/>
        </w:trPr>
        <w:tc>
          <w:tcPr>
            <w:tcW w:w="659" w:type="pct"/>
          </w:tcPr>
          <w:p w14:paraId="12769CA1" w14:textId="77777777" w:rsidR="005F01C2" w:rsidRPr="004C721A" w:rsidRDefault="005F01C2" w:rsidP="00282C86">
            <w:pPr>
              <w:rPr>
                <w:bCs/>
              </w:rPr>
            </w:pPr>
          </w:p>
        </w:tc>
        <w:tc>
          <w:tcPr>
            <w:tcW w:w="2576" w:type="pct"/>
            <w:shd w:val="clear" w:color="auto" w:fill="auto"/>
          </w:tcPr>
          <w:p w14:paraId="6B63838F" w14:textId="77777777" w:rsidR="005F01C2" w:rsidRPr="004C721A" w:rsidRDefault="005F01C2" w:rsidP="00282C86">
            <w:pPr>
              <w:jc w:val="both"/>
              <w:rPr>
                <w:bCs/>
              </w:rPr>
            </w:pPr>
            <w:r w:rsidRPr="004C721A">
              <w:rPr>
                <w:bCs/>
              </w:rPr>
              <w:t xml:space="preserve">Практическая работа 2 </w:t>
            </w:r>
            <w:r w:rsidRPr="004C721A">
              <w:t>Решение задач по вычислению физических величин, используемых в ветеринарной практике.</w:t>
            </w:r>
          </w:p>
        </w:tc>
        <w:tc>
          <w:tcPr>
            <w:tcW w:w="572" w:type="pct"/>
            <w:shd w:val="clear" w:color="auto" w:fill="auto"/>
            <w:vAlign w:val="center"/>
          </w:tcPr>
          <w:p w14:paraId="63BAF231" w14:textId="77777777" w:rsidR="005F01C2" w:rsidRPr="004C721A" w:rsidRDefault="005F01C2" w:rsidP="00282C86">
            <w:pPr>
              <w:suppressAutoHyphens/>
              <w:jc w:val="center"/>
              <w:rPr>
                <w:iCs/>
              </w:rPr>
            </w:pPr>
            <w:r w:rsidRPr="004C721A">
              <w:rPr>
                <w:iCs/>
              </w:rPr>
              <w:t>2</w:t>
            </w:r>
          </w:p>
        </w:tc>
        <w:tc>
          <w:tcPr>
            <w:tcW w:w="621" w:type="pct"/>
            <w:shd w:val="clear" w:color="auto" w:fill="auto"/>
          </w:tcPr>
          <w:p w14:paraId="15EA3BB6" w14:textId="77777777" w:rsidR="005F01C2" w:rsidRPr="004C721A" w:rsidRDefault="005F01C2" w:rsidP="00282C86">
            <w:r w:rsidRPr="004C721A">
              <w:t>ОК 1</w:t>
            </w:r>
          </w:p>
          <w:p w14:paraId="56017CE6" w14:textId="77777777" w:rsidR="005F01C2" w:rsidRPr="004C721A" w:rsidRDefault="005F01C2" w:rsidP="00282C86">
            <w:r w:rsidRPr="004C721A">
              <w:t>ОК 2</w:t>
            </w:r>
          </w:p>
          <w:p w14:paraId="12215DD9" w14:textId="77777777" w:rsidR="005F01C2" w:rsidRPr="004C721A" w:rsidRDefault="005F01C2" w:rsidP="00282C86">
            <w:pPr>
              <w:rPr>
                <w:bCs/>
              </w:rPr>
            </w:pPr>
            <w:r w:rsidRPr="004C721A">
              <w:t>ОК 5</w:t>
            </w:r>
          </w:p>
        </w:tc>
        <w:tc>
          <w:tcPr>
            <w:tcW w:w="572" w:type="pct"/>
            <w:shd w:val="clear" w:color="auto" w:fill="auto"/>
          </w:tcPr>
          <w:p w14:paraId="2519FC97" w14:textId="77777777" w:rsidR="005F01C2" w:rsidRPr="004C721A" w:rsidRDefault="005F01C2" w:rsidP="00282C86">
            <w:proofErr w:type="spellStart"/>
            <w:r w:rsidRPr="004C721A">
              <w:t>Уо</w:t>
            </w:r>
            <w:proofErr w:type="spellEnd"/>
            <w:r w:rsidRPr="004C721A">
              <w:t xml:space="preserve"> 01.02</w:t>
            </w:r>
          </w:p>
          <w:p w14:paraId="70FBED84"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0BD3D7CB"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590A3D84"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78E6E8AF"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7A911B10" w14:textId="77777777" w:rsidTr="005F01C2">
        <w:trPr>
          <w:trHeight w:val="640"/>
        </w:trPr>
        <w:tc>
          <w:tcPr>
            <w:tcW w:w="3235" w:type="pct"/>
            <w:gridSpan w:val="2"/>
          </w:tcPr>
          <w:p w14:paraId="4AF5AFB6" w14:textId="77777777" w:rsidR="005F01C2" w:rsidRPr="004C721A" w:rsidRDefault="005F01C2" w:rsidP="00282C86">
            <w:pPr>
              <w:jc w:val="both"/>
              <w:rPr>
                <w:bCs/>
              </w:rPr>
            </w:pPr>
            <w:r w:rsidRPr="004C721A">
              <w:rPr>
                <w:bCs/>
              </w:rPr>
              <w:t>Раздел 2 Стандартизация</w:t>
            </w:r>
          </w:p>
        </w:tc>
        <w:tc>
          <w:tcPr>
            <w:tcW w:w="572" w:type="pct"/>
            <w:shd w:val="clear" w:color="auto" w:fill="auto"/>
            <w:vAlign w:val="center"/>
          </w:tcPr>
          <w:p w14:paraId="4E62AA57" w14:textId="77777777" w:rsidR="005F01C2" w:rsidRPr="004C721A" w:rsidRDefault="005F01C2" w:rsidP="00282C86">
            <w:pPr>
              <w:suppressAutoHyphens/>
              <w:jc w:val="center"/>
              <w:rPr>
                <w:iCs/>
              </w:rPr>
            </w:pPr>
            <w:r w:rsidRPr="004C721A">
              <w:rPr>
                <w:iCs/>
              </w:rPr>
              <w:t>10</w:t>
            </w:r>
          </w:p>
        </w:tc>
        <w:tc>
          <w:tcPr>
            <w:tcW w:w="621" w:type="pct"/>
            <w:shd w:val="clear" w:color="auto" w:fill="auto"/>
          </w:tcPr>
          <w:p w14:paraId="3A2DA18D" w14:textId="77777777" w:rsidR="005F01C2" w:rsidRPr="004C721A" w:rsidRDefault="005F01C2" w:rsidP="00282C86">
            <w:pPr>
              <w:rPr>
                <w:bCs/>
              </w:rPr>
            </w:pPr>
          </w:p>
        </w:tc>
        <w:tc>
          <w:tcPr>
            <w:tcW w:w="572" w:type="pct"/>
            <w:shd w:val="clear" w:color="auto" w:fill="auto"/>
          </w:tcPr>
          <w:p w14:paraId="039B5ED1" w14:textId="77777777" w:rsidR="005F01C2" w:rsidRPr="004C721A" w:rsidRDefault="005F01C2" w:rsidP="00282C86">
            <w:pPr>
              <w:rPr>
                <w:bCs/>
              </w:rPr>
            </w:pPr>
          </w:p>
        </w:tc>
      </w:tr>
      <w:tr w:rsidR="005F01C2" w:rsidRPr="004C721A" w14:paraId="3B22C88E" w14:textId="77777777" w:rsidTr="005F01C2">
        <w:trPr>
          <w:trHeight w:val="20"/>
        </w:trPr>
        <w:tc>
          <w:tcPr>
            <w:tcW w:w="659" w:type="pct"/>
          </w:tcPr>
          <w:p w14:paraId="2BC83C49" w14:textId="77777777" w:rsidR="005F01C2" w:rsidRPr="004C721A" w:rsidRDefault="005F01C2" w:rsidP="00282C86">
            <w:pPr>
              <w:rPr>
                <w:bCs/>
              </w:rPr>
            </w:pPr>
            <w:r w:rsidRPr="004C721A">
              <w:rPr>
                <w:bCs/>
              </w:rPr>
              <w:t>Тема 2.1 Основы государственной стандартизации</w:t>
            </w:r>
          </w:p>
        </w:tc>
        <w:tc>
          <w:tcPr>
            <w:tcW w:w="2576" w:type="pct"/>
          </w:tcPr>
          <w:p w14:paraId="3BBD7F95" w14:textId="77777777" w:rsidR="005F01C2" w:rsidRPr="004C721A" w:rsidRDefault="005F01C2" w:rsidP="00282C86">
            <w:pPr>
              <w:jc w:val="both"/>
              <w:rPr>
                <w:bCs/>
              </w:rPr>
            </w:pPr>
            <w:r w:rsidRPr="004C721A">
              <w:t>Техническое регулирование в РФ. Федеральный закон «О техническом регулировании». Государственная система стандартизации РФ. Структура, цели и задачи. Основные направления развития</w:t>
            </w:r>
          </w:p>
        </w:tc>
        <w:tc>
          <w:tcPr>
            <w:tcW w:w="572" w:type="pct"/>
            <w:vAlign w:val="center"/>
          </w:tcPr>
          <w:p w14:paraId="6FD44068" w14:textId="77777777" w:rsidR="005F01C2" w:rsidRPr="004C721A" w:rsidRDefault="005F01C2" w:rsidP="00282C86">
            <w:pPr>
              <w:suppressAutoHyphens/>
              <w:jc w:val="center"/>
              <w:rPr>
                <w:iCs/>
              </w:rPr>
            </w:pPr>
            <w:r w:rsidRPr="004C721A">
              <w:rPr>
                <w:iCs/>
              </w:rPr>
              <w:t>2</w:t>
            </w:r>
          </w:p>
        </w:tc>
        <w:tc>
          <w:tcPr>
            <w:tcW w:w="621" w:type="pct"/>
          </w:tcPr>
          <w:p w14:paraId="3CB7C859" w14:textId="77777777" w:rsidR="005F01C2" w:rsidRPr="004C721A" w:rsidRDefault="005F01C2" w:rsidP="00282C86">
            <w:r w:rsidRPr="004C721A">
              <w:t>ОК 1</w:t>
            </w:r>
          </w:p>
          <w:p w14:paraId="718DCDD4" w14:textId="77777777" w:rsidR="005F01C2" w:rsidRPr="004C721A" w:rsidRDefault="005F01C2" w:rsidP="00282C86">
            <w:r w:rsidRPr="004C721A">
              <w:t>ОК 2</w:t>
            </w:r>
          </w:p>
          <w:p w14:paraId="681E3380" w14:textId="77777777" w:rsidR="005F01C2" w:rsidRPr="004C721A" w:rsidRDefault="005F01C2" w:rsidP="00282C86">
            <w:pPr>
              <w:rPr>
                <w:bCs/>
              </w:rPr>
            </w:pPr>
            <w:r w:rsidRPr="004C721A">
              <w:t>ОК 5</w:t>
            </w:r>
          </w:p>
        </w:tc>
        <w:tc>
          <w:tcPr>
            <w:tcW w:w="572" w:type="pct"/>
          </w:tcPr>
          <w:p w14:paraId="69AAAE82" w14:textId="77777777" w:rsidR="005F01C2" w:rsidRPr="004C721A" w:rsidRDefault="005F01C2" w:rsidP="00282C86">
            <w:proofErr w:type="spellStart"/>
            <w:r w:rsidRPr="004C721A">
              <w:t>Уо</w:t>
            </w:r>
            <w:proofErr w:type="spellEnd"/>
            <w:r w:rsidRPr="004C721A">
              <w:t xml:space="preserve"> 01.01</w:t>
            </w:r>
          </w:p>
          <w:p w14:paraId="53F5987A"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0FE765B4"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3B3554A7" w14:textId="77777777" w:rsidR="005F01C2" w:rsidRDefault="005F01C2" w:rsidP="00282C86">
            <w:pPr>
              <w:rPr>
                <w:bCs/>
                <w:iCs/>
              </w:rPr>
            </w:pPr>
            <w:proofErr w:type="spellStart"/>
            <w:r w:rsidRPr="004C721A">
              <w:rPr>
                <w:bCs/>
                <w:iCs/>
              </w:rPr>
              <w:lastRenderedPageBreak/>
              <w:t>Уо</w:t>
            </w:r>
            <w:proofErr w:type="spellEnd"/>
            <w:r w:rsidRPr="004C721A">
              <w:rPr>
                <w:bCs/>
                <w:iCs/>
              </w:rPr>
              <w:t xml:space="preserve"> 05.01 </w:t>
            </w:r>
          </w:p>
          <w:p w14:paraId="07FD4F3B"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1BD545A1" w14:textId="77777777" w:rsidR="005F01C2" w:rsidRDefault="005F01C2" w:rsidP="00282C86">
            <w:pPr>
              <w:rPr>
                <w:bCs/>
                <w:iCs/>
              </w:rPr>
            </w:pPr>
            <w:proofErr w:type="spellStart"/>
            <w:r w:rsidRPr="004C721A">
              <w:rPr>
                <w:bCs/>
                <w:iCs/>
              </w:rPr>
              <w:t>Зо</w:t>
            </w:r>
            <w:proofErr w:type="spellEnd"/>
            <w:r w:rsidRPr="004C721A">
              <w:rPr>
                <w:bCs/>
                <w:iCs/>
              </w:rPr>
              <w:t xml:space="preserve"> 02.02 </w:t>
            </w:r>
          </w:p>
          <w:p w14:paraId="5FDCF7FF" w14:textId="77777777" w:rsidR="005F01C2" w:rsidRPr="004C721A" w:rsidRDefault="005F01C2" w:rsidP="00282C86">
            <w:pPr>
              <w:rPr>
                <w:bCs/>
              </w:rPr>
            </w:pPr>
            <w:proofErr w:type="spellStart"/>
            <w:r w:rsidRPr="004C721A">
              <w:rPr>
                <w:bCs/>
                <w:iCs/>
              </w:rPr>
              <w:t>Зо</w:t>
            </w:r>
            <w:proofErr w:type="spellEnd"/>
            <w:r w:rsidRPr="004C721A">
              <w:rPr>
                <w:bCs/>
                <w:iCs/>
              </w:rPr>
              <w:t xml:space="preserve"> 05.02</w:t>
            </w:r>
          </w:p>
        </w:tc>
      </w:tr>
      <w:tr w:rsidR="005F01C2" w:rsidRPr="004C721A" w14:paraId="4C11EB91" w14:textId="77777777" w:rsidTr="005F01C2">
        <w:trPr>
          <w:trHeight w:val="20"/>
        </w:trPr>
        <w:tc>
          <w:tcPr>
            <w:tcW w:w="659" w:type="pct"/>
          </w:tcPr>
          <w:p w14:paraId="4074BE09" w14:textId="77777777" w:rsidR="005F01C2" w:rsidRPr="004C721A" w:rsidRDefault="005F01C2" w:rsidP="00282C86">
            <w:pPr>
              <w:rPr>
                <w:bCs/>
              </w:rPr>
            </w:pPr>
            <w:r w:rsidRPr="004C721A">
              <w:rPr>
                <w:bCs/>
              </w:rPr>
              <w:lastRenderedPageBreak/>
              <w:t>Тема 2.2 Методы стандартизации</w:t>
            </w:r>
          </w:p>
        </w:tc>
        <w:tc>
          <w:tcPr>
            <w:tcW w:w="2576" w:type="pct"/>
          </w:tcPr>
          <w:p w14:paraId="59AB3FED" w14:textId="77777777" w:rsidR="005F01C2" w:rsidRPr="004C721A" w:rsidRDefault="005F01C2" w:rsidP="00282C86">
            <w:pPr>
              <w:jc w:val="both"/>
              <w:rPr>
                <w:bCs/>
              </w:rPr>
            </w:pPr>
            <w:r w:rsidRPr="004C721A">
              <w:rPr>
                <w:bCs/>
              </w:rPr>
              <w:t>Виды и методы стандартизации.</w:t>
            </w:r>
          </w:p>
        </w:tc>
        <w:tc>
          <w:tcPr>
            <w:tcW w:w="572" w:type="pct"/>
            <w:vAlign w:val="center"/>
          </w:tcPr>
          <w:p w14:paraId="19C04D14" w14:textId="77777777" w:rsidR="005F01C2" w:rsidRPr="004C721A" w:rsidRDefault="005F01C2" w:rsidP="00282C86">
            <w:pPr>
              <w:suppressAutoHyphens/>
              <w:jc w:val="center"/>
              <w:rPr>
                <w:iCs/>
              </w:rPr>
            </w:pPr>
            <w:r w:rsidRPr="004C721A">
              <w:rPr>
                <w:iCs/>
              </w:rPr>
              <w:t>2</w:t>
            </w:r>
          </w:p>
        </w:tc>
        <w:tc>
          <w:tcPr>
            <w:tcW w:w="621" w:type="pct"/>
          </w:tcPr>
          <w:p w14:paraId="0159B3EA" w14:textId="77777777" w:rsidR="005F01C2" w:rsidRPr="004C721A" w:rsidRDefault="005F01C2" w:rsidP="00282C86">
            <w:r w:rsidRPr="004C721A">
              <w:t>ОК 1</w:t>
            </w:r>
          </w:p>
          <w:p w14:paraId="6957BB99" w14:textId="77777777" w:rsidR="005F01C2" w:rsidRPr="004C721A" w:rsidRDefault="005F01C2" w:rsidP="00282C86">
            <w:r w:rsidRPr="004C721A">
              <w:t>ОК 2</w:t>
            </w:r>
          </w:p>
          <w:p w14:paraId="65C4C123" w14:textId="77777777" w:rsidR="005F01C2" w:rsidRPr="004C721A" w:rsidRDefault="005F01C2" w:rsidP="00282C86">
            <w:pPr>
              <w:rPr>
                <w:bCs/>
              </w:rPr>
            </w:pPr>
            <w:r w:rsidRPr="004C721A">
              <w:t>ОК 5</w:t>
            </w:r>
          </w:p>
        </w:tc>
        <w:tc>
          <w:tcPr>
            <w:tcW w:w="572" w:type="pct"/>
          </w:tcPr>
          <w:p w14:paraId="483237E0" w14:textId="77777777" w:rsidR="005F01C2" w:rsidRPr="004C721A" w:rsidRDefault="005F01C2" w:rsidP="00282C86">
            <w:proofErr w:type="spellStart"/>
            <w:r w:rsidRPr="004C721A">
              <w:t>Уо</w:t>
            </w:r>
            <w:proofErr w:type="spellEnd"/>
            <w:r w:rsidRPr="004C721A">
              <w:t xml:space="preserve"> 01.01</w:t>
            </w:r>
          </w:p>
          <w:p w14:paraId="49967640"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2C4341FA"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2B46EDA9"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5B183E11" w14:textId="77777777" w:rsidR="005F01C2" w:rsidRPr="004C721A" w:rsidRDefault="005F01C2" w:rsidP="00282C86">
            <w:pPr>
              <w:rPr>
                <w:bCs/>
              </w:rPr>
            </w:pPr>
            <w:proofErr w:type="spellStart"/>
            <w:r w:rsidRPr="004C721A">
              <w:rPr>
                <w:bCs/>
                <w:iCs/>
              </w:rPr>
              <w:t>Зо</w:t>
            </w:r>
            <w:proofErr w:type="spellEnd"/>
            <w:r w:rsidRPr="004C721A">
              <w:rPr>
                <w:bCs/>
                <w:iCs/>
              </w:rPr>
              <w:t xml:space="preserve"> 02.02</w:t>
            </w:r>
          </w:p>
        </w:tc>
      </w:tr>
      <w:tr w:rsidR="005F01C2" w:rsidRPr="004C721A" w14:paraId="3C0FC4D5" w14:textId="77777777" w:rsidTr="005F01C2">
        <w:trPr>
          <w:trHeight w:val="20"/>
        </w:trPr>
        <w:tc>
          <w:tcPr>
            <w:tcW w:w="659" w:type="pct"/>
          </w:tcPr>
          <w:p w14:paraId="6686E7E6" w14:textId="77777777" w:rsidR="005F01C2" w:rsidRPr="004C721A" w:rsidRDefault="005F01C2" w:rsidP="00282C86">
            <w:pPr>
              <w:rPr>
                <w:bCs/>
              </w:rPr>
            </w:pPr>
            <w:r w:rsidRPr="004C721A">
              <w:rPr>
                <w:bCs/>
              </w:rPr>
              <w:t>Тема 2.3 Документы в области стандартизации</w:t>
            </w:r>
          </w:p>
        </w:tc>
        <w:tc>
          <w:tcPr>
            <w:tcW w:w="2576" w:type="pct"/>
          </w:tcPr>
          <w:p w14:paraId="607B54AB" w14:textId="77777777" w:rsidR="005F01C2" w:rsidRPr="004C721A" w:rsidRDefault="005F01C2" w:rsidP="00282C86">
            <w:pPr>
              <w:jc w:val="both"/>
              <w:rPr>
                <w:bCs/>
              </w:rPr>
            </w:pPr>
            <w:r w:rsidRPr="004C721A">
              <w:t>Категории и виды стандартов. Основные виды документов в области стандартизации в соответствии с ФЗ «О техническом регулировании». Стандарты в области систем обеспечения качества.</w:t>
            </w:r>
          </w:p>
        </w:tc>
        <w:tc>
          <w:tcPr>
            <w:tcW w:w="572" w:type="pct"/>
            <w:vAlign w:val="center"/>
          </w:tcPr>
          <w:p w14:paraId="766C1675" w14:textId="77777777" w:rsidR="005F01C2" w:rsidRPr="004C721A" w:rsidRDefault="005F01C2" w:rsidP="00282C86">
            <w:pPr>
              <w:suppressAutoHyphens/>
              <w:jc w:val="center"/>
              <w:rPr>
                <w:iCs/>
              </w:rPr>
            </w:pPr>
            <w:r w:rsidRPr="004C721A">
              <w:rPr>
                <w:iCs/>
              </w:rPr>
              <w:t>2</w:t>
            </w:r>
          </w:p>
        </w:tc>
        <w:tc>
          <w:tcPr>
            <w:tcW w:w="621" w:type="pct"/>
          </w:tcPr>
          <w:p w14:paraId="2BA68DC0" w14:textId="77777777" w:rsidR="005F01C2" w:rsidRPr="004C721A" w:rsidRDefault="005F01C2" w:rsidP="00282C86">
            <w:r w:rsidRPr="004C721A">
              <w:t>ОК 1</w:t>
            </w:r>
          </w:p>
          <w:p w14:paraId="2F98D358" w14:textId="77777777" w:rsidR="005F01C2" w:rsidRPr="004C721A" w:rsidRDefault="005F01C2" w:rsidP="00282C86">
            <w:r w:rsidRPr="004C721A">
              <w:t>ОК 2</w:t>
            </w:r>
          </w:p>
          <w:p w14:paraId="14F0B395" w14:textId="77777777" w:rsidR="005F01C2" w:rsidRPr="004C721A" w:rsidRDefault="005F01C2" w:rsidP="00282C86">
            <w:pPr>
              <w:rPr>
                <w:bCs/>
              </w:rPr>
            </w:pPr>
            <w:r w:rsidRPr="004C721A">
              <w:t>ОК 5</w:t>
            </w:r>
          </w:p>
        </w:tc>
        <w:tc>
          <w:tcPr>
            <w:tcW w:w="572" w:type="pct"/>
          </w:tcPr>
          <w:p w14:paraId="71262215" w14:textId="77777777" w:rsidR="005F01C2" w:rsidRPr="004C721A" w:rsidRDefault="005F01C2" w:rsidP="00282C86">
            <w:proofErr w:type="spellStart"/>
            <w:r w:rsidRPr="004C721A">
              <w:t>Уо</w:t>
            </w:r>
            <w:proofErr w:type="spellEnd"/>
            <w:r w:rsidRPr="004C721A">
              <w:t xml:space="preserve"> 01.01</w:t>
            </w:r>
          </w:p>
          <w:p w14:paraId="5EF6805B"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31A6FF4C"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6E9CD116" w14:textId="77777777" w:rsidR="005F01C2" w:rsidRDefault="005F01C2" w:rsidP="00282C86">
            <w:pPr>
              <w:rPr>
                <w:bCs/>
                <w:iCs/>
              </w:rPr>
            </w:pPr>
            <w:proofErr w:type="spellStart"/>
            <w:r w:rsidRPr="004C721A">
              <w:rPr>
                <w:bCs/>
                <w:iCs/>
              </w:rPr>
              <w:t>Уо</w:t>
            </w:r>
            <w:proofErr w:type="spellEnd"/>
            <w:r w:rsidRPr="004C721A">
              <w:rPr>
                <w:bCs/>
                <w:iCs/>
              </w:rPr>
              <w:t xml:space="preserve"> 05.01 </w:t>
            </w:r>
          </w:p>
          <w:p w14:paraId="110E27F7"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671FE2A7" w14:textId="77777777" w:rsidR="005F01C2" w:rsidRDefault="005F01C2" w:rsidP="00282C86">
            <w:pPr>
              <w:rPr>
                <w:bCs/>
                <w:iCs/>
              </w:rPr>
            </w:pPr>
            <w:proofErr w:type="spellStart"/>
            <w:r w:rsidRPr="004C721A">
              <w:rPr>
                <w:bCs/>
                <w:iCs/>
              </w:rPr>
              <w:t>Зо</w:t>
            </w:r>
            <w:proofErr w:type="spellEnd"/>
            <w:r w:rsidRPr="004C721A">
              <w:rPr>
                <w:bCs/>
                <w:iCs/>
              </w:rPr>
              <w:t xml:space="preserve"> 02.02 </w:t>
            </w:r>
          </w:p>
          <w:p w14:paraId="4D471C26" w14:textId="77777777" w:rsidR="005F01C2" w:rsidRPr="004C721A" w:rsidRDefault="005F01C2" w:rsidP="00282C86">
            <w:pPr>
              <w:rPr>
                <w:bCs/>
              </w:rPr>
            </w:pPr>
            <w:proofErr w:type="spellStart"/>
            <w:r w:rsidRPr="004C721A">
              <w:rPr>
                <w:bCs/>
                <w:iCs/>
              </w:rPr>
              <w:t>Зо</w:t>
            </w:r>
            <w:proofErr w:type="spellEnd"/>
            <w:r w:rsidRPr="004C721A">
              <w:rPr>
                <w:bCs/>
                <w:iCs/>
              </w:rPr>
              <w:t xml:space="preserve"> 05.02</w:t>
            </w:r>
          </w:p>
        </w:tc>
      </w:tr>
      <w:tr w:rsidR="005F01C2" w:rsidRPr="004C721A" w14:paraId="0CEE62D7" w14:textId="77777777" w:rsidTr="005F01C2">
        <w:trPr>
          <w:trHeight w:val="20"/>
        </w:trPr>
        <w:tc>
          <w:tcPr>
            <w:tcW w:w="659" w:type="pct"/>
          </w:tcPr>
          <w:p w14:paraId="43FEEFDA" w14:textId="77777777" w:rsidR="005F01C2" w:rsidRPr="004C721A" w:rsidRDefault="005F01C2" w:rsidP="00282C86">
            <w:pPr>
              <w:rPr>
                <w:bCs/>
              </w:rPr>
            </w:pPr>
          </w:p>
        </w:tc>
        <w:tc>
          <w:tcPr>
            <w:tcW w:w="2576" w:type="pct"/>
          </w:tcPr>
          <w:p w14:paraId="26445B2F" w14:textId="77777777" w:rsidR="005F01C2" w:rsidRPr="004C721A" w:rsidRDefault="005F01C2" w:rsidP="00282C86">
            <w:pPr>
              <w:jc w:val="both"/>
              <w:rPr>
                <w:bCs/>
              </w:rPr>
            </w:pPr>
            <w:r w:rsidRPr="004C721A">
              <w:rPr>
                <w:bCs/>
              </w:rPr>
              <w:t xml:space="preserve">Практическая работа 3 </w:t>
            </w:r>
            <w:r w:rsidRPr="004C721A">
              <w:t>Изучение нормативно правовой базы в области стандартизации. Работа с основными требованиями Федерального закона «О техническом регулировании» и национальных стандартов, их применение к основным видам продукции, услуг и процессов</w:t>
            </w:r>
          </w:p>
        </w:tc>
        <w:tc>
          <w:tcPr>
            <w:tcW w:w="572" w:type="pct"/>
            <w:vAlign w:val="center"/>
          </w:tcPr>
          <w:p w14:paraId="276ADD83" w14:textId="77777777" w:rsidR="005F01C2" w:rsidRPr="004C721A" w:rsidRDefault="005F01C2" w:rsidP="00282C86">
            <w:pPr>
              <w:suppressAutoHyphens/>
              <w:jc w:val="center"/>
              <w:rPr>
                <w:iCs/>
              </w:rPr>
            </w:pPr>
            <w:r w:rsidRPr="004C721A">
              <w:rPr>
                <w:iCs/>
              </w:rPr>
              <w:t>2</w:t>
            </w:r>
          </w:p>
        </w:tc>
        <w:tc>
          <w:tcPr>
            <w:tcW w:w="621" w:type="pct"/>
          </w:tcPr>
          <w:p w14:paraId="49C0B059" w14:textId="77777777" w:rsidR="005F01C2" w:rsidRPr="004C721A" w:rsidRDefault="005F01C2" w:rsidP="00282C86">
            <w:r w:rsidRPr="004C721A">
              <w:t>ОК 1</w:t>
            </w:r>
          </w:p>
          <w:p w14:paraId="003A244C" w14:textId="77777777" w:rsidR="005F01C2" w:rsidRPr="004C721A" w:rsidRDefault="005F01C2" w:rsidP="00282C86">
            <w:r w:rsidRPr="004C721A">
              <w:t>ОК 2</w:t>
            </w:r>
          </w:p>
          <w:p w14:paraId="518F228B" w14:textId="77777777" w:rsidR="005F01C2" w:rsidRPr="004C721A" w:rsidRDefault="005F01C2" w:rsidP="00282C86">
            <w:pPr>
              <w:rPr>
                <w:bCs/>
              </w:rPr>
            </w:pPr>
            <w:r w:rsidRPr="004C721A">
              <w:t>ОК 5</w:t>
            </w:r>
          </w:p>
        </w:tc>
        <w:tc>
          <w:tcPr>
            <w:tcW w:w="572" w:type="pct"/>
          </w:tcPr>
          <w:p w14:paraId="7B2D0B68" w14:textId="77777777" w:rsidR="005F01C2" w:rsidRPr="004C721A" w:rsidRDefault="005F01C2" w:rsidP="00282C86">
            <w:proofErr w:type="spellStart"/>
            <w:r w:rsidRPr="004C721A">
              <w:t>Уо</w:t>
            </w:r>
            <w:proofErr w:type="spellEnd"/>
            <w:r w:rsidRPr="004C721A">
              <w:t xml:space="preserve"> 01.02</w:t>
            </w:r>
          </w:p>
          <w:p w14:paraId="0A1B8600"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5CF07328"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0F7EB879"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0B77C5DD"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64B9CBCF" w14:textId="77777777" w:rsidTr="005F01C2">
        <w:trPr>
          <w:trHeight w:val="20"/>
        </w:trPr>
        <w:tc>
          <w:tcPr>
            <w:tcW w:w="659" w:type="pct"/>
          </w:tcPr>
          <w:p w14:paraId="30528462" w14:textId="77777777" w:rsidR="005F01C2" w:rsidRPr="004C721A" w:rsidRDefault="005F01C2" w:rsidP="00282C86">
            <w:pPr>
              <w:jc w:val="both"/>
              <w:rPr>
                <w:bCs/>
              </w:rPr>
            </w:pPr>
          </w:p>
        </w:tc>
        <w:tc>
          <w:tcPr>
            <w:tcW w:w="2576" w:type="pct"/>
          </w:tcPr>
          <w:p w14:paraId="68AD78DE" w14:textId="77777777" w:rsidR="005F01C2" w:rsidRPr="004C721A" w:rsidRDefault="005F01C2" w:rsidP="00282C86">
            <w:pPr>
              <w:jc w:val="both"/>
              <w:rPr>
                <w:bCs/>
              </w:rPr>
            </w:pPr>
            <w:r w:rsidRPr="004C721A">
              <w:rPr>
                <w:bCs/>
              </w:rPr>
              <w:t xml:space="preserve">Практическая работа 4 </w:t>
            </w:r>
            <w:r w:rsidRPr="004C721A">
              <w:t>Рассмотрение требований, целей и задач, принципов основных стандартов в области систем обеспечения (управления) качества. Расчет стоимости работ по внедрению стандарт</w:t>
            </w:r>
          </w:p>
        </w:tc>
        <w:tc>
          <w:tcPr>
            <w:tcW w:w="572" w:type="pct"/>
            <w:vAlign w:val="center"/>
          </w:tcPr>
          <w:p w14:paraId="6202D19C" w14:textId="77777777" w:rsidR="005F01C2" w:rsidRPr="004C721A" w:rsidRDefault="005F01C2" w:rsidP="00282C86">
            <w:pPr>
              <w:suppressAutoHyphens/>
              <w:jc w:val="center"/>
              <w:rPr>
                <w:iCs/>
              </w:rPr>
            </w:pPr>
            <w:r w:rsidRPr="004C721A">
              <w:rPr>
                <w:iCs/>
              </w:rPr>
              <w:t>2</w:t>
            </w:r>
          </w:p>
        </w:tc>
        <w:tc>
          <w:tcPr>
            <w:tcW w:w="621" w:type="pct"/>
          </w:tcPr>
          <w:p w14:paraId="21303C45" w14:textId="77777777" w:rsidR="005F01C2" w:rsidRPr="004C721A" w:rsidRDefault="005F01C2" w:rsidP="00282C86">
            <w:r w:rsidRPr="004C721A">
              <w:t>ОК 1</w:t>
            </w:r>
          </w:p>
          <w:p w14:paraId="5284DA70" w14:textId="77777777" w:rsidR="005F01C2" w:rsidRPr="004C721A" w:rsidRDefault="005F01C2" w:rsidP="00282C86">
            <w:r w:rsidRPr="004C721A">
              <w:t>ОК 2</w:t>
            </w:r>
          </w:p>
          <w:p w14:paraId="4DBCDD71" w14:textId="77777777" w:rsidR="005F01C2" w:rsidRPr="004C721A" w:rsidRDefault="005F01C2" w:rsidP="00282C86">
            <w:pPr>
              <w:rPr>
                <w:bCs/>
              </w:rPr>
            </w:pPr>
            <w:r w:rsidRPr="004C721A">
              <w:t>ОК 5</w:t>
            </w:r>
          </w:p>
        </w:tc>
        <w:tc>
          <w:tcPr>
            <w:tcW w:w="572" w:type="pct"/>
          </w:tcPr>
          <w:p w14:paraId="61882153" w14:textId="77777777" w:rsidR="005F01C2" w:rsidRPr="004C721A" w:rsidRDefault="005F01C2" w:rsidP="00282C86">
            <w:proofErr w:type="spellStart"/>
            <w:r w:rsidRPr="004C721A">
              <w:t>Уо</w:t>
            </w:r>
            <w:proofErr w:type="spellEnd"/>
            <w:r w:rsidRPr="004C721A">
              <w:t xml:space="preserve"> 01.02</w:t>
            </w:r>
          </w:p>
          <w:p w14:paraId="3E734EDC"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68A5225D"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22243ED3"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638AF3DA"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2D1FAC9F" w14:textId="77777777" w:rsidTr="005F01C2">
        <w:trPr>
          <w:trHeight w:val="20"/>
        </w:trPr>
        <w:tc>
          <w:tcPr>
            <w:tcW w:w="3235" w:type="pct"/>
            <w:gridSpan w:val="2"/>
          </w:tcPr>
          <w:p w14:paraId="46CCA754" w14:textId="77777777" w:rsidR="005F01C2" w:rsidRPr="004C721A" w:rsidRDefault="005F01C2" w:rsidP="00282C86">
            <w:pPr>
              <w:rPr>
                <w:bCs/>
              </w:rPr>
            </w:pPr>
            <w:r w:rsidRPr="004C721A">
              <w:rPr>
                <w:bCs/>
              </w:rPr>
              <w:t>Раздел 3 Подтверждение качества</w:t>
            </w:r>
          </w:p>
        </w:tc>
        <w:tc>
          <w:tcPr>
            <w:tcW w:w="572" w:type="pct"/>
            <w:vAlign w:val="center"/>
          </w:tcPr>
          <w:p w14:paraId="343C2745" w14:textId="77777777" w:rsidR="005F01C2" w:rsidRPr="004C721A" w:rsidRDefault="005F01C2" w:rsidP="00282C86">
            <w:pPr>
              <w:jc w:val="center"/>
              <w:rPr>
                <w:bCs/>
              </w:rPr>
            </w:pPr>
            <w:r w:rsidRPr="004C721A">
              <w:rPr>
                <w:bCs/>
              </w:rPr>
              <w:t>14</w:t>
            </w:r>
          </w:p>
        </w:tc>
        <w:tc>
          <w:tcPr>
            <w:tcW w:w="621" w:type="pct"/>
          </w:tcPr>
          <w:p w14:paraId="02BB4F2C" w14:textId="77777777" w:rsidR="005F01C2" w:rsidRPr="004C721A" w:rsidRDefault="005F01C2" w:rsidP="00282C86"/>
        </w:tc>
        <w:tc>
          <w:tcPr>
            <w:tcW w:w="572" w:type="pct"/>
          </w:tcPr>
          <w:p w14:paraId="66D8FAF0" w14:textId="77777777" w:rsidR="005F01C2" w:rsidRPr="004C721A" w:rsidRDefault="005F01C2" w:rsidP="00282C86"/>
        </w:tc>
      </w:tr>
      <w:tr w:rsidR="005F01C2" w:rsidRPr="004C721A" w14:paraId="1F9FFA9D" w14:textId="77777777" w:rsidTr="005F01C2">
        <w:trPr>
          <w:trHeight w:val="20"/>
        </w:trPr>
        <w:tc>
          <w:tcPr>
            <w:tcW w:w="659" w:type="pct"/>
          </w:tcPr>
          <w:p w14:paraId="332E1BAA" w14:textId="77777777" w:rsidR="005F01C2" w:rsidRPr="004C721A" w:rsidRDefault="005F01C2" w:rsidP="00282C86">
            <w:pPr>
              <w:rPr>
                <w:bCs/>
              </w:rPr>
            </w:pPr>
            <w:r w:rsidRPr="004C721A">
              <w:rPr>
                <w:bCs/>
              </w:rPr>
              <w:t>Тема 3.1 Основы управления качества</w:t>
            </w:r>
          </w:p>
        </w:tc>
        <w:tc>
          <w:tcPr>
            <w:tcW w:w="2576" w:type="pct"/>
          </w:tcPr>
          <w:p w14:paraId="0AE822AD" w14:textId="77777777" w:rsidR="005F01C2" w:rsidRPr="004C721A" w:rsidRDefault="005F01C2" w:rsidP="00282C86">
            <w:pPr>
              <w:rPr>
                <w:bCs/>
              </w:rPr>
            </w:pPr>
            <w:r w:rsidRPr="004C721A">
              <w:t>Аспекты качества. Объекты качества. Конкурентоспособность и качество. Жизненный цикл продукции (петля качества)</w:t>
            </w:r>
          </w:p>
        </w:tc>
        <w:tc>
          <w:tcPr>
            <w:tcW w:w="572" w:type="pct"/>
            <w:vAlign w:val="center"/>
          </w:tcPr>
          <w:p w14:paraId="0686F921" w14:textId="77777777" w:rsidR="005F01C2" w:rsidRPr="004C721A" w:rsidRDefault="005F01C2" w:rsidP="00282C86">
            <w:pPr>
              <w:jc w:val="center"/>
              <w:rPr>
                <w:bCs/>
              </w:rPr>
            </w:pPr>
            <w:r w:rsidRPr="004C721A">
              <w:rPr>
                <w:bCs/>
              </w:rPr>
              <w:t>2</w:t>
            </w:r>
          </w:p>
        </w:tc>
        <w:tc>
          <w:tcPr>
            <w:tcW w:w="621" w:type="pct"/>
          </w:tcPr>
          <w:p w14:paraId="031015E6" w14:textId="77777777" w:rsidR="005F01C2" w:rsidRPr="004C721A" w:rsidRDefault="005F01C2" w:rsidP="00282C86">
            <w:r w:rsidRPr="004C721A">
              <w:t>ОК 1</w:t>
            </w:r>
          </w:p>
          <w:p w14:paraId="1B24C0CB" w14:textId="77777777" w:rsidR="005F01C2" w:rsidRPr="004C721A" w:rsidRDefault="005F01C2" w:rsidP="00282C86">
            <w:r w:rsidRPr="004C721A">
              <w:t>ОК 2</w:t>
            </w:r>
          </w:p>
          <w:p w14:paraId="6C04F3FA" w14:textId="77777777" w:rsidR="005F01C2" w:rsidRPr="004C721A" w:rsidRDefault="005F01C2" w:rsidP="00282C86">
            <w:pPr>
              <w:rPr>
                <w:bCs/>
              </w:rPr>
            </w:pPr>
            <w:r w:rsidRPr="004C721A">
              <w:t>ОК 5</w:t>
            </w:r>
          </w:p>
        </w:tc>
        <w:tc>
          <w:tcPr>
            <w:tcW w:w="572" w:type="pct"/>
          </w:tcPr>
          <w:p w14:paraId="1510B290" w14:textId="77777777" w:rsidR="005F01C2" w:rsidRPr="004C721A" w:rsidRDefault="005F01C2" w:rsidP="00282C86">
            <w:proofErr w:type="spellStart"/>
            <w:r w:rsidRPr="004C721A">
              <w:t>Уо</w:t>
            </w:r>
            <w:proofErr w:type="spellEnd"/>
            <w:r w:rsidRPr="004C721A">
              <w:t xml:space="preserve"> 01.01</w:t>
            </w:r>
          </w:p>
          <w:p w14:paraId="3C9EF1CA"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38AEA40E"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1ED8867A"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73ABC48B" w14:textId="77777777" w:rsidR="005F01C2" w:rsidRPr="004C721A" w:rsidRDefault="005F01C2" w:rsidP="00282C86">
            <w:pPr>
              <w:rPr>
                <w:bCs/>
              </w:rPr>
            </w:pPr>
            <w:proofErr w:type="spellStart"/>
            <w:r w:rsidRPr="004C721A">
              <w:rPr>
                <w:bCs/>
                <w:iCs/>
              </w:rPr>
              <w:t>Зо</w:t>
            </w:r>
            <w:proofErr w:type="spellEnd"/>
            <w:r w:rsidRPr="004C721A">
              <w:rPr>
                <w:bCs/>
                <w:iCs/>
              </w:rPr>
              <w:t xml:space="preserve"> 02.02</w:t>
            </w:r>
          </w:p>
        </w:tc>
      </w:tr>
      <w:tr w:rsidR="005F01C2" w:rsidRPr="004C721A" w14:paraId="2C7995AB" w14:textId="77777777" w:rsidTr="005F01C2">
        <w:trPr>
          <w:trHeight w:val="20"/>
        </w:trPr>
        <w:tc>
          <w:tcPr>
            <w:tcW w:w="659" w:type="pct"/>
          </w:tcPr>
          <w:p w14:paraId="575E2516" w14:textId="77777777" w:rsidR="005F01C2" w:rsidRPr="004C721A" w:rsidRDefault="005F01C2" w:rsidP="00282C86">
            <w:pPr>
              <w:rPr>
                <w:bCs/>
              </w:rPr>
            </w:pPr>
            <w:r w:rsidRPr="004C721A">
              <w:rPr>
                <w:bCs/>
              </w:rPr>
              <w:t xml:space="preserve">Тема 3.2 Методы подтверждения </w:t>
            </w:r>
            <w:r w:rsidRPr="004C721A">
              <w:rPr>
                <w:bCs/>
              </w:rPr>
              <w:lastRenderedPageBreak/>
              <w:t>качества</w:t>
            </w:r>
          </w:p>
        </w:tc>
        <w:tc>
          <w:tcPr>
            <w:tcW w:w="2576" w:type="pct"/>
          </w:tcPr>
          <w:p w14:paraId="51C1A4D8" w14:textId="77777777" w:rsidR="005F01C2" w:rsidRPr="004C721A" w:rsidRDefault="005F01C2" w:rsidP="00282C86">
            <w:r w:rsidRPr="004C721A">
              <w:lastRenderedPageBreak/>
              <w:t>Формы подтверждения качества.</w:t>
            </w:r>
          </w:p>
          <w:p w14:paraId="0CDDC2DF" w14:textId="77777777" w:rsidR="005F01C2" w:rsidRPr="004C721A" w:rsidRDefault="005F01C2" w:rsidP="00282C86">
            <w:pPr>
              <w:rPr>
                <w:bCs/>
              </w:rPr>
            </w:pPr>
          </w:p>
        </w:tc>
        <w:tc>
          <w:tcPr>
            <w:tcW w:w="572" w:type="pct"/>
            <w:vAlign w:val="center"/>
          </w:tcPr>
          <w:p w14:paraId="328994AB" w14:textId="77777777" w:rsidR="005F01C2" w:rsidRPr="004C721A" w:rsidRDefault="005F01C2" w:rsidP="00282C86">
            <w:pPr>
              <w:jc w:val="center"/>
              <w:rPr>
                <w:bCs/>
              </w:rPr>
            </w:pPr>
            <w:r w:rsidRPr="004C721A">
              <w:rPr>
                <w:bCs/>
              </w:rPr>
              <w:t>2</w:t>
            </w:r>
          </w:p>
        </w:tc>
        <w:tc>
          <w:tcPr>
            <w:tcW w:w="621" w:type="pct"/>
          </w:tcPr>
          <w:p w14:paraId="63192BAD" w14:textId="77777777" w:rsidR="005F01C2" w:rsidRPr="004C721A" w:rsidRDefault="005F01C2" w:rsidP="00282C86">
            <w:r w:rsidRPr="004C721A">
              <w:t>ОК 1</w:t>
            </w:r>
          </w:p>
          <w:p w14:paraId="57AD7798" w14:textId="77777777" w:rsidR="005F01C2" w:rsidRPr="004C721A" w:rsidRDefault="005F01C2" w:rsidP="00282C86">
            <w:r w:rsidRPr="004C721A">
              <w:t>ОК 2</w:t>
            </w:r>
          </w:p>
          <w:p w14:paraId="34D1E3B4" w14:textId="77777777" w:rsidR="005F01C2" w:rsidRPr="004C721A" w:rsidRDefault="005F01C2" w:rsidP="00282C86">
            <w:r w:rsidRPr="004C721A">
              <w:t>ОК 5</w:t>
            </w:r>
          </w:p>
        </w:tc>
        <w:tc>
          <w:tcPr>
            <w:tcW w:w="572" w:type="pct"/>
          </w:tcPr>
          <w:p w14:paraId="73192FED" w14:textId="77777777" w:rsidR="005F01C2" w:rsidRPr="004C721A" w:rsidRDefault="005F01C2" w:rsidP="00282C86">
            <w:proofErr w:type="spellStart"/>
            <w:r w:rsidRPr="004C721A">
              <w:t>Уо</w:t>
            </w:r>
            <w:proofErr w:type="spellEnd"/>
            <w:r w:rsidRPr="004C721A">
              <w:t xml:space="preserve"> 01.01</w:t>
            </w:r>
          </w:p>
          <w:p w14:paraId="28509880"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36F734A7"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44ABAF74" w14:textId="77777777" w:rsidR="005F01C2" w:rsidRDefault="005F01C2" w:rsidP="00282C86">
            <w:pPr>
              <w:rPr>
                <w:bCs/>
                <w:iCs/>
              </w:rPr>
            </w:pPr>
            <w:proofErr w:type="spellStart"/>
            <w:r w:rsidRPr="004C721A">
              <w:rPr>
                <w:bCs/>
                <w:iCs/>
              </w:rPr>
              <w:lastRenderedPageBreak/>
              <w:t>Зо</w:t>
            </w:r>
            <w:proofErr w:type="spellEnd"/>
            <w:r w:rsidRPr="004C721A">
              <w:rPr>
                <w:bCs/>
                <w:iCs/>
              </w:rPr>
              <w:t xml:space="preserve"> 02.01 </w:t>
            </w:r>
          </w:p>
          <w:p w14:paraId="0976C53E" w14:textId="77777777" w:rsidR="005F01C2" w:rsidRPr="004C721A" w:rsidRDefault="005F01C2" w:rsidP="00282C86">
            <w:pPr>
              <w:rPr>
                <w:bCs/>
              </w:rPr>
            </w:pPr>
            <w:proofErr w:type="spellStart"/>
            <w:r w:rsidRPr="004C721A">
              <w:rPr>
                <w:bCs/>
                <w:iCs/>
              </w:rPr>
              <w:t>Зо</w:t>
            </w:r>
            <w:proofErr w:type="spellEnd"/>
            <w:r w:rsidRPr="004C721A">
              <w:rPr>
                <w:bCs/>
                <w:iCs/>
              </w:rPr>
              <w:t xml:space="preserve"> 02.02</w:t>
            </w:r>
          </w:p>
        </w:tc>
      </w:tr>
      <w:tr w:rsidR="005F01C2" w:rsidRPr="004C721A" w14:paraId="2C8B4EBB" w14:textId="77777777" w:rsidTr="005F01C2">
        <w:trPr>
          <w:trHeight w:val="20"/>
        </w:trPr>
        <w:tc>
          <w:tcPr>
            <w:tcW w:w="659" w:type="pct"/>
          </w:tcPr>
          <w:p w14:paraId="4F6F9929" w14:textId="77777777" w:rsidR="005F01C2" w:rsidRPr="004C721A" w:rsidRDefault="005F01C2" w:rsidP="00282C86">
            <w:pPr>
              <w:rPr>
                <w:bCs/>
              </w:rPr>
            </w:pPr>
            <w:r w:rsidRPr="004C721A">
              <w:rPr>
                <w:bCs/>
              </w:rPr>
              <w:lastRenderedPageBreak/>
              <w:t>Тема 3.3 Сертификация систем качества.</w:t>
            </w:r>
          </w:p>
        </w:tc>
        <w:tc>
          <w:tcPr>
            <w:tcW w:w="2576" w:type="pct"/>
          </w:tcPr>
          <w:p w14:paraId="0753A426" w14:textId="77777777" w:rsidR="005F01C2" w:rsidRPr="004C721A" w:rsidRDefault="005F01C2" w:rsidP="00282C86">
            <w:pPr>
              <w:rPr>
                <w:bCs/>
              </w:rPr>
            </w:pPr>
            <w:r w:rsidRPr="004C721A">
              <w:rPr>
                <w:bCs/>
              </w:rPr>
              <w:t xml:space="preserve">Добровольная и обязательная сертификация. </w:t>
            </w:r>
            <w:r w:rsidRPr="004C721A">
              <w:t>Системы качества. Деятельность органов по сертификации систем качества. Экологическая сертификация. Международная и зарубежная сертификация. Требования ЕС к оценке соответствия. Принципы беспристрастности при оценке соответствия</w:t>
            </w:r>
          </w:p>
        </w:tc>
        <w:tc>
          <w:tcPr>
            <w:tcW w:w="572" w:type="pct"/>
            <w:vAlign w:val="center"/>
          </w:tcPr>
          <w:p w14:paraId="2ECCE8A6" w14:textId="77777777" w:rsidR="005F01C2" w:rsidRPr="004C721A" w:rsidRDefault="005F01C2" w:rsidP="00282C86">
            <w:pPr>
              <w:jc w:val="center"/>
              <w:rPr>
                <w:bCs/>
              </w:rPr>
            </w:pPr>
            <w:r w:rsidRPr="004C721A">
              <w:rPr>
                <w:bCs/>
              </w:rPr>
              <w:t>2</w:t>
            </w:r>
          </w:p>
        </w:tc>
        <w:tc>
          <w:tcPr>
            <w:tcW w:w="621" w:type="pct"/>
          </w:tcPr>
          <w:p w14:paraId="0605ED8B" w14:textId="77777777" w:rsidR="005F01C2" w:rsidRPr="004C721A" w:rsidRDefault="005F01C2" w:rsidP="00282C86">
            <w:r w:rsidRPr="004C721A">
              <w:t>ОК 1</w:t>
            </w:r>
          </w:p>
          <w:p w14:paraId="2C769AAE" w14:textId="77777777" w:rsidR="005F01C2" w:rsidRPr="004C721A" w:rsidRDefault="005F01C2" w:rsidP="00282C86">
            <w:r w:rsidRPr="004C721A">
              <w:t>ОК 2</w:t>
            </w:r>
          </w:p>
          <w:p w14:paraId="5D18CCFE" w14:textId="77777777" w:rsidR="005F01C2" w:rsidRPr="004C721A" w:rsidRDefault="005F01C2" w:rsidP="00282C86">
            <w:pPr>
              <w:rPr>
                <w:bCs/>
              </w:rPr>
            </w:pPr>
            <w:r w:rsidRPr="004C721A">
              <w:t>ОК 5</w:t>
            </w:r>
          </w:p>
        </w:tc>
        <w:tc>
          <w:tcPr>
            <w:tcW w:w="572" w:type="pct"/>
          </w:tcPr>
          <w:p w14:paraId="1B7D0691" w14:textId="77777777" w:rsidR="005F01C2" w:rsidRPr="004C721A" w:rsidRDefault="005F01C2" w:rsidP="00282C86">
            <w:proofErr w:type="spellStart"/>
            <w:r w:rsidRPr="004C721A">
              <w:t>Уо</w:t>
            </w:r>
            <w:proofErr w:type="spellEnd"/>
            <w:r w:rsidRPr="004C721A">
              <w:t xml:space="preserve"> 01.01</w:t>
            </w:r>
          </w:p>
          <w:p w14:paraId="2671976F" w14:textId="77777777" w:rsidR="005F01C2" w:rsidRDefault="005F01C2" w:rsidP="00282C86">
            <w:pPr>
              <w:rPr>
                <w:bCs/>
                <w:iCs/>
              </w:rPr>
            </w:pPr>
            <w:proofErr w:type="spellStart"/>
            <w:r w:rsidRPr="004C721A">
              <w:t>Уо</w:t>
            </w:r>
            <w:proofErr w:type="spellEnd"/>
            <w:r w:rsidRPr="004C721A">
              <w:t xml:space="preserve"> 01.02</w:t>
            </w:r>
            <w:r w:rsidRPr="004C721A">
              <w:rPr>
                <w:bCs/>
                <w:iCs/>
              </w:rPr>
              <w:t xml:space="preserve"> </w:t>
            </w:r>
          </w:p>
          <w:p w14:paraId="6ECB3DFC" w14:textId="77777777" w:rsidR="005F01C2" w:rsidRDefault="005F01C2" w:rsidP="00282C86">
            <w:pPr>
              <w:rPr>
                <w:bCs/>
                <w:iCs/>
              </w:rPr>
            </w:pPr>
            <w:proofErr w:type="spellStart"/>
            <w:r w:rsidRPr="004C721A">
              <w:rPr>
                <w:bCs/>
                <w:iCs/>
              </w:rPr>
              <w:t>Уо</w:t>
            </w:r>
            <w:proofErr w:type="spellEnd"/>
            <w:r w:rsidRPr="004C721A">
              <w:rPr>
                <w:bCs/>
                <w:iCs/>
              </w:rPr>
              <w:t xml:space="preserve"> 02.02 </w:t>
            </w:r>
          </w:p>
          <w:p w14:paraId="0615E363" w14:textId="77777777" w:rsidR="005F01C2" w:rsidRDefault="005F01C2" w:rsidP="00282C86">
            <w:pPr>
              <w:rPr>
                <w:bCs/>
                <w:iCs/>
              </w:rPr>
            </w:pPr>
            <w:proofErr w:type="spellStart"/>
            <w:r w:rsidRPr="004C721A">
              <w:rPr>
                <w:bCs/>
                <w:iCs/>
              </w:rPr>
              <w:t>Уо</w:t>
            </w:r>
            <w:proofErr w:type="spellEnd"/>
            <w:r w:rsidRPr="004C721A">
              <w:rPr>
                <w:bCs/>
                <w:iCs/>
              </w:rPr>
              <w:t xml:space="preserve"> 05.01 </w:t>
            </w:r>
          </w:p>
          <w:p w14:paraId="10C103BE" w14:textId="77777777" w:rsidR="005F01C2" w:rsidRDefault="005F01C2" w:rsidP="00282C86">
            <w:pPr>
              <w:rPr>
                <w:bCs/>
                <w:iCs/>
              </w:rPr>
            </w:pPr>
            <w:proofErr w:type="spellStart"/>
            <w:r w:rsidRPr="004C721A">
              <w:rPr>
                <w:bCs/>
                <w:iCs/>
              </w:rPr>
              <w:t>Зо</w:t>
            </w:r>
            <w:proofErr w:type="spellEnd"/>
            <w:r w:rsidRPr="004C721A">
              <w:rPr>
                <w:bCs/>
                <w:iCs/>
              </w:rPr>
              <w:t xml:space="preserve"> 02.01 </w:t>
            </w:r>
          </w:p>
          <w:p w14:paraId="57B93B08" w14:textId="77777777" w:rsidR="005F01C2" w:rsidRDefault="005F01C2" w:rsidP="00282C86">
            <w:pPr>
              <w:rPr>
                <w:bCs/>
                <w:iCs/>
              </w:rPr>
            </w:pPr>
            <w:proofErr w:type="spellStart"/>
            <w:r w:rsidRPr="004C721A">
              <w:rPr>
                <w:bCs/>
                <w:iCs/>
              </w:rPr>
              <w:t>Зо</w:t>
            </w:r>
            <w:proofErr w:type="spellEnd"/>
            <w:r w:rsidRPr="004C721A">
              <w:rPr>
                <w:bCs/>
                <w:iCs/>
              </w:rPr>
              <w:t xml:space="preserve"> 02.02 </w:t>
            </w:r>
          </w:p>
          <w:p w14:paraId="781A85C8" w14:textId="77777777" w:rsidR="005F01C2" w:rsidRPr="004C721A" w:rsidRDefault="005F01C2" w:rsidP="00282C86">
            <w:pPr>
              <w:rPr>
                <w:bCs/>
              </w:rPr>
            </w:pPr>
            <w:proofErr w:type="spellStart"/>
            <w:r w:rsidRPr="004C721A">
              <w:rPr>
                <w:bCs/>
                <w:iCs/>
              </w:rPr>
              <w:t>Зо</w:t>
            </w:r>
            <w:proofErr w:type="spellEnd"/>
            <w:r w:rsidRPr="004C721A">
              <w:rPr>
                <w:bCs/>
                <w:iCs/>
              </w:rPr>
              <w:t xml:space="preserve"> 05.02</w:t>
            </w:r>
          </w:p>
        </w:tc>
      </w:tr>
      <w:tr w:rsidR="005F01C2" w:rsidRPr="004C721A" w14:paraId="0AE467F8" w14:textId="77777777" w:rsidTr="005F01C2">
        <w:trPr>
          <w:trHeight w:val="20"/>
        </w:trPr>
        <w:tc>
          <w:tcPr>
            <w:tcW w:w="659" w:type="pct"/>
          </w:tcPr>
          <w:p w14:paraId="7758262F" w14:textId="77777777" w:rsidR="005F01C2" w:rsidRPr="004C721A" w:rsidRDefault="005F01C2" w:rsidP="00282C86">
            <w:pPr>
              <w:rPr>
                <w:bCs/>
              </w:rPr>
            </w:pPr>
          </w:p>
        </w:tc>
        <w:tc>
          <w:tcPr>
            <w:tcW w:w="2576" w:type="pct"/>
          </w:tcPr>
          <w:p w14:paraId="0BBDD981" w14:textId="77777777" w:rsidR="005F01C2" w:rsidRPr="004C721A" w:rsidRDefault="005F01C2" w:rsidP="00282C86">
            <w:pPr>
              <w:rPr>
                <w:bCs/>
              </w:rPr>
            </w:pPr>
            <w:r w:rsidRPr="004C721A">
              <w:rPr>
                <w:bCs/>
              </w:rPr>
              <w:t>Практическая работа 5 Добровольная и обязательная сертификация.</w:t>
            </w:r>
          </w:p>
        </w:tc>
        <w:tc>
          <w:tcPr>
            <w:tcW w:w="572" w:type="pct"/>
            <w:vAlign w:val="center"/>
          </w:tcPr>
          <w:p w14:paraId="0D4DEA3B" w14:textId="77777777" w:rsidR="005F01C2" w:rsidRPr="004C721A" w:rsidRDefault="005F01C2" w:rsidP="00282C86">
            <w:pPr>
              <w:jc w:val="center"/>
              <w:rPr>
                <w:bCs/>
              </w:rPr>
            </w:pPr>
            <w:r w:rsidRPr="004C721A">
              <w:rPr>
                <w:bCs/>
              </w:rPr>
              <w:t>2</w:t>
            </w:r>
          </w:p>
        </w:tc>
        <w:tc>
          <w:tcPr>
            <w:tcW w:w="621" w:type="pct"/>
          </w:tcPr>
          <w:p w14:paraId="011F8E0A" w14:textId="77777777" w:rsidR="005F01C2" w:rsidRPr="004C721A" w:rsidRDefault="005F01C2" w:rsidP="00282C86">
            <w:r w:rsidRPr="004C721A">
              <w:t>ОК 1</w:t>
            </w:r>
          </w:p>
          <w:p w14:paraId="3298B661" w14:textId="77777777" w:rsidR="005F01C2" w:rsidRPr="004C721A" w:rsidRDefault="005F01C2" w:rsidP="00282C86">
            <w:r w:rsidRPr="004C721A">
              <w:t>ОК 2</w:t>
            </w:r>
          </w:p>
          <w:p w14:paraId="2799692E" w14:textId="77777777" w:rsidR="005F01C2" w:rsidRPr="004C721A" w:rsidRDefault="005F01C2" w:rsidP="00282C86">
            <w:pPr>
              <w:rPr>
                <w:bCs/>
              </w:rPr>
            </w:pPr>
            <w:r w:rsidRPr="004C721A">
              <w:t>ОК 5</w:t>
            </w:r>
          </w:p>
        </w:tc>
        <w:tc>
          <w:tcPr>
            <w:tcW w:w="572" w:type="pct"/>
          </w:tcPr>
          <w:p w14:paraId="4364C2B2" w14:textId="77777777" w:rsidR="005F01C2" w:rsidRPr="004C721A" w:rsidRDefault="005F01C2" w:rsidP="00282C86">
            <w:proofErr w:type="spellStart"/>
            <w:r w:rsidRPr="004C721A">
              <w:t>Уо</w:t>
            </w:r>
            <w:proofErr w:type="spellEnd"/>
            <w:r w:rsidRPr="004C721A">
              <w:t xml:space="preserve"> 01.01</w:t>
            </w:r>
          </w:p>
          <w:p w14:paraId="0B8DF29B"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5FA0EE7C"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3BEA0482"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1BBBB390"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2C2A0880" w14:textId="77777777" w:rsidTr="005F01C2">
        <w:trPr>
          <w:trHeight w:val="20"/>
        </w:trPr>
        <w:tc>
          <w:tcPr>
            <w:tcW w:w="659" w:type="pct"/>
          </w:tcPr>
          <w:p w14:paraId="77754199" w14:textId="77777777" w:rsidR="005F01C2" w:rsidRPr="004C721A" w:rsidRDefault="005F01C2" w:rsidP="00282C86">
            <w:pPr>
              <w:rPr>
                <w:bCs/>
              </w:rPr>
            </w:pPr>
          </w:p>
        </w:tc>
        <w:tc>
          <w:tcPr>
            <w:tcW w:w="2576" w:type="pct"/>
          </w:tcPr>
          <w:p w14:paraId="686286BC" w14:textId="77777777" w:rsidR="005F01C2" w:rsidRPr="004C721A" w:rsidRDefault="005F01C2" w:rsidP="00282C86">
            <w:pPr>
              <w:rPr>
                <w:bCs/>
              </w:rPr>
            </w:pPr>
            <w:r w:rsidRPr="004C721A">
              <w:rPr>
                <w:bCs/>
              </w:rPr>
              <w:t xml:space="preserve">Практическая работа 6 </w:t>
            </w:r>
            <w:r w:rsidRPr="004C721A">
              <w:t>Применение требований нормативных документов при оформлении пакета документов по сертификации (декларированию) продукции животного происхождения</w:t>
            </w:r>
          </w:p>
        </w:tc>
        <w:tc>
          <w:tcPr>
            <w:tcW w:w="572" w:type="pct"/>
            <w:vAlign w:val="center"/>
          </w:tcPr>
          <w:p w14:paraId="26D7D9C0" w14:textId="77777777" w:rsidR="005F01C2" w:rsidRPr="004C721A" w:rsidRDefault="005F01C2" w:rsidP="00282C86">
            <w:pPr>
              <w:jc w:val="center"/>
              <w:rPr>
                <w:bCs/>
              </w:rPr>
            </w:pPr>
            <w:r w:rsidRPr="004C721A">
              <w:rPr>
                <w:bCs/>
              </w:rPr>
              <w:t>2</w:t>
            </w:r>
          </w:p>
        </w:tc>
        <w:tc>
          <w:tcPr>
            <w:tcW w:w="621" w:type="pct"/>
          </w:tcPr>
          <w:p w14:paraId="41C97377" w14:textId="77777777" w:rsidR="005F01C2" w:rsidRPr="004C721A" w:rsidRDefault="005F01C2" w:rsidP="00282C86">
            <w:r w:rsidRPr="004C721A">
              <w:t>ОК 1</w:t>
            </w:r>
          </w:p>
          <w:p w14:paraId="685F7877" w14:textId="77777777" w:rsidR="005F01C2" w:rsidRPr="004C721A" w:rsidRDefault="005F01C2" w:rsidP="00282C86">
            <w:r w:rsidRPr="004C721A">
              <w:t>ОК 2</w:t>
            </w:r>
          </w:p>
          <w:p w14:paraId="319D5E13" w14:textId="77777777" w:rsidR="005F01C2" w:rsidRPr="004C721A" w:rsidRDefault="005F01C2" w:rsidP="00282C86">
            <w:pPr>
              <w:rPr>
                <w:bCs/>
              </w:rPr>
            </w:pPr>
            <w:r w:rsidRPr="004C721A">
              <w:t>ОК 5</w:t>
            </w:r>
          </w:p>
        </w:tc>
        <w:tc>
          <w:tcPr>
            <w:tcW w:w="572" w:type="pct"/>
          </w:tcPr>
          <w:p w14:paraId="7D2EC781" w14:textId="77777777" w:rsidR="005F01C2" w:rsidRPr="004C721A" w:rsidRDefault="005F01C2" w:rsidP="00282C86">
            <w:proofErr w:type="spellStart"/>
            <w:r w:rsidRPr="004C721A">
              <w:t>Уо</w:t>
            </w:r>
            <w:proofErr w:type="spellEnd"/>
            <w:r w:rsidRPr="004C721A">
              <w:t xml:space="preserve"> 01.01</w:t>
            </w:r>
          </w:p>
          <w:p w14:paraId="06A8A072"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0E1FDD34"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7775D8AC"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7F0634F1"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010A1896" w14:textId="77777777" w:rsidTr="005F01C2">
        <w:trPr>
          <w:trHeight w:val="20"/>
        </w:trPr>
        <w:tc>
          <w:tcPr>
            <w:tcW w:w="659" w:type="pct"/>
          </w:tcPr>
          <w:p w14:paraId="6394CF38" w14:textId="77777777" w:rsidR="005F01C2" w:rsidRPr="004C721A" w:rsidRDefault="005F01C2" w:rsidP="00282C86">
            <w:pPr>
              <w:rPr>
                <w:bCs/>
              </w:rPr>
            </w:pPr>
          </w:p>
        </w:tc>
        <w:tc>
          <w:tcPr>
            <w:tcW w:w="2576" w:type="pct"/>
          </w:tcPr>
          <w:p w14:paraId="5EDE8470" w14:textId="77777777" w:rsidR="005F01C2" w:rsidRPr="004C721A" w:rsidRDefault="005F01C2" w:rsidP="00282C86">
            <w:pPr>
              <w:rPr>
                <w:bCs/>
              </w:rPr>
            </w:pPr>
            <w:r w:rsidRPr="004C721A">
              <w:rPr>
                <w:bCs/>
              </w:rPr>
              <w:t xml:space="preserve">Практическая работа 7 </w:t>
            </w:r>
            <w:r w:rsidRPr="004C721A">
              <w:t xml:space="preserve">Ознакомление с требованиями стандартов на системы качества. Применение требований стандарта на системы качества (по выбору) к процессам оказания услуг (определение </w:t>
            </w:r>
            <w:proofErr w:type="gramStart"/>
            <w:r w:rsidRPr="004C721A">
              <w:t>бизнес процессов</w:t>
            </w:r>
            <w:proofErr w:type="gramEnd"/>
            <w:r w:rsidRPr="004C721A">
              <w:t>).</w:t>
            </w:r>
          </w:p>
        </w:tc>
        <w:tc>
          <w:tcPr>
            <w:tcW w:w="572" w:type="pct"/>
            <w:vAlign w:val="center"/>
          </w:tcPr>
          <w:p w14:paraId="198BA883" w14:textId="77777777" w:rsidR="005F01C2" w:rsidRPr="004C721A" w:rsidRDefault="005F01C2" w:rsidP="00282C86">
            <w:pPr>
              <w:jc w:val="center"/>
              <w:rPr>
                <w:bCs/>
              </w:rPr>
            </w:pPr>
            <w:r w:rsidRPr="004C721A">
              <w:rPr>
                <w:bCs/>
              </w:rPr>
              <w:t>2</w:t>
            </w:r>
          </w:p>
        </w:tc>
        <w:tc>
          <w:tcPr>
            <w:tcW w:w="621" w:type="pct"/>
          </w:tcPr>
          <w:p w14:paraId="1DCC6BAE" w14:textId="77777777" w:rsidR="005F01C2" w:rsidRPr="004C721A" w:rsidRDefault="005F01C2" w:rsidP="00282C86">
            <w:r w:rsidRPr="004C721A">
              <w:t>ОК 1</w:t>
            </w:r>
          </w:p>
          <w:p w14:paraId="464BADA1" w14:textId="77777777" w:rsidR="005F01C2" w:rsidRPr="004C721A" w:rsidRDefault="005F01C2" w:rsidP="00282C86">
            <w:r w:rsidRPr="004C721A">
              <w:t>ОК 2</w:t>
            </w:r>
          </w:p>
          <w:p w14:paraId="6050D4E6" w14:textId="77777777" w:rsidR="005F01C2" w:rsidRPr="004C721A" w:rsidRDefault="005F01C2" w:rsidP="00282C86">
            <w:pPr>
              <w:rPr>
                <w:bCs/>
              </w:rPr>
            </w:pPr>
            <w:r w:rsidRPr="004C721A">
              <w:t>ОК 5</w:t>
            </w:r>
          </w:p>
        </w:tc>
        <w:tc>
          <w:tcPr>
            <w:tcW w:w="572" w:type="pct"/>
          </w:tcPr>
          <w:p w14:paraId="18046C79" w14:textId="77777777" w:rsidR="005F01C2" w:rsidRPr="004C721A" w:rsidRDefault="005F01C2" w:rsidP="00282C86">
            <w:proofErr w:type="spellStart"/>
            <w:r w:rsidRPr="004C721A">
              <w:t>Уо</w:t>
            </w:r>
            <w:proofErr w:type="spellEnd"/>
            <w:r w:rsidRPr="004C721A">
              <w:t xml:space="preserve"> 01.01</w:t>
            </w:r>
          </w:p>
          <w:p w14:paraId="7CC22D87"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40599080" w14:textId="77777777" w:rsidR="005F01C2" w:rsidRPr="004C721A" w:rsidRDefault="005F01C2" w:rsidP="00282C86">
            <w:pPr>
              <w:rPr>
                <w:bCs/>
                <w:iCs/>
              </w:rPr>
            </w:pPr>
            <w:proofErr w:type="spellStart"/>
            <w:r w:rsidRPr="004C721A">
              <w:rPr>
                <w:bCs/>
                <w:iCs/>
              </w:rPr>
              <w:t>Уо</w:t>
            </w:r>
            <w:proofErr w:type="spellEnd"/>
            <w:r w:rsidRPr="004C721A">
              <w:rPr>
                <w:bCs/>
                <w:iCs/>
              </w:rPr>
              <w:t xml:space="preserve"> 02.01 </w:t>
            </w:r>
          </w:p>
          <w:p w14:paraId="47094D1A"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4ADFA6AD"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0BE32A03" w14:textId="77777777" w:rsidTr="005F01C2">
        <w:trPr>
          <w:trHeight w:val="20"/>
        </w:trPr>
        <w:tc>
          <w:tcPr>
            <w:tcW w:w="659" w:type="pct"/>
          </w:tcPr>
          <w:p w14:paraId="7B5DEEE2" w14:textId="77777777" w:rsidR="005F01C2" w:rsidRPr="004C721A" w:rsidRDefault="005F01C2" w:rsidP="00282C86">
            <w:pPr>
              <w:rPr>
                <w:bCs/>
              </w:rPr>
            </w:pPr>
          </w:p>
        </w:tc>
        <w:tc>
          <w:tcPr>
            <w:tcW w:w="2576" w:type="pct"/>
          </w:tcPr>
          <w:p w14:paraId="5DA23D60" w14:textId="77777777" w:rsidR="005F01C2" w:rsidRPr="004C721A" w:rsidRDefault="005F01C2" w:rsidP="00282C86">
            <w:pPr>
              <w:rPr>
                <w:bCs/>
              </w:rPr>
            </w:pPr>
            <w:r w:rsidRPr="004C721A">
              <w:rPr>
                <w:bCs/>
              </w:rPr>
              <w:t>Практическая работа 8 В</w:t>
            </w:r>
            <w:r w:rsidRPr="004C721A">
              <w:t>иды контроля при сертификации. Классификация основных видов испытаний</w:t>
            </w:r>
          </w:p>
        </w:tc>
        <w:tc>
          <w:tcPr>
            <w:tcW w:w="572" w:type="pct"/>
            <w:vAlign w:val="center"/>
          </w:tcPr>
          <w:p w14:paraId="34197932" w14:textId="77777777" w:rsidR="005F01C2" w:rsidRPr="004C721A" w:rsidRDefault="005F01C2" w:rsidP="00282C86">
            <w:pPr>
              <w:jc w:val="center"/>
              <w:rPr>
                <w:bCs/>
              </w:rPr>
            </w:pPr>
            <w:r w:rsidRPr="004C721A">
              <w:rPr>
                <w:bCs/>
              </w:rPr>
              <w:t>2</w:t>
            </w:r>
          </w:p>
        </w:tc>
        <w:tc>
          <w:tcPr>
            <w:tcW w:w="621" w:type="pct"/>
          </w:tcPr>
          <w:p w14:paraId="504B4D87" w14:textId="77777777" w:rsidR="005F01C2" w:rsidRPr="004C721A" w:rsidRDefault="005F01C2" w:rsidP="00282C86">
            <w:r w:rsidRPr="004C721A">
              <w:t>ОК 1</w:t>
            </w:r>
          </w:p>
          <w:p w14:paraId="73EA1021" w14:textId="77777777" w:rsidR="005F01C2" w:rsidRPr="004C721A" w:rsidRDefault="005F01C2" w:rsidP="00282C86">
            <w:r w:rsidRPr="004C721A">
              <w:t>ОК 2</w:t>
            </w:r>
          </w:p>
          <w:p w14:paraId="7579A4E4" w14:textId="77777777" w:rsidR="005F01C2" w:rsidRPr="004C721A" w:rsidRDefault="005F01C2" w:rsidP="00282C86">
            <w:pPr>
              <w:rPr>
                <w:bCs/>
              </w:rPr>
            </w:pPr>
            <w:r w:rsidRPr="004C721A">
              <w:t>ОК 5</w:t>
            </w:r>
          </w:p>
        </w:tc>
        <w:tc>
          <w:tcPr>
            <w:tcW w:w="572" w:type="pct"/>
          </w:tcPr>
          <w:p w14:paraId="56B7B60A" w14:textId="77777777" w:rsidR="005F01C2" w:rsidRPr="004C721A" w:rsidRDefault="005F01C2" w:rsidP="00282C86">
            <w:proofErr w:type="spellStart"/>
            <w:r w:rsidRPr="004C721A">
              <w:t>Уо</w:t>
            </w:r>
            <w:proofErr w:type="spellEnd"/>
            <w:r w:rsidRPr="004C721A">
              <w:t xml:space="preserve"> 01.01</w:t>
            </w:r>
          </w:p>
          <w:p w14:paraId="60CF772C" w14:textId="77777777" w:rsidR="005F01C2" w:rsidRDefault="005F01C2" w:rsidP="00282C86">
            <w:pPr>
              <w:rPr>
                <w:bCs/>
                <w:iCs/>
              </w:rPr>
            </w:pPr>
            <w:proofErr w:type="spellStart"/>
            <w:r w:rsidRPr="004C721A">
              <w:rPr>
                <w:bCs/>
                <w:iCs/>
              </w:rPr>
              <w:t>Уо</w:t>
            </w:r>
            <w:proofErr w:type="spellEnd"/>
            <w:r w:rsidRPr="004C721A">
              <w:rPr>
                <w:bCs/>
                <w:iCs/>
              </w:rPr>
              <w:t xml:space="preserve"> 01.03 </w:t>
            </w:r>
          </w:p>
          <w:p w14:paraId="121BAF26" w14:textId="77777777" w:rsidR="005F01C2" w:rsidRDefault="005F01C2" w:rsidP="00282C86">
            <w:proofErr w:type="spellStart"/>
            <w:r w:rsidRPr="004C721A">
              <w:rPr>
                <w:bCs/>
                <w:iCs/>
              </w:rPr>
              <w:t>Уо</w:t>
            </w:r>
            <w:proofErr w:type="spellEnd"/>
            <w:r w:rsidRPr="004C721A">
              <w:rPr>
                <w:bCs/>
                <w:iCs/>
              </w:rPr>
              <w:t xml:space="preserve"> 02.01</w:t>
            </w:r>
            <w:r w:rsidRPr="004C721A">
              <w:t xml:space="preserve"> </w:t>
            </w:r>
          </w:p>
          <w:p w14:paraId="4B1B0851" w14:textId="77777777" w:rsidR="005F01C2" w:rsidRDefault="005F01C2" w:rsidP="00282C86">
            <w:pPr>
              <w:rPr>
                <w:bCs/>
              </w:rPr>
            </w:pPr>
            <w:proofErr w:type="spellStart"/>
            <w:r w:rsidRPr="004C721A">
              <w:t>Зо</w:t>
            </w:r>
            <w:proofErr w:type="spellEnd"/>
            <w:r w:rsidRPr="004C721A">
              <w:t xml:space="preserve"> 01.02</w:t>
            </w:r>
            <w:r w:rsidRPr="004C721A">
              <w:rPr>
                <w:bCs/>
              </w:rPr>
              <w:t xml:space="preserve"> </w:t>
            </w:r>
          </w:p>
          <w:p w14:paraId="671AD826" w14:textId="77777777" w:rsidR="005F01C2" w:rsidRPr="004C721A" w:rsidRDefault="005F01C2" w:rsidP="00282C86">
            <w:pPr>
              <w:rPr>
                <w:bCs/>
              </w:rPr>
            </w:pPr>
            <w:proofErr w:type="spellStart"/>
            <w:r w:rsidRPr="004C721A">
              <w:rPr>
                <w:bCs/>
              </w:rPr>
              <w:t>Зо</w:t>
            </w:r>
            <w:proofErr w:type="spellEnd"/>
            <w:r w:rsidRPr="004C721A">
              <w:rPr>
                <w:bCs/>
              </w:rPr>
              <w:t xml:space="preserve"> 01.06</w:t>
            </w:r>
          </w:p>
        </w:tc>
      </w:tr>
      <w:tr w:rsidR="005F01C2" w:rsidRPr="004C721A" w14:paraId="40DF50DB" w14:textId="77777777" w:rsidTr="005F01C2">
        <w:trPr>
          <w:trHeight w:val="20"/>
        </w:trPr>
        <w:tc>
          <w:tcPr>
            <w:tcW w:w="3235" w:type="pct"/>
            <w:gridSpan w:val="2"/>
          </w:tcPr>
          <w:p w14:paraId="24CF6066" w14:textId="77777777" w:rsidR="005F01C2" w:rsidRPr="004C721A" w:rsidRDefault="005F01C2" w:rsidP="00282C86">
            <w:pPr>
              <w:suppressAutoHyphens/>
            </w:pPr>
            <w:r w:rsidRPr="004C721A">
              <w:t>Промежуточная аттестация</w:t>
            </w:r>
          </w:p>
        </w:tc>
        <w:tc>
          <w:tcPr>
            <w:tcW w:w="572" w:type="pct"/>
            <w:vAlign w:val="center"/>
          </w:tcPr>
          <w:p w14:paraId="42B20272" w14:textId="77777777" w:rsidR="005F01C2" w:rsidRPr="004C721A" w:rsidRDefault="005F01C2" w:rsidP="00282C86">
            <w:pPr>
              <w:jc w:val="center"/>
            </w:pPr>
            <w:r w:rsidRPr="004C721A">
              <w:t>2</w:t>
            </w:r>
          </w:p>
        </w:tc>
        <w:tc>
          <w:tcPr>
            <w:tcW w:w="621" w:type="pct"/>
          </w:tcPr>
          <w:p w14:paraId="42149DA4" w14:textId="77777777" w:rsidR="005F01C2" w:rsidRPr="004C721A" w:rsidRDefault="005F01C2" w:rsidP="00282C86"/>
        </w:tc>
        <w:tc>
          <w:tcPr>
            <w:tcW w:w="572" w:type="pct"/>
          </w:tcPr>
          <w:p w14:paraId="2BF06855" w14:textId="77777777" w:rsidR="005F01C2" w:rsidRPr="004C721A" w:rsidRDefault="005F01C2" w:rsidP="00282C86"/>
        </w:tc>
      </w:tr>
      <w:tr w:rsidR="005F01C2" w:rsidRPr="004C721A" w14:paraId="3CDF6BCF" w14:textId="77777777" w:rsidTr="005F01C2">
        <w:trPr>
          <w:trHeight w:val="20"/>
        </w:trPr>
        <w:tc>
          <w:tcPr>
            <w:tcW w:w="3235" w:type="pct"/>
            <w:gridSpan w:val="2"/>
          </w:tcPr>
          <w:p w14:paraId="522DC271" w14:textId="77777777" w:rsidR="005F01C2" w:rsidRPr="004C721A" w:rsidRDefault="005F01C2" w:rsidP="00282C86">
            <w:pPr>
              <w:rPr>
                <w:bCs/>
              </w:rPr>
            </w:pPr>
            <w:r w:rsidRPr="004C721A">
              <w:rPr>
                <w:bCs/>
              </w:rPr>
              <w:t>Всего:</w:t>
            </w:r>
          </w:p>
        </w:tc>
        <w:tc>
          <w:tcPr>
            <w:tcW w:w="572" w:type="pct"/>
            <w:vAlign w:val="center"/>
          </w:tcPr>
          <w:p w14:paraId="40893D92" w14:textId="77777777" w:rsidR="005F01C2" w:rsidRPr="004C721A" w:rsidRDefault="005F01C2" w:rsidP="00282C86">
            <w:pPr>
              <w:jc w:val="center"/>
              <w:rPr>
                <w:bCs/>
              </w:rPr>
            </w:pPr>
            <w:r w:rsidRPr="004C721A">
              <w:rPr>
                <w:bCs/>
              </w:rPr>
              <w:t>32</w:t>
            </w:r>
          </w:p>
        </w:tc>
        <w:tc>
          <w:tcPr>
            <w:tcW w:w="621" w:type="pct"/>
          </w:tcPr>
          <w:p w14:paraId="6C0BDFAE" w14:textId="77777777" w:rsidR="005F01C2" w:rsidRPr="004C721A" w:rsidRDefault="005F01C2" w:rsidP="00282C86">
            <w:pPr>
              <w:rPr>
                <w:bCs/>
              </w:rPr>
            </w:pPr>
          </w:p>
        </w:tc>
        <w:tc>
          <w:tcPr>
            <w:tcW w:w="572" w:type="pct"/>
          </w:tcPr>
          <w:p w14:paraId="1E9107A8" w14:textId="77777777" w:rsidR="005F01C2" w:rsidRPr="004C721A" w:rsidRDefault="005F01C2" w:rsidP="00282C86">
            <w:pPr>
              <w:rPr>
                <w:bCs/>
              </w:rPr>
            </w:pPr>
          </w:p>
        </w:tc>
      </w:tr>
    </w:tbl>
    <w:p w14:paraId="6237AB61" w14:textId="77777777" w:rsidR="00282C86" w:rsidRPr="004C721A" w:rsidRDefault="00282C86" w:rsidP="00282C86">
      <w:pPr>
        <w:ind w:firstLine="709"/>
        <w:sectPr w:rsidR="00282C86" w:rsidRPr="004C721A" w:rsidSect="00282C86">
          <w:pgSz w:w="16840" w:h="11907" w:orient="landscape"/>
          <w:pgMar w:top="851" w:right="1134" w:bottom="851" w:left="992" w:header="709" w:footer="709" w:gutter="0"/>
          <w:cols w:space="720"/>
        </w:sectPr>
      </w:pPr>
    </w:p>
    <w:p w14:paraId="0CB69783" w14:textId="77777777" w:rsidR="00282C86" w:rsidRPr="004C721A" w:rsidRDefault="00282C86" w:rsidP="00282C86">
      <w:pPr>
        <w:ind w:left="1353"/>
        <w:rPr>
          <w:bCs/>
        </w:rPr>
      </w:pPr>
      <w:r w:rsidRPr="004C721A">
        <w:rPr>
          <w:bCs/>
        </w:rPr>
        <w:lastRenderedPageBreak/>
        <w:t>3. УСЛОВИЯ РЕАЛИЗАЦИИ УЧЕБНОЙ ДИСЦИПЛИНЫ</w:t>
      </w:r>
    </w:p>
    <w:p w14:paraId="53DF25F3" w14:textId="77777777" w:rsidR="00282C86" w:rsidRPr="004C721A" w:rsidRDefault="00282C86" w:rsidP="00282C86">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32BFBF4F" w14:textId="77777777" w:rsidR="00282C86" w:rsidRPr="004C721A" w:rsidRDefault="005F01C2" w:rsidP="00282C86">
      <w:pPr>
        <w:suppressAutoHyphens/>
        <w:autoSpaceDE w:val="0"/>
        <w:autoSpaceDN w:val="0"/>
        <w:adjustRightInd w:val="0"/>
        <w:ind w:firstLine="709"/>
        <w:jc w:val="both"/>
        <w:rPr>
          <w:vertAlign w:val="superscript"/>
          <w:lang w:eastAsia="en-US"/>
        </w:rPr>
      </w:pPr>
      <w:r>
        <w:rPr>
          <w:bCs/>
        </w:rPr>
        <w:t xml:space="preserve"> Лаборатория «Метрология и стандартизация и подтверждение качества»</w:t>
      </w:r>
    </w:p>
    <w:p w14:paraId="011AFFFC" w14:textId="77777777" w:rsidR="00282C86" w:rsidRPr="004C721A" w:rsidRDefault="00282C86" w:rsidP="00282C86">
      <w:pPr>
        <w:suppressAutoHyphens/>
        <w:ind w:firstLine="709"/>
        <w:jc w:val="both"/>
        <w:rPr>
          <w:bCs/>
        </w:rPr>
      </w:pPr>
      <w:r w:rsidRPr="004C721A">
        <w:rPr>
          <w:bCs/>
        </w:rPr>
        <w:t xml:space="preserve">оснащенный в соответствии с п. 6.1.2.1 образовательной программы по </w:t>
      </w:r>
      <w:r w:rsidRPr="004C721A">
        <w:t>ОП 03 Метрология, стандартизация и подтверждение качества</w:t>
      </w:r>
    </w:p>
    <w:p w14:paraId="03DB2890" w14:textId="77777777" w:rsidR="00282C86" w:rsidRPr="004C721A" w:rsidRDefault="00282C86" w:rsidP="00282C86">
      <w:pPr>
        <w:suppressAutoHyphens/>
        <w:ind w:firstLine="709"/>
        <w:jc w:val="both"/>
        <w:rPr>
          <w:bCs/>
        </w:rPr>
      </w:pPr>
      <w:r w:rsidRPr="004C721A">
        <w:rPr>
          <w:bCs/>
        </w:rPr>
        <w:t>В случае необходимости:</w:t>
      </w:r>
    </w:p>
    <w:p w14:paraId="09AFD0C4" w14:textId="77777777" w:rsidR="00282C86" w:rsidRPr="004C721A" w:rsidRDefault="00282C86" w:rsidP="00282C86">
      <w:pPr>
        <w:suppressAutoHyphens/>
        <w:ind w:firstLine="709"/>
        <w:jc w:val="both"/>
        <w:rPr>
          <w:bCs/>
        </w:rPr>
      </w:pPr>
      <w:r w:rsidRPr="004C721A">
        <w:rPr>
          <w:bCs/>
        </w:rPr>
        <w:t>Лаборатория «Метрология, стандартизация</w:t>
      </w:r>
      <w:r w:rsidR="005F01C2">
        <w:rPr>
          <w:bCs/>
        </w:rPr>
        <w:t xml:space="preserve"> и подтверждение качества»</w:t>
      </w:r>
      <w:r w:rsidRPr="004C721A">
        <w:rPr>
          <w:bCs/>
          <w:iCs/>
        </w:rPr>
        <w:t>,</w:t>
      </w:r>
      <w:r w:rsidRPr="004C721A">
        <w:rPr>
          <w:bCs/>
        </w:rPr>
        <w:t xml:space="preserve"> оснащенная необходимым для реализации программы учебной дисциплины оборудованием, приведенным в п. 6.1.2.3 образовательной прог</w:t>
      </w:r>
      <w:r w:rsidR="005F01C2">
        <w:rPr>
          <w:bCs/>
        </w:rPr>
        <w:t>раммы по данной специальности 36</w:t>
      </w:r>
      <w:r w:rsidRPr="004C721A">
        <w:rPr>
          <w:bCs/>
        </w:rPr>
        <w:t>.02.01 Ветеринария</w:t>
      </w:r>
    </w:p>
    <w:p w14:paraId="38E8B3DF" w14:textId="77777777" w:rsidR="00282C86" w:rsidRPr="004C721A" w:rsidRDefault="00282C86" w:rsidP="00282C86">
      <w:pPr>
        <w:suppressAutoHyphens/>
        <w:ind w:firstLine="709"/>
        <w:jc w:val="both"/>
        <w:rPr>
          <w:bCs/>
        </w:rPr>
      </w:pPr>
      <w:r w:rsidRPr="004C721A">
        <w:rPr>
          <w:bCs/>
        </w:rPr>
        <w:t>3.2. Информационное обеспечение реализации программы</w:t>
      </w:r>
    </w:p>
    <w:p w14:paraId="52494337" w14:textId="77777777" w:rsidR="00282C86" w:rsidRPr="004C721A" w:rsidRDefault="00282C86" w:rsidP="00282C86">
      <w:pPr>
        <w:suppressAutoHyphens/>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A472CA" w14:textId="77777777" w:rsidR="00282C86" w:rsidRPr="004C721A" w:rsidRDefault="00282C86" w:rsidP="00282C86">
      <w:pPr>
        <w:suppressAutoHyphens/>
        <w:ind w:firstLine="709"/>
        <w:jc w:val="both"/>
      </w:pPr>
    </w:p>
    <w:p w14:paraId="42D4991B" w14:textId="77777777" w:rsidR="00282C86" w:rsidRPr="004C721A" w:rsidRDefault="00282C86" w:rsidP="00282C86">
      <w:pPr>
        <w:suppressAutoHyphens/>
        <w:ind w:firstLine="709"/>
        <w:jc w:val="both"/>
      </w:pPr>
      <w:r w:rsidRPr="004C721A">
        <w:t>3.2.1. Основные печатные издания</w:t>
      </w:r>
    </w:p>
    <w:p w14:paraId="710285F6" w14:textId="77777777" w:rsidR="00282C86" w:rsidRPr="004C721A" w:rsidRDefault="00282C86" w:rsidP="00282C86">
      <w:pPr>
        <w:ind w:firstLine="709"/>
        <w:contextualSpacing/>
        <w:jc w:val="both"/>
      </w:pPr>
      <w:r w:rsidRPr="004C721A">
        <w:t xml:space="preserve">1. Иванов, А.А. Метрология, стандартизация и сертификация: учебник / А. А. Иванов, А. И. </w:t>
      </w:r>
      <w:proofErr w:type="spellStart"/>
      <w:r w:rsidRPr="004C721A">
        <w:t>Ковчик</w:t>
      </w:r>
      <w:proofErr w:type="spellEnd"/>
      <w:r w:rsidRPr="004C721A">
        <w:t xml:space="preserve">, А. С. Столяров. – Москва: Инфра-М, 2020. – 522 </w:t>
      </w:r>
    </w:p>
    <w:p w14:paraId="08DA1074" w14:textId="77777777" w:rsidR="00282C86" w:rsidRPr="004C721A" w:rsidRDefault="00282C86" w:rsidP="00282C86">
      <w:pPr>
        <w:ind w:firstLine="709"/>
        <w:contextualSpacing/>
        <w:jc w:val="both"/>
      </w:pPr>
      <w:r w:rsidRPr="004C721A">
        <w:t xml:space="preserve">2. </w:t>
      </w:r>
      <w:proofErr w:type="spellStart"/>
      <w:r w:rsidRPr="004C721A">
        <w:t>Дехтярь</w:t>
      </w:r>
      <w:proofErr w:type="spellEnd"/>
      <w:r w:rsidRPr="004C721A">
        <w:t xml:space="preserve">, Г.М. Метрология, стандартизация и сертификация: учебное пособие / Г. М. </w:t>
      </w:r>
      <w:proofErr w:type="spellStart"/>
      <w:r w:rsidRPr="004C721A">
        <w:t>Дехтярь</w:t>
      </w:r>
      <w:proofErr w:type="spellEnd"/>
      <w:r w:rsidRPr="004C721A">
        <w:t xml:space="preserve">. – Москва: Курс, Инфра-М, 2018. – 149 </w:t>
      </w:r>
    </w:p>
    <w:p w14:paraId="30B5DCC7" w14:textId="77777777" w:rsidR="00282C86" w:rsidRPr="004C721A" w:rsidRDefault="00282C86" w:rsidP="00282C86">
      <w:pPr>
        <w:ind w:firstLine="709"/>
        <w:contextualSpacing/>
        <w:jc w:val="both"/>
      </w:pPr>
      <w:r w:rsidRPr="004C721A">
        <w:t>3. Шишмарёв, В. Ю. Метрология, стандартизация, сертификация, техническое регулирование и документоведение: учебник: / В. Ю. Шишмарев. – Москва: Курс, Инфра-М, 2018. – 311с.</w:t>
      </w:r>
    </w:p>
    <w:p w14:paraId="4BE37F55" w14:textId="77777777" w:rsidR="00282C86" w:rsidRPr="004C721A" w:rsidRDefault="00282C86" w:rsidP="00282C86">
      <w:pPr>
        <w:ind w:firstLine="709"/>
        <w:contextualSpacing/>
      </w:pPr>
    </w:p>
    <w:p w14:paraId="7198ACD4" w14:textId="77777777" w:rsidR="00282C86" w:rsidRPr="004C721A" w:rsidRDefault="00282C86" w:rsidP="00282C86">
      <w:pPr>
        <w:ind w:firstLine="709"/>
        <w:contextualSpacing/>
      </w:pPr>
      <w:r w:rsidRPr="004C721A">
        <w:t xml:space="preserve">3.2.2. Основные электронные издания </w:t>
      </w:r>
    </w:p>
    <w:p w14:paraId="092B2FC3" w14:textId="77777777" w:rsidR="00282C86" w:rsidRPr="004C721A" w:rsidRDefault="00282C86" w:rsidP="00282C86">
      <w:pPr>
        <w:ind w:firstLine="709"/>
        <w:contextualSpacing/>
      </w:pPr>
      <w:r w:rsidRPr="004C721A">
        <w:t xml:space="preserve">1. </w:t>
      </w:r>
      <w:hyperlink r:id="rId58" w:history="1">
        <w:r w:rsidRPr="004C721A">
          <w:rPr>
            <w:rStyle w:val="aa"/>
            <w:u w:val="none"/>
          </w:rPr>
          <w:t>http://www.tdtp.ru/</w:t>
        </w:r>
      </w:hyperlink>
      <w:r w:rsidRPr="004C721A">
        <w:t xml:space="preserve"> (метрология и измерительные приборы)</w:t>
      </w:r>
    </w:p>
    <w:p w14:paraId="58D4114C" w14:textId="77777777" w:rsidR="00282C86" w:rsidRPr="004C721A" w:rsidRDefault="00282C86" w:rsidP="00282C86">
      <w:pPr>
        <w:ind w:firstLine="709"/>
        <w:contextualSpacing/>
      </w:pPr>
      <w:r w:rsidRPr="004C721A">
        <w:t xml:space="preserve">2. </w:t>
      </w:r>
      <w:hyperlink r:id="rId59" w:history="1">
        <w:r w:rsidRPr="004C721A">
          <w:rPr>
            <w:rStyle w:val="aa"/>
            <w:u w:val="none"/>
          </w:rPr>
          <w:t>http://www.docinfo.ru/</w:t>
        </w:r>
      </w:hyperlink>
      <w:r w:rsidRPr="004C721A">
        <w:t xml:space="preserve"> </w:t>
      </w:r>
    </w:p>
    <w:p w14:paraId="5AA8790F" w14:textId="77777777" w:rsidR="00282C86" w:rsidRPr="004C721A" w:rsidRDefault="00282C86" w:rsidP="00282C86">
      <w:pPr>
        <w:ind w:firstLine="709"/>
        <w:contextualSpacing/>
        <w:jc w:val="both"/>
        <w:rPr>
          <w:bCs/>
        </w:rPr>
      </w:pPr>
      <w:r w:rsidRPr="004C721A">
        <w:rPr>
          <w:bCs/>
        </w:rPr>
        <w:t>3.2.3. Дополнительные источники (при необходимости)</w:t>
      </w:r>
    </w:p>
    <w:p w14:paraId="0C39163C" w14:textId="77777777" w:rsidR="00282C86" w:rsidRPr="004C721A" w:rsidRDefault="00282C86" w:rsidP="00282C86">
      <w:pPr>
        <w:ind w:firstLine="709"/>
        <w:contextualSpacing/>
        <w:jc w:val="both"/>
      </w:pPr>
      <w:r w:rsidRPr="004C721A">
        <w:t>1. Никифоров А.Д., Бакиев Т.А. Метрология, сертификация и стандартизация, - М.: Инфра-М,2005</w:t>
      </w:r>
    </w:p>
    <w:p w14:paraId="0516B0DA" w14:textId="77777777" w:rsidR="00282C86" w:rsidRPr="004C721A" w:rsidRDefault="00282C86" w:rsidP="00282C86">
      <w:pPr>
        <w:ind w:firstLine="709"/>
        <w:contextualSpacing/>
        <w:jc w:val="both"/>
      </w:pPr>
    </w:p>
    <w:p w14:paraId="528B3F63" w14:textId="77777777" w:rsidR="00282C86" w:rsidRPr="004C721A" w:rsidRDefault="00282C86" w:rsidP="00282C86">
      <w:pPr>
        <w:ind w:firstLine="709"/>
        <w:contextualSpacing/>
        <w:jc w:val="both"/>
      </w:pPr>
    </w:p>
    <w:p w14:paraId="430B888A" w14:textId="77777777" w:rsidR="00282C86" w:rsidRPr="004C721A" w:rsidRDefault="00282C86" w:rsidP="00282C86">
      <w:pPr>
        <w:ind w:firstLine="709"/>
        <w:contextualSpacing/>
        <w:jc w:val="both"/>
      </w:pPr>
    </w:p>
    <w:p w14:paraId="2C81EC3A" w14:textId="77777777" w:rsidR="00282C86" w:rsidRPr="004C721A" w:rsidRDefault="00282C86" w:rsidP="00282C86">
      <w:pPr>
        <w:ind w:firstLine="709"/>
        <w:contextualSpacing/>
        <w:jc w:val="both"/>
      </w:pPr>
    </w:p>
    <w:p w14:paraId="0F503B99" w14:textId="77777777" w:rsidR="00282C86" w:rsidRPr="004C721A" w:rsidRDefault="00282C86" w:rsidP="00282C86">
      <w:pPr>
        <w:ind w:firstLine="709"/>
        <w:contextualSpacing/>
        <w:jc w:val="both"/>
      </w:pPr>
    </w:p>
    <w:p w14:paraId="140B1DD9" w14:textId="77777777" w:rsidR="00282C86" w:rsidRPr="004C721A" w:rsidRDefault="00282C86" w:rsidP="00282C86">
      <w:pPr>
        <w:ind w:firstLine="709"/>
        <w:contextualSpacing/>
        <w:jc w:val="both"/>
      </w:pPr>
    </w:p>
    <w:p w14:paraId="0984C954" w14:textId="77777777" w:rsidR="00282C86" w:rsidRPr="004C721A" w:rsidRDefault="00282C86" w:rsidP="00282C86">
      <w:pPr>
        <w:ind w:firstLine="709"/>
        <w:contextualSpacing/>
        <w:jc w:val="both"/>
      </w:pPr>
    </w:p>
    <w:p w14:paraId="462C5788" w14:textId="77777777" w:rsidR="00282C86" w:rsidRPr="004C721A" w:rsidRDefault="00282C86" w:rsidP="00282C86">
      <w:pPr>
        <w:ind w:firstLine="709"/>
        <w:contextualSpacing/>
        <w:jc w:val="both"/>
      </w:pPr>
    </w:p>
    <w:p w14:paraId="2E26E934" w14:textId="77777777" w:rsidR="00282C86" w:rsidRPr="004C721A" w:rsidRDefault="00282C86" w:rsidP="00282C86">
      <w:pPr>
        <w:ind w:firstLine="709"/>
        <w:contextualSpacing/>
        <w:jc w:val="both"/>
      </w:pPr>
    </w:p>
    <w:p w14:paraId="25CD3FD7" w14:textId="77777777" w:rsidR="00041177" w:rsidRPr="004C721A" w:rsidRDefault="00041177" w:rsidP="00282C86">
      <w:pPr>
        <w:ind w:firstLine="709"/>
        <w:contextualSpacing/>
        <w:jc w:val="both"/>
      </w:pPr>
    </w:p>
    <w:p w14:paraId="4E16EDAD" w14:textId="77777777" w:rsidR="00041177" w:rsidRDefault="00041177" w:rsidP="00282C86">
      <w:pPr>
        <w:ind w:firstLine="709"/>
        <w:contextualSpacing/>
        <w:jc w:val="both"/>
      </w:pPr>
    </w:p>
    <w:p w14:paraId="60A8E621" w14:textId="77777777" w:rsidR="005F01C2" w:rsidRPr="004C721A" w:rsidRDefault="005F01C2" w:rsidP="00282C86">
      <w:pPr>
        <w:ind w:firstLine="709"/>
        <w:contextualSpacing/>
        <w:jc w:val="both"/>
      </w:pPr>
    </w:p>
    <w:p w14:paraId="4A91697D" w14:textId="77777777" w:rsidR="00041177" w:rsidRPr="004C721A" w:rsidRDefault="00041177" w:rsidP="00282C86">
      <w:pPr>
        <w:ind w:firstLine="709"/>
        <w:contextualSpacing/>
        <w:jc w:val="both"/>
      </w:pPr>
    </w:p>
    <w:p w14:paraId="4788B0A9" w14:textId="77777777" w:rsidR="00041177" w:rsidRPr="004C721A" w:rsidRDefault="00041177" w:rsidP="00282C86">
      <w:pPr>
        <w:ind w:firstLine="709"/>
        <w:contextualSpacing/>
        <w:jc w:val="both"/>
      </w:pPr>
    </w:p>
    <w:p w14:paraId="61EE0B79" w14:textId="77777777" w:rsidR="00041177" w:rsidRPr="004C721A" w:rsidRDefault="00041177" w:rsidP="00282C86">
      <w:pPr>
        <w:ind w:firstLine="709"/>
        <w:contextualSpacing/>
        <w:jc w:val="both"/>
      </w:pPr>
    </w:p>
    <w:p w14:paraId="043B171F" w14:textId="77777777" w:rsidR="00041177" w:rsidRPr="004C721A" w:rsidRDefault="00041177" w:rsidP="00282C86">
      <w:pPr>
        <w:ind w:firstLine="709"/>
        <w:contextualSpacing/>
        <w:jc w:val="both"/>
      </w:pPr>
    </w:p>
    <w:p w14:paraId="69F2C4E5" w14:textId="77777777" w:rsidR="00041177" w:rsidRPr="004C721A" w:rsidRDefault="00041177" w:rsidP="00282C86">
      <w:pPr>
        <w:ind w:firstLine="709"/>
        <w:contextualSpacing/>
        <w:jc w:val="both"/>
      </w:pPr>
    </w:p>
    <w:p w14:paraId="21786DB8" w14:textId="77777777" w:rsidR="00282C86" w:rsidRPr="004C721A" w:rsidRDefault="00282C86" w:rsidP="00282C86">
      <w:pPr>
        <w:ind w:firstLine="709"/>
        <w:contextualSpacing/>
        <w:jc w:val="both"/>
      </w:pPr>
    </w:p>
    <w:p w14:paraId="2415EE3B" w14:textId="77777777" w:rsidR="00282C86" w:rsidRPr="004C721A" w:rsidRDefault="00282C86" w:rsidP="00282C86">
      <w:pPr>
        <w:contextualSpacing/>
        <w:jc w:val="center"/>
      </w:pPr>
      <w:r w:rsidRPr="004C721A">
        <w:lastRenderedPageBreak/>
        <w:t xml:space="preserve">4. КОНТРОЛЬ И ОЦЕНКА РЕЗУЛЬТАТОВ ОСВОЕНИЯ  </w:t>
      </w:r>
    </w:p>
    <w:p w14:paraId="786124B9" w14:textId="77777777" w:rsidR="00282C86" w:rsidRPr="004C721A" w:rsidRDefault="00282C86" w:rsidP="00282C86">
      <w:pPr>
        <w:contextualSpacing/>
        <w:jc w:val="center"/>
      </w:pPr>
      <w:r w:rsidRPr="004C721A">
        <w:t>УЧЕБНОЙ ДИСЦИПЛИНЫ</w:t>
      </w:r>
    </w:p>
    <w:p w14:paraId="41CABE80" w14:textId="77777777" w:rsidR="00282C86" w:rsidRPr="004C721A" w:rsidRDefault="00282C86" w:rsidP="00282C86">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282C86" w:rsidRPr="004C721A" w14:paraId="0223D5FF" w14:textId="77777777" w:rsidTr="00282C86">
        <w:tc>
          <w:tcPr>
            <w:tcW w:w="1750" w:type="pct"/>
          </w:tcPr>
          <w:p w14:paraId="19FB008E" w14:textId="77777777" w:rsidR="00282C86" w:rsidRPr="004C721A" w:rsidRDefault="00282C86" w:rsidP="00041177">
            <w:pPr>
              <w:jc w:val="center"/>
            </w:pPr>
            <w:r w:rsidRPr="004C721A">
              <w:rPr>
                <w:bCs/>
              </w:rPr>
              <w:t>Результаты обучения</w:t>
            </w:r>
          </w:p>
        </w:tc>
        <w:tc>
          <w:tcPr>
            <w:tcW w:w="1507" w:type="pct"/>
          </w:tcPr>
          <w:p w14:paraId="4D510913" w14:textId="77777777" w:rsidR="00282C86" w:rsidRPr="004C721A" w:rsidRDefault="00282C86" w:rsidP="00282C86">
            <w:pPr>
              <w:jc w:val="center"/>
              <w:rPr>
                <w:bCs/>
              </w:rPr>
            </w:pPr>
            <w:r w:rsidRPr="004C721A">
              <w:rPr>
                <w:bCs/>
              </w:rPr>
              <w:t>Критерии оценки</w:t>
            </w:r>
          </w:p>
        </w:tc>
        <w:tc>
          <w:tcPr>
            <w:tcW w:w="1743" w:type="pct"/>
          </w:tcPr>
          <w:p w14:paraId="38D5EE4D" w14:textId="77777777" w:rsidR="00282C86" w:rsidRPr="004C721A" w:rsidRDefault="00282C86" w:rsidP="00282C86">
            <w:pPr>
              <w:jc w:val="center"/>
              <w:rPr>
                <w:bCs/>
              </w:rPr>
            </w:pPr>
            <w:r w:rsidRPr="004C721A">
              <w:rPr>
                <w:bCs/>
              </w:rPr>
              <w:t>Методы оценки</w:t>
            </w:r>
          </w:p>
        </w:tc>
      </w:tr>
      <w:tr w:rsidR="00282C86" w:rsidRPr="004C721A" w14:paraId="1FA361FE" w14:textId="77777777" w:rsidTr="00282C86">
        <w:tc>
          <w:tcPr>
            <w:tcW w:w="1750" w:type="pct"/>
          </w:tcPr>
          <w:p w14:paraId="33D538D5" w14:textId="77777777" w:rsidR="00282C86" w:rsidRPr="004C721A" w:rsidRDefault="00282C86" w:rsidP="00282C86">
            <w:pPr>
              <w:rPr>
                <w:bCs/>
              </w:rPr>
            </w:pPr>
            <w:r w:rsidRPr="004C721A">
              <w:rPr>
                <w:bCs/>
              </w:rPr>
              <w:t>Уметь:</w:t>
            </w:r>
          </w:p>
        </w:tc>
        <w:tc>
          <w:tcPr>
            <w:tcW w:w="1507" w:type="pct"/>
          </w:tcPr>
          <w:p w14:paraId="15F208C5" w14:textId="77777777" w:rsidR="00282C86" w:rsidRPr="004C721A" w:rsidRDefault="00282C86" w:rsidP="00282C86">
            <w:pPr>
              <w:rPr>
                <w:bCs/>
              </w:rPr>
            </w:pPr>
          </w:p>
        </w:tc>
        <w:tc>
          <w:tcPr>
            <w:tcW w:w="1743" w:type="pct"/>
          </w:tcPr>
          <w:p w14:paraId="01471954" w14:textId="77777777" w:rsidR="00282C86" w:rsidRPr="004C721A" w:rsidRDefault="00282C86" w:rsidP="00282C86">
            <w:pPr>
              <w:rPr>
                <w:bCs/>
              </w:rPr>
            </w:pPr>
          </w:p>
        </w:tc>
      </w:tr>
      <w:tr w:rsidR="00282C86" w:rsidRPr="004C721A" w14:paraId="0708A2FB" w14:textId="77777777" w:rsidTr="00282C86">
        <w:tc>
          <w:tcPr>
            <w:tcW w:w="1750" w:type="pct"/>
          </w:tcPr>
          <w:p w14:paraId="59F302C6" w14:textId="77777777" w:rsidR="00282C86" w:rsidRPr="004C721A" w:rsidRDefault="00282C86" w:rsidP="00282C86">
            <w:pPr>
              <w:rPr>
                <w:bCs/>
              </w:rPr>
            </w:pPr>
            <w:r w:rsidRPr="004C721A">
              <w:rPr>
                <w:iCs/>
              </w:rPr>
              <w:t>распознавать задачу и/или проблему в профессиональном и/или социальном контексте;</w:t>
            </w:r>
          </w:p>
        </w:tc>
        <w:tc>
          <w:tcPr>
            <w:tcW w:w="1507" w:type="pct"/>
          </w:tcPr>
          <w:p w14:paraId="5ABE3F6E" w14:textId="77777777" w:rsidR="00282C86" w:rsidRPr="004C721A" w:rsidRDefault="00282C86" w:rsidP="00282C86">
            <w:pPr>
              <w:rPr>
                <w:bCs/>
              </w:rPr>
            </w:pPr>
            <w:r w:rsidRPr="004C721A">
              <w:rPr>
                <w:bCs/>
              </w:rPr>
              <w:t>Обоснованность и аргументированность ответов</w:t>
            </w:r>
          </w:p>
        </w:tc>
        <w:tc>
          <w:tcPr>
            <w:tcW w:w="1743" w:type="pct"/>
          </w:tcPr>
          <w:p w14:paraId="4F944ADB" w14:textId="77777777" w:rsidR="00282C86" w:rsidRPr="004C721A" w:rsidRDefault="00282C86" w:rsidP="00282C86">
            <w:pPr>
              <w:rPr>
                <w:bCs/>
              </w:rPr>
            </w:pPr>
            <w:r w:rsidRPr="004C721A">
              <w:rPr>
                <w:bCs/>
              </w:rPr>
              <w:t>Оценка результатов выполнения практической работы</w:t>
            </w:r>
          </w:p>
        </w:tc>
      </w:tr>
      <w:tr w:rsidR="00282C86" w:rsidRPr="004C721A" w14:paraId="33E8F31D" w14:textId="77777777" w:rsidTr="00282C86">
        <w:tc>
          <w:tcPr>
            <w:tcW w:w="1750" w:type="pct"/>
          </w:tcPr>
          <w:p w14:paraId="71612E7A" w14:textId="77777777" w:rsidR="00282C86" w:rsidRPr="004C721A" w:rsidRDefault="00282C86" w:rsidP="00282C86">
            <w:pPr>
              <w:suppressAutoHyphens/>
              <w:jc w:val="both"/>
              <w:rPr>
                <w:iCs/>
              </w:rPr>
            </w:pPr>
            <w:r w:rsidRPr="004C721A">
              <w:rPr>
                <w:iCs/>
              </w:rPr>
              <w:t>анализировать задачу и/или проблему и выделять её составные части;</w:t>
            </w:r>
          </w:p>
        </w:tc>
        <w:tc>
          <w:tcPr>
            <w:tcW w:w="1507" w:type="pct"/>
          </w:tcPr>
          <w:p w14:paraId="38410079" w14:textId="77777777" w:rsidR="00282C86" w:rsidRPr="004C721A" w:rsidRDefault="00282C86" w:rsidP="00282C86">
            <w:pPr>
              <w:rPr>
                <w:bCs/>
              </w:rPr>
            </w:pPr>
            <w:r w:rsidRPr="004C721A">
              <w:t>Демонстрация знаний через устный ответ</w:t>
            </w:r>
          </w:p>
        </w:tc>
        <w:tc>
          <w:tcPr>
            <w:tcW w:w="1743" w:type="pct"/>
          </w:tcPr>
          <w:p w14:paraId="30BBE911" w14:textId="77777777" w:rsidR="00282C86" w:rsidRPr="004C721A" w:rsidRDefault="00282C86" w:rsidP="00282C86">
            <w:pPr>
              <w:rPr>
                <w:bCs/>
              </w:rPr>
            </w:pPr>
            <w:r w:rsidRPr="004C721A">
              <w:rPr>
                <w:bCs/>
              </w:rPr>
              <w:t xml:space="preserve">Оценка результатов выполнения практической работы   </w:t>
            </w:r>
          </w:p>
        </w:tc>
      </w:tr>
      <w:tr w:rsidR="00282C86" w:rsidRPr="004C721A" w14:paraId="45188A41" w14:textId="77777777" w:rsidTr="00282C86">
        <w:tc>
          <w:tcPr>
            <w:tcW w:w="1750" w:type="pct"/>
          </w:tcPr>
          <w:p w14:paraId="0AC37362" w14:textId="77777777" w:rsidR="00282C86" w:rsidRPr="004C721A" w:rsidRDefault="00282C86" w:rsidP="00282C86">
            <w:pPr>
              <w:rPr>
                <w:bCs/>
              </w:rPr>
            </w:pPr>
            <w:r w:rsidRPr="004C721A">
              <w:rPr>
                <w:iCs/>
              </w:rPr>
              <w:t>определять этапы решения задачи;</w:t>
            </w:r>
          </w:p>
        </w:tc>
        <w:tc>
          <w:tcPr>
            <w:tcW w:w="1507" w:type="pct"/>
          </w:tcPr>
          <w:p w14:paraId="072E33E6" w14:textId="77777777" w:rsidR="00282C86" w:rsidRPr="004C721A" w:rsidRDefault="00282C86" w:rsidP="00282C86">
            <w:pPr>
              <w:rPr>
                <w:bCs/>
              </w:rPr>
            </w:pPr>
            <w:r w:rsidRPr="004C721A">
              <w:t>Демонстрация знаний через устный ответ</w:t>
            </w:r>
          </w:p>
        </w:tc>
        <w:tc>
          <w:tcPr>
            <w:tcW w:w="1743" w:type="pct"/>
          </w:tcPr>
          <w:p w14:paraId="1289A200" w14:textId="77777777" w:rsidR="00282C86" w:rsidRPr="004C721A" w:rsidRDefault="00282C86" w:rsidP="00282C86">
            <w:pPr>
              <w:rPr>
                <w:bCs/>
              </w:rPr>
            </w:pPr>
            <w:r w:rsidRPr="004C721A">
              <w:rPr>
                <w:bCs/>
              </w:rPr>
              <w:t xml:space="preserve">Оценка результатов выполнения практической работы   </w:t>
            </w:r>
          </w:p>
        </w:tc>
      </w:tr>
      <w:tr w:rsidR="00282C86" w:rsidRPr="004C721A" w14:paraId="2987B86F" w14:textId="77777777" w:rsidTr="00282C86">
        <w:tc>
          <w:tcPr>
            <w:tcW w:w="1750" w:type="pct"/>
          </w:tcPr>
          <w:p w14:paraId="597CB88D" w14:textId="77777777" w:rsidR="00282C86" w:rsidRPr="004C721A" w:rsidRDefault="00282C86" w:rsidP="00282C86">
            <w:pPr>
              <w:suppressAutoHyphens/>
              <w:jc w:val="both"/>
              <w:rPr>
                <w:bCs/>
              </w:rPr>
            </w:pPr>
            <w:r w:rsidRPr="004C721A">
              <w:rPr>
                <w:iCs/>
              </w:rPr>
              <w:t>определять задачи для поиска информации;</w:t>
            </w:r>
          </w:p>
        </w:tc>
        <w:tc>
          <w:tcPr>
            <w:tcW w:w="1507" w:type="pct"/>
          </w:tcPr>
          <w:p w14:paraId="20C0EA5E" w14:textId="77777777" w:rsidR="00282C86" w:rsidRPr="004C721A" w:rsidRDefault="00282C86" w:rsidP="00282C86">
            <w:pPr>
              <w:rPr>
                <w:bCs/>
              </w:rPr>
            </w:pPr>
            <w:r w:rsidRPr="004C721A">
              <w:t>Демонстрация знаний через устный ответ</w:t>
            </w:r>
          </w:p>
        </w:tc>
        <w:tc>
          <w:tcPr>
            <w:tcW w:w="1743" w:type="pct"/>
          </w:tcPr>
          <w:p w14:paraId="23EBD644" w14:textId="77777777" w:rsidR="00282C86" w:rsidRPr="004C721A" w:rsidRDefault="00282C86" w:rsidP="00282C86">
            <w:pPr>
              <w:rPr>
                <w:bCs/>
              </w:rPr>
            </w:pPr>
            <w:r w:rsidRPr="004C721A">
              <w:rPr>
                <w:bCs/>
              </w:rPr>
              <w:t>Оценка результатов выполнения лабораторной и практической работы</w:t>
            </w:r>
          </w:p>
        </w:tc>
      </w:tr>
      <w:tr w:rsidR="00282C86" w:rsidRPr="004C721A" w14:paraId="52EE80CD" w14:textId="77777777" w:rsidTr="00282C86">
        <w:tc>
          <w:tcPr>
            <w:tcW w:w="1750" w:type="pct"/>
          </w:tcPr>
          <w:p w14:paraId="56BB49F9" w14:textId="77777777" w:rsidR="00282C86" w:rsidRPr="004C721A" w:rsidRDefault="00282C86" w:rsidP="00282C86">
            <w:pPr>
              <w:suppressAutoHyphens/>
              <w:jc w:val="both"/>
              <w:rPr>
                <w:iCs/>
              </w:rPr>
            </w:pPr>
            <w:r w:rsidRPr="004C721A">
              <w:rPr>
                <w:iCs/>
              </w:rPr>
              <w:t>определять необходимые источники информации;</w:t>
            </w:r>
          </w:p>
          <w:p w14:paraId="6A11B284" w14:textId="77777777" w:rsidR="00282C86" w:rsidRPr="004C721A" w:rsidRDefault="00282C86" w:rsidP="00282C86">
            <w:pPr>
              <w:rPr>
                <w:bCs/>
              </w:rPr>
            </w:pPr>
          </w:p>
        </w:tc>
        <w:tc>
          <w:tcPr>
            <w:tcW w:w="1507" w:type="pct"/>
          </w:tcPr>
          <w:p w14:paraId="43FA62B8" w14:textId="77777777" w:rsidR="00282C86" w:rsidRPr="004C721A" w:rsidRDefault="00282C86" w:rsidP="00282C86">
            <w:pPr>
              <w:rPr>
                <w:bCs/>
              </w:rPr>
            </w:pPr>
            <w:r w:rsidRPr="004C721A">
              <w:rPr>
                <w:bCs/>
              </w:rPr>
              <w:t>Обоснованность и аргументированность ответов</w:t>
            </w:r>
          </w:p>
        </w:tc>
        <w:tc>
          <w:tcPr>
            <w:tcW w:w="1743" w:type="pct"/>
          </w:tcPr>
          <w:p w14:paraId="77AA14D7" w14:textId="77777777" w:rsidR="00282C86" w:rsidRPr="004C721A" w:rsidRDefault="00282C86" w:rsidP="00282C86">
            <w:pPr>
              <w:rPr>
                <w:bCs/>
              </w:rPr>
            </w:pPr>
            <w:r w:rsidRPr="004C721A">
              <w:rPr>
                <w:bCs/>
              </w:rPr>
              <w:t>Оценка результатов выполнения практической работы</w:t>
            </w:r>
          </w:p>
        </w:tc>
      </w:tr>
      <w:tr w:rsidR="00282C86" w:rsidRPr="004C721A" w14:paraId="736A5E89" w14:textId="77777777" w:rsidTr="00282C86">
        <w:tc>
          <w:tcPr>
            <w:tcW w:w="1750" w:type="pct"/>
          </w:tcPr>
          <w:p w14:paraId="22D02CB0" w14:textId="77777777" w:rsidR="00282C86" w:rsidRPr="004C721A" w:rsidRDefault="00282C86" w:rsidP="00282C86">
            <w:pPr>
              <w:rPr>
                <w:bCs/>
              </w:rPr>
            </w:pPr>
            <w:r w:rsidRPr="004C721A">
              <w:rPr>
                <w:bCs/>
              </w:rPr>
              <w:t>Знать:</w:t>
            </w:r>
          </w:p>
        </w:tc>
        <w:tc>
          <w:tcPr>
            <w:tcW w:w="1507" w:type="pct"/>
          </w:tcPr>
          <w:p w14:paraId="274F2B37" w14:textId="77777777" w:rsidR="00282C86" w:rsidRPr="004C721A" w:rsidRDefault="00282C86" w:rsidP="00282C86">
            <w:pPr>
              <w:rPr>
                <w:bCs/>
              </w:rPr>
            </w:pPr>
          </w:p>
        </w:tc>
        <w:tc>
          <w:tcPr>
            <w:tcW w:w="1743" w:type="pct"/>
          </w:tcPr>
          <w:p w14:paraId="23399734" w14:textId="77777777" w:rsidR="00282C86" w:rsidRPr="004C721A" w:rsidRDefault="00282C86" w:rsidP="00282C86">
            <w:pPr>
              <w:rPr>
                <w:bCs/>
              </w:rPr>
            </w:pPr>
          </w:p>
        </w:tc>
      </w:tr>
      <w:tr w:rsidR="00282C86" w:rsidRPr="004C721A" w14:paraId="067C8CCC" w14:textId="77777777" w:rsidTr="00282C86">
        <w:tc>
          <w:tcPr>
            <w:tcW w:w="1750" w:type="pct"/>
          </w:tcPr>
          <w:p w14:paraId="52B993E5" w14:textId="77777777" w:rsidR="00282C86" w:rsidRPr="004C721A" w:rsidRDefault="00282C86" w:rsidP="00282C86">
            <w:pPr>
              <w:rPr>
                <w:bCs/>
              </w:rPr>
            </w:pPr>
            <w:r w:rsidRPr="004C721A">
              <w:rPr>
                <w:bCs/>
              </w:rPr>
              <w:t>основные источники информации и ресурсы для решения задач и проблем в профессиональном и/или социальном контексте</w:t>
            </w:r>
          </w:p>
        </w:tc>
        <w:tc>
          <w:tcPr>
            <w:tcW w:w="1507" w:type="pct"/>
          </w:tcPr>
          <w:p w14:paraId="346BA836" w14:textId="77777777" w:rsidR="00282C86" w:rsidRPr="004C721A" w:rsidRDefault="00282C86" w:rsidP="00282C86">
            <w:pPr>
              <w:rPr>
                <w:bCs/>
              </w:rPr>
            </w:pPr>
            <w:r w:rsidRPr="004C721A">
              <w:rPr>
                <w:bCs/>
              </w:rPr>
              <w:t>Умение правильно выполнять задание</w:t>
            </w:r>
          </w:p>
        </w:tc>
        <w:tc>
          <w:tcPr>
            <w:tcW w:w="1743" w:type="pct"/>
          </w:tcPr>
          <w:p w14:paraId="2120E84D" w14:textId="77777777" w:rsidR="00282C86" w:rsidRPr="004C721A" w:rsidRDefault="00282C86" w:rsidP="00282C86">
            <w:pPr>
              <w:rPr>
                <w:bCs/>
              </w:rPr>
            </w:pPr>
            <w:r w:rsidRPr="004C721A">
              <w:rPr>
                <w:bCs/>
              </w:rPr>
              <w:t>Оценка результатов устного (письменного) опроса и тестирования</w:t>
            </w:r>
          </w:p>
        </w:tc>
      </w:tr>
      <w:tr w:rsidR="00282C86" w:rsidRPr="004C721A" w14:paraId="3F23D89E" w14:textId="77777777" w:rsidTr="00282C86">
        <w:tc>
          <w:tcPr>
            <w:tcW w:w="1750" w:type="pct"/>
          </w:tcPr>
          <w:p w14:paraId="733211C6" w14:textId="77777777" w:rsidR="00282C86" w:rsidRPr="004C721A" w:rsidRDefault="00282C86" w:rsidP="00282C86">
            <w:pPr>
              <w:rPr>
                <w:bCs/>
              </w:rPr>
            </w:pPr>
            <w:r w:rsidRPr="004C721A">
              <w:rPr>
                <w:bCs/>
              </w:rPr>
              <w:t>порядок оценки результатов решения задач профессиональной деятельности</w:t>
            </w:r>
          </w:p>
        </w:tc>
        <w:tc>
          <w:tcPr>
            <w:tcW w:w="1507" w:type="pct"/>
          </w:tcPr>
          <w:p w14:paraId="62E0C473" w14:textId="77777777" w:rsidR="00282C86" w:rsidRPr="004C721A" w:rsidRDefault="00282C86" w:rsidP="00282C86">
            <w:r w:rsidRPr="004C721A">
              <w:rPr>
                <w:bCs/>
              </w:rPr>
              <w:t>Умение правильно выполнять задание</w:t>
            </w:r>
          </w:p>
        </w:tc>
        <w:tc>
          <w:tcPr>
            <w:tcW w:w="1743" w:type="pct"/>
          </w:tcPr>
          <w:p w14:paraId="63DD62CA" w14:textId="77777777" w:rsidR="00282C86" w:rsidRPr="004C721A" w:rsidRDefault="00282C86" w:rsidP="00282C86">
            <w:pPr>
              <w:rPr>
                <w:bCs/>
              </w:rPr>
            </w:pPr>
            <w:r w:rsidRPr="004C721A">
              <w:rPr>
                <w:bCs/>
              </w:rPr>
              <w:t>Оценка результатов устного (письменного) опроса и тестирования</w:t>
            </w:r>
          </w:p>
        </w:tc>
      </w:tr>
      <w:tr w:rsidR="00282C86" w:rsidRPr="004C721A" w14:paraId="6A91CC92" w14:textId="77777777" w:rsidTr="00282C86">
        <w:tc>
          <w:tcPr>
            <w:tcW w:w="1750" w:type="pct"/>
          </w:tcPr>
          <w:p w14:paraId="5D39FB31" w14:textId="77777777" w:rsidR="00282C86" w:rsidRPr="004C721A" w:rsidRDefault="00282C86" w:rsidP="00282C86">
            <w:pPr>
              <w:jc w:val="both"/>
              <w:rPr>
                <w:iCs/>
              </w:rPr>
            </w:pPr>
            <w:r w:rsidRPr="004C721A">
              <w:rPr>
                <w:iCs/>
              </w:rPr>
              <w:t>номенклатура информационных источников, применяемых в профессиональной деятельности;</w:t>
            </w:r>
          </w:p>
          <w:p w14:paraId="14665FD2" w14:textId="77777777" w:rsidR="00282C86" w:rsidRPr="004C721A" w:rsidRDefault="00282C86" w:rsidP="00282C86">
            <w:pPr>
              <w:rPr>
                <w:bCs/>
              </w:rPr>
            </w:pPr>
          </w:p>
        </w:tc>
        <w:tc>
          <w:tcPr>
            <w:tcW w:w="1507" w:type="pct"/>
          </w:tcPr>
          <w:p w14:paraId="3676A6AC" w14:textId="77777777" w:rsidR="00282C86" w:rsidRPr="004C721A" w:rsidRDefault="00282C86" w:rsidP="00282C86">
            <w:r w:rsidRPr="004C721A">
              <w:rPr>
                <w:bCs/>
              </w:rPr>
              <w:t>Умение правильно выполнять задание</w:t>
            </w:r>
          </w:p>
        </w:tc>
        <w:tc>
          <w:tcPr>
            <w:tcW w:w="1743" w:type="pct"/>
          </w:tcPr>
          <w:p w14:paraId="00E4F4D9" w14:textId="77777777" w:rsidR="00282C86" w:rsidRPr="004C721A" w:rsidRDefault="00282C86" w:rsidP="00282C86">
            <w:pPr>
              <w:rPr>
                <w:bCs/>
              </w:rPr>
            </w:pPr>
            <w:r w:rsidRPr="004C721A">
              <w:rPr>
                <w:bCs/>
              </w:rPr>
              <w:t>Оценка результатов устного (письменного) опроса и тестирования</w:t>
            </w:r>
          </w:p>
        </w:tc>
      </w:tr>
      <w:tr w:rsidR="00282C86" w:rsidRPr="004C721A" w14:paraId="629191F9" w14:textId="77777777" w:rsidTr="00282C86">
        <w:tc>
          <w:tcPr>
            <w:tcW w:w="1750" w:type="pct"/>
          </w:tcPr>
          <w:p w14:paraId="7661EF87" w14:textId="77777777" w:rsidR="00282C86" w:rsidRPr="004C721A" w:rsidRDefault="00282C86" w:rsidP="00282C86">
            <w:pPr>
              <w:rPr>
                <w:bCs/>
              </w:rPr>
            </w:pPr>
            <w:r w:rsidRPr="004C721A">
              <w:rPr>
                <w:iCs/>
              </w:rPr>
              <w:t>приемы структурирования информации;</w:t>
            </w:r>
          </w:p>
        </w:tc>
        <w:tc>
          <w:tcPr>
            <w:tcW w:w="1507" w:type="pct"/>
          </w:tcPr>
          <w:p w14:paraId="262F0854" w14:textId="77777777" w:rsidR="00282C86" w:rsidRPr="004C721A" w:rsidRDefault="00282C86" w:rsidP="00282C86">
            <w:r w:rsidRPr="004C721A">
              <w:rPr>
                <w:bCs/>
              </w:rPr>
              <w:t>Умение правильно выполнять задание</w:t>
            </w:r>
          </w:p>
        </w:tc>
        <w:tc>
          <w:tcPr>
            <w:tcW w:w="1743" w:type="pct"/>
          </w:tcPr>
          <w:p w14:paraId="755F42C6" w14:textId="77777777" w:rsidR="00282C86" w:rsidRPr="004C721A" w:rsidRDefault="00282C86" w:rsidP="00282C86">
            <w:pPr>
              <w:rPr>
                <w:bCs/>
              </w:rPr>
            </w:pPr>
            <w:r w:rsidRPr="004C721A">
              <w:rPr>
                <w:bCs/>
              </w:rPr>
              <w:t>Оценка результатов устного (письменного) опроса и тестирования</w:t>
            </w:r>
          </w:p>
        </w:tc>
      </w:tr>
      <w:tr w:rsidR="00282C86" w:rsidRPr="004C721A" w14:paraId="47EAF0AD" w14:textId="77777777" w:rsidTr="00282C86">
        <w:tc>
          <w:tcPr>
            <w:tcW w:w="1750" w:type="pct"/>
          </w:tcPr>
          <w:p w14:paraId="0599FAF7" w14:textId="77777777" w:rsidR="00282C86" w:rsidRPr="004C721A" w:rsidRDefault="00282C86" w:rsidP="00282C86">
            <w:pPr>
              <w:rPr>
                <w:bCs/>
              </w:rPr>
            </w:pPr>
            <w:r w:rsidRPr="004C721A">
              <w:rPr>
                <w:bCs/>
              </w:rPr>
              <w:t xml:space="preserve">правила оформления документов </w:t>
            </w:r>
            <w:r w:rsidRPr="004C721A">
              <w:rPr>
                <w:bCs/>
              </w:rPr>
              <w:br/>
              <w:t>и построения устных сообщений</w:t>
            </w:r>
          </w:p>
        </w:tc>
        <w:tc>
          <w:tcPr>
            <w:tcW w:w="1507" w:type="pct"/>
          </w:tcPr>
          <w:p w14:paraId="7F3D92B8" w14:textId="77777777" w:rsidR="00282C86" w:rsidRPr="004C721A" w:rsidRDefault="00282C86" w:rsidP="00282C86">
            <w:r w:rsidRPr="004C721A">
              <w:rPr>
                <w:bCs/>
              </w:rPr>
              <w:t>Умение правильно выполнять задание</w:t>
            </w:r>
          </w:p>
        </w:tc>
        <w:tc>
          <w:tcPr>
            <w:tcW w:w="1743" w:type="pct"/>
          </w:tcPr>
          <w:p w14:paraId="78329780" w14:textId="77777777" w:rsidR="00282C86" w:rsidRPr="004C721A" w:rsidRDefault="00282C86" w:rsidP="00282C86">
            <w:pPr>
              <w:rPr>
                <w:bCs/>
              </w:rPr>
            </w:pPr>
            <w:r w:rsidRPr="004C721A">
              <w:rPr>
                <w:bCs/>
              </w:rPr>
              <w:t>Оценка результатов тестирования, выполнения практической работы</w:t>
            </w:r>
          </w:p>
        </w:tc>
      </w:tr>
    </w:tbl>
    <w:p w14:paraId="1B1FFB56" w14:textId="77777777" w:rsidR="00282C86" w:rsidRPr="004C721A" w:rsidRDefault="00282C86" w:rsidP="00282C86">
      <w:pPr>
        <w:jc w:val="both"/>
        <w:sectPr w:rsidR="00282C86" w:rsidRPr="004C721A" w:rsidSect="00282C86">
          <w:footerReference w:type="even" r:id="rId60"/>
          <w:footerReference w:type="default" r:id="rId61"/>
          <w:pgSz w:w="11906" w:h="16838"/>
          <w:pgMar w:top="1134" w:right="851" w:bottom="1134" w:left="1701" w:header="709" w:footer="709" w:gutter="0"/>
          <w:cols w:space="708"/>
          <w:docGrid w:linePitch="360"/>
        </w:sectPr>
      </w:pPr>
    </w:p>
    <w:p w14:paraId="34F9C798" w14:textId="77777777" w:rsidR="00282C86" w:rsidRPr="004C721A" w:rsidRDefault="00282C86" w:rsidP="00282C86"/>
    <w:p w14:paraId="6D6AD248" w14:textId="77777777" w:rsidR="00282C86" w:rsidRPr="004C721A" w:rsidRDefault="00282C86" w:rsidP="00282C86">
      <w:pPr>
        <w:pStyle w:val="af2"/>
        <w:jc w:val="right"/>
        <w:rPr>
          <w:rFonts w:ascii="Times New Roman" w:hAnsi="Times New Roman"/>
          <w:bCs/>
        </w:rPr>
      </w:pPr>
      <w:r w:rsidRPr="004C721A">
        <w:rPr>
          <w:rFonts w:ascii="Times New Roman" w:hAnsi="Times New Roman"/>
          <w:bCs/>
        </w:rPr>
        <w:t>Приложение 3.1</w:t>
      </w:r>
      <w:r w:rsidR="00B73F03" w:rsidRPr="004C721A">
        <w:rPr>
          <w:rFonts w:ascii="Times New Roman" w:hAnsi="Times New Roman"/>
          <w:bCs/>
        </w:rPr>
        <w:t>2</w:t>
      </w:r>
    </w:p>
    <w:p w14:paraId="3611F99C" w14:textId="77777777" w:rsidR="00282C86" w:rsidRPr="004C721A" w:rsidRDefault="00282C86" w:rsidP="00282C86">
      <w:pPr>
        <w:jc w:val="right"/>
      </w:pPr>
      <w:r w:rsidRPr="004C721A">
        <w:rPr>
          <w:bCs/>
        </w:rPr>
        <w:t>к ПООП-П</w:t>
      </w:r>
      <w:r w:rsidR="00D26A2B" w:rsidRPr="004C721A">
        <w:rPr>
          <w:bCs/>
        </w:rPr>
        <w:t xml:space="preserve"> по </w:t>
      </w:r>
      <w:r w:rsidRPr="004C721A">
        <w:rPr>
          <w:bCs/>
        </w:rPr>
        <w:t xml:space="preserve">специальности </w:t>
      </w:r>
      <w:r w:rsidRPr="004C721A">
        <w:rPr>
          <w:bCs/>
        </w:rPr>
        <w:br/>
      </w:r>
      <w:r w:rsidRPr="004C721A">
        <w:t>36.02.</w:t>
      </w:r>
      <w:proofErr w:type="gramStart"/>
      <w:r w:rsidRPr="004C721A">
        <w:t>01  Ветеринария</w:t>
      </w:r>
      <w:proofErr w:type="gramEnd"/>
    </w:p>
    <w:p w14:paraId="6AA1AD69" w14:textId="77777777" w:rsidR="00282C86" w:rsidRPr="004C721A" w:rsidRDefault="00282C86" w:rsidP="00282C86">
      <w:pPr>
        <w:jc w:val="right"/>
      </w:pPr>
    </w:p>
    <w:p w14:paraId="578689E2" w14:textId="77777777" w:rsidR="00282C86" w:rsidRPr="004C721A" w:rsidRDefault="00282C86" w:rsidP="00282C86">
      <w:pPr>
        <w:jc w:val="center"/>
      </w:pPr>
    </w:p>
    <w:p w14:paraId="5F647CCA" w14:textId="77777777" w:rsidR="00282C86" w:rsidRPr="004C721A" w:rsidRDefault="00282C86" w:rsidP="00282C86">
      <w:pPr>
        <w:jc w:val="center"/>
      </w:pPr>
    </w:p>
    <w:p w14:paraId="2D143B7C" w14:textId="77777777" w:rsidR="00282C86" w:rsidRPr="004C721A" w:rsidRDefault="00282C86" w:rsidP="00282C86">
      <w:pPr>
        <w:jc w:val="center"/>
      </w:pPr>
    </w:p>
    <w:p w14:paraId="7C3ABF50" w14:textId="77777777" w:rsidR="00282C86" w:rsidRPr="004C721A" w:rsidRDefault="00282C86" w:rsidP="00282C86">
      <w:pPr>
        <w:jc w:val="center"/>
      </w:pPr>
    </w:p>
    <w:p w14:paraId="74CA53E6" w14:textId="77777777" w:rsidR="00282C86" w:rsidRPr="004C721A" w:rsidRDefault="00282C86" w:rsidP="00282C86">
      <w:pPr>
        <w:jc w:val="center"/>
      </w:pPr>
    </w:p>
    <w:p w14:paraId="110197DE" w14:textId="77777777" w:rsidR="002A0F48" w:rsidRPr="004C721A" w:rsidRDefault="002A0F48" w:rsidP="00282C86">
      <w:pPr>
        <w:jc w:val="center"/>
      </w:pPr>
    </w:p>
    <w:p w14:paraId="052BD620" w14:textId="77777777" w:rsidR="002A0F48" w:rsidRPr="004C721A" w:rsidRDefault="002A0F48" w:rsidP="00282C86">
      <w:pPr>
        <w:jc w:val="center"/>
      </w:pPr>
    </w:p>
    <w:p w14:paraId="7DC23F1F" w14:textId="77777777" w:rsidR="002A0F48" w:rsidRPr="004C721A" w:rsidRDefault="002A0F48" w:rsidP="00282C86">
      <w:pPr>
        <w:jc w:val="center"/>
      </w:pPr>
    </w:p>
    <w:p w14:paraId="1FFC7CA1" w14:textId="77777777" w:rsidR="002A0F48" w:rsidRPr="004C721A" w:rsidRDefault="002A0F48" w:rsidP="00282C86">
      <w:pPr>
        <w:jc w:val="center"/>
      </w:pPr>
    </w:p>
    <w:p w14:paraId="3445E369" w14:textId="77777777" w:rsidR="002A0F48" w:rsidRPr="004C721A" w:rsidRDefault="002A0F48" w:rsidP="00282C86">
      <w:pPr>
        <w:jc w:val="center"/>
      </w:pPr>
    </w:p>
    <w:p w14:paraId="78321273" w14:textId="77777777" w:rsidR="002A0F48" w:rsidRPr="004C721A" w:rsidRDefault="002A0F48" w:rsidP="00282C86">
      <w:pPr>
        <w:jc w:val="center"/>
      </w:pPr>
    </w:p>
    <w:p w14:paraId="33FAC7C7" w14:textId="77777777" w:rsidR="002A0F48" w:rsidRPr="004C721A" w:rsidRDefault="002A0F48" w:rsidP="00282C86">
      <w:pPr>
        <w:jc w:val="center"/>
      </w:pPr>
    </w:p>
    <w:p w14:paraId="36CEFCD4" w14:textId="77777777" w:rsidR="00282C86" w:rsidRPr="004C721A" w:rsidRDefault="00282C86" w:rsidP="00282C86">
      <w:pPr>
        <w:jc w:val="center"/>
      </w:pPr>
    </w:p>
    <w:p w14:paraId="3DC61B32" w14:textId="77777777" w:rsidR="00282C86" w:rsidRPr="004C721A" w:rsidRDefault="00282C86" w:rsidP="00282C86">
      <w:pPr>
        <w:jc w:val="center"/>
      </w:pPr>
      <w:r w:rsidRPr="004C721A">
        <w:t>РАБОЧАЯ ПРОГРАММА УЧЕБНОЙ ДИСЦИПЛИНЫ</w:t>
      </w:r>
    </w:p>
    <w:p w14:paraId="740E2042" w14:textId="77777777" w:rsidR="00282C86" w:rsidRPr="004C721A" w:rsidRDefault="00282C86" w:rsidP="00282C86">
      <w:pPr>
        <w:jc w:val="center"/>
      </w:pPr>
    </w:p>
    <w:p w14:paraId="5CF86EAC" w14:textId="77777777" w:rsidR="00282C86" w:rsidRPr="004C721A" w:rsidRDefault="00282C86" w:rsidP="00282C86">
      <w:pPr>
        <w:jc w:val="center"/>
        <w:rPr>
          <w:iCs/>
        </w:rPr>
      </w:pPr>
      <w:r w:rsidRPr="004C721A">
        <w:rPr>
          <w:iCs/>
        </w:rPr>
        <w:t xml:space="preserve">ОП. </w:t>
      </w:r>
      <w:proofErr w:type="gramStart"/>
      <w:r w:rsidRPr="004C721A">
        <w:rPr>
          <w:iCs/>
        </w:rPr>
        <w:t>0</w:t>
      </w:r>
      <w:r w:rsidR="00000B07" w:rsidRPr="004C721A">
        <w:rPr>
          <w:iCs/>
        </w:rPr>
        <w:t>4</w:t>
      </w:r>
      <w:r w:rsidRPr="004C721A">
        <w:rPr>
          <w:iCs/>
        </w:rPr>
        <w:t xml:space="preserve">  Основы</w:t>
      </w:r>
      <w:proofErr w:type="gramEnd"/>
      <w:r w:rsidRPr="004C721A">
        <w:rPr>
          <w:iCs/>
        </w:rPr>
        <w:t xml:space="preserve"> экономики, менеджмента и маркетинга</w:t>
      </w:r>
    </w:p>
    <w:p w14:paraId="41BAAF80" w14:textId="77777777" w:rsidR="00282C86" w:rsidRPr="004C721A" w:rsidRDefault="00282C86" w:rsidP="00282C86">
      <w:pPr>
        <w:jc w:val="center"/>
        <w:rPr>
          <w:bCs/>
        </w:rPr>
      </w:pPr>
    </w:p>
    <w:p w14:paraId="31EB945F" w14:textId="77777777" w:rsidR="00282C86" w:rsidRPr="004C721A" w:rsidRDefault="00282C86" w:rsidP="00282C86">
      <w:pPr>
        <w:jc w:val="center"/>
      </w:pPr>
    </w:p>
    <w:p w14:paraId="35A7D64E" w14:textId="77777777" w:rsidR="00282C86" w:rsidRPr="004C721A" w:rsidRDefault="00282C86" w:rsidP="00282C86"/>
    <w:p w14:paraId="02D5475B" w14:textId="77777777" w:rsidR="00282C86" w:rsidRPr="004C721A" w:rsidRDefault="00282C86" w:rsidP="00282C86"/>
    <w:p w14:paraId="4B1F1971" w14:textId="77777777" w:rsidR="00282C86" w:rsidRPr="004C721A" w:rsidRDefault="00282C86" w:rsidP="00282C86"/>
    <w:p w14:paraId="031FE46A" w14:textId="77777777" w:rsidR="00282C86" w:rsidRPr="004C721A" w:rsidRDefault="00282C86" w:rsidP="00282C86"/>
    <w:p w14:paraId="798A7140" w14:textId="77777777" w:rsidR="00282C86" w:rsidRPr="004C721A" w:rsidRDefault="00282C86" w:rsidP="00282C86"/>
    <w:p w14:paraId="4F278DAD" w14:textId="77777777" w:rsidR="00282C86" w:rsidRPr="004C721A" w:rsidRDefault="00282C86" w:rsidP="00282C86"/>
    <w:p w14:paraId="3B730622" w14:textId="77777777" w:rsidR="00282C86" w:rsidRPr="004C721A" w:rsidRDefault="00282C86" w:rsidP="00282C86"/>
    <w:p w14:paraId="46BF097D" w14:textId="77777777" w:rsidR="00D26A2B" w:rsidRPr="004C721A" w:rsidRDefault="00D26A2B" w:rsidP="00282C86"/>
    <w:p w14:paraId="29DBD0A9" w14:textId="77777777" w:rsidR="00D26A2B" w:rsidRPr="004C721A" w:rsidRDefault="00D26A2B" w:rsidP="00282C86"/>
    <w:p w14:paraId="70E0AB79" w14:textId="77777777" w:rsidR="00D26A2B" w:rsidRPr="004C721A" w:rsidRDefault="00D26A2B" w:rsidP="00282C86"/>
    <w:p w14:paraId="761F371E" w14:textId="77777777" w:rsidR="00D26A2B" w:rsidRPr="004C721A" w:rsidRDefault="00D26A2B" w:rsidP="00282C86"/>
    <w:p w14:paraId="269264F9" w14:textId="77777777" w:rsidR="00D26A2B" w:rsidRPr="004C721A" w:rsidRDefault="00D26A2B" w:rsidP="00282C86"/>
    <w:p w14:paraId="59386DA9" w14:textId="77777777" w:rsidR="00D26A2B" w:rsidRPr="004C721A" w:rsidRDefault="00D26A2B" w:rsidP="00282C86"/>
    <w:p w14:paraId="64D3D7FD" w14:textId="77777777" w:rsidR="00D26A2B" w:rsidRPr="004C721A" w:rsidRDefault="00D26A2B" w:rsidP="00282C86"/>
    <w:p w14:paraId="2E11FED2" w14:textId="77777777" w:rsidR="00D26A2B" w:rsidRPr="004C721A" w:rsidRDefault="00D26A2B" w:rsidP="00282C86"/>
    <w:p w14:paraId="03698613" w14:textId="77777777" w:rsidR="00D26A2B" w:rsidRPr="004C721A" w:rsidRDefault="00D26A2B" w:rsidP="00282C86"/>
    <w:p w14:paraId="02493AD5" w14:textId="77777777" w:rsidR="00D26A2B" w:rsidRPr="004C721A" w:rsidRDefault="00D26A2B" w:rsidP="00282C86"/>
    <w:p w14:paraId="4E62AC22" w14:textId="77777777" w:rsidR="00D26A2B" w:rsidRPr="004C721A" w:rsidRDefault="00D26A2B" w:rsidP="00282C86"/>
    <w:p w14:paraId="3A727B62" w14:textId="77777777" w:rsidR="00D26A2B" w:rsidRPr="004C721A" w:rsidRDefault="00D26A2B" w:rsidP="00282C86"/>
    <w:p w14:paraId="54F41FB7" w14:textId="77777777" w:rsidR="00D26A2B" w:rsidRPr="004C721A" w:rsidRDefault="00D26A2B" w:rsidP="00282C86"/>
    <w:p w14:paraId="34718367" w14:textId="77777777" w:rsidR="00D26A2B" w:rsidRPr="004C721A" w:rsidRDefault="00D26A2B" w:rsidP="00282C86"/>
    <w:p w14:paraId="01CACAAF" w14:textId="77777777" w:rsidR="00D26A2B" w:rsidRPr="004C721A" w:rsidRDefault="00D26A2B" w:rsidP="00282C86"/>
    <w:p w14:paraId="5BCE3AE5" w14:textId="77777777" w:rsidR="00D26A2B" w:rsidRPr="004C721A" w:rsidRDefault="00D26A2B" w:rsidP="00282C86"/>
    <w:p w14:paraId="11B63A30" w14:textId="77777777" w:rsidR="00D26A2B" w:rsidRPr="004C721A" w:rsidRDefault="00D26A2B" w:rsidP="00282C86"/>
    <w:p w14:paraId="16E30980" w14:textId="77777777" w:rsidR="00D26A2B" w:rsidRPr="004C721A" w:rsidRDefault="00D26A2B" w:rsidP="00282C86"/>
    <w:p w14:paraId="1EF0209C" w14:textId="77777777" w:rsidR="00282C86" w:rsidRPr="004C721A" w:rsidRDefault="00282C86" w:rsidP="00282C86"/>
    <w:p w14:paraId="7D1FC17B" w14:textId="77777777" w:rsidR="00282C86" w:rsidRPr="004C721A" w:rsidRDefault="00282C86" w:rsidP="00282C86"/>
    <w:p w14:paraId="464E9075" w14:textId="77777777" w:rsidR="00282C86" w:rsidRPr="004C721A" w:rsidRDefault="00282C86" w:rsidP="00282C86">
      <w:pPr>
        <w:jc w:val="center"/>
        <w:rPr>
          <w:bCs/>
          <w:iCs/>
        </w:rPr>
      </w:pPr>
      <w:r w:rsidRPr="004C721A">
        <w:rPr>
          <w:bCs/>
          <w:iCs/>
        </w:rPr>
        <w:t>2022 г.</w:t>
      </w:r>
      <w:r w:rsidRPr="004C721A">
        <w:rPr>
          <w:bCs/>
          <w:iCs/>
        </w:rPr>
        <w:br w:type="page"/>
      </w:r>
      <w:r w:rsidRPr="004C721A">
        <w:lastRenderedPageBreak/>
        <w:t>СОДЕРЖАНИЕ</w:t>
      </w:r>
    </w:p>
    <w:p w14:paraId="4F08AD3F" w14:textId="77777777" w:rsidR="00282C86" w:rsidRPr="004C721A" w:rsidRDefault="00282C86" w:rsidP="00282C86"/>
    <w:tbl>
      <w:tblPr>
        <w:tblW w:w="0" w:type="auto"/>
        <w:tblLook w:val="01E0" w:firstRow="1" w:lastRow="1" w:firstColumn="1" w:lastColumn="1" w:noHBand="0" w:noVBand="0"/>
      </w:tblPr>
      <w:tblGrid>
        <w:gridCol w:w="7501"/>
        <w:gridCol w:w="1854"/>
      </w:tblGrid>
      <w:tr w:rsidR="00282C86" w:rsidRPr="004C721A" w14:paraId="6AF02987" w14:textId="77777777" w:rsidTr="00282C86">
        <w:tc>
          <w:tcPr>
            <w:tcW w:w="7501" w:type="dxa"/>
          </w:tcPr>
          <w:p w14:paraId="1AEB3470" w14:textId="77777777" w:rsidR="00282C86" w:rsidRPr="004C721A" w:rsidRDefault="00282C86" w:rsidP="00AF2C15">
            <w:pPr>
              <w:numPr>
                <w:ilvl w:val="0"/>
                <w:numId w:val="73"/>
              </w:numPr>
              <w:suppressAutoHyphens/>
              <w:spacing w:after="200" w:line="276" w:lineRule="auto"/>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4C476B67" w14:textId="77777777" w:rsidR="00282C86" w:rsidRPr="004C721A" w:rsidRDefault="00282C86" w:rsidP="00282C86"/>
        </w:tc>
      </w:tr>
      <w:tr w:rsidR="00282C86" w:rsidRPr="004C721A" w14:paraId="46CC71BE" w14:textId="77777777" w:rsidTr="00282C86">
        <w:tc>
          <w:tcPr>
            <w:tcW w:w="7501" w:type="dxa"/>
          </w:tcPr>
          <w:p w14:paraId="1A761B74" w14:textId="77777777" w:rsidR="00282C86" w:rsidRPr="004C721A" w:rsidRDefault="00282C86" w:rsidP="00AF2C15">
            <w:pPr>
              <w:numPr>
                <w:ilvl w:val="0"/>
                <w:numId w:val="73"/>
              </w:numPr>
              <w:suppressAutoHyphens/>
              <w:spacing w:after="200" w:line="276" w:lineRule="auto"/>
            </w:pPr>
            <w:r w:rsidRPr="004C721A">
              <w:t>СТРУКТУРА И СОДЕРЖАНИЕ УЧЕБНОЙ ДИСЦИПЛИНЫ</w:t>
            </w:r>
          </w:p>
          <w:p w14:paraId="4007EAE9" w14:textId="77777777" w:rsidR="00282C86" w:rsidRPr="004C721A" w:rsidRDefault="00282C86" w:rsidP="00AF2C15">
            <w:pPr>
              <w:numPr>
                <w:ilvl w:val="0"/>
                <w:numId w:val="73"/>
              </w:numPr>
              <w:suppressAutoHyphens/>
              <w:spacing w:after="200" w:line="276" w:lineRule="auto"/>
            </w:pPr>
            <w:r w:rsidRPr="004C721A">
              <w:t>УСЛОВИЯ РЕАЛИЗАЦИИ УЧЕБНОЙ ДИСЦИПЛИНЫ</w:t>
            </w:r>
          </w:p>
        </w:tc>
        <w:tc>
          <w:tcPr>
            <w:tcW w:w="1854" w:type="dxa"/>
          </w:tcPr>
          <w:p w14:paraId="0ACBC836" w14:textId="77777777" w:rsidR="00282C86" w:rsidRPr="004C721A" w:rsidRDefault="00282C86" w:rsidP="00282C86">
            <w:pPr>
              <w:ind w:left="644"/>
            </w:pPr>
          </w:p>
        </w:tc>
      </w:tr>
      <w:tr w:rsidR="00282C86" w:rsidRPr="004C721A" w14:paraId="673DC8CC" w14:textId="77777777" w:rsidTr="00282C86">
        <w:tc>
          <w:tcPr>
            <w:tcW w:w="7501" w:type="dxa"/>
          </w:tcPr>
          <w:p w14:paraId="2C3473B8" w14:textId="77777777" w:rsidR="00282C86" w:rsidRPr="004C721A" w:rsidRDefault="00282C86" w:rsidP="00AF2C15">
            <w:pPr>
              <w:numPr>
                <w:ilvl w:val="0"/>
                <w:numId w:val="73"/>
              </w:numPr>
              <w:suppressAutoHyphens/>
              <w:spacing w:after="200" w:line="276" w:lineRule="auto"/>
            </w:pPr>
            <w:r w:rsidRPr="004C721A">
              <w:t>КОНТРОЛЬ И ОЦЕНКА РЕЗУЛЬТАТОВ ОСВОЕНИЯ УЧЕБНОЙ ДИСЦИПЛИНЫ</w:t>
            </w:r>
          </w:p>
          <w:p w14:paraId="734830AF" w14:textId="77777777" w:rsidR="00282C86" w:rsidRPr="004C721A" w:rsidRDefault="00282C86" w:rsidP="00282C86">
            <w:pPr>
              <w:suppressAutoHyphens/>
            </w:pPr>
          </w:p>
        </w:tc>
        <w:tc>
          <w:tcPr>
            <w:tcW w:w="1854" w:type="dxa"/>
          </w:tcPr>
          <w:p w14:paraId="3380976C" w14:textId="77777777" w:rsidR="00282C86" w:rsidRPr="004C721A" w:rsidRDefault="00282C86" w:rsidP="00282C86"/>
        </w:tc>
      </w:tr>
    </w:tbl>
    <w:p w14:paraId="484D2DA6" w14:textId="77777777" w:rsidR="00282C86" w:rsidRPr="004C721A" w:rsidRDefault="00282C86" w:rsidP="009D3A31">
      <w:pPr>
        <w:numPr>
          <w:ilvl w:val="0"/>
          <w:numId w:val="7"/>
        </w:numPr>
        <w:suppressAutoHyphens/>
        <w:spacing w:line="276" w:lineRule="auto"/>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53DD1697" w14:textId="77777777" w:rsidR="00282C86" w:rsidRPr="004C721A" w:rsidRDefault="00041177" w:rsidP="00282C86">
      <w:pPr>
        <w:suppressAutoHyphens/>
        <w:ind w:left="720"/>
        <w:jc w:val="center"/>
      </w:pPr>
      <w:r w:rsidRPr="004C721A">
        <w:t xml:space="preserve"> </w:t>
      </w:r>
      <w:r w:rsidR="00282C86" w:rsidRPr="004C721A">
        <w:t>Основы экономики, менеджмента и маркетинга</w:t>
      </w:r>
    </w:p>
    <w:p w14:paraId="63B87E2A" w14:textId="77777777" w:rsidR="00041177" w:rsidRPr="004C721A" w:rsidRDefault="00041177" w:rsidP="00282C86">
      <w:pPr>
        <w:ind w:firstLine="709"/>
        <w:jc w:val="center"/>
        <w:rPr>
          <w:vertAlign w:val="superscript"/>
        </w:rPr>
      </w:pPr>
    </w:p>
    <w:p w14:paraId="37CCECE5" w14:textId="77777777" w:rsidR="00282C86" w:rsidRPr="004C721A" w:rsidRDefault="00282C86" w:rsidP="00282C86">
      <w:pPr>
        <w:ind w:firstLine="709"/>
        <w:jc w:val="center"/>
        <w:rPr>
          <w:vertAlign w:val="superscript"/>
        </w:rPr>
      </w:pPr>
      <w:r w:rsidRPr="004C721A">
        <w:rPr>
          <w:vertAlign w:val="superscript"/>
        </w:rPr>
        <w:t>)</w:t>
      </w:r>
    </w:p>
    <w:p w14:paraId="4BA8ECA6"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2A8B85E1" w14:textId="77777777" w:rsidR="00282C86" w:rsidRPr="004C721A" w:rsidRDefault="005F01C2" w:rsidP="00282C8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t>Учебная дисциплина «ОП 04</w:t>
      </w:r>
      <w:r w:rsidRPr="005F01C2">
        <w:t xml:space="preserve"> Основы экономики, менеджмента и маркетинга» является обязательной частью общепрофессионального цикла ПООП-П в соответствии с ФГОС СПО по 36.02.01 Ветеринария</w:t>
      </w:r>
      <w:r>
        <w:t xml:space="preserve">. </w:t>
      </w:r>
      <w:r w:rsidR="00282C86" w:rsidRPr="004C721A">
        <w:t>Особое значение дисциплина имеет при формировании и развитии ОК 01-ОК 04.</w:t>
      </w:r>
    </w:p>
    <w:p w14:paraId="459BDFF4" w14:textId="77777777" w:rsidR="00282C86" w:rsidRPr="004C721A" w:rsidRDefault="00282C86" w:rsidP="00282C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7EB7DF8" w14:textId="77777777" w:rsidR="00282C86" w:rsidRPr="004C721A" w:rsidRDefault="00282C86" w:rsidP="00282C86">
      <w:pPr>
        <w:ind w:firstLine="709"/>
      </w:pPr>
      <w:r w:rsidRPr="004C721A">
        <w:t>1.2. Цель и планируемые результаты освоения дисциплины:</w:t>
      </w:r>
    </w:p>
    <w:p w14:paraId="704C3CE7" w14:textId="77777777" w:rsidR="00282C86" w:rsidRPr="004C721A" w:rsidRDefault="00282C86" w:rsidP="00282C86">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82C86" w:rsidRPr="004C721A" w14:paraId="68CD1B83" w14:textId="77777777" w:rsidTr="00282C86">
        <w:trPr>
          <w:trHeight w:val="649"/>
        </w:trPr>
        <w:tc>
          <w:tcPr>
            <w:tcW w:w="1589" w:type="dxa"/>
            <w:hideMark/>
          </w:tcPr>
          <w:p w14:paraId="37C95165" w14:textId="77777777" w:rsidR="00282C86" w:rsidRPr="004C721A" w:rsidRDefault="00282C86" w:rsidP="00282C86">
            <w:pPr>
              <w:suppressAutoHyphens/>
              <w:jc w:val="center"/>
            </w:pPr>
            <w:r w:rsidRPr="004C721A">
              <w:t xml:space="preserve">Код </w:t>
            </w:r>
          </w:p>
          <w:p w14:paraId="414463B0" w14:textId="77777777" w:rsidR="00282C86" w:rsidRPr="004C721A" w:rsidRDefault="00282C86" w:rsidP="00282C86">
            <w:pPr>
              <w:suppressAutoHyphens/>
              <w:jc w:val="center"/>
            </w:pPr>
            <w:r w:rsidRPr="004C721A">
              <w:t>ПК, ОК</w:t>
            </w:r>
          </w:p>
        </w:tc>
        <w:tc>
          <w:tcPr>
            <w:tcW w:w="3764" w:type="dxa"/>
            <w:hideMark/>
          </w:tcPr>
          <w:p w14:paraId="77B1222A" w14:textId="77777777" w:rsidR="00282C86" w:rsidRPr="004C721A" w:rsidRDefault="00282C86" w:rsidP="00282C86">
            <w:pPr>
              <w:suppressAutoHyphens/>
              <w:jc w:val="center"/>
            </w:pPr>
            <w:r w:rsidRPr="004C721A">
              <w:t>Умения</w:t>
            </w:r>
          </w:p>
        </w:tc>
        <w:tc>
          <w:tcPr>
            <w:tcW w:w="3895" w:type="dxa"/>
            <w:hideMark/>
          </w:tcPr>
          <w:p w14:paraId="61788D2F" w14:textId="77777777" w:rsidR="00282C86" w:rsidRPr="004C721A" w:rsidRDefault="00282C86" w:rsidP="00282C86">
            <w:pPr>
              <w:suppressAutoHyphens/>
              <w:jc w:val="center"/>
            </w:pPr>
            <w:r w:rsidRPr="004C721A">
              <w:t>Знания</w:t>
            </w:r>
          </w:p>
        </w:tc>
      </w:tr>
      <w:tr w:rsidR="00282C86" w:rsidRPr="004C721A" w14:paraId="732AE09A" w14:textId="77777777" w:rsidTr="00282C86">
        <w:trPr>
          <w:trHeight w:val="212"/>
        </w:trPr>
        <w:tc>
          <w:tcPr>
            <w:tcW w:w="1589" w:type="dxa"/>
          </w:tcPr>
          <w:p w14:paraId="1FA56FD2" w14:textId="77777777" w:rsidR="00282C86" w:rsidRPr="004C721A" w:rsidRDefault="00282C86" w:rsidP="00282C86">
            <w:pPr>
              <w:suppressAutoHyphens/>
              <w:jc w:val="center"/>
            </w:pPr>
            <w:r w:rsidRPr="004C721A">
              <w:t>ОК 01</w:t>
            </w:r>
          </w:p>
          <w:p w14:paraId="28BF8F1A" w14:textId="77777777" w:rsidR="00282C86" w:rsidRPr="004C721A" w:rsidRDefault="00282C86" w:rsidP="00282C86">
            <w:pPr>
              <w:suppressAutoHyphens/>
              <w:jc w:val="center"/>
            </w:pPr>
          </w:p>
          <w:p w14:paraId="57E19AAE" w14:textId="77777777" w:rsidR="00282C86" w:rsidRPr="004C721A" w:rsidRDefault="00282C86" w:rsidP="00282C86">
            <w:pPr>
              <w:suppressAutoHyphens/>
              <w:jc w:val="center"/>
            </w:pPr>
          </w:p>
          <w:p w14:paraId="04F7F4EF" w14:textId="77777777" w:rsidR="00282C86" w:rsidRPr="004C721A" w:rsidRDefault="00282C86" w:rsidP="00282C86">
            <w:pPr>
              <w:suppressAutoHyphens/>
              <w:jc w:val="center"/>
            </w:pPr>
          </w:p>
          <w:p w14:paraId="377C21A2" w14:textId="77777777" w:rsidR="00282C86" w:rsidRPr="004C721A" w:rsidRDefault="00282C86" w:rsidP="00282C86">
            <w:pPr>
              <w:suppressAutoHyphens/>
              <w:jc w:val="center"/>
            </w:pPr>
          </w:p>
          <w:p w14:paraId="30230F28" w14:textId="77777777" w:rsidR="00282C86" w:rsidRPr="004C721A" w:rsidRDefault="00282C86" w:rsidP="00282C86">
            <w:pPr>
              <w:suppressAutoHyphens/>
              <w:jc w:val="center"/>
            </w:pPr>
          </w:p>
          <w:p w14:paraId="4C093A10" w14:textId="77777777" w:rsidR="00282C86" w:rsidRPr="004C721A" w:rsidRDefault="00282C86" w:rsidP="00282C86">
            <w:pPr>
              <w:suppressAutoHyphens/>
              <w:jc w:val="center"/>
            </w:pPr>
          </w:p>
          <w:p w14:paraId="19054B0F" w14:textId="77777777" w:rsidR="00282C86" w:rsidRPr="004C721A" w:rsidRDefault="00282C86" w:rsidP="00282C86">
            <w:pPr>
              <w:suppressAutoHyphens/>
              <w:jc w:val="center"/>
            </w:pPr>
          </w:p>
          <w:p w14:paraId="7B1D50B8" w14:textId="77777777" w:rsidR="00282C86" w:rsidRPr="004C721A" w:rsidRDefault="00282C86" w:rsidP="00282C86">
            <w:pPr>
              <w:suppressAutoHyphens/>
              <w:jc w:val="center"/>
            </w:pPr>
          </w:p>
          <w:p w14:paraId="2EAE8D9E" w14:textId="77777777" w:rsidR="00282C86" w:rsidRPr="004C721A" w:rsidRDefault="00282C86" w:rsidP="00282C86">
            <w:pPr>
              <w:suppressAutoHyphens/>
              <w:jc w:val="center"/>
            </w:pPr>
          </w:p>
          <w:p w14:paraId="797BBA17" w14:textId="77777777" w:rsidR="00282C86" w:rsidRPr="004C721A" w:rsidRDefault="00282C86" w:rsidP="00282C86">
            <w:pPr>
              <w:suppressAutoHyphens/>
              <w:jc w:val="center"/>
            </w:pPr>
          </w:p>
          <w:p w14:paraId="1A9F0070" w14:textId="77777777" w:rsidR="00282C86" w:rsidRPr="004C721A" w:rsidRDefault="00282C86" w:rsidP="00282C86">
            <w:pPr>
              <w:suppressAutoHyphens/>
              <w:jc w:val="center"/>
            </w:pPr>
          </w:p>
          <w:p w14:paraId="60E09ABB" w14:textId="77777777" w:rsidR="00282C86" w:rsidRPr="004C721A" w:rsidRDefault="00282C86" w:rsidP="00282C86">
            <w:pPr>
              <w:suppressAutoHyphens/>
              <w:jc w:val="center"/>
            </w:pPr>
          </w:p>
          <w:p w14:paraId="239CF42B" w14:textId="77777777" w:rsidR="00282C86" w:rsidRPr="004C721A" w:rsidRDefault="00282C86" w:rsidP="00282C86">
            <w:pPr>
              <w:suppressAutoHyphens/>
              <w:jc w:val="center"/>
            </w:pPr>
          </w:p>
          <w:p w14:paraId="574FCF3D" w14:textId="77777777" w:rsidR="00282C86" w:rsidRPr="004C721A" w:rsidRDefault="00282C86" w:rsidP="00282C86">
            <w:pPr>
              <w:suppressAutoHyphens/>
              <w:jc w:val="center"/>
            </w:pPr>
            <w:r w:rsidRPr="004C721A">
              <w:t>ОК 02</w:t>
            </w:r>
          </w:p>
          <w:p w14:paraId="2BCE4B27" w14:textId="77777777" w:rsidR="00282C86" w:rsidRPr="004C721A" w:rsidRDefault="00282C86" w:rsidP="00282C86">
            <w:pPr>
              <w:suppressAutoHyphens/>
              <w:jc w:val="center"/>
            </w:pPr>
          </w:p>
          <w:p w14:paraId="2425D18A" w14:textId="77777777" w:rsidR="00282C86" w:rsidRPr="004C721A" w:rsidRDefault="00282C86" w:rsidP="00282C86">
            <w:pPr>
              <w:suppressAutoHyphens/>
              <w:jc w:val="center"/>
            </w:pPr>
          </w:p>
          <w:p w14:paraId="59E461B7" w14:textId="77777777" w:rsidR="00282C86" w:rsidRPr="004C721A" w:rsidRDefault="00282C86" w:rsidP="00282C86">
            <w:pPr>
              <w:suppressAutoHyphens/>
              <w:jc w:val="center"/>
            </w:pPr>
          </w:p>
          <w:p w14:paraId="2985875E" w14:textId="77777777" w:rsidR="00282C86" w:rsidRPr="004C721A" w:rsidRDefault="00282C86" w:rsidP="00282C86">
            <w:pPr>
              <w:suppressAutoHyphens/>
              <w:jc w:val="center"/>
            </w:pPr>
          </w:p>
          <w:p w14:paraId="02A6EB7B" w14:textId="77777777" w:rsidR="00282C86" w:rsidRPr="004C721A" w:rsidRDefault="00282C86" w:rsidP="00282C86">
            <w:pPr>
              <w:suppressAutoHyphens/>
              <w:jc w:val="center"/>
            </w:pPr>
          </w:p>
          <w:p w14:paraId="58A4885A" w14:textId="77777777" w:rsidR="00282C86" w:rsidRPr="004C721A" w:rsidRDefault="00282C86" w:rsidP="00282C86">
            <w:pPr>
              <w:suppressAutoHyphens/>
              <w:jc w:val="center"/>
            </w:pPr>
          </w:p>
          <w:p w14:paraId="3B0FC727" w14:textId="77777777" w:rsidR="00282C86" w:rsidRPr="004C721A" w:rsidRDefault="00282C86" w:rsidP="00282C86">
            <w:pPr>
              <w:suppressAutoHyphens/>
              <w:jc w:val="center"/>
            </w:pPr>
          </w:p>
          <w:p w14:paraId="67580792" w14:textId="77777777" w:rsidR="00282C86" w:rsidRPr="004C721A" w:rsidRDefault="00282C86" w:rsidP="00282C86">
            <w:pPr>
              <w:suppressAutoHyphens/>
              <w:jc w:val="center"/>
            </w:pPr>
            <w:r w:rsidRPr="004C721A">
              <w:t xml:space="preserve">ОК 03 </w:t>
            </w:r>
          </w:p>
          <w:p w14:paraId="3727552A" w14:textId="77777777" w:rsidR="00282C86" w:rsidRPr="004C721A" w:rsidRDefault="00282C86" w:rsidP="00282C86">
            <w:pPr>
              <w:suppressAutoHyphens/>
              <w:jc w:val="center"/>
            </w:pPr>
          </w:p>
          <w:p w14:paraId="7AFB0006" w14:textId="77777777" w:rsidR="00282C86" w:rsidRPr="004C721A" w:rsidRDefault="00282C86" w:rsidP="00282C86">
            <w:pPr>
              <w:suppressAutoHyphens/>
              <w:jc w:val="center"/>
            </w:pPr>
            <w:r w:rsidRPr="004C721A">
              <w:t>ОК 04</w:t>
            </w:r>
          </w:p>
        </w:tc>
        <w:tc>
          <w:tcPr>
            <w:tcW w:w="3764" w:type="dxa"/>
          </w:tcPr>
          <w:p w14:paraId="0A3CE93C" w14:textId="77777777" w:rsidR="00282C86" w:rsidRPr="004C721A" w:rsidRDefault="00282C86" w:rsidP="00282C86">
            <w:pPr>
              <w:suppressAutoHyphens/>
            </w:pPr>
            <w:proofErr w:type="spellStart"/>
            <w:r w:rsidRPr="004C721A">
              <w:t>Уо</w:t>
            </w:r>
            <w:proofErr w:type="spellEnd"/>
            <w:r w:rsidRPr="004C721A">
              <w:t xml:space="preserve"> 01.01 Распознать задачу или проблему в профессиональном или социальном контексте </w:t>
            </w:r>
          </w:p>
          <w:p w14:paraId="5DCC4A6F" w14:textId="77777777" w:rsidR="00282C86" w:rsidRPr="004C721A" w:rsidRDefault="00282C86" w:rsidP="00282C86">
            <w:pPr>
              <w:suppressAutoHyphens/>
            </w:pPr>
            <w:proofErr w:type="spellStart"/>
            <w:r w:rsidRPr="004C721A">
              <w:t>Уо</w:t>
            </w:r>
            <w:proofErr w:type="spellEnd"/>
            <w:r w:rsidRPr="004C721A">
              <w:t xml:space="preserve"> 01.02 Анализировать задачу или проблему и выделить ее составные части </w:t>
            </w:r>
          </w:p>
          <w:p w14:paraId="0150618A" w14:textId="77777777" w:rsidR="00282C86" w:rsidRPr="004C721A" w:rsidRDefault="00282C86" w:rsidP="00282C86">
            <w:pPr>
              <w:suppressAutoHyphens/>
            </w:pPr>
            <w:proofErr w:type="spellStart"/>
            <w:r w:rsidRPr="004C721A">
              <w:t>Уо</w:t>
            </w:r>
            <w:proofErr w:type="spellEnd"/>
            <w:r w:rsidRPr="004C721A">
              <w:t xml:space="preserve"> 01.04 Выявлять и эффективно искать информацию, необходимую для решения задачи или проблемы </w:t>
            </w:r>
          </w:p>
          <w:p w14:paraId="03BA9D1D" w14:textId="77777777" w:rsidR="00282C86" w:rsidRPr="004C721A" w:rsidRDefault="00282C86" w:rsidP="00282C86">
            <w:pPr>
              <w:suppressAutoHyphens/>
            </w:pPr>
            <w:proofErr w:type="spellStart"/>
            <w:r w:rsidRPr="004C721A">
              <w:t>Уо</w:t>
            </w:r>
            <w:proofErr w:type="spellEnd"/>
            <w:r w:rsidRPr="004C721A">
              <w:t xml:space="preserve"> </w:t>
            </w:r>
            <w:proofErr w:type="gramStart"/>
            <w:r w:rsidRPr="004C721A">
              <w:t>01.06  Определять</w:t>
            </w:r>
            <w:proofErr w:type="gramEnd"/>
            <w:r w:rsidRPr="004C721A">
              <w:t xml:space="preserve"> необходимые ресурсы</w:t>
            </w:r>
          </w:p>
          <w:p w14:paraId="292A1AEF" w14:textId="77777777" w:rsidR="00282C86" w:rsidRPr="004C721A" w:rsidRDefault="00282C86" w:rsidP="00282C86">
            <w:pPr>
              <w:suppressAutoHyphens/>
            </w:pPr>
          </w:p>
          <w:p w14:paraId="4F58070B" w14:textId="77777777" w:rsidR="00282C86" w:rsidRPr="004C721A" w:rsidRDefault="00282C86" w:rsidP="00282C86">
            <w:pPr>
              <w:suppressAutoHyphens/>
            </w:pPr>
          </w:p>
          <w:p w14:paraId="7F12FEBB" w14:textId="77777777" w:rsidR="00282C86" w:rsidRPr="004C721A" w:rsidRDefault="00282C86" w:rsidP="00282C86">
            <w:pPr>
              <w:suppressAutoHyphens/>
            </w:pPr>
          </w:p>
          <w:p w14:paraId="16C34A44" w14:textId="77777777" w:rsidR="00282C86" w:rsidRPr="004C721A" w:rsidRDefault="00282C86" w:rsidP="00282C86">
            <w:pPr>
              <w:suppressAutoHyphens/>
            </w:pPr>
            <w:proofErr w:type="spellStart"/>
            <w:r w:rsidRPr="004C721A">
              <w:t>Уо</w:t>
            </w:r>
            <w:proofErr w:type="spellEnd"/>
            <w:r w:rsidRPr="004C721A">
              <w:t xml:space="preserve"> 02.01 Определять задачи для поиска информации </w:t>
            </w:r>
          </w:p>
          <w:p w14:paraId="5D04CFC5" w14:textId="77777777" w:rsidR="00282C86" w:rsidRPr="004C721A" w:rsidRDefault="00282C86" w:rsidP="00282C86">
            <w:pPr>
              <w:suppressAutoHyphens/>
            </w:pPr>
            <w:proofErr w:type="spellStart"/>
            <w:r w:rsidRPr="004C721A">
              <w:t>Уо</w:t>
            </w:r>
            <w:proofErr w:type="spellEnd"/>
            <w:r w:rsidRPr="004C721A">
              <w:t xml:space="preserve"> 02.02 Определять необходимые источники информации </w:t>
            </w:r>
            <w:proofErr w:type="spellStart"/>
            <w:r w:rsidRPr="004C721A">
              <w:t>Уо</w:t>
            </w:r>
            <w:proofErr w:type="spellEnd"/>
            <w:r w:rsidRPr="004C721A">
              <w:t xml:space="preserve"> 02.01 Определять задачи для поиска информации </w:t>
            </w:r>
          </w:p>
          <w:p w14:paraId="1CA393D5" w14:textId="77777777" w:rsidR="00282C86" w:rsidRPr="004C721A" w:rsidRDefault="00282C86" w:rsidP="00282C86">
            <w:pPr>
              <w:suppressAutoHyphens/>
            </w:pPr>
            <w:proofErr w:type="spellStart"/>
            <w:r w:rsidRPr="004C721A">
              <w:t>Уо</w:t>
            </w:r>
            <w:proofErr w:type="spellEnd"/>
            <w:r w:rsidRPr="004C721A">
              <w:t xml:space="preserve"> </w:t>
            </w:r>
            <w:proofErr w:type="gramStart"/>
            <w:r w:rsidRPr="004C721A">
              <w:t>02.04  Выделять</w:t>
            </w:r>
            <w:proofErr w:type="gramEnd"/>
            <w:r w:rsidRPr="004C721A">
              <w:t xml:space="preserve"> наиболее значимое в перечне информации </w:t>
            </w:r>
          </w:p>
          <w:p w14:paraId="4A6B0EFF" w14:textId="77777777" w:rsidR="00282C86" w:rsidRPr="004C721A" w:rsidRDefault="00282C86" w:rsidP="00282C86">
            <w:pPr>
              <w:suppressAutoHyphens/>
            </w:pPr>
            <w:proofErr w:type="spellStart"/>
            <w:r w:rsidRPr="004C721A">
              <w:t>Уо</w:t>
            </w:r>
            <w:proofErr w:type="spellEnd"/>
            <w:r w:rsidRPr="004C721A">
              <w:t xml:space="preserve"> 03.09 Определять источники финансирования  </w:t>
            </w:r>
          </w:p>
          <w:p w14:paraId="082B2475" w14:textId="77777777" w:rsidR="00282C86" w:rsidRPr="004C721A" w:rsidRDefault="00282C86" w:rsidP="00282C86">
            <w:pPr>
              <w:suppressAutoHyphens/>
            </w:pPr>
            <w:proofErr w:type="spellStart"/>
            <w:r w:rsidRPr="004C721A">
              <w:t>Уо</w:t>
            </w:r>
            <w:proofErr w:type="spellEnd"/>
            <w:r w:rsidRPr="004C721A">
              <w:t xml:space="preserve"> 04.01 Организовать работу коллектива и команды </w:t>
            </w:r>
          </w:p>
          <w:p w14:paraId="7A224B7B" w14:textId="77777777" w:rsidR="00282C86" w:rsidRPr="004C721A" w:rsidRDefault="00282C86" w:rsidP="00282C86">
            <w:pPr>
              <w:suppressAutoHyphens/>
            </w:pPr>
            <w:proofErr w:type="spellStart"/>
            <w:r w:rsidRPr="004C721A">
              <w:t>Уо</w:t>
            </w:r>
            <w:proofErr w:type="spellEnd"/>
            <w:r w:rsidRPr="004C721A">
              <w:t xml:space="preserve"> 04.02 Взаимодействовать с коллегами, руководством, клиентами в ходе профессиональной деятельности</w:t>
            </w:r>
          </w:p>
          <w:p w14:paraId="10B6A99E" w14:textId="77777777" w:rsidR="00282C86" w:rsidRPr="004C721A" w:rsidRDefault="00282C86" w:rsidP="00282C86">
            <w:pPr>
              <w:suppressAutoHyphens/>
            </w:pPr>
          </w:p>
        </w:tc>
        <w:tc>
          <w:tcPr>
            <w:tcW w:w="3895" w:type="dxa"/>
          </w:tcPr>
          <w:p w14:paraId="4A95D6A8" w14:textId="77777777" w:rsidR="00282C86" w:rsidRPr="004C721A" w:rsidRDefault="00282C86" w:rsidP="00282C86">
            <w:proofErr w:type="spellStart"/>
            <w:r w:rsidRPr="004C721A">
              <w:t>Зо</w:t>
            </w:r>
            <w:proofErr w:type="spellEnd"/>
            <w:r w:rsidRPr="004C721A">
              <w:t xml:space="preserve"> 01.01 Актуальный, профессиональный и социальный контекст, </w:t>
            </w:r>
            <w:proofErr w:type="gramStart"/>
            <w:r w:rsidRPr="004C721A">
              <w:t>в  котором</w:t>
            </w:r>
            <w:proofErr w:type="gramEnd"/>
            <w:r w:rsidRPr="004C721A">
              <w:t xml:space="preserve"> приходиться работать и жить </w:t>
            </w:r>
          </w:p>
          <w:p w14:paraId="7158D713" w14:textId="77777777" w:rsidR="00282C86" w:rsidRPr="004C721A" w:rsidRDefault="00282C86" w:rsidP="00282C86">
            <w:proofErr w:type="spellStart"/>
            <w:r w:rsidRPr="004C721A">
              <w:t>Зо</w:t>
            </w:r>
            <w:proofErr w:type="spellEnd"/>
            <w:r w:rsidRPr="004C721A">
              <w:t xml:space="preserve"> 01.02 Основные источники информации и ресурсы для решения задач и проблем в профессиональном или социальном контексте </w:t>
            </w:r>
          </w:p>
          <w:p w14:paraId="783FF141" w14:textId="77777777" w:rsidR="00282C86" w:rsidRPr="004C721A" w:rsidRDefault="00282C86" w:rsidP="00282C86">
            <w:proofErr w:type="spellStart"/>
            <w:r w:rsidRPr="004C721A">
              <w:t>Зо</w:t>
            </w:r>
            <w:proofErr w:type="spellEnd"/>
            <w:r w:rsidRPr="004C721A">
              <w:t xml:space="preserve"> 01.05 Структуру плана для решения задач </w:t>
            </w:r>
          </w:p>
          <w:p w14:paraId="48174678" w14:textId="77777777" w:rsidR="00282C86" w:rsidRPr="004C721A" w:rsidRDefault="00282C86" w:rsidP="00282C86">
            <w:proofErr w:type="spellStart"/>
            <w:r w:rsidRPr="004C721A">
              <w:t>Зо</w:t>
            </w:r>
            <w:proofErr w:type="spellEnd"/>
            <w:r w:rsidRPr="004C721A">
              <w:t xml:space="preserve"> 02.02 Приемы структурирования информации </w:t>
            </w:r>
          </w:p>
          <w:p w14:paraId="3FF74D2C" w14:textId="77777777" w:rsidR="00282C86" w:rsidRPr="004C721A" w:rsidRDefault="00282C86" w:rsidP="00282C86">
            <w:proofErr w:type="spellStart"/>
            <w:r w:rsidRPr="004C721A">
              <w:t>Зо</w:t>
            </w:r>
            <w:proofErr w:type="spellEnd"/>
            <w:r w:rsidRPr="004C721A">
              <w:t xml:space="preserve"> 02.03 Формат оформления результатов поиска информации, современные средства и устройства информации </w:t>
            </w:r>
          </w:p>
          <w:p w14:paraId="0D587A30" w14:textId="77777777" w:rsidR="00282C86" w:rsidRPr="004C721A" w:rsidRDefault="00282C86" w:rsidP="00282C86">
            <w:proofErr w:type="spellStart"/>
            <w:r w:rsidRPr="004C721A">
              <w:t>Зо</w:t>
            </w:r>
            <w:proofErr w:type="spellEnd"/>
            <w:r w:rsidRPr="004C721A">
              <w:t xml:space="preserve"> 03.07 Кредитные банковские продукты </w:t>
            </w:r>
          </w:p>
          <w:p w14:paraId="165437D1" w14:textId="77777777" w:rsidR="00282C86" w:rsidRPr="004C721A" w:rsidRDefault="00282C86" w:rsidP="00282C86">
            <w:pPr>
              <w:suppressAutoHyphens/>
            </w:pPr>
            <w:proofErr w:type="spellStart"/>
            <w:r w:rsidRPr="004C721A">
              <w:t>Зо</w:t>
            </w:r>
            <w:proofErr w:type="spellEnd"/>
            <w:r w:rsidRPr="004C721A">
              <w:t xml:space="preserve"> 04.01 Психологические основы деятельности коллектива, психологические особенности личности </w:t>
            </w:r>
          </w:p>
          <w:p w14:paraId="37EDFF21" w14:textId="77777777" w:rsidR="00282C86" w:rsidRPr="004C721A" w:rsidRDefault="00282C86" w:rsidP="00282C86">
            <w:pPr>
              <w:suppressAutoHyphens/>
            </w:pPr>
            <w:proofErr w:type="spellStart"/>
            <w:r w:rsidRPr="004C721A">
              <w:t>Зо</w:t>
            </w:r>
            <w:proofErr w:type="spellEnd"/>
            <w:r w:rsidRPr="004C721A">
              <w:t xml:space="preserve"> 04.02 Основы проектной деятельности</w:t>
            </w:r>
          </w:p>
          <w:p w14:paraId="4061634A" w14:textId="77777777" w:rsidR="00282C86" w:rsidRPr="004C721A" w:rsidRDefault="00282C86" w:rsidP="00282C86">
            <w:pPr>
              <w:suppressAutoHyphens/>
            </w:pPr>
          </w:p>
        </w:tc>
      </w:tr>
    </w:tbl>
    <w:p w14:paraId="4EF7622A" w14:textId="77777777" w:rsidR="00282C86" w:rsidRPr="004C721A" w:rsidRDefault="00282C86" w:rsidP="00282C86">
      <w:pPr>
        <w:suppressAutoHyphens/>
        <w:spacing w:after="240"/>
        <w:ind w:firstLine="709"/>
      </w:pPr>
    </w:p>
    <w:p w14:paraId="037DC698" w14:textId="77777777" w:rsidR="00282C86" w:rsidRPr="004C721A" w:rsidRDefault="00282C86" w:rsidP="00282C86">
      <w:pPr>
        <w:suppressAutoHyphens/>
        <w:spacing w:after="240"/>
        <w:jc w:val="center"/>
      </w:pPr>
    </w:p>
    <w:p w14:paraId="0B3866D3" w14:textId="77777777" w:rsidR="00282C86" w:rsidRPr="004C721A" w:rsidRDefault="00282C86" w:rsidP="00282C86">
      <w:pPr>
        <w:suppressAutoHyphens/>
        <w:spacing w:after="240"/>
        <w:jc w:val="center"/>
      </w:pPr>
    </w:p>
    <w:p w14:paraId="0DCD6993" w14:textId="77777777" w:rsidR="00282C86" w:rsidRPr="004C721A" w:rsidRDefault="00282C86" w:rsidP="00282C86">
      <w:pPr>
        <w:suppressAutoHyphens/>
        <w:spacing w:after="240"/>
        <w:jc w:val="center"/>
      </w:pPr>
      <w:r w:rsidRPr="004C721A">
        <w:t>2. СТРУКТУРА И СОДЕРЖАНИЕ УЧЕБНОЙ ДИСЦИПЛИНЫ</w:t>
      </w:r>
    </w:p>
    <w:p w14:paraId="1C57D35E" w14:textId="77777777" w:rsidR="00282C86" w:rsidRPr="004C721A" w:rsidRDefault="00282C86" w:rsidP="00282C86">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282C86" w:rsidRPr="004C721A" w14:paraId="76771148" w14:textId="77777777" w:rsidTr="00282C86">
        <w:trPr>
          <w:trHeight w:val="490"/>
        </w:trPr>
        <w:tc>
          <w:tcPr>
            <w:tcW w:w="3685" w:type="pct"/>
            <w:vAlign w:val="center"/>
          </w:tcPr>
          <w:p w14:paraId="70548201" w14:textId="77777777" w:rsidR="00282C86" w:rsidRPr="004C721A" w:rsidRDefault="00282C86" w:rsidP="00282C86">
            <w:pPr>
              <w:suppressAutoHyphens/>
            </w:pPr>
            <w:r w:rsidRPr="004C721A">
              <w:t>Вид учебной работы</w:t>
            </w:r>
          </w:p>
        </w:tc>
        <w:tc>
          <w:tcPr>
            <w:tcW w:w="1315" w:type="pct"/>
            <w:vAlign w:val="center"/>
          </w:tcPr>
          <w:p w14:paraId="750C5DCA" w14:textId="77777777" w:rsidR="00282C86" w:rsidRPr="004C721A" w:rsidRDefault="00282C86" w:rsidP="00282C86">
            <w:pPr>
              <w:suppressAutoHyphens/>
              <w:rPr>
                <w:iCs/>
              </w:rPr>
            </w:pPr>
            <w:r w:rsidRPr="004C721A">
              <w:rPr>
                <w:iCs/>
              </w:rPr>
              <w:t>Объем в часах</w:t>
            </w:r>
          </w:p>
        </w:tc>
      </w:tr>
      <w:tr w:rsidR="00282C86" w:rsidRPr="004C721A" w14:paraId="1C8C4598" w14:textId="77777777" w:rsidTr="00282C86">
        <w:trPr>
          <w:trHeight w:val="490"/>
        </w:trPr>
        <w:tc>
          <w:tcPr>
            <w:tcW w:w="3685" w:type="pct"/>
            <w:vAlign w:val="center"/>
          </w:tcPr>
          <w:p w14:paraId="50DEDD95" w14:textId="77777777" w:rsidR="00282C86" w:rsidRPr="004C721A" w:rsidRDefault="00282C86" w:rsidP="00282C86">
            <w:pPr>
              <w:suppressAutoHyphens/>
            </w:pPr>
            <w:r w:rsidRPr="004C721A">
              <w:t>Объем образовательной программы учебной дисциплины</w:t>
            </w:r>
          </w:p>
        </w:tc>
        <w:tc>
          <w:tcPr>
            <w:tcW w:w="1315" w:type="pct"/>
            <w:vAlign w:val="center"/>
          </w:tcPr>
          <w:p w14:paraId="10E782A9" w14:textId="77777777" w:rsidR="00282C86" w:rsidRPr="004C721A" w:rsidRDefault="00282C86" w:rsidP="00282C86">
            <w:pPr>
              <w:suppressAutoHyphens/>
              <w:rPr>
                <w:iCs/>
              </w:rPr>
            </w:pPr>
            <w:r w:rsidRPr="004C721A">
              <w:rPr>
                <w:iCs/>
              </w:rPr>
              <w:t>40</w:t>
            </w:r>
          </w:p>
        </w:tc>
      </w:tr>
      <w:tr w:rsidR="00282C86" w:rsidRPr="004C721A" w14:paraId="332D74BB" w14:textId="77777777" w:rsidTr="00282C86">
        <w:trPr>
          <w:trHeight w:val="490"/>
        </w:trPr>
        <w:tc>
          <w:tcPr>
            <w:tcW w:w="3685" w:type="pct"/>
            <w:shd w:val="clear" w:color="auto" w:fill="auto"/>
            <w:vAlign w:val="center"/>
          </w:tcPr>
          <w:p w14:paraId="4C569489" w14:textId="77777777" w:rsidR="00282C86" w:rsidRPr="004C721A" w:rsidRDefault="00282C86" w:rsidP="00282C86">
            <w:pPr>
              <w:suppressAutoHyphens/>
            </w:pPr>
            <w:r w:rsidRPr="004C721A">
              <w:t>в т.ч. в форме практической подготовки</w:t>
            </w:r>
          </w:p>
        </w:tc>
        <w:tc>
          <w:tcPr>
            <w:tcW w:w="1315" w:type="pct"/>
            <w:shd w:val="clear" w:color="auto" w:fill="auto"/>
            <w:vAlign w:val="center"/>
          </w:tcPr>
          <w:p w14:paraId="308D2E14" w14:textId="77777777" w:rsidR="00282C86" w:rsidRPr="004C721A" w:rsidRDefault="00282C86" w:rsidP="00282C86">
            <w:pPr>
              <w:suppressAutoHyphens/>
              <w:rPr>
                <w:iCs/>
              </w:rPr>
            </w:pPr>
            <w:r w:rsidRPr="004C721A">
              <w:rPr>
                <w:iCs/>
              </w:rPr>
              <w:t>16</w:t>
            </w:r>
          </w:p>
        </w:tc>
      </w:tr>
      <w:tr w:rsidR="00282C86" w:rsidRPr="004C721A" w14:paraId="52943E8F" w14:textId="77777777" w:rsidTr="00282C86">
        <w:trPr>
          <w:trHeight w:val="336"/>
        </w:trPr>
        <w:tc>
          <w:tcPr>
            <w:tcW w:w="5000" w:type="pct"/>
            <w:gridSpan w:val="2"/>
            <w:vAlign w:val="center"/>
          </w:tcPr>
          <w:p w14:paraId="71E3FE00" w14:textId="77777777" w:rsidR="00282C86" w:rsidRPr="004C721A" w:rsidRDefault="00282C86" w:rsidP="00282C86">
            <w:pPr>
              <w:suppressAutoHyphens/>
              <w:rPr>
                <w:iCs/>
              </w:rPr>
            </w:pPr>
            <w:r w:rsidRPr="004C721A">
              <w:t>в т. ч.:</w:t>
            </w:r>
          </w:p>
        </w:tc>
      </w:tr>
      <w:tr w:rsidR="00282C86" w:rsidRPr="004C721A" w14:paraId="34A5AFD3" w14:textId="77777777" w:rsidTr="00282C86">
        <w:trPr>
          <w:trHeight w:val="490"/>
        </w:trPr>
        <w:tc>
          <w:tcPr>
            <w:tcW w:w="3685" w:type="pct"/>
            <w:vAlign w:val="center"/>
          </w:tcPr>
          <w:p w14:paraId="1C30D7D5" w14:textId="77777777" w:rsidR="00282C86" w:rsidRPr="004C721A" w:rsidRDefault="00282C86" w:rsidP="00282C86">
            <w:pPr>
              <w:suppressAutoHyphens/>
            </w:pPr>
            <w:r w:rsidRPr="004C721A">
              <w:t>теоретическое обучение</w:t>
            </w:r>
          </w:p>
        </w:tc>
        <w:tc>
          <w:tcPr>
            <w:tcW w:w="1315" w:type="pct"/>
            <w:vAlign w:val="center"/>
          </w:tcPr>
          <w:p w14:paraId="18D4BEBA" w14:textId="77777777" w:rsidR="00282C86" w:rsidRPr="004C721A" w:rsidRDefault="00282C86" w:rsidP="00282C86">
            <w:pPr>
              <w:suppressAutoHyphens/>
              <w:rPr>
                <w:iCs/>
              </w:rPr>
            </w:pPr>
            <w:r w:rsidRPr="004C721A">
              <w:rPr>
                <w:iCs/>
              </w:rPr>
              <w:t>18</w:t>
            </w:r>
          </w:p>
        </w:tc>
      </w:tr>
      <w:tr w:rsidR="00282C86" w:rsidRPr="004C721A" w14:paraId="5C7DD679" w14:textId="77777777" w:rsidTr="00282C86">
        <w:trPr>
          <w:trHeight w:val="490"/>
        </w:trPr>
        <w:tc>
          <w:tcPr>
            <w:tcW w:w="3685" w:type="pct"/>
            <w:vAlign w:val="center"/>
          </w:tcPr>
          <w:p w14:paraId="53570BB7" w14:textId="77777777" w:rsidR="00282C86" w:rsidRPr="004C721A" w:rsidRDefault="00282C86" w:rsidP="00282C86">
            <w:pPr>
              <w:suppressAutoHyphens/>
            </w:pPr>
            <w:r w:rsidRPr="004C721A">
              <w:t>практические занятия (если предусмотрено)</w:t>
            </w:r>
          </w:p>
        </w:tc>
        <w:tc>
          <w:tcPr>
            <w:tcW w:w="1315" w:type="pct"/>
            <w:vAlign w:val="center"/>
          </w:tcPr>
          <w:p w14:paraId="4D69520F" w14:textId="77777777" w:rsidR="00282C86" w:rsidRPr="004C721A" w:rsidRDefault="00282C86" w:rsidP="00282C86">
            <w:pPr>
              <w:suppressAutoHyphens/>
              <w:rPr>
                <w:iCs/>
              </w:rPr>
            </w:pPr>
            <w:r w:rsidRPr="004C721A">
              <w:rPr>
                <w:iCs/>
              </w:rPr>
              <w:t>16</w:t>
            </w:r>
          </w:p>
        </w:tc>
      </w:tr>
      <w:tr w:rsidR="00282C86" w:rsidRPr="004C721A" w14:paraId="1838E960" w14:textId="77777777" w:rsidTr="00282C86">
        <w:trPr>
          <w:trHeight w:val="267"/>
        </w:trPr>
        <w:tc>
          <w:tcPr>
            <w:tcW w:w="3685" w:type="pct"/>
            <w:vAlign w:val="center"/>
          </w:tcPr>
          <w:p w14:paraId="6299D5AB" w14:textId="77777777" w:rsidR="00282C86" w:rsidRPr="004C721A" w:rsidRDefault="00282C86" w:rsidP="00041177">
            <w:pPr>
              <w:suppressAutoHyphens/>
            </w:pPr>
            <w:r w:rsidRPr="004C721A">
              <w:t xml:space="preserve">Самостоятельная работа </w:t>
            </w:r>
          </w:p>
        </w:tc>
        <w:tc>
          <w:tcPr>
            <w:tcW w:w="1315" w:type="pct"/>
            <w:vAlign w:val="center"/>
          </w:tcPr>
          <w:p w14:paraId="42A6E8AC" w14:textId="77777777" w:rsidR="00282C86" w:rsidRPr="004C721A" w:rsidRDefault="00282C86" w:rsidP="00282C86">
            <w:pPr>
              <w:suppressAutoHyphens/>
              <w:rPr>
                <w:iCs/>
              </w:rPr>
            </w:pPr>
            <w:r w:rsidRPr="004C721A">
              <w:rPr>
                <w:iCs/>
              </w:rPr>
              <w:t>6</w:t>
            </w:r>
          </w:p>
        </w:tc>
      </w:tr>
      <w:tr w:rsidR="00282C86" w:rsidRPr="004C721A" w14:paraId="24EF26A1" w14:textId="77777777" w:rsidTr="00282C86">
        <w:trPr>
          <w:trHeight w:val="331"/>
        </w:trPr>
        <w:tc>
          <w:tcPr>
            <w:tcW w:w="3685" w:type="pct"/>
            <w:vAlign w:val="center"/>
          </w:tcPr>
          <w:p w14:paraId="5A5DC803" w14:textId="77777777" w:rsidR="00282C86" w:rsidRPr="004C721A" w:rsidRDefault="00282C86" w:rsidP="00282C86">
            <w:pPr>
              <w:suppressAutoHyphens/>
            </w:pPr>
            <w:r w:rsidRPr="004C721A">
              <w:rPr>
                <w:iCs/>
              </w:rPr>
              <w:t>Промежуточная аттестация</w:t>
            </w:r>
          </w:p>
        </w:tc>
        <w:tc>
          <w:tcPr>
            <w:tcW w:w="1315" w:type="pct"/>
            <w:vAlign w:val="center"/>
          </w:tcPr>
          <w:p w14:paraId="5ACF0783" w14:textId="77777777" w:rsidR="00282C86" w:rsidRPr="004C721A" w:rsidRDefault="00282C86" w:rsidP="00282C86">
            <w:pPr>
              <w:suppressAutoHyphens/>
              <w:rPr>
                <w:iCs/>
              </w:rPr>
            </w:pPr>
            <w:r w:rsidRPr="004C721A">
              <w:rPr>
                <w:iCs/>
              </w:rPr>
              <w:t>д/зачет</w:t>
            </w:r>
          </w:p>
          <w:p w14:paraId="5360000F" w14:textId="77777777" w:rsidR="00282C86" w:rsidRPr="004C721A" w:rsidRDefault="00282C86" w:rsidP="00282C86">
            <w:pPr>
              <w:suppressAutoHyphens/>
              <w:rPr>
                <w:iCs/>
              </w:rPr>
            </w:pPr>
          </w:p>
        </w:tc>
      </w:tr>
    </w:tbl>
    <w:p w14:paraId="05A9A68A" w14:textId="77777777" w:rsidR="00282C86" w:rsidRPr="004C721A" w:rsidRDefault="00282C86" w:rsidP="00282C86">
      <w:pPr>
        <w:suppressAutoHyphens/>
        <w:spacing w:after="120"/>
      </w:pPr>
    </w:p>
    <w:p w14:paraId="5866AA83" w14:textId="77777777" w:rsidR="00282C86" w:rsidRPr="004C721A" w:rsidRDefault="00282C86" w:rsidP="00282C86">
      <w:pPr>
        <w:sectPr w:rsidR="00282C86" w:rsidRPr="004C721A" w:rsidSect="00282C86">
          <w:pgSz w:w="11906" w:h="16838"/>
          <w:pgMar w:top="1134" w:right="850" w:bottom="284" w:left="1701" w:header="708" w:footer="708" w:gutter="0"/>
          <w:cols w:space="720"/>
          <w:docGrid w:linePitch="299"/>
        </w:sectPr>
      </w:pPr>
    </w:p>
    <w:p w14:paraId="75A84E23" w14:textId="77777777" w:rsidR="00282C86" w:rsidRPr="004C721A" w:rsidRDefault="00282C86" w:rsidP="00282C86">
      <w:pPr>
        <w:ind w:firstLine="709"/>
        <w:rPr>
          <w:bCs/>
        </w:rPr>
      </w:pPr>
      <w:r w:rsidRPr="004C721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7599"/>
        <w:gridCol w:w="1983"/>
        <w:gridCol w:w="1418"/>
        <w:gridCol w:w="1639"/>
      </w:tblGrid>
      <w:tr w:rsidR="005F01C2" w:rsidRPr="004C721A" w14:paraId="2B04A1CD" w14:textId="77777777" w:rsidTr="005F01C2">
        <w:trPr>
          <w:trHeight w:val="20"/>
        </w:trPr>
        <w:tc>
          <w:tcPr>
            <w:tcW w:w="767" w:type="pct"/>
            <w:vAlign w:val="center"/>
          </w:tcPr>
          <w:p w14:paraId="54CA79CB" w14:textId="77777777" w:rsidR="005F01C2" w:rsidRPr="004C721A" w:rsidRDefault="005F01C2" w:rsidP="00282C86">
            <w:pPr>
              <w:suppressAutoHyphens/>
              <w:jc w:val="center"/>
              <w:rPr>
                <w:bCs/>
              </w:rPr>
            </w:pPr>
            <w:r w:rsidRPr="004C721A">
              <w:rPr>
                <w:bCs/>
              </w:rPr>
              <w:t>Наименование разделов и тем</w:t>
            </w:r>
          </w:p>
        </w:tc>
        <w:tc>
          <w:tcPr>
            <w:tcW w:w="2545" w:type="pct"/>
            <w:vAlign w:val="center"/>
          </w:tcPr>
          <w:p w14:paraId="76AF3BEE" w14:textId="77777777" w:rsidR="005F01C2" w:rsidRPr="004C721A" w:rsidRDefault="005F01C2" w:rsidP="00282C86">
            <w:pPr>
              <w:suppressAutoHyphens/>
              <w:jc w:val="center"/>
              <w:rPr>
                <w:bCs/>
              </w:rPr>
            </w:pPr>
            <w:r w:rsidRPr="004C721A">
              <w:rPr>
                <w:bCs/>
              </w:rPr>
              <w:t>Содержание учебного материала и формы организации деятельности обучающихся</w:t>
            </w:r>
          </w:p>
        </w:tc>
        <w:tc>
          <w:tcPr>
            <w:tcW w:w="664" w:type="pct"/>
            <w:vAlign w:val="center"/>
          </w:tcPr>
          <w:p w14:paraId="3B9B1BD6" w14:textId="77777777" w:rsidR="005F01C2" w:rsidRPr="004C721A" w:rsidRDefault="005F01C2" w:rsidP="00282C86">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475" w:type="pct"/>
          </w:tcPr>
          <w:p w14:paraId="4887BCAE" w14:textId="77777777" w:rsidR="005F01C2" w:rsidRPr="004C721A" w:rsidRDefault="005F01C2" w:rsidP="00282C86">
            <w:pPr>
              <w:suppressAutoHyphens/>
              <w:jc w:val="center"/>
              <w:rPr>
                <w:bCs/>
              </w:rPr>
            </w:pPr>
            <w:r w:rsidRPr="004C721A">
              <w:t>Код ПК, ОК</w:t>
            </w:r>
          </w:p>
        </w:tc>
        <w:tc>
          <w:tcPr>
            <w:tcW w:w="549" w:type="pct"/>
          </w:tcPr>
          <w:p w14:paraId="1A5E342F" w14:textId="77777777" w:rsidR="005F01C2" w:rsidRPr="004C721A" w:rsidRDefault="005F01C2" w:rsidP="00282C86">
            <w:pPr>
              <w:suppressAutoHyphens/>
              <w:jc w:val="center"/>
              <w:rPr>
                <w:bCs/>
              </w:rPr>
            </w:pPr>
            <w:r w:rsidRPr="004C721A">
              <w:t>Код Н/У/З</w:t>
            </w:r>
          </w:p>
        </w:tc>
      </w:tr>
      <w:tr w:rsidR="005F01C2" w:rsidRPr="004C721A" w14:paraId="271746AD" w14:textId="77777777" w:rsidTr="005F01C2">
        <w:trPr>
          <w:trHeight w:val="20"/>
        </w:trPr>
        <w:tc>
          <w:tcPr>
            <w:tcW w:w="767" w:type="pct"/>
          </w:tcPr>
          <w:p w14:paraId="6BC00E2F" w14:textId="77777777" w:rsidR="005F01C2" w:rsidRPr="004C721A" w:rsidRDefault="005F01C2" w:rsidP="00282C86">
            <w:pPr>
              <w:jc w:val="center"/>
              <w:rPr>
                <w:bCs/>
                <w:iCs/>
              </w:rPr>
            </w:pPr>
            <w:r w:rsidRPr="004C721A">
              <w:rPr>
                <w:bCs/>
                <w:iCs/>
              </w:rPr>
              <w:t>1</w:t>
            </w:r>
          </w:p>
        </w:tc>
        <w:tc>
          <w:tcPr>
            <w:tcW w:w="2545" w:type="pct"/>
          </w:tcPr>
          <w:p w14:paraId="41ED23AD" w14:textId="77777777" w:rsidR="005F01C2" w:rsidRPr="004C721A" w:rsidRDefault="005F01C2" w:rsidP="00282C86">
            <w:pPr>
              <w:jc w:val="center"/>
              <w:rPr>
                <w:bCs/>
                <w:iCs/>
              </w:rPr>
            </w:pPr>
            <w:r w:rsidRPr="004C721A">
              <w:rPr>
                <w:bCs/>
                <w:iCs/>
              </w:rPr>
              <w:t>2</w:t>
            </w:r>
          </w:p>
        </w:tc>
        <w:tc>
          <w:tcPr>
            <w:tcW w:w="664" w:type="pct"/>
          </w:tcPr>
          <w:p w14:paraId="417E6E67" w14:textId="77777777" w:rsidR="005F01C2" w:rsidRPr="004C721A" w:rsidRDefault="005F01C2" w:rsidP="00282C86">
            <w:pPr>
              <w:jc w:val="center"/>
              <w:rPr>
                <w:bCs/>
                <w:iCs/>
              </w:rPr>
            </w:pPr>
            <w:r w:rsidRPr="004C721A">
              <w:rPr>
                <w:bCs/>
                <w:iCs/>
              </w:rPr>
              <w:t>3</w:t>
            </w:r>
          </w:p>
        </w:tc>
        <w:tc>
          <w:tcPr>
            <w:tcW w:w="475" w:type="pct"/>
          </w:tcPr>
          <w:p w14:paraId="2A5E34FE" w14:textId="77777777" w:rsidR="005F01C2" w:rsidRPr="004C721A" w:rsidRDefault="005F01C2" w:rsidP="00282C86">
            <w:pPr>
              <w:jc w:val="center"/>
              <w:rPr>
                <w:bCs/>
                <w:iCs/>
              </w:rPr>
            </w:pPr>
          </w:p>
        </w:tc>
        <w:tc>
          <w:tcPr>
            <w:tcW w:w="549" w:type="pct"/>
          </w:tcPr>
          <w:p w14:paraId="7B23CA5D" w14:textId="77777777" w:rsidR="005F01C2" w:rsidRPr="004C721A" w:rsidRDefault="005F01C2" w:rsidP="00282C86">
            <w:pPr>
              <w:jc w:val="center"/>
              <w:rPr>
                <w:bCs/>
                <w:iCs/>
              </w:rPr>
            </w:pPr>
          </w:p>
        </w:tc>
      </w:tr>
      <w:tr w:rsidR="005F01C2" w:rsidRPr="004C721A" w14:paraId="0AEB42B5" w14:textId="77777777" w:rsidTr="005F01C2">
        <w:trPr>
          <w:trHeight w:val="20"/>
        </w:trPr>
        <w:tc>
          <w:tcPr>
            <w:tcW w:w="3312" w:type="pct"/>
            <w:gridSpan w:val="2"/>
          </w:tcPr>
          <w:p w14:paraId="42FF1C1C" w14:textId="77777777" w:rsidR="005F01C2" w:rsidRPr="004C721A" w:rsidRDefault="005F01C2" w:rsidP="00282C86">
            <w:pPr>
              <w:spacing w:line="360" w:lineRule="auto"/>
              <w:rPr>
                <w:bCs/>
              </w:rPr>
            </w:pPr>
            <w:r w:rsidRPr="004C721A">
              <w:rPr>
                <w:bCs/>
              </w:rPr>
              <w:t xml:space="preserve">Раздел 1. Основы экономики </w:t>
            </w:r>
          </w:p>
          <w:p w14:paraId="4FE64007" w14:textId="77777777" w:rsidR="005F01C2" w:rsidRPr="004C721A" w:rsidRDefault="005F01C2" w:rsidP="00282C86">
            <w:pPr>
              <w:spacing w:line="360" w:lineRule="auto"/>
              <w:rPr>
                <w:bCs/>
              </w:rPr>
            </w:pPr>
          </w:p>
        </w:tc>
        <w:tc>
          <w:tcPr>
            <w:tcW w:w="664" w:type="pct"/>
          </w:tcPr>
          <w:p w14:paraId="4F332EEC" w14:textId="77777777" w:rsidR="005F01C2" w:rsidRPr="004C721A" w:rsidRDefault="005F01C2" w:rsidP="00282C86">
            <w:pPr>
              <w:jc w:val="center"/>
              <w:rPr>
                <w:bCs/>
                <w:iCs/>
              </w:rPr>
            </w:pPr>
            <w:r w:rsidRPr="004C721A">
              <w:rPr>
                <w:iCs/>
              </w:rPr>
              <w:t>30</w:t>
            </w:r>
          </w:p>
        </w:tc>
        <w:tc>
          <w:tcPr>
            <w:tcW w:w="475" w:type="pct"/>
          </w:tcPr>
          <w:p w14:paraId="799C0087" w14:textId="77777777" w:rsidR="005F01C2" w:rsidRPr="004C721A" w:rsidRDefault="005F01C2" w:rsidP="00282C86">
            <w:pPr>
              <w:jc w:val="center"/>
              <w:rPr>
                <w:bCs/>
                <w:iCs/>
              </w:rPr>
            </w:pPr>
          </w:p>
        </w:tc>
        <w:tc>
          <w:tcPr>
            <w:tcW w:w="549" w:type="pct"/>
          </w:tcPr>
          <w:p w14:paraId="70CD315A" w14:textId="77777777" w:rsidR="005F01C2" w:rsidRPr="004C721A" w:rsidRDefault="005F01C2" w:rsidP="00282C86">
            <w:pPr>
              <w:jc w:val="center"/>
              <w:rPr>
                <w:bCs/>
                <w:iCs/>
              </w:rPr>
            </w:pPr>
          </w:p>
        </w:tc>
      </w:tr>
      <w:tr w:rsidR="00BC2CF7" w:rsidRPr="004C721A" w14:paraId="4D651B6A" w14:textId="77777777" w:rsidTr="00BC2CF7">
        <w:trPr>
          <w:trHeight w:val="408"/>
        </w:trPr>
        <w:tc>
          <w:tcPr>
            <w:tcW w:w="767" w:type="pct"/>
            <w:vMerge w:val="restart"/>
          </w:tcPr>
          <w:p w14:paraId="7E6ADAB7" w14:textId="77777777" w:rsidR="00BC2CF7" w:rsidRPr="004C721A" w:rsidRDefault="00BC2CF7" w:rsidP="00282C86">
            <w:pPr>
              <w:rPr>
                <w:bCs/>
              </w:rPr>
            </w:pPr>
            <w:r w:rsidRPr="004C721A">
              <w:rPr>
                <w:bCs/>
              </w:rPr>
              <w:t>Тема 1.1 Экономика-хозяйство и наука</w:t>
            </w:r>
          </w:p>
          <w:p w14:paraId="64558AD3" w14:textId="77777777" w:rsidR="00BC2CF7" w:rsidRPr="004C721A" w:rsidRDefault="00BC2CF7" w:rsidP="00282C86">
            <w:pPr>
              <w:rPr>
                <w:bCs/>
              </w:rPr>
            </w:pPr>
          </w:p>
        </w:tc>
        <w:tc>
          <w:tcPr>
            <w:tcW w:w="2545" w:type="pct"/>
          </w:tcPr>
          <w:p w14:paraId="40BBB3AB" w14:textId="77777777" w:rsidR="00BC2CF7" w:rsidRPr="004C721A" w:rsidRDefault="00BC2CF7" w:rsidP="00282C86">
            <w:pPr>
              <w:jc w:val="center"/>
              <w:rPr>
                <w:bCs/>
              </w:rPr>
            </w:pPr>
            <w:r w:rsidRPr="004C721A">
              <w:t>Содержание</w:t>
            </w:r>
          </w:p>
        </w:tc>
        <w:tc>
          <w:tcPr>
            <w:tcW w:w="664" w:type="pct"/>
            <w:vAlign w:val="center"/>
          </w:tcPr>
          <w:p w14:paraId="7BE879FD" w14:textId="77777777" w:rsidR="00BC2CF7" w:rsidRPr="004C721A" w:rsidRDefault="00BC2CF7" w:rsidP="00BC2CF7">
            <w:pPr>
              <w:suppressAutoHyphens/>
              <w:jc w:val="center"/>
              <w:rPr>
                <w:iCs/>
              </w:rPr>
            </w:pPr>
            <w:r w:rsidRPr="004C721A">
              <w:rPr>
                <w:iCs/>
              </w:rPr>
              <w:t>2</w:t>
            </w:r>
          </w:p>
        </w:tc>
        <w:tc>
          <w:tcPr>
            <w:tcW w:w="475" w:type="pct"/>
            <w:vMerge w:val="restart"/>
          </w:tcPr>
          <w:p w14:paraId="209CDB12" w14:textId="77777777" w:rsidR="00BC2CF7" w:rsidRPr="004C721A" w:rsidRDefault="00BC2CF7" w:rsidP="00282C86">
            <w:r w:rsidRPr="004C721A">
              <w:t>ОК 01</w:t>
            </w:r>
          </w:p>
          <w:p w14:paraId="3C8CF444" w14:textId="77777777" w:rsidR="00BC2CF7" w:rsidRPr="004C721A" w:rsidRDefault="00BC2CF7" w:rsidP="00282C86">
            <w:proofErr w:type="gramStart"/>
            <w:r w:rsidRPr="004C721A">
              <w:t>ОК  02</w:t>
            </w:r>
            <w:proofErr w:type="gramEnd"/>
          </w:p>
          <w:p w14:paraId="0683AD6C" w14:textId="77777777" w:rsidR="00BC2CF7" w:rsidRPr="004C721A" w:rsidRDefault="00BC2CF7" w:rsidP="00282C86"/>
        </w:tc>
        <w:tc>
          <w:tcPr>
            <w:tcW w:w="549" w:type="pct"/>
            <w:vMerge w:val="restart"/>
          </w:tcPr>
          <w:p w14:paraId="04A0BE1D" w14:textId="77777777" w:rsidR="00BC2CF7" w:rsidRPr="004C721A" w:rsidRDefault="00BC2CF7" w:rsidP="00282C86">
            <w:proofErr w:type="spellStart"/>
            <w:r w:rsidRPr="004C721A">
              <w:t>Уо</w:t>
            </w:r>
            <w:proofErr w:type="spellEnd"/>
            <w:r w:rsidRPr="004C721A">
              <w:t xml:space="preserve"> 01.01</w:t>
            </w:r>
          </w:p>
          <w:p w14:paraId="25AA02A7" w14:textId="77777777" w:rsidR="00BC2CF7" w:rsidRPr="004C721A" w:rsidRDefault="00BC2CF7" w:rsidP="00282C86">
            <w:proofErr w:type="spellStart"/>
            <w:r w:rsidRPr="004C721A">
              <w:t>Уо</w:t>
            </w:r>
            <w:proofErr w:type="spellEnd"/>
            <w:r w:rsidRPr="004C721A">
              <w:t xml:space="preserve"> 01.04</w:t>
            </w:r>
          </w:p>
          <w:p w14:paraId="06348947" w14:textId="77777777" w:rsidR="00BC2CF7" w:rsidRPr="004C721A" w:rsidRDefault="00BC2CF7" w:rsidP="00282C86">
            <w:proofErr w:type="spellStart"/>
            <w:r w:rsidRPr="004C721A">
              <w:t>Уо</w:t>
            </w:r>
            <w:proofErr w:type="spellEnd"/>
            <w:r w:rsidRPr="004C721A">
              <w:t xml:space="preserve"> 01.06</w:t>
            </w:r>
          </w:p>
          <w:p w14:paraId="28831CA5" w14:textId="77777777" w:rsidR="00BC2CF7" w:rsidRPr="004C721A" w:rsidRDefault="00BC2CF7" w:rsidP="00282C86">
            <w:proofErr w:type="spellStart"/>
            <w:r w:rsidRPr="004C721A">
              <w:t>Зо</w:t>
            </w:r>
            <w:proofErr w:type="spellEnd"/>
            <w:r w:rsidRPr="004C721A">
              <w:t xml:space="preserve"> 01.01</w:t>
            </w:r>
          </w:p>
          <w:p w14:paraId="48EEB417" w14:textId="77777777" w:rsidR="00BC2CF7" w:rsidRPr="004C721A" w:rsidRDefault="00BC2CF7" w:rsidP="00282C86">
            <w:proofErr w:type="spellStart"/>
            <w:r w:rsidRPr="004C721A">
              <w:t>Зо</w:t>
            </w:r>
            <w:proofErr w:type="spellEnd"/>
            <w:r w:rsidRPr="004C721A">
              <w:t xml:space="preserve"> 01.02  </w:t>
            </w:r>
          </w:p>
          <w:p w14:paraId="087FC182" w14:textId="77777777" w:rsidR="00BC2CF7" w:rsidRPr="004C721A" w:rsidRDefault="00BC2CF7" w:rsidP="00282C86">
            <w:proofErr w:type="spellStart"/>
            <w:r w:rsidRPr="004C721A">
              <w:t>Уо</w:t>
            </w:r>
            <w:proofErr w:type="spellEnd"/>
            <w:r w:rsidRPr="004C721A">
              <w:t xml:space="preserve"> 02.01</w:t>
            </w:r>
          </w:p>
          <w:p w14:paraId="282F41F7" w14:textId="77777777" w:rsidR="00BC2CF7" w:rsidRPr="004C721A" w:rsidRDefault="00BC2CF7" w:rsidP="00282C86">
            <w:proofErr w:type="spellStart"/>
            <w:r w:rsidRPr="004C721A">
              <w:t>Уо</w:t>
            </w:r>
            <w:proofErr w:type="spellEnd"/>
            <w:r w:rsidRPr="004C721A">
              <w:t xml:space="preserve"> 02.02</w:t>
            </w:r>
          </w:p>
          <w:p w14:paraId="38025AE0" w14:textId="77777777" w:rsidR="00BC2CF7" w:rsidRPr="004C721A" w:rsidRDefault="00BC2CF7" w:rsidP="00282C86">
            <w:proofErr w:type="spellStart"/>
            <w:r>
              <w:t>Зо</w:t>
            </w:r>
            <w:proofErr w:type="spellEnd"/>
            <w:r>
              <w:t xml:space="preserve"> 02.02</w:t>
            </w:r>
          </w:p>
        </w:tc>
      </w:tr>
      <w:tr w:rsidR="00BC2CF7" w:rsidRPr="004C721A" w14:paraId="5A108EE9" w14:textId="77777777" w:rsidTr="00BC2CF7">
        <w:trPr>
          <w:trHeight w:val="1756"/>
        </w:trPr>
        <w:tc>
          <w:tcPr>
            <w:tcW w:w="767" w:type="pct"/>
            <w:vMerge/>
            <w:tcBorders>
              <w:bottom w:val="single" w:sz="4" w:space="0" w:color="auto"/>
            </w:tcBorders>
          </w:tcPr>
          <w:p w14:paraId="3AD99BC2" w14:textId="77777777" w:rsidR="00BC2CF7" w:rsidRPr="004C721A" w:rsidRDefault="00BC2CF7" w:rsidP="00282C86">
            <w:pPr>
              <w:rPr>
                <w:bCs/>
              </w:rPr>
            </w:pPr>
          </w:p>
        </w:tc>
        <w:tc>
          <w:tcPr>
            <w:tcW w:w="2545" w:type="pct"/>
            <w:tcBorders>
              <w:bottom w:val="single" w:sz="4" w:space="0" w:color="auto"/>
            </w:tcBorders>
          </w:tcPr>
          <w:p w14:paraId="49392AAE" w14:textId="77777777" w:rsidR="00BC2CF7" w:rsidRPr="004C721A" w:rsidRDefault="00BC2CF7" w:rsidP="00282C86">
            <w:pPr>
              <w:jc w:val="both"/>
            </w:pPr>
            <w:r w:rsidRPr="004C721A">
              <w:rPr>
                <w:bCs/>
              </w:rPr>
              <w:t xml:space="preserve">1. </w:t>
            </w:r>
            <w:r w:rsidRPr="004C721A">
              <w:t>Экономические ресурсы как средство достижения экономических целей</w:t>
            </w:r>
          </w:p>
        </w:tc>
        <w:tc>
          <w:tcPr>
            <w:tcW w:w="664" w:type="pct"/>
            <w:tcBorders>
              <w:bottom w:val="single" w:sz="4" w:space="0" w:color="auto"/>
            </w:tcBorders>
            <w:vAlign w:val="center"/>
          </w:tcPr>
          <w:p w14:paraId="312740CF" w14:textId="77777777" w:rsidR="00BC2CF7" w:rsidRPr="004C721A" w:rsidRDefault="00BC2CF7" w:rsidP="00282C86">
            <w:pPr>
              <w:suppressAutoHyphens/>
              <w:jc w:val="center"/>
              <w:rPr>
                <w:iCs/>
              </w:rPr>
            </w:pPr>
          </w:p>
        </w:tc>
        <w:tc>
          <w:tcPr>
            <w:tcW w:w="475" w:type="pct"/>
            <w:vMerge/>
            <w:tcBorders>
              <w:bottom w:val="single" w:sz="4" w:space="0" w:color="auto"/>
            </w:tcBorders>
          </w:tcPr>
          <w:p w14:paraId="49EE18BE" w14:textId="77777777" w:rsidR="00BC2CF7" w:rsidRPr="004C721A" w:rsidRDefault="00BC2CF7" w:rsidP="00282C86"/>
        </w:tc>
        <w:tc>
          <w:tcPr>
            <w:tcW w:w="549" w:type="pct"/>
            <w:vMerge/>
            <w:tcBorders>
              <w:bottom w:val="single" w:sz="4" w:space="0" w:color="auto"/>
            </w:tcBorders>
          </w:tcPr>
          <w:p w14:paraId="4E381F2B" w14:textId="77777777" w:rsidR="00BC2CF7" w:rsidRPr="004C721A" w:rsidRDefault="00BC2CF7" w:rsidP="00282C86"/>
        </w:tc>
      </w:tr>
      <w:tr w:rsidR="00EA65DD" w:rsidRPr="004C721A" w14:paraId="37AE36B2" w14:textId="77777777" w:rsidTr="005F01C2">
        <w:trPr>
          <w:trHeight w:val="20"/>
        </w:trPr>
        <w:tc>
          <w:tcPr>
            <w:tcW w:w="767" w:type="pct"/>
            <w:vMerge w:val="restart"/>
          </w:tcPr>
          <w:p w14:paraId="484755C3" w14:textId="77777777" w:rsidR="00EA65DD" w:rsidRPr="004C721A" w:rsidRDefault="00EA65DD" w:rsidP="00282C86">
            <w:pPr>
              <w:rPr>
                <w:bCs/>
              </w:rPr>
            </w:pPr>
            <w:r w:rsidRPr="004C721A">
              <w:rPr>
                <w:bCs/>
              </w:rPr>
              <w:t>Тема 1.2              Труд и трудовые отношения</w:t>
            </w:r>
          </w:p>
        </w:tc>
        <w:tc>
          <w:tcPr>
            <w:tcW w:w="2545" w:type="pct"/>
          </w:tcPr>
          <w:p w14:paraId="73B200DD" w14:textId="77777777" w:rsidR="00EA65DD" w:rsidRPr="004C721A" w:rsidRDefault="00EA65DD" w:rsidP="00282C86">
            <w:pPr>
              <w:rPr>
                <w:bCs/>
              </w:rPr>
            </w:pPr>
            <w:r w:rsidRPr="004C721A">
              <w:t>Дидактические единицы, содержание</w:t>
            </w:r>
          </w:p>
        </w:tc>
        <w:tc>
          <w:tcPr>
            <w:tcW w:w="664" w:type="pct"/>
            <w:vAlign w:val="center"/>
          </w:tcPr>
          <w:p w14:paraId="0ED81520" w14:textId="77777777" w:rsidR="00EA65DD" w:rsidRPr="004C721A" w:rsidRDefault="00EA65DD" w:rsidP="00282C86">
            <w:pPr>
              <w:jc w:val="center"/>
            </w:pPr>
            <w:r w:rsidRPr="004C721A">
              <w:t>6</w:t>
            </w:r>
          </w:p>
          <w:p w14:paraId="12AF2367" w14:textId="77777777" w:rsidR="00EA65DD" w:rsidRPr="004C721A" w:rsidRDefault="00EA65DD" w:rsidP="00282C86">
            <w:pPr>
              <w:rPr>
                <w:bCs/>
              </w:rPr>
            </w:pPr>
          </w:p>
        </w:tc>
        <w:tc>
          <w:tcPr>
            <w:tcW w:w="475" w:type="pct"/>
            <w:vMerge w:val="restart"/>
          </w:tcPr>
          <w:p w14:paraId="63EDD16D" w14:textId="77777777" w:rsidR="00EA65DD" w:rsidRPr="004C721A" w:rsidRDefault="00EA65DD" w:rsidP="00282C86">
            <w:r w:rsidRPr="004C721A">
              <w:t>ОК 01</w:t>
            </w:r>
          </w:p>
          <w:p w14:paraId="3588267A" w14:textId="77777777" w:rsidR="00EA65DD" w:rsidRPr="004C721A" w:rsidRDefault="00EA65DD" w:rsidP="00282C86"/>
        </w:tc>
        <w:tc>
          <w:tcPr>
            <w:tcW w:w="549" w:type="pct"/>
            <w:vMerge w:val="restart"/>
          </w:tcPr>
          <w:p w14:paraId="4338F508" w14:textId="77777777" w:rsidR="00EA65DD" w:rsidRDefault="00EA65DD" w:rsidP="00282C86">
            <w:proofErr w:type="spellStart"/>
            <w:r w:rsidRPr="004C721A">
              <w:t>Уо</w:t>
            </w:r>
            <w:proofErr w:type="spellEnd"/>
            <w:r w:rsidRPr="004C721A">
              <w:t xml:space="preserve"> 01.01 </w:t>
            </w:r>
          </w:p>
          <w:p w14:paraId="7B1CFE28" w14:textId="77777777" w:rsidR="00EA65DD" w:rsidRPr="004C721A" w:rsidRDefault="00EA65DD" w:rsidP="00282C86">
            <w:proofErr w:type="spellStart"/>
            <w:r w:rsidRPr="004C721A">
              <w:t>Уо</w:t>
            </w:r>
            <w:proofErr w:type="spellEnd"/>
            <w:r w:rsidRPr="004C721A">
              <w:t xml:space="preserve"> 01.02</w:t>
            </w:r>
          </w:p>
          <w:p w14:paraId="224F44F6" w14:textId="77777777" w:rsidR="00EA65DD" w:rsidRPr="004C721A" w:rsidRDefault="00EA65DD" w:rsidP="00282C86">
            <w:proofErr w:type="spellStart"/>
            <w:r w:rsidRPr="004C721A">
              <w:t>Уо</w:t>
            </w:r>
            <w:proofErr w:type="spellEnd"/>
            <w:r w:rsidRPr="004C721A">
              <w:t xml:space="preserve"> 01.04</w:t>
            </w:r>
          </w:p>
          <w:p w14:paraId="561551BB" w14:textId="77777777" w:rsidR="00EA65DD" w:rsidRPr="004C721A" w:rsidRDefault="00EA65DD" w:rsidP="00282C86">
            <w:proofErr w:type="spellStart"/>
            <w:r w:rsidRPr="004C721A">
              <w:t>Зо</w:t>
            </w:r>
            <w:proofErr w:type="spellEnd"/>
            <w:r w:rsidRPr="004C721A">
              <w:t xml:space="preserve"> 01.02</w:t>
            </w:r>
          </w:p>
          <w:p w14:paraId="0AED4DE6" w14:textId="77777777" w:rsidR="00EA65DD" w:rsidRPr="004C721A" w:rsidRDefault="00EA65DD" w:rsidP="00282C86">
            <w:proofErr w:type="spellStart"/>
            <w:r w:rsidRPr="004C721A">
              <w:t>Зо</w:t>
            </w:r>
            <w:proofErr w:type="spellEnd"/>
            <w:r w:rsidRPr="004C721A">
              <w:t xml:space="preserve"> 01.05</w:t>
            </w:r>
          </w:p>
          <w:p w14:paraId="4CD237A9" w14:textId="77777777" w:rsidR="00EA65DD" w:rsidRPr="004C721A" w:rsidRDefault="00EA65DD" w:rsidP="00282C86"/>
        </w:tc>
      </w:tr>
      <w:tr w:rsidR="00EA65DD" w:rsidRPr="004C721A" w14:paraId="0C9FDDC1" w14:textId="77777777" w:rsidTr="005F01C2">
        <w:trPr>
          <w:trHeight w:val="20"/>
        </w:trPr>
        <w:tc>
          <w:tcPr>
            <w:tcW w:w="767" w:type="pct"/>
            <w:vMerge/>
          </w:tcPr>
          <w:p w14:paraId="31751E83" w14:textId="77777777" w:rsidR="00EA65DD" w:rsidRPr="004C721A" w:rsidRDefault="00EA65DD" w:rsidP="00282C86">
            <w:pPr>
              <w:rPr>
                <w:bCs/>
              </w:rPr>
            </w:pPr>
          </w:p>
        </w:tc>
        <w:tc>
          <w:tcPr>
            <w:tcW w:w="2545" w:type="pct"/>
          </w:tcPr>
          <w:p w14:paraId="752044E1" w14:textId="77777777" w:rsidR="00EA65DD" w:rsidRPr="004C721A" w:rsidRDefault="00EA65DD" w:rsidP="00282C86">
            <w:pPr>
              <w:rPr>
                <w:bCs/>
              </w:rPr>
            </w:pPr>
            <w:r w:rsidRPr="004C721A">
              <w:rPr>
                <w:bCs/>
              </w:rPr>
              <w:t xml:space="preserve">1.  </w:t>
            </w:r>
            <w:r w:rsidRPr="004C721A">
              <w:t>Производительность труда</w:t>
            </w:r>
          </w:p>
        </w:tc>
        <w:tc>
          <w:tcPr>
            <w:tcW w:w="664" w:type="pct"/>
            <w:vAlign w:val="center"/>
          </w:tcPr>
          <w:p w14:paraId="71FF5BE7" w14:textId="77777777" w:rsidR="00EA65DD" w:rsidRPr="004C721A" w:rsidRDefault="00EA65DD" w:rsidP="00282C86">
            <w:pPr>
              <w:jc w:val="center"/>
              <w:rPr>
                <w:bCs/>
              </w:rPr>
            </w:pPr>
            <w:r w:rsidRPr="004C721A">
              <w:rPr>
                <w:bCs/>
              </w:rPr>
              <w:t>2</w:t>
            </w:r>
          </w:p>
        </w:tc>
        <w:tc>
          <w:tcPr>
            <w:tcW w:w="475" w:type="pct"/>
            <w:vMerge/>
          </w:tcPr>
          <w:p w14:paraId="6C75A9F9" w14:textId="77777777" w:rsidR="00EA65DD" w:rsidRPr="004C721A" w:rsidRDefault="00EA65DD" w:rsidP="00282C86">
            <w:pPr>
              <w:rPr>
                <w:bCs/>
              </w:rPr>
            </w:pPr>
          </w:p>
        </w:tc>
        <w:tc>
          <w:tcPr>
            <w:tcW w:w="549" w:type="pct"/>
            <w:vMerge/>
          </w:tcPr>
          <w:p w14:paraId="79069570" w14:textId="77777777" w:rsidR="00EA65DD" w:rsidRPr="004C721A" w:rsidRDefault="00EA65DD" w:rsidP="00282C86">
            <w:pPr>
              <w:rPr>
                <w:bCs/>
              </w:rPr>
            </w:pPr>
          </w:p>
        </w:tc>
      </w:tr>
      <w:tr w:rsidR="00EA65DD" w:rsidRPr="004C721A" w14:paraId="5C793349" w14:textId="77777777" w:rsidTr="005F01C2">
        <w:trPr>
          <w:trHeight w:val="20"/>
        </w:trPr>
        <w:tc>
          <w:tcPr>
            <w:tcW w:w="767" w:type="pct"/>
            <w:vMerge/>
          </w:tcPr>
          <w:p w14:paraId="6C0AF686" w14:textId="77777777" w:rsidR="00EA65DD" w:rsidRPr="004C721A" w:rsidRDefault="00EA65DD" w:rsidP="00282C86">
            <w:pPr>
              <w:rPr>
                <w:bCs/>
              </w:rPr>
            </w:pPr>
          </w:p>
        </w:tc>
        <w:tc>
          <w:tcPr>
            <w:tcW w:w="2545" w:type="pct"/>
          </w:tcPr>
          <w:p w14:paraId="7BA06278" w14:textId="77777777" w:rsidR="00EA65DD" w:rsidRPr="004C721A" w:rsidRDefault="00EA65DD" w:rsidP="00282C86">
            <w:r w:rsidRPr="004C721A">
              <w:rPr>
                <w:bCs/>
              </w:rPr>
              <w:t xml:space="preserve">В том числе </w:t>
            </w:r>
            <w:proofErr w:type="gramStart"/>
            <w:r w:rsidRPr="004C721A">
              <w:rPr>
                <w:bCs/>
              </w:rPr>
              <w:t>практических  занятий</w:t>
            </w:r>
            <w:proofErr w:type="gramEnd"/>
          </w:p>
        </w:tc>
        <w:tc>
          <w:tcPr>
            <w:tcW w:w="664" w:type="pct"/>
            <w:vAlign w:val="center"/>
          </w:tcPr>
          <w:p w14:paraId="52EE9618" w14:textId="77777777" w:rsidR="00EA65DD" w:rsidRPr="004C721A" w:rsidRDefault="00EA65DD" w:rsidP="00282C86">
            <w:pPr>
              <w:jc w:val="center"/>
              <w:rPr>
                <w:bCs/>
              </w:rPr>
            </w:pPr>
            <w:r w:rsidRPr="004C721A">
              <w:rPr>
                <w:bCs/>
              </w:rPr>
              <w:t>4</w:t>
            </w:r>
          </w:p>
        </w:tc>
        <w:tc>
          <w:tcPr>
            <w:tcW w:w="475" w:type="pct"/>
            <w:vMerge/>
          </w:tcPr>
          <w:p w14:paraId="26010457" w14:textId="77777777" w:rsidR="00EA65DD" w:rsidRPr="004C721A" w:rsidRDefault="00EA65DD" w:rsidP="00282C86">
            <w:pPr>
              <w:rPr>
                <w:bCs/>
              </w:rPr>
            </w:pPr>
          </w:p>
        </w:tc>
        <w:tc>
          <w:tcPr>
            <w:tcW w:w="549" w:type="pct"/>
            <w:vMerge/>
          </w:tcPr>
          <w:p w14:paraId="10104D7B" w14:textId="77777777" w:rsidR="00EA65DD" w:rsidRPr="004C721A" w:rsidRDefault="00EA65DD" w:rsidP="00282C86">
            <w:pPr>
              <w:rPr>
                <w:bCs/>
              </w:rPr>
            </w:pPr>
          </w:p>
        </w:tc>
      </w:tr>
      <w:tr w:rsidR="00EA65DD" w:rsidRPr="004C721A" w14:paraId="321EB0FD" w14:textId="77777777" w:rsidTr="005F01C2">
        <w:trPr>
          <w:trHeight w:val="20"/>
        </w:trPr>
        <w:tc>
          <w:tcPr>
            <w:tcW w:w="767" w:type="pct"/>
            <w:vMerge/>
          </w:tcPr>
          <w:p w14:paraId="30B15BED" w14:textId="77777777" w:rsidR="00EA65DD" w:rsidRPr="004C721A" w:rsidRDefault="00EA65DD" w:rsidP="00282C86">
            <w:pPr>
              <w:rPr>
                <w:bCs/>
              </w:rPr>
            </w:pPr>
          </w:p>
        </w:tc>
        <w:tc>
          <w:tcPr>
            <w:tcW w:w="2545" w:type="pct"/>
          </w:tcPr>
          <w:p w14:paraId="1F2055DC" w14:textId="77777777" w:rsidR="00EA65DD" w:rsidRPr="004C721A" w:rsidRDefault="00EA65DD" w:rsidP="00282C86">
            <w:r w:rsidRPr="004C721A">
              <w:t>1. Расчет выработки и трудоемкости</w:t>
            </w:r>
          </w:p>
        </w:tc>
        <w:tc>
          <w:tcPr>
            <w:tcW w:w="664" w:type="pct"/>
            <w:vAlign w:val="center"/>
          </w:tcPr>
          <w:p w14:paraId="368AACB1" w14:textId="77777777" w:rsidR="00EA65DD" w:rsidRPr="004C721A" w:rsidRDefault="00EA65DD" w:rsidP="00282C86">
            <w:pPr>
              <w:jc w:val="center"/>
              <w:rPr>
                <w:bCs/>
              </w:rPr>
            </w:pPr>
            <w:r w:rsidRPr="004C721A">
              <w:rPr>
                <w:bCs/>
              </w:rPr>
              <w:t>4</w:t>
            </w:r>
          </w:p>
        </w:tc>
        <w:tc>
          <w:tcPr>
            <w:tcW w:w="475" w:type="pct"/>
            <w:vMerge/>
          </w:tcPr>
          <w:p w14:paraId="010FDEFE" w14:textId="77777777" w:rsidR="00EA65DD" w:rsidRPr="004C721A" w:rsidRDefault="00EA65DD" w:rsidP="00282C86">
            <w:pPr>
              <w:rPr>
                <w:bCs/>
              </w:rPr>
            </w:pPr>
          </w:p>
        </w:tc>
        <w:tc>
          <w:tcPr>
            <w:tcW w:w="549" w:type="pct"/>
            <w:vMerge/>
          </w:tcPr>
          <w:p w14:paraId="58EA5DD6" w14:textId="77777777" w:rsidR="00EA65DD" w:rsidRPr="004C721A" w:rsidRDefault="00EA65DD" w:rsidP="00282C86">
            <w:pPr>
              <w:rPr>
                <w:bCs/>
              </w:rPr>
            </w:pPr>
          </w:p>
        </w:tc>
      </w:tr>
      <w:tr w:rsidR="00EA65DD" w:rsidRPr="004C721A" w14:paraId="785822DD" w14:textId="77777777" w:rsidTr="00EA65DD">
        <w:trPr>
          <w:trHeight w:val="420"/>
        </w:trPr>
        <w:tc>
          <w:tcPr>
            <w:tcW w:w="767" w:type="pct"/>
            <w:vMerge w:val="restart"/>
          </w:tcPr>
          <w:p w14:paraId="5E789B79" w14:textId="77777777" w:rsidR="00EA65DD" w:rsidRPr="004C721A" w:rsidRDefault="00EA65DD" w:rsidP="00282C86">
            <w:pPr>
              <w:rPr>
                <w:bCs/>
              </w:rPr>
            </w:pPr>
            <w:r w:rsidRPr="004C721A">
              <w:rPr>
                <w:bCs/>
              </w:rPr>
              <w:t>Тема 1.3       Финансы и финансовая система</w:t>
            </w:r>
          </w:p>
          <w:p w14:paraId="53F14853" w14:textId="77777777" w:rsidR="00EA65DD" w:rsidRPr="004C721A" w:rsidRDefault="00EA65DD" w:rsidP="00282C86">
            <w:pPr>
              <w:rPr>
                <w:bCs/>
              </w:rPr>
            </w:pPr>
          </w:p>
          <w:p w14:paraId="6A706A0C" w14:textId="77777777" w:rsidR="00EA65DD" w:rsidRPr="004C721A" w:rsidRDefault="00EA65DD" w:rsidP="00282C86">
            <w:pPr>
              <w:rPr>
                <w:bCs/>
              </w:rPr>
            </w:pPr>
          </w:p>
        </w:tc>
        <w:tc>
          <w:tcPr>
            <w:tcW w:w="2545" w:type="pct"/>
            <w:vMerge w:val="restart"/>
          </w:tcPr>
          <w:p w14:paraId="75A13CA7" w14:textId="77777777" w:rsidR="00EA65DD" w:rsidRPr="004C721A" w:rsidRDefault="00EA65DD" w:rsidP="00282C86">
            <w:pPr>
              <w:rPr>
                <w:bCs/>
              </w:rPr>
            </w:pPr>
            <w:r w:rsidRPr="004C721A">
              <w:rPr>
                <w:bCs/>
              </w:rPr>
              <w:t>1.</w:t>
            </w:r>
            <w:r w:rsidRPr="004C721A">
              <w:t xml:space="preserve"> Сущность и формы финансирования в современных экономических условиях</w:t>
            </w:r>
          </w:p>
        </w:tc>
        <w:tc>
          <w:tcPr>
            <w:tcW w:w="664" w:type="pct"/>
            <w:vMerge w:val="restart"/>
          </w:tcPr>
          <w:p w14:paraId="45A0BAE5" w14:textId="77777777" w:rsidR="00EA65DD" w:rsidRPr="004C721A" w:rsidRDefault="00EA65DD" w:rsidP="00EA65DD">
            <w:pPr>
              <w:jc w:val="center"/>
              <w:rPr>
                <w:bCs/>
              </w:rPr>
            </w:pPr>
            <w:r w:rsidRPr="004C721A">
              <w:rPr>
                <w:bCs/>
              </w:rPr>
              <w:t>2</w:t>
            </w:r>
          </w:p>
        </w:tc>
        <w:tc>
          <w:tcPr>
            <w:tcW w:w="475" w:type="pct"/>
          </w:tcPr>
          <w:p w14:paraId="422EB025" w14:textId="77777777" w:rsidR="00EA65DD" w:rsidRPr="004C721A" w:rsidRDefault="00EA65DD" w:rsidP="00EA65DD">
            <w:pPr>
              <w:jc w:val="center"/>
            </w:pPr>
            <w:r>
              <w:t>ОК 01</w:t>
            </w:r>
          </w:p>
          <w:p w14:paraId="142843D3" w14:textId="77777777" w:rsidR="00EA65DD" w:rsidRPr="004C721A" w:rsidRDefault="00EA65DD" w:rsidP="00EA65DD">
            <w:pPr>
              <w:jc w:val="center"/>
            </w:pPr>
            <w:proofErr w:type="gramStart"/>
            <w:r>
              <w:t>ОК  02</w:t>
            </w:r>
            <w:proofErr w:type="gramEnd"/>
          </w:p>
          <w:p w14:paraId="67BEBAF5" w14:textId="77777777" w:rsidR="00EA65DD" w:rsidRPr="004C721A" w:rsidRDefault="00EA65DD" w:rsidP="00EA65DD">
            <w:pPr>
              <w:jc w:val="center"/>
            </w:pPr>
            <w:r w:rsidRPr="004C721A">
              <w:t>ОК 03</w:t>
            </w:r>
          </w:p>
          <w:p w14:paraId="1B1749E2" w14:textId="77777777" w:rsidR="00EA65DD" w:rsidRPr="004C721A" w:rsidRDefault="00EA65DD" w:rsidP="00EA65DD">
            <w:pPr>
              <w:jc w:val="center"/>
              <w:rPr>
                <w:bCs/>
              </w:rPr>
            </w:pPr>
          </w:p>
        </w:tc>
        <w:tc>
          <w:tcPr>
            <w:tcW w:w="549" w:type="pct"/>
          </w:tcPr>
          <w:p w14:paraId="677A26C2" w14:textId="77777777" w:rsidR="00EA65DD" w:rsidRPr="004C721A" w:rsidRDefault="00EA65DD" w:rsidP="00282C86">
            <w:proofErr w:type="spellStart"/>
            <w:r w:rsidRPr="004C721A">
              <w:t>Уо</w:t>
            </w:r>
            <w:proofErr w:type="spellEnd"/>
            <w:r w:rsidRPr="004C721A">
              <w:t xml:space="preserve"> 01.01</w:t>
            </w:r>
          </w:p>
          <w:p w14:paraId="542DE181" w14:textId="77777777" w:rsidR="00EA65DD" w:rsidRPr="004C721A" w:rsidRDefault="00EA65DD" w:rsidP="00282C86">
            <w:proofErr w:type="spellStart"/>
            <w:r w:rsidRPr="004C721A">
              <w:t>Уо</w:t>
            </w:r>
            <w:proofErr w:type="spellEnd"/>
            <w:r w:rsidRPr="004C721A">
              <w:t xml:space="preserve"> 01.04</w:t>
            </w:r>
          </w:p>
          <w:p w14:paraId="7F30E375" w14:textId="77777777" w:rsidR="00EA65DD" w:rsidRPr="004C721A" w:rsidRDefault="00EA65DD" w:rsidP="00282C86">
            <w:proofErr w:type="spellStart"/>
            <w:r w:rsidRPr="004C721A">
              <w:t>Уо</w:t>
            </w:r>
            <w:proofErr w:type="spellEnd"/>
            <w:r w:rsidRPr="004C721A">
              <w:t xml:space="preserve"> 01.06</w:t>
            </w:r>
          </w:p>
          <w:p w14:paraId="1192F84B" w14:textId="77777777" w:rsidR="00EA65DD" w:rsidRPr="004C721A" w:rsidRDefault="00EA65DD" w:rsidP="00282C86">
            <w:proofErr w:type="spellStart"/>
            <w:r w:rsidRPr="004C721A">
              <w:t>Зо</w:t>
            </w:r>
            <w:proofErr w:type="spellEnd"/>
            <w:r w:rsidRPr="004C721A">
              <w:t xml:space="preserve"> 01.01</w:t>
            </w:r>
          </w:p>
          <w:p w14:paraId="4E4C013A" w14:textId="77777777" w:rsidR="00EA65DD" w:rsidRPr="004C721A" w:rsidRDefault="00EA65DD" w:rsidP="00282C86">
            <w:proofErr w:type="spellStart"/>
            <w:r w:rsidRPr="004C721A">
              <w:t>Зо</w:t>
            </w:r>
            <w:proofErr w:type="spellEnd"/>
            <w:r w:rsidRPr="004C721A">
              <w:t xml:space="preserve"> 01.02  </w:t>
            </w:r>
          </w:p>
          <w:p w14:paraId="54D7FFCF" w14:textId="77777777" w:rsidR="00EA65DD" w:rsidRPr="004C721A" w:rsidRDefault="00EA65DD" w:rsidP="00282C86">
            <w:proofErr w:type="spellStart"/>
            <w:r w:rsidRPr="004C721A">
              <w:t>Уо</w:t>
            </w:r>
            <w:proofErr w:type="spellEnd"/>
            <w:r w:rsidRPr="004C721A">
              <w:t xml:space="preserve"> 02.01</w:t>
            </w:r>
          </w:p>
          <w:p w14:paraId="7D7D9E0F" w14:textId="77777777" w:rsidR="00EA65DD" w:rsidRPr="004C721A" w:rsidRDefault="00EA65DD" w:rsidP="00282C86">
            <w:proofErr w:type="spellStart"/>
            <w:r w:rsidRPr="004C721A">
              <w:t>Уо</w:t>
            </w:r>
            <w:proofErr w:type="spellEnd"/>
            <w:r w:rsidRPr="004C721A">
              <w:t xml:space="preserve"> 02.02</w:t>
            </w:r>
          </w:p>
          <w:p w14:paraId="57259AF0" w14:textId="77777777" w:rsidR="00EA65DD" w:rsidRPr="004C721A" w:rsidRDefault="00EA65DD" w:rsidP="00282C86">
            <w:proofErr w:type="spellStart"/>
            <w:r w:rsidRPr="004C721A">
              <w:t>Зо</w:t>
            </w:r>
            <w:proofErr w:type="spellEnd"/>
            <w:r w:rsidRPr="004C721A">
              <w:t xml:space="preserve"> 02.02</w:t>
            </w:r>
          </w:p>
          <w:p w14:paraId="58B5BBD5" w14:textId="77777777" w:rsidR="00EA65DD" w:rsidRDefault="00EA65DD" w:rsidP="00282C86">
            <w:proofErr w:type="spellStart"/>
            <w:r w:rsidRPr="004C721A">
              <w:t>Уо</w:t>
            </w:r>
            <w:proofErr w:type="spellEnd"/>
            <w:r w:rsidRPr="004C721A">
              <w:t xml:space="preserve"> 03.09 </w:t>
            </w:r>
          </w:p>
          <w:p w14:paraId="4EF3C1A1" w14:textId="77777777" w:rsidR="00EA65DD" w:rsidRPr="004C721A" w:rsidRDefault="00EA65DD" w:rsidP="00282C86">
            <w:pPr>
              <w:rPr>
                <w:bCs/>
              </w:rPr>
            </w:pPr>
            <w:proofErr w:type="spellStart"/>
            <w:r w:rsidRPr="004C721A">
              <w:t>Зо</w:t>
            </w:r>
            <w:proofErr w:type="spellEnd"/>
            <w:r w:rsidRPr="004C721A">
              <w:t xml:space="preserve"> 03.07</w:t>
            </w:r>
          </w:p>
        </w:tc>
      </w:tr>
      <w:tr w:rsidR="00EA65DD" w:rsidRPr="004C721A" w14:paraId="1881273D" w14:textId="77777777" w:rsidTr="005F01C2">
        <w:trPr>
          <w:trHeight w:val="366"/>
        </w:trPr>
        <w:tc>
          <w:tcPr>
            <w:tcW w:w="767" w:type="pct"/>
            <w:vMerge/>
          </w:tcPr>
          <w:p w14:paraId="683E6F45" w14:textId="77777777" w:rsidR="00EA65DD" w:rsidRPr="004C721A" w:rsidRDefault="00EA65DD" w:rsidP="00282C86">
            <w:pPr>
              <w:rPr>
                <w:bCs/>
              </w:rPr>
            </w:pPr>
          </w:p>
        </w:tc>
        <w:tc>
          <w:tcPr>
            <w:tcW w:w="2545" w:type="pct"/>
            <w:vMerge/>
          </w:tcPr>
          <w:p w14:paraId="3E3F94FD" w14:textId="77777777" w:rsidR="00EA65DD" w:rsidRPr="004C721A" w:rsidRDefault="00EA65DD" w:rsidP="00282C86">
            <w:pPr>
              <w:rPr>
                <w:bCs/>
              </w:rPr>
            </w:pPr>
          </w:p>
        </w:tc>
        <w:tc>
          <w:tcPr>
            <w:tcW w:w="664" w:type="pct"/>
            <w:vMerge/>
            <w:vAlign w:val="center"/>
          </w:tcPr>
          <w:p w14:paraId="28438F78" w14:textId="77777777" w:rsidR="00EA65DD" w:rsidRPr="004C721A" w:rsidRDefault="00EA65DD" w:rsidP="00EA65DD">
            <w:pPr>
              <w:rPr>
                <w:bCs/>
              </w:rPr>
            </w:pPr>
          </w:p>
        </w:tc>
        <w:tc>
          <w:tcPr>
            <w:tcW w:w="475" w:type="pct"/>
          </w:tcPr>
          <w:p w14:paraId="42E3B51A" w14:textId="77777777" w:rsidR="00EA65DD" w:rsidRPr="004C721A" w:rsidRDefault="00EA65DD" w:rsidP="00282C86">
            <w:pPr>
              <w:rPr>
                <w:bCs/>
              </w:rPr>
            </w:pPr>
          </w:p>
        </w:tc>
        <w:tc>
          <w:tcPr>
            <w:tcW w:w="549" w:type="pct"/>
          </w:tcPr>
          <w:p w14:paraId="34A77D5D" w14:textId="77777777" w:rsidR="00EA65DD" w:rsidRPr="004C721A" w:rsidRDefault="00EA65DD" w:rsidP="00282C86">
            <w:pPr>
              <w:rPr>
                <w:bCs/>
              </w:rPr>
            </w:pPr>
          </w:p>
        </w:tc>
      </w:tr>
      <w:tr w:rsidR="00EA65DD" w:rsidRPr="004C721A" w14:paraId="1BDDFD6B" w14:textId="77777777" w:rsidTr="00EA65DD">
        <w:trPr>
          <w:trHeight w:val="444"/>
        </w:trPr>
        <w:tc>
          <w:tcPr>
            <w:tcW w:w="767" w:type="pct"/>
            <w:vMerge w:val="restart"/>
          </w:tcPr>
          <w:p w14:paraId="2DCB0975" w14:textId="77777777" w:rsidR="00EA65DD" w:rsidRPr="004C721A" w:rsidRDefault="00EA65DD" w:rsidP="00282C86">
            <w:pPr>
              <w:rPr>
                <w:bCs/>
              </w:rPr>
            </w:pPr>
            <w:r w:rsidRPr="004C721A">
              <w:rPr>
                <w:bCs/>
              </w:rPr>
              <w:t>Тема 1.4        Ресурсы предприятия</w:t>
            </w:r>
          </w:p>
          <w:p w14:paraId="61368D1E" w14:textId="77777777" w:rsidR="00EA65DD" w:rsidRPr="004C721A" w:rsidRDefault="00EA65DD" w:rsidP="00282C86">
            <w:pPr>
              <w:rPr>
                <w:bCs/>
              </w:rPr>
            </w:pPr>
          </w:p>
        </w:tc>
        <w:tc>
          <w:tcPr>
            <w:tcW w:w="2545" w:type="pct"/>
          </w:tcPr>
          <w:p w14:paraId="04D099E9" w14:textId="77777777" w:rsidR="00EA65DD" w:rsidRPr="004C721A" w:rsidRDefault="00EA65DD" w:rsidP="00282C86">
            <w:pPr>
              <w:rPr>
                <w:bCs/>
              </w:rPr>
            </w:pPr>
            <w:r>
              <w:rPr>
                <w:bCs/>
              </w:rPr>
              <w:t xml:space="preserve">Содержание </w:t>
            </w:r>
          </w:p>
        </w:tc>
        <w:tc>
          <w:tcPr>
            <w:tcW w:w="664" w:type="pct"/>
            <w:vAlign w:val="center"/>
          </w:tcPr>
          <w:p w14:paraId="51AD233C" w14:textId="77777777" w:rsidR="00EA65DD" w:rsidRPr="004C721A" w:rsidRDefault="00EA65DD" w:rsidP="00282C86">
            <w:pPr>
              <w:jc w:val="center"/>
              <w:rPr>
                <w:bCs/>
              </w:rPr>
            </w:pPr>
            <w:r>
              <w:rPr>
                <w:bCs/>
              </w:rPr>
              <w:t xml:space="preserve"> 14</w:t>
            </w:r>
          </w:p>
        </w:tc>
        <w:tc>
          <w:tcPr>
            <w:tcW w:w="475" w:type="pct"/>
            <w:vMerge w:val="restart"/>
          </w:tcPr>
          <w:p w14:paraId="7A2D9959" w14:textId="77777777" w:rsidR="00EA65DD" w:rsidRPr="004C721A" w:rsidRDefault="00EA65DD" w:rsidP="00282C86">
            <w:r>
              <w:t>ОК 01</w:t>
            </w:r>
          </w:p>
          <w:p w14:paraId="4260E265" w14:textId="77777777" w:rsidR="00EA65DD" w:rsidRPr="004C721A" w:rsidRDefault="00EA65DD" w:rsidP="00282C86">
            <w:proofErr w:type="gramStart"/>
            <w:r>
              <w:t>ОК  02</w:t>
            </w:r>
            <w:proofErr w:type="gramEnd"/>
          </w:p>
          <w:p w14:paraId="19DA084C" w14:textId="77777777" w:rsidR="00EA65DD" w:rsidRPr="004C721A" w:rsidRDefault="00EA65DD" w:rsidP="00282C86">
            <w:r w:rsidRPr="004C721A">
              <w:t>ОК 03</w:t>
            </w:r>
          </w:p>
          <w:p w14:paraId="5C7D09A6" w14:textId="77777777" w:rsidR="00EA65DD" w:rsidRPr="004C721A" w:rsidRDefault="00EA65DD" w:rsidP="00282C86">
            <w:pPr>
              <w:rPr>
                <w:bCs/>
              </w:rPr>
            </w:pPr>
          </w:p>
        </w:tc>
        <w:tc>
          <w:tcPr>
            <w:tcW w:w="549" w:type="pct"/>
            <w:vMerge w:val="restart"/>
          </w:tcPr>
          <w:p w14:paraId="43E80E6E" w14:textId="77777777" w:rsidR="00EA65DD" w:rsidRPr="004C721A" w:rsidRDefault="00EA65DD" w:rsidP="00282C86">
            <w:proofErr w:type="spellStart"/>
            <w:r w:rsidRPr="004C721A">
              <w:t>Уо</w:t>
            </w:r>
            <w:proofErr w:type="spellEnd"/>
            <w:r w:rsidRPr="004C721A">
              <w:t xml:space="preserve"> 01.01</w:t>
            </w:r>
          </w:p>
          <w:p w14:paraId="387E65BB" w14:textId="77777777" w:rsidR="00EA65DD" w:rsidRPr="004C721A" w:rsidRDefault="00EA65DD" w:rsidP="00282C86">
            <w:proofErr w:type="spellStart"/>
            <w:r w:rsidRPr="004C721A">
              <w:t>Уо</w:t>
            </w:r>
            <w:proofErr w:type="spellEnd"/>
            <w:r w:rsidRPr="004C721A">
              <w:t xml:space="preserve"> 01.04</w:t>
            </w:r>
          </w:p>
          <w:p w14:paraId="6411939E" w14:textId="77777777" w:rsidR="00EA65DD" w:rsidRPr="004C721A" w:rsidRDefault="00EA65DD" w:rsidP="00282C86">
            <w:proofErr w:type="spellStart"/>
            <w:r w:rsidRPr="004C721A">
              <w:t>Уо</w:t>
            </w:r>
            <w:proofErr w:type="spellEnd"/>
            <w:r w:rsidRPr="004C721A">
              <w:t xml:space="preserve"> 01.06</w:t>
            </w:r>
          </w:p>
          <w:p w14:paraId="115908B1" w14:textId="77777777" w:rsidR="00EA65DD" w:rsidRPr="004C721A" w:rsidRDefault="00EA65DD" w:rsidP="00282C86">
            <w:proofErr w:type="spellStart"/>
            <w:r w:rsidRPr="004C721A">
              <w:t>Зо</w:t>
            </w:r>
            <w:proofErr w:type="spellEnd"/>
            <w:r w:rsidRPr="004C721A">
              <w:t xml:space="preserve"> 01.01</w:t>
            </w:r>
          </w:p>
          <w:p w14:paraId="1FAF1E2F" w14:textId="77777777" w:rsidR="00EA65DD" w:rsidRPr="004C721A" w:rsidRDefault="00EA65DD" w:rsidP="00282C86">
            <w:proofErr w:type="spellStart"/>
            <w:r w:rsidRPr="004C721A">
              <w:t>Зо</w:t>
            </w:r>
            <w:proofErr w:type="spellEnd"/>
            <w:r w:rsidRPr="004C721A">
              <w:t xml:space="preserve"> 01.02  </w:t>
            </w:r>
          </w:p>
          <w:p w14:paraId="1C25A72D" w14:textId="77777777" w:rsidR="00EA65DD" w:rsidRPr="004C721A" w:rsidRDefault="00EA65DD" w:rsidP="00282C86">
            <w:proofErr w:type="spellStart"/>
            <w:r w:rsidRPr="004C721A">
              <w:t>Уо</w:t>
            </w:r>
            <w:proofErr w:type="spellEnd"/>
            <w:r w:rsidRPr="004C721A">
              <w:t xml:space="preserve"> 02.01</w:t>
            </w:r>
          </w:p>
          <w:p w14:paraId="6B8B225E" w14:textId="77777777" w:rsidR="00EA65DD" w:rsidRPr="004C721A" w:rsidRDefault="00EA65DD" w:rsidP="00282C86">
            <w:proofErr w:type="spellStart"/>
            <w:r w:rsidRPr="004C721A">
              <w:t>Уо</w:t>
            </w:r>
            <w:proofErr w:type="spellEnd"/>
            <w:r w:rsidRPr="004C721A">
              <w:t xml:space="preserve"> 02.02</w:t>
            </w:r>
          </w:p>
          <w:p w14:paraId="53B252C1" w14:textId="77777777" w:rsidR="00EA65DD" w:rsidRPr="004C721A" w:rsidRDefault="00EA65DD" w:rsidP="00282C86">
            <w:proofErr w:type="spellStart"/>
            <w:r w:rsidRPr="004C721A">
              <w:t>Зо</w:t>
            </w:r>
            <w:proofErr w:type="spellEnd"/>
            <w:r w:rsidRPr="004C721A">
              <w:t xml:space="preserve"> 02.02</w:t>
            </w:r>
          </w:p>
          <w:p w14:paraId="7B1D9173" w14:textId="77777777" w:rsidR="00EA65DD" w:rsidRDefault="00EA65DD" w:rsidP="00282C86">
            <w:proofErr w:type="spellStart"/>
            <w:r w:rsidRPr="004C721A">
              <w:t>Уо</w:t>
            </w:r>
            <w:proofErr w:type="spellEnd"/>
            <w:r w:rsidRPr="004C721A">
              <w:t xml:space="preserve"> 03.09 </w:t>
            </w:r>
          </w:p>
          <w:p w14:paraId="3861D2BA" w14:textId="77777777" w:rsidR="00EA65DD" w:rsidRPr="004C721A" w:rsidRDefault="00EA65DD" w:rsidP="00282C86">
            <w:pPr>
              <w:rPr>
                <w:bCs/>
              </w:rPr>
            </w:pPr>
            <w:proofErr w:type="spellStart"/>
            <w:r w:rsidRPr="004C721A">
              <w:t>Зо</w:t>
            </w:r>
            <w:proofErr w:type="spellEnd"/>
            <w:r w:rsidRPr="004C721A">
              <w:t xml:space="preserve"> 03.07</w:t>
            </w:r>
          </w:p>
        </w:tc>
      </w:tr>
      <w:tr w:rsidR="00EA65DD" w:rsidRPr="004C721A" w14:paraId="4257A125" w14:textId="77777777" w:rsidTr="005F01C2">
        <w:trPr>
          <w:trHeight w:val="435"/>
        </w:trPr>
        <w:tc>
          <w:tcPr>
            <w:tcW w:w="767" w:type="pct"/>
            <w:vMerge/>
          </w:tcPr>
          <w:p w14:paraId="2E4FAF2A" w14:textId="77777777" w:rsidR="00EA65DD" w:rsidRPr="004C721A" w:rsidRDefault="00EA65DD" w:rsidP="00282C86">
            <w:pPr>
              <w:rPr>
                <w:bCs/>
              </w:rPr>
            </w:pPr>
          </w:p>
        </w:tc>
        <w:tc>
          <w:tcPr>
            <w:tcW w:w="2545" w:type="pct"/>
          </w:tcPr>
          <w:p w14:paraId="41FFA810" w14:textId="77777777" w:rsidR="00EA65DD" w:rsidRPr="004C721A" w:rsidRDefault="00EA65DD" w:rsidP="00282C86">
            <w:pPr>
              <w:rPr>
                <w:bCs/>
              </w:rPr>
            </w:pPr>
            <w:r w:rsidRPr="004C721A">
              <w:rPr>
                <w:bCs/>
              </w:rPr>
              <w:t>1. Основные и оборотные фонды</w:t>
            </w:r>
          </w:p>
        </w:tc>
        <w:tc>
          <w:tcPr>
            <w:tcW w:w="664" w:type="pct"/>
            <w:vAlign w:val="center"/>
          </w:tcPr>
          <w:p w14:paraId="07DF446F" w14:textId="77777777" w:rsidR="00EA65DD" w:rsidRPr="004C721A" w:rsidRDefault="00EA65DD" w:rsidP="00282C86">
            <w:pPr>
              <w:jc w:val="center"/>
              <w:rPr>
                <w:bCs/>
              </w:rPr>
            </w:pPr>
            <w:r w:rsidRPr="004C721A">
              <w:rPr>
                <w:bCs/>
              </w:rPr>
              <w:t>2</w:t>
            </w:r>
          </w:p>
        </w:tc>
        <w:tc>
          <w:tcPr>
            <w:tcW w:w="475" w:type="pct"/>
            <w:vMerge/>
          </w:tcPr>
          <w:p w14:paraId="1B5108E7" w14:textId="77777777" w:rsidR="00EA65DD" w:rsidRPr="004C721A" w:rsidRDefault="00EA65DD" w:rsidP="00282C86">
            <w:pPr>
              <w:rPr>
                <w:bCs/>
              </w:rPr>
            </w:pPr>
          </w:p>
        </w:tc>
        <w:tc>
          <w:tcPr>
            <w:tcW w:w="549" w:type="pct"/>
            <w:vMerge/>
          </w:tcPr>
          <w:p w14:paraId="0ECF50B3" w14:textId="77777777" w:rsidR="00EA65DD" w:rsidRPr="004C721A" w:rsidRDefault="00EA65DD" w:rsidP="00282C86">
            <w:pPr>
              <w:rPr>
                <w:bCs/>
              </w:rPr>
            </w:pPr>
          </w:p>
        </w:tc>
      </w:tr>
      <w:tr w:rsidR="00EA65DD" w:rsidRPr="004C721A" w14:paraId="133400A6" w14:textId="77777777" w:rsidTr="005F01C2">
        <w:trPr>
          <w:trHeight w:val="435"/>
        </w:trPr>
        <w:tc>
          <w:tcPr>
            <w:tcW w:w="767" w:type="pct"/>
            <w:vMerge/>
          </w:tcPr>
          <w:p w14:paraId="36CDD22C" w14:textId="77777777" w:rsidR="00EA65DD" w:rsidRPr="004C721A" w:rsidRDefault="00EA65DD" w:rsidP="00282C86">
            <w:pPr>
              <w:rPr>
                <w:bCs/>
              </w:rPr>
            </w:pPr>
          </w:p>
        </w:tc>
        <w:tc>
          <w:tcPr>
            <w:tcW w:w="2545" w:type="pct"/>
          </w:tcPr>
          <w:p w14:paraId="1104B1A3" w14:textId="77777777" w:rsidR="00EA65DD" w:rsidRPr="004C721A" w:rsidRDefault="00EA65DD" w:rsidP="00282C86">
            <w:pPr>
              <w:rPr>
                <w:bCs/>
              </w:rPr>
            </w:pPr>
            <w:r w:rsidRPr="004C721A">
              <w:rPr>
                <w:bCs/>
              </w:rPr>
              <w:t>2. Показатели использования фондов предприятия</w:t>
            </w:r>
          </w:p>
        </w:tc>
        <w:tc>
          <w:tcPr>
            <w:tcW w:w="664" w:type="pct"/>
            <w:vAlign w:val="center"/>
          </w:tcPr>
          <w:p w14:paraId="7C1F70E9" w14:textId="77777777" w:rsidR="00EA65DD" w:rsidRPr="004C721A" w:rsidRDefault="00EA65DD" w:rsidP="00282C86">
            <w:pPr>
              <w:jc w:val="center"/>
              <w:rPr>
                <w:bCs/>
              </w:rPr>
            </w:pPr>
            <w:r w:rsidRPr="004C721A">
              <w:rPr>
                <w:bCs/>
              </w:rPr>
              <w:t>4</w:t>
            </w:r>
          </w:p>
        </w:tc>
        <w:tc>
          <w:tcPr>
            <w:tcW w:w="475" w:type="pct"/>
            <w:vMerge/>
          </w:tcPr>
          <w:p w14:paraId="5D3B8B69" w14:textId="77777777" w:rsidR="00EA65DD" w:rsidRPr="004C721A" w:rsidRDefault="00EA65DD" w:rsidP="00282C86">
            <w:pPr>
              <w:rPr>
                <w:bCs/>
              </w:rPr>
            </w:pPr>
          </w:p>
        </w:tc>
        <w:tc>
          <w:tcPr>
            <w:tcW w:w="549" w:type="pct"/>
            <w:vMerge/>
          </w:tcPr>
          <w:p w14:paraId="50602338" w14:textId="77777777" w:rsidR="00EA65DD" w:rsidRPr="004C721A" w:rsidRDefault="00EA65DD" w:rsidP="00282C86">
            <w:pPr>
              <w:rPr>
                <w:bCs/>
              </w:rPr>
            </w:pPr>
          </w:p>
        </w:tc>
      </w:tr>
      <w:tr w:rsidR="00EA65DD" w:rsidRPr="004C721A" w14:paraId="27EE0178" w14:textId="77777777" w:rsidTr="005F01C2">
        <w:trPr>
          <w:trHeight w:val="435"/>
        </w:trPr>
        <w:tc>
          <w:tcPr>
            <w:tcW w:w="767" w:type="pct"/>
            <w:vMerge/>
          </w:tcPr>
          <w:p w14:paraId="4D09A9F5" w14:textId="77777777" w:rsidR="00EA65DD" w:rsidRPr="004C721A" w:rsidRDefault="00EA65DD" w:rsidP="00282C86">
            <w:pPr>
              <w:rPr>
                <w:bCs/>
              </w:rPr>
            </w:pPr>
          </w:p>
        </w:tc>
        <w:tc>
          <w:tcPr>
            <w:tcW w:w="2545" w:type="pct"/>
          </w:tcPr>
          <w:p w14:paraId="06CA0B0D" w14:textId="77777777" w:rsidR="00EA65DD" w:rsidRPr="004C721A" w:rsidRDefault="00EA65DD" w:rsidP="00282C86">
            <w:pPr>
              <w:rPr>
                <w:bCs/>
              </w:rPr>
            </w:pPr>
            <w:r w:rsidRPr="004C721A">
              <w:rPr>
                <w:bCs/>
              </w:rPr>
              <w:t xml:space="preserve">В том числе </w:t>
            </w:r>
            <w:proofErr w:type="gramStart"/>
            <w:r w:rsidRPr="004C721A">
              <w:rPr>
                <w:bCs/>
              </w:rPr>
              <w:t>практических  занятий</w:t>
            </w:r>
            <w:proofErr w:type="gramEnd"/>
          </w:p>
        </w:tc>
        <w:tc>
          <w:tcPr>
            <w:tcW w:w="664" w:type="pct"/>
            <w:vAlign w:val="center"/>
          </w:tcPr>
          <w:p w14:paraId="1016AC8B" w14:textId="77777777" w:rsidR="00EA65DD" w:rsidRPr="004C721A" w:rsidRDefault="00EA65DD" w:rsidP="00282C86">
            <w:pPr>
              <w:jc w:val="center"/>
              <w:rPr>
                <w:bCs/>
              </w:rPr>
            </w:pPr>
            <w:r w:rsidRPr="004C721A">
              <w:rPr>
                <w:bCs/>
              </w:rPr>
              <w:t>8</w:t>
            </w:r>
          </w:p>
        </w:tc>
        <w:tc>
          <w:tcPr>
            <w:tcW w:w="475" w:type="pct"/>
            <w:vMerge/>
          </w:tcPr>
          <w:p w14:paraId="50E61A86" w14:textId="77777777" w:rsidR="00EA65DD" w:rsidRPr="004C721A" w:rsidRDefault="00EA65DD" w:rsidP="00282C86">
            <w:pPr>
              <w:rPr>
                <w:bCs/>
              </w:rPr>
            </w:pPr>
          </w:p>
        </w:tc>
        <w:tc>
          <w:tcPr>
            <w:tcW w:w="549" w:type="pct"/>
            <w:vMerge/>
          </w:tcPr>
          <w:p w14:paraId="26947234" w14:textId="77777777" w:rsidR="00EA65DD" w:rsidRPr="004C721A" w:rsidRDefault="00EA65DD" w:rsidP="00282C86">
            <w:pPr>
              <w:rPr>
                <w:bCs/>
              </w:rPr>
            </w:pPr>
          </w:p>
        </w:tc>
      </w:tr>
      <w:tr w:rsidR="00EA65DD" w:rsidRPr="004C721A" w14:paraId="0FD88D2C" w14:textId="77777777" w:rsidTr="005F01C2">
        <w:trPr>
          <w:trHeight w:val="435"/>
        </w:trPr>
        <w:tc>
          <w:tcPr>
            <w:tcW w:w="767" w:type="pct"/>
            <w:vMerge/>
          </w:tcPr>
          <w:p w14:paraId="70BB247E" w14:textId="77777777" w:rsidR="00EA65DD" w:rsidRPr="004C721A" w:rsidRDefault="00EA65DD" w:rsidP="00282C86">
            <w:pPr>
              <w:rPr>
                <w:bCs/>
              </w:rPr>
            </w:pPr>
          </w:p>
        </w:tc>
        <w:tc>
          <w:tcPr>
            <w:tcW w:w="2545" w:type="pct"/>
          </w:tcPr>
          <w:p w14:paraId="5673F60D" w14:textId="77777777" w:rsidR="00EA65DD" w:rsidRPr="004C721A" w:rsidRDefault="00EA65DD" w:rsidP="00282C86">
            <w:pPr>
              <w:rPr>
                <w:bCs/>
              </w:rPr>
            </w:pPr>
            <w:r w:rsidRPr="004C721A">
              <w:rPr>
                <w:bCs/>
              </w:rPr>
              <w:t>1.</w:t>
            </w:r>
            <w:r w:rsidRPr="004C721A">
              <w:t xml:space="preserve"> Расчет фондоотдачи, </w:t>
            </w:r>
            <w:proofErr w:type="spellStart"/>
            <w:r w:rsidRPr="004C721A">
              <w:t>фондоемкости</w:t>
            </w:r>
            <w:proofErr w:type="spellEnd"/>
            <w:r w:rsidRPr="004C721A">
              <w:t xml:space="preserve"> и фондовооруженности</w:t>
            </w:r>
          </w:p>
        </w:tc>
        <w:tc>
          <w:tcPr>
            <w:tcW w:w="664" w:type="pct"/>
            <w:vAlign w:val="center"/>
          </w:tcPr>
          <w:p w14:paraId="39B3295D" w14:textId="77777777" w:rsidR="00EA65DD" w:rsidRPr="004C721A" w:rsidRDefault="00EA65DD" w:rsidP="00282C86">
            <w:pPr>
              <w:jc w:val="center"/>
              <w:rPr>
                <w:bCs/>
              </w:rPr>
            </w:pPr>
            <w:r w:rsidRPr="004C721A">
              <w:rPr>
                <w:bCs/>
              </w:rPr>
              <w:t>4</w:t>
            </w:r>
          </w:p>
        </w:tc>
        <w:tc>
          <w:tcPr>
            <w:tcW w:w="475" w:type="pct"/>
            <w:vMerge/>
          </w:tcPr>
          <w:p w14:paraId="2946AA0E" w14:textId="77777777" w:rsidR="00EA65DD" w:rsidRPr="004C721A" w:rsidRDefault="00EA65DD" w:rsidP="00282C86">
            <w:pPr>
              <w:rPr>
                <w:bCs/>
              </w:rPr>
            </w:pPr>
          </w:p>
        </w:tc>
        <w:tc>
          <w:tcPr>
            <w:tcW w:w="549" w:type="pct"/>
            <w:vMerge/>
          </w:tcPr>
          <w:p w14:paraId="16F6A9B0" w14:textId="77777777" w:rsidR="00EA65DD" w:rsidRPr="004C721A" w:rsidRDefault="00EA65DD" w:rsidP="00282C86">
            <w:pPr>
              <w:rPr>
                <w:bCs/>
              </w:rPr>
            </w:pPr>
          </w:p>
        </w:tc>
      </w:tr>
      <w:tr w:rsidR="00EA65DD" w:rsidRPr="004C721A" w14:paraId="0CC3D1D2" w14:textId="77777777" w:rsidTr="005F01C2">
        <w:trPr>
          <w:trHeight w:val="435"/>
        </w:trPr>
        <w:tc>
          <w:tcPr>
            <w:tcW w:w="767" w:type="pct"/>
            <w:vMerge/>
          </w:tcPr>
          <w:p w14:paraId="01AC885C" w14:textId="77777777" w:rsidR="00EA65DD" w:rsidRPr="004C721A" w:rsidRDefault="00EA65DD" w:rsidP="00282C86">
            <w:pPr>
              <w:rPr>
                <w:bCs/>
              </w:rPr>
            </w:pPr>
          </w:p>
        </w:tc>
        <w:tc>
          <w:tcPr>
            <w:tcW w:w="2545" w:type="pct"/>
          </w:tcPr>
          <w:p w14:paraId="52F7EDD0" w14:textId="77777777" w:rsidR="00EA65DD" w:rsidRPr="004C721A" w:rsidRDefault="00EA65DD" w:rsidP="00282C86">
            <w:pPr>
              <w:rPr>
                <w:bCs/>
              </w:rPr>
            </w:pPr>
            <w:r w:rsidRPr="004C721A">
              <w:rPr>
                <w:bCs/>
              </w:rPr>
              <w:t xml:space="preserve">2. </w:t>
            </w:r>
            <w:r w:rsidRPr="004C721A">
              <w:t>Расчет коэффициентов оборачиваемости и закрепления, длительности оборота оборотных средств</w:t>
            </w:r>
          </w:p>
        </w:tc>
        <w:tc>
          <w:tcPr>
            <w:tcW w:w="664" w:type="pct"/>
            <w:vAlign w:val="center"/>
          </w:tcPr>
          <w:p w14:paraId="0C6B2DD8" w14:textId="77777777" w:rsidR="00EA65DD" w:rsidRPr="004C721A" w:rsidRDefault="00EA65DD" w:rsidP="00282C86">
            <w:pPr>
              <w:jc w:val="center"/>
              <w:rPr>
                <w:bCs/>
              </w:rPr>
            </w:pPr>
            <w:r w:rsidRPr="004C721A">
              <w:rPr>
                <w:bCs/>
              </w:rPr>
              <w:t>4</w:t>
            </w:r>
          </w:p>
        </w:tc>
        <w:tc>
          <w:tcPr>
            <w:tcW w:w="475" w:type="pct"/>
            <w:vMerge/>
          </w:tcPr>
          <w:p w14:paraId="06CA6375" w14:textId="77777777" w:rsidR="00EA65DD" w:rsidRPr="004C721A" w:rsidRDefault="00EA65DD" w:rsidP="00282C86">
            <w:pPr>
              <w:rPr>
                <w:bCs/>
              </w:rPr>
            </w:pPr>
          </w:p>
        </w:tc>
        <w:tc>
          <w:tcPr>
            <w:tcW w:w="549" w:type="pct"/>
            <w:vMerge/>
          </w:tcPr>
          <w:p w14:paraId="1D562485" w14:textId="77777777" w:rsidR="00EA65DD" w:rsidRPr="004C721A" w:rsidRDefault="00EA65DD" w:rsidP="00282C86">
            <w:pPr>
              <w:rPr>
                <w:bCs/>
              </w:rPr>
            </w:pPr>
          </w:p>
        </w:tc>
      </w:tr>
      <w:tr w:rsidR="00EA65DD" w:rsidRPr="004C721A" w14:paraId="2328E43D" w14:textId="77777777" w:rsidTr="005F01C2">
        <w:trPr>
          <w:trHeight w:val="435"/>
        </w:trPr>
        <w:tc>
          <w:tcPr>
            <w:tcW w:w="767" w:type="pct"/>
            <w:vMerge w:val="restart"/>
          </w:tcPr>
          <w:p w14:paraId="4F550E0D" w14:textId="77777777" w:rsidR="00EA65DD" w:rsidRPr="004C721A" w:rsidRDefault="00EA65DD" w:rsidP="00282C86">
            <w:pPr>
              <w:rPr>
                <w:bCs/>
              </w:rPr>
            </w:pPr>
            <w:r w:rsidRPr="004C721A">
              <w:rPr>
                <w:bCs/>
              </w:rPr>
              <w:t>Тема 1.5 Экономические показатели деятельности предприятия</w:t>
            </w:r>
          </w:p>
          <w:p w14:paraId="0D08DB5F" w14:textId="77777777" w:rsidR="00EA65DD" w:rsidRPr="004C721A" w:rsidRDefault="00EA65DD" w:rsidP="00282C86">
            <w:pPr>
              <w:rPr>
                <w:bCs/>
              </w:rPr>
            </w:pPr>
          </w:p>
        </w:tc>
        <w:tc>
          <w:tcPr>
            <w:tcW w:w="2545" w:type="pct"/>
          </w:tcPr>
          <w:p w14:paraId="27D48C67" w14:textId="77777777" w:rsidR="00EA65DD" w:rsidRPr="004C721A" w:rsidRDefault="00EA65DD" w:rsidP="00282C86">
            <w:pPr>
              <w:rPr>
                <w:bCs/>
              </w:rPr>
            </w:pPr>
            <w:r w:rsidRPr="00EA65DD">
              <w:rPr>
                <w:bCs/>
              </w:rPr>
              <w:t>Содержание</w:t>
            </w:r>
          </w:p>
        </w:tc>
        <w:tc>
          <w:tcPr>
            <w:tcW w:w="664" w:type="pct"/>
            <w:vAlign w:val="center"/>
          </w:tcPr>
          <w:p w14:paraId="201B0A6F" w14:textId="77777777" w:rsidR="00EA65DD" w:rsidRPr="004C721A" w:rsidRDefault="00EA65DD" w:rsidP="00282C86">
            <w:pPr>
              <w:jc w:val="center"/>
              <w:rPr>
                <w:bCs/>
              </w:rPr>
            </w:pPr>
            <w:r w:rsidRPr="004C721A">
              <w:rPr>
                <w:bCs/>
              </w:rPr>
              <w:t>6</w:t>
            </w:r>
          </w:p>
        </w:tc>
        <w:tc>
          <w:tcPr>
            <w:tcW w:w="475" w:type="pct"/>
            <w:vMerge w:val="restart"/>
          </w:tcPr>
          <w:p w14:paraId="486C14F2" w14:textId="77777777" w:rsidR="00EA65DD" w:rsidRPr="004C721A" w:rsidRDefault="00EA65DD" w:rsidP="00282C86">
            <w:r w:rsidRPr="004C721A">
              <w:t>ОК 01</w:t>
            </w:r>
          </w:p>
          <w:p w14:paraId="756C72D5" w14:textId="77777777" w:rsidR="00EA65DD" w:rsidRPr="004C721A" w:rsidRDefault="00EA65DD" w:rsidP="00282C86"/>
          <w:p w14:paraId="5C7E5D4C" w14:textId="77777777" w:rsidR="00EA65DD" w:rsidRPr="004C721A" w:rsidRDefault="00EA65DD" w:rsidP="00282C86"/>
          <w:p w14:paraId="76CE19A1" w14:textId="77777777" w:rsidR="00EA65DD" w:rsidRPr="004C721A" w:rsidRDefault="00EA65DD" w:rsidP="00282C86"/>
          <w:p w14:paraId="5BBA1A57" w14:textId="77777777" w:rsidR="00EA65DD" w:rsidRPr="004C721A" w:rsidRDefault="00EA65DD" w:rsidP="00282C86"/>
          <w:p w14:paraId="0D916854" w14:textId="77777777" w:rsidR="00EA65DD" w:rsidRPr="004C721A" w:rsidRDefault="00EA65DD" w:rsidP="00282C86">
            <w:proofErr w:type="gramStart"/>
            <w:r w:rsidRPr="004C721A">
              <w:t>ОК  02</w:t>
            </w:r>
            <w:proofErr w:type="gramEnd"/>
          </w:p>
          <w:p w14:paraId="1E5C2780" w14:textId="77777777" w:rsidR="00EA65DD" w:rsidRPr="004C721A" w:rsidRDefault="00EA65DD" w:rsidP="00282C86">
            <w:pPr>
              <w:rPr>
                <w:bCs/>
              </w:rPr>
            </w:pPr>
          </w:p>
        </w:tc>
        <w:tc>
          <w:tcPr>
            <w:tcW w:w="549" w:type="pct"/>
            <w:vMerge w:val="restart"/>
          </w:tcPr>
          <w:p w14:paraId="506409D4" w14:textId="77777777" w:rsidR="00EA65DD" w:rsidRPr="004C721A" w:rsidRDefault="00EA65DD" w:rsidP="00282C86">
            <w:proofErr w:type="spellStart"/>
            <w:r w:rsidRPr="004C721A">
              <w:t>Уо</w:t>
            </w:r>
            <w:proofErr w:type="spellEnd"/>
            <w:r w:rsidRPr="004C721A">
              <w:t xml:space="preserve"> 01.01</w:t>
            </w:r>
          </w:p>
          <w:p w14:paraId="28D9E9ED" w14:textId="77777777" w:rsidR="00EA65DD" w:rsidRPr="004C721A" w:rsidRDefault="00EA65DD" w:rsidP="00282C86">
            <w:proofErr w:type="spellStart"/>
            <w:r w:rsidRPr="004C721A">
              <w:t>Уо</w:t>
            </w:r>
            <w:proofErr w:type="spellEnd"/>
            <w:r w:rsidRPr="004C721A">
              <w:t xml:space="preserve"> 01.04</w:t>
            </w:r>
          </w:p>
          <w:p w14:paraId="4AEFEFC1" w14:textId="77777777" w:rsidR="00EA65DD" w:rsidRPr="004C721A" w:rsidRDefault="00EA65DD" w:rsidP="00282C86">
            <w:proofErr w:type="spellStart"/>
            <w:r w:rsidRPr="004C721A">
              <w:t>Уо</w:t>
            </w:r>
            <w:proofErr w:type="spellEnd"/>
            <w:r w:rsidRPr="004C721A">
              <w:t xml:space="preserve"> 01.06</w:t>
            </w:r>
          </w:p>
          <w:p w14:paraId="71CDA3F7" w14:textId="77777777" w:rsidR="00EA65DD" w:rsidRPr="004C721A" w:rsidRDefault="00EA65DD" w:rsidP="00282C86">
            <w:proofErr w:type="spellStart"/>
            <w:r w:rsidRPr="004C721A">
              <w:t>Зо</w:t>
            </w:r>
            <w:proofErr w:type="spellEnd"/>
            <w:r w:rsidRPr="004C721A">
              <w:t xml:space="preserve"> 01.01</w:t>
            </w:r>
          </w:p>
          <w:p w14:paraId="7918274C" w14:textId="77777777" w:rsidR="00EA65DD" w:rsidRPr="004C721A" w:rsidRDefault="00EA65DD" w:rsidP="00282C86">
            <w:proofErr w:type="spellStart"/>
            <w:r w:rsidRPr="004C721A">
              <w:t>Зо</w:t>
            </w:r>
            <w:proofErr w:type="spellEnd"/>
            <w:r w:rsidRPr="004C721A">
              <w:t xml:space="preserve"> 01.02  </w:t>
            </w:r>
          </w:p>
          <w:p w14:paraId="2EA89675" w14:textId="77777777" w:rsidR="00EA65DD" w:rsidRPr="004C721A" w:rsidRDefault="00EA65DD" w:rsidP="00282C86">
            <w:proofErr w:type="spellStart"/>
            <w:r w:rsidRPr="004C721A">
              <w:t>Уо</w:t>
            </w:r>
            <w:proofErr w:type="spellEnd"/>
            <w:r w:rsidRPr="004C721A">
              <w:t xml:space="preserve"> 02.01</w:t>
            </w:r>
          </w:p>
          <w:p w14:paraId="14A0C61F" w14:textId="77777777" w:rsidR="00EA65DD" w:rsidRPr="004C721A" w:rsidRDefault="00EA65DD" w:rsidP="00282C86">
            <w:proofErr w:type="spellStart"/>
            <w:r w:rsidRPr="004C721A">
              <w:t>Уо</w:t>
            </w:r>
            <w:proofErr w:type="spellEnd"/>
            <w:r w:rsidRPr="004C721A">
              <w:t xml:space="preserve"> 02.02</w:t>
            </w:r>
          </w:p>
          <w:p w14:paraId="76DD4EE7" w14:textId="77777777" w:rsidR="00EA65DD" w:rsidRPr="004C721A" w:rsidRDefault="00EA65DD" w:rsidP="00282C86">
            <w:pPr>
              <w:rPr>
                <w:bCs/>
              </w:rPr>
            </w:pPr>
            <w:proofErr w:type="spellStart"/>
            <w:r w:rsidRPr="004C721A">
              <w:t>Зо</w:t>
            </w:r>
            <w:proofErr w:type="spellEnd"/>
            <w:r w:rsidRPr="004C721A">
              <w:t xml:space="preserve"> 02.02</w:t>
            </w:r>
          </w:p>
        </w:tc>
      </w:tr>
      <w:tr w:rsidR="00EA65DD" w:rsidRPr="004C721A" w14:paraId="4B16D1D7" w14:textId="77777777" w:rsidTr="005F01C2">
        <w:trPr>
          <w:trHeight w:val="435"/>
        </w:trPr>
        <w:tc>
          <w:tcPr>
            <w:tcW w:w="767" w:type="pct"/>
            <w:vMerge/>
          </w:tcPr>
          <w:p w14:paraId="72C8B66C" w14:textId="77777777" w:rsidR="00EA65DD" w:rsidRPr="004C721A" w:rsidRDefault="00EA65DD" w:rsidP="00282C86">
            <w:pPr>
              <w:rPr>
                <w:bCs/>
              </w:rPr>
            </w:pPr>
          </w:p>
        </w:tc>
        <w:tc>
          <w:tcPr>
            <w:tcW w:w="2545" w:type="pct"/>
          </w:tcPr>
          <w:p w14:paraId="190B4B44" w14:textId="77777777" w:rsidR="00EA65DD" w:rsidRPr="004C721A" w:rsidRDefault="00EA65DD" w:rsidP="00282C86">
            <w:pPr>
              <w:rPr>
                <w:bCs/>
              </w:rPr>
            </w:pPr>
            <w:r w:rsidRPr="004C721A">
              <w:rPr>
                <w:bCs/>
              </w:rPr>
              <w:t>1. Прибыль и рентабельность</w:t>
            </w:r>
          </w:p>
        </w:tc>
        <w:tc>
          <w:tcPr>
            <w:tcW w:w="664" w:type="pct"/>
            <w:vAlign w:val="center"/>
          </w:tcPr>
          <w:p w14:paraId="61533742" w14:textId="77777777" w:rsidR="00EA65DD" w:rsidRPr="004C721A" w:rsidRDefault="00EA65DD" w:rsidP="00282C86">
            <w:pPr>
              <w:jc w:val="center"/>
              <w:rPr>
                <w:bCs/>
              </w:rPr>
            </w:pPr>
            <w:r w:rsidRPr="004C721A">
              <w:rPr>
                <w:bCs/>
              </w:rPr>
              <w:t>2</w:t>
            </w:r>
          </w:p>
        </w:tc>
        <w:tc>
          <w:tcPr>
            <w:tcW w:w="475" w:type="pct"/>
            <w:vMerge/>
          </w:tcPr>
          <w:p w14:paraId="507BCAB9" w14:textId="77777777" w:rsidR="00EA65DD" w:rsidRPr="004C721A" w:rsidRDefault="00EA65DD" w:rsidP="00282C86">
            <w:pPr>
              <w:rPr>
                <w:bCs/>
              </w:rPr>
            </w:pPr>
          </w:p>
        </w:tc>
        <w:tc>
          <w:tcPr>
            <w:tcW w:w="549" w:type="pct"/>
            <w:vMerge/>
          </w:tcPr>
          <w:p w14:paraId="381CFCB1" w14:textId="77777777" w:rsidR="00EA65DD" w:rsidRPr="004C721A" w:rsidRDefault="00EA65DD" w:rsidP="00282C86">
            <w:pPr>
              <w:rPr>
                <w:bCs/>
              </w:rPr>
            </w:pPr>
          </w:p>
        </w:tc>
      </w:tr>
      <w:tr w:rsidR="00EA65DD" w:rsidRPr="004C721A" w14:paraId="3E2DF88A" w14:textId="77777777" w:rsidTr="005F01C2">
        <w:trPr>
          <w:trHeight w:val="435"/>
        </w:trPr>
        <w:tc>
          <w:tcPr>
            <w:tcW w:w="767" w:type="pct"/>
            <w:vMerge/>
          </w:tcPr>
          <w:p w14:paraId="457D0025" w14:textId="77777777" w:rsidR="00EA65DD" w:rsidRPr="004C721A" w:rsidRDefault="00EA65DD" w:rsidP="00282C86">
            <w:pPr>
              <w:rPr>
                <w:bCs/>
              </w:rPr>
            </w:pPr>
          </w:p>
        </w:tc>
        <w:tc>
          <w:tcPr>
            <w:tcW w:w="2545" w:type="pct"/>
          </w:tcPr>
          <w:p w14:paraId="677B5984" w14:textId="77777777" w:rsidR="00EA65DD" w:rsidRPr="004C721A" w:rsidRDefault="00EA65DD" w:rsidP="00282C86">
            <w:pPr>
              <w:rPr>
                <w:bCs/>
              </w:rPr>
            </w:pPr>
            <w:r w:rsidRPr="004C721A">
              <w:rPr>
                <w:bCs/>
              </w:rPr>
              <w:t>В том числе практических занятий</w:t>
            </w:r>
          </w:p>
        </w:tc>
        <w:tc>
          <w:tcPr>
            <w:tcW w:w="664" w:type="pct"/>
            <w:vAlign w:val="center"/>
          </w:tcPr>
          <w:p w14:paraId="02260123" w14:textId="77777777" w:rsidR="00EA65DD" w:rsidRPr="004C721A" w:rsidRDefault="00EA65DD" w:rsidP="00282C86">
            <w:pPr>
              <w:jc w:val="center"/>
              <w:rPr>
                <w:bCs/>
              </w:rPr>
            </w:pPr>
            <w:r w:rsidRPr="004C721A">
              <w:rPr>
                <w:bCs/>
              </w:rPr>
              <w:t>4</w:t>
            </w:r>
          </w:p>
        </w:tc>
        <w:tc>
          <w:tcPr>
            <w:tcW w:w="475" w:type="pct"/>
            <w:vMerge/>
          </w:tcPr>
          <w:p w14:paraId="07064993" w14:textId="77777777" w:rsidR="00EA65DD" w:rsidRPr="004C721A" w:rsidRDefault="00EA65DD" w:rsidP="00282C86">
            <w:pPr>
              <w:rPr>
                <w:bCs/>
              </w:rPr>
            </w:pPr>
          </w:p>
        </w:tc>
        <w:tc>
          <w:tcPr>
            <w:tcW w:w="549" w:type="pct"/>
            <w:vMerge/>
          </w:tcPr>
          <w:p w14:paraId="1741462D" w14:textId="77777777" w:rsidR="00EA65DD" w:rsidRPr="004C721A" w:rsidRDefault="00EA65DD" w:rsidP="00282C86">
            <w:pPr>
              <w:rPr>
                <w:bCs/>
              </w:rPr>
            </w:pPr>
          </w:p>
        </w:tc>
      </w:tr>
      <w:tr w:rsidR="00EA65DD" w:rsidRPr="004C721A" w14:paraId="7682A2D9" w14:textId="77777777" w:rsidTr="005F01C2">
        <w:trPr>
          <w:trHeight w:val="435"/>
        </w:trPr>
        <w:tc>
          <w:tcPr>
            <w:tcW w:w="767" w:type="pct"/>
            <w:vMerge/>
          </w:tcPr>
          <w:p w14:paraId="04A4ACAD" w14:textId="77777777" w:rsidR="00EA65DD" w:rsidRPr="004C721A" w:rsidRDefault="00EA65DD" w:rsidP="00282C86">
            <w:pPr>
              <w:rPr>
                <w:bCs/>
              </w:rPr>
            </w:pPr>
          </w:p>
        </w:tc>
        <w:tc>
          <w:tcPr>
            <w:tcW w:w="2545" w:type="pct"/>
          </w:tcPr>
          <w:p w14:paraId="3C811F3F" w14:textId="77777777" w:rsidR="00EA65DD" w:rsidRPr="004C721A" w:rsidRDefault="00EA65DD" w:rsidP="00282C86">
            <w:pPr>
              <w:rPr>
                <w:bCs/>
              </w:rPr>
            </w:pPr>
            <w:r w:rsidRPr="004C721A">
              <w:rPr>
                <w:bCs/>
              </w:rPr>
              <w:t>1. Расчет прибыли и рентабельности</w:t>
            </w:r>
          </w:p>
        </w:tc>
        <w:tc>
          <w:tcPr>
            <w:tcW w:w="664" w:type="pct"/>
            <w:vAlign w:val="center"/>
          </w:tcPr>
          <w:p w14:paraId="409888C8" w14:textId="77777777" w:rsidR="00EA65DD" w:rsidRPr="004C721A" w:rsidRDefault="00EA65DD" w:rsidP="00282C86">
            <w:pPr>
              <w:jc w:val="center"/>
              <w:rPr>
                <w:bCs/>
              </w:rPr>
            </w:pPr>
            <w:r w:rsidRPr="004C721A">
              <w:rPr>
                <w:bCs/>
              </w:rPr>
              <w:t>4</w:t>
            </w:r>
          </w:p>
        </w:tc>
        <w:tc>
          <w:tcPr>
            <w:tcW w:w="475" w:type="pct"/>
            <w:vMerge/>
          </w:tcPr>
          <w:p w14:paraId="36C432C7" w14:textId="77777777" w:rsidR="00EA65DD" w:rsidRPr="004C721A" w:rsidRDefault="00EA65DD" w:rsidP="00282C86">
            <w:pPr>
              <w:rPr>
                <w:bCs/>
              </w:rPr>
            </w:pPr>
          </w:p>
        </w:tc>
        <w:tc>
          <w:tcPr>
            <w:tcW w:w="549" w:type="pct"/>
            <w:vMerge/>
          </w:tcPr>
          <w:p w14:paraId="1FDCD922" w14:textId="77777777" w:rsidR="00EA65DD" w:rsidRPr="004C721A" w:rsidRDefault="00EA65DD" w:rsidP="00282C86">
            <w:pPr>
              <w:rPr>
                <w:bCs/>
              </w:rPr>
            </w:pPr>
          </w:p>
        </w:tc>
      </w:tr>
      <w:tr w:rsidR="00EA65DD" w:rsidRPr="004C721A" w14:paraId="51D847DB" w14:textId="77777777" w:rsidTr="005F01C2">
        <w:trPr>
          <w:trHeight w:val="435"/>
        </w:trPr>
        <w:tc>
          <w:tcPr>
            <w:tcW w:w="767" w:type="pct"/>
          </w:tcPr>
          <w:p w14:paraId="0CAE5333" w14:textId="77777777" w:rsidR="00EA65DD" w:rsidRPr="004C721A" w:rsidRDefault="00EA65DD" w:rsidP="00282C86">
            <w:pPr>
              <w:rPr>
                <w:bCs/>
              </w:rPr>
            </w:pPr>
            <w:proofErr w:type="gramStart"/>
            <w:r w:rsidRPr="004C721A">
              <w:rPr>
                <w:bCs/>
              </w:rPr>
              <w:t>Раздел  2</w:t>
            </w:r>
            <w:proofErr w:type="gramEnd"/>
            <w:r w:rsidRPr="004C721A">
              <w:rPr>
                <w:bCs/>
              </w:rPr>
              <w:t>. Основы менеджмента и маркетинга</w:t>
            </w:r>
          </w:p>
        </w:tc>
        <w:tc>
          <w:tcPr>
            <w:tcW w:w="2545" w:type="pct"/>
          </w:tcPr>
          <w:p w14:paraId="16BA8274" w14:textId="77777777" w:rsidR="00EA65DD" w:rsidRPr="004C721A" w:rsidRDefault="00EA65DD" w:rsidP="00282C86">
            <w:pPr>
              <w:rPr>
                <w:bCs/>
              </w:rPr>
            </w:pPr>
            <w:r>
              <w:rPr>
                <w:bCs/>
              </w:rPr>
              <w:t xml:space="preserve">Содержание </w:t>
            </w:r>
          </w:p>
        </w:tc>
        <w:tc>
          <w:tcPr>
            <w:tcW w:w="664" w:type="pct"/>
            <w:vAlign w:val="center"/>
          </w:tcPr>
          <w:p w14:paraId="0C2B5517" w14:textId="77777777" w:rsidR="00EA65DD" w:rsidRPr="004C721A" w:rsidRDefault="00EA65DD" w:rsidP="00282C86">
            <w:pPr>
              <w:jc w:val="center"/>
              <w:rPr>
                <w:bCs/>
              </w:rPr>
            </w:pPr>
            <w:r w:rsidRPr="004C721A">
              <w:rPr>
                <w:bCs/>
              </w:rPr>
              <w:t>4</w:t>
            </w:r>
          </w:p>
        </w:tc>
        <w:tc>
          <w:tcPr>
            <w:tcW w:w="475" w:type="pct"/>
            <w:vMerge w:val="restart"/>
          </w:tcPr>
          <w:p w14:paraId="756C08A0" w14:textId="77777777" w:rsidR="00EA65DD" w:rsidRPr="004C721A" w:rsidRDefault="00EA65DD" w:rsidP="00282C86">
            <w:r w:rsidRPr="004C721A">
              <w:t>ОК 01</w:t>
            </w:r>
          </w:p>
          <w:p w14:paraId="4C93E7F2" w14:textId="77777777" w:rsidR="00EA65DD" w:rsidRPr="004C721A" w:rsidRDefault="00EA65DD" w:rsidP="00282C86">
            <w:pPr>
              <w:rPr>
                <w:bCs/>
              </w:rPr>
            </w:pPr>
            <w:proofErr w:type="gramStart"/>
            <w:r w:rsidRPr="004C721A">
              <w:t>ОК  02</w:t>
            </w:r>
            <w:proofErr w:type="gramEnd"/>
          </w:p>
        </w:tc>
        <w:tc>
          <w:tcPr>
            <w:tcW w:w="549" w:type="pct"/>
            <w:vMerge w:val="restart"/>
          </w:tcPr>
          <w:p w14:paraId="613618A3" w14:textId="77777777" w:rsidR="00EA65DD" w:rsidRPr="004C721A" w:rsidRDefault="00EA65DD" w:rsidP="00282C86">
            <w:proofErr w:type="spellStart"/>
            <w:r w:rsidRPr="004C721A">
              <w:t>Уо</w:t>
            </w:r>
            <w:proofErr w:type="spellEnd"/>
            <w:r w:rsidRPr="004C721A">
              <w:t xml:space="preserve"> 01.01</w:t>
            </w:r>
          </w:p>
          <w:p w14:paraId="735C0A5D" w14:textId="77777777" w:rsidR="00EA65DD" w:rsidRPr="004C721A" w:rsidRDefault="00EA65DD" w:rsidP="00282C86">
            <w:proofErr w:type="spellStart"/>
            <w:r w:rsidRPr="004C721A">
              <w:t>Уо</w:t>
            </w:r>
            <w:proofErr w:type="spellEnd"/>
            <w:r w:rsidRPr="004C721A">
              <w:t xml:space="preserve"> 01.04</w:t>
            </w:r>
          </w:p>
          <w:p w14:paraId="2D069A3B" w14:textId="77777777" w:rsidR="00EA65DD" w:rsidRPr="004C721A" w:rsidRDefault="00EA65DD" w:rsidP="00282C86">
            <w:proofErr w:type="spellStart"/>
            <w:r w:rsidRPr="004C721A">
              <w:t>Уо</w:t>
            </w:r>
            <w:proofErr w:type="spellEnd"/>
            <w:r w:rsidRPr="004C721A">
              <w:t xml:space="preserve"> 01.06</w:t>
            </w:r>
          </w:p>
          <w:p w14:paraId="71579A6E" w14:textId="77777777" w:rsidR="00EA65DD" w:rsidRPr="004C721A" w:rsidRDefault="00EA65DD" w:rsidP="00282C86">
            <w:proofErr w:type="spellStart"/>
            <w:r w:rsidRPr="004C721A">
              <w:t>Зо</w:t>
            </w:r>
            <w:proofErr w:type="spellEnd"/>
            <w:r w:rsidRPr="004C721A">
              <w:t xml:space="preserve"> 01.01</w:t>
            </w:r>
          </w:p>
          <w:p w14:paraId="48CC555D" w14:textId="77777777" w:rsidR="00EA65DD" w:rsidRPr="004C721A" w:rsidRDefault="00EA65DD" w:rsidP="00282C86">
            <w:proofErr w:type="spellStart"/>
            <w:r w:rsidRPr="004C721A">
              <w:t>Зо</w:t>
            </w:r>
            <w:proofErr w:type="spellEnd"/>
            <w:r w:rsidRPr="004C721A">
              <w:t xml:space="preserve"> 01.02  </w:t>
            </w:r>
          </w:p>
          <w:p w14:paraId="61F39DBC" w14:textId="77777777" w:rsidR="00EA65DD" w:rsidRPr="004C721A" w:rsidRDefault="00EA65DD" w:rsidP="00282C86">
            <w:proofErr w:type="spellStart"/>
            <w:r w:rsidRPr="004C721A">
              <w:t>Уо</w:t>
            </w:r>
            <w:proofErr w:type="spellEnd"/>
            <w:r w:rsidRPr="004C721A">
              <w:t xml:space="preserve"> 02.01</w:t>
            </w:r>
          </w:p>
          <w:p w14:paraId="59F7240A" w14:textId="77777777" w:rsidR="00EA65DD" w:rsidRPr="004C721A" w:rsidRDefault="00EA65DD" w:rsidP="00282C86">
            <w:proofErr w:type="spellStart"/>
            <w:r w:rsidRPr="004C721A">
              <w:t>Уо</w:t>
            </w:r>
            <w:proofErr w:type="spellEnd"/>
            <w:r w:rsidRPr="004C721A">
              <w:t xml:space="preserve"> 02.02</w:t>
            </w:r>
          </w:p>
          <w:p w14:paraId="792E7F4D" w14:textId="77777777" w:rsidR="00EA65DD" w:rsidRDefault="00EA65DD" w:rsidP="00282C86">
            <w:proofErr w:type="spellStart"/>
            <w:r w:rsidRPr="004C721A">
              <w:t>Зо</w:t>
            </w:r>
            <w:proofErr w:type="spellEnd"/>
            <w:r w:rsidRPr="004C721A">
              <w:t xml:space="preserve"> 02.02 </w:t>
            </w:r>
          </w:p>
          <w:p w14:paraId="07D6ADDA" w14:textId="77777777" w:rsidR="00EA65DD" w:rsidRPr="004C721A" w:rsidRDefault="00EA65DD" w:rsidP="00282C86">
            <w:pPr>
              <w:rPr>
                <w:bCs/>
              </w:rPr>
            </w:pPr>
            <w:proofErr w:type="spellStart"/>
            <w:r w:rsidRPr="004C721A">
              <w:t>Зо</w:t>
            </w:r>
            <w:proofErr w:type="spellEnd"/>
            <w:r w:rsidRPr="004C721A">
              <w:t xml:space="preserve"> 02.03</w:t>
            </w:r>
          </w:p>
        </w:tc>
      </w:tr>
      <w:tr w:rsidR="00EA65DD" w:rsidRPr="004C721A" w14:paraId="3056A9AF" w14:textId="77777777" w:rsidTr="005F01C2">
        <w:trPr>
          <w:trHeight w:val="435"/>
        </w:trPr>
        <w:tc>
          <w:tcPr>
            <w:tcW w:w="767" w:type="pct"/>
            <w:vMerge w:val="restart"/>
          </w:tcPr>
          <w:p w14:paraId="71497738" w14:textId="77777777" w:rsidR="00EA65DD" w:rsidRPr="004C721A" w:rsidRDefault="00EA65DD" w:rsidP="00EA65DD">
            <w:pPr>
              <w:rPr>
                <w:bCs/>
              </w:rPr>
            </w:pPr>
            <w:r w:rsidRPr="004C721A">
              <w:rPr>
                <w:bCs/>
              </w:rPr>
              <w:t>Тема 2.1 Менеджмент, его сущность и характерные черты</w:t>
            </w:r>
          </w:p>
        </w:tc>
        <w:tc>
          <w:tcPr>
            <w:tcW w:w="2545" w:type="pct"/>
          </w:tcPr>
          <w:p w14:paraId="2A6F974E" w14:textId="77777777" w:rsidR="00EA65DD" w:rsidRPr="004C721A" w:rsidRDefault="00EA65DD" w:rsidP="00EA65DD">
            <w:pPr>
              <w:rPr>
                <w:bCs/>
              </w:rPr>
            </w:pPr>
            <w:r w:rsidRPr="004C721A">
              <w:rPr>
                <w:bCs/>
              </w:rPr>
              <w:t xml:space="preserve">1. </w:t>
            </w:r>
            <w:r w:rsidRPr="004C721A">
              <w:t>Понятие менеджмента, его цели и основные функции</w:t>
            </w:r>
          </w:p>
        </w:tc>
        <w:tc>
          <w:tcPr>
            <w:tcW w:w="664" w:type="pct"/>
            <w:vAlign w:val="center"/>
          </w:tcPr>
          <w:p w14:paraId="160C5DD6" w14:textId="77777777" w:rsidR="00EA65DD" w:rsidRPr="004C721A" w:rsidRDefault="00EA65DD" w:rsidP="00EA65DD">
            <w:pPr>
              <w:jc w:val="center"/>
              <w:rPr>
                <w:bCs/>
              </w:rPr>
            </w:pPr>
            <w:r w:rsidRPr="004C721A">
              <w:rPr>
                <w:bCs/>
              </w:rPr>
              <w:t>2</w:t>
            </w:r>
          </w:p>
        </w:tc>
        <w:tc>
          <w:tcPr>
            <w:tcW w:w="475" w:type="pct"/>
            <w:vMerge/>
          </w:tcPr>
          <w:p w14:paraId="73788DB1" w14:textId="77777777" w:rsidR="00EA65DD" w:rsidRPr="004C721A" w:rsidRDefault="00EA65DD" w:rsidP="00EA65DD">
            <w:pPr>
              <w:rPr>
                <w:bCs/>
              </w:rPr>
            </w:pPr>
          </w:p>
        </w:tc>
        <w:tc>
          <w:tcPr>
            <w:tcW w:w="549" w:type="pct"/>
            <w:vMerge/>
          </w:tcPr>
          <w:p w14:paraId="72E0ACEB" w14:textId="77777777" w:rsidR="00EA65DD" w:rsidRPr="004C721A" w:rsidRDefault="00EA65DD" w:rsidP="00EA65DD">
            <w:pPr>
              <w:rPr>
                <w:bCs/>
              </w:rPr>
            </w:pPr>
          </w:p>
        </w:tc>
      </w:tr>
      <w:tr w:rsidR="00EA65DD" w:rsidRPr="004C721A" w14:paraId="1744301F" w14:textId="77777777" w:rsidTr="005F01C2">
        <w:trPr>
          <w:trHeight w:val="435"/>
        </w:trPr>
        <w:tc>
          <w:tcPr>
            <w:tcW w:w="767" w:type="pct"/>
            <w:vMerge/>
          </w:tcPr>
          <w:p w14:paraId="07B87139" w14:textId="77777777" w:rsidR="00EA65DD" w:rsidRPr="004C721A" w:rsidRDefault="00EA65DD" w:rsidP="00EA65DD">
            <w:pPr>
              <w:rPr>
                <w:bCs/>
              </w:rPr>
            </w:pPr>
          </w:p>
        </w:tc>
        <w:tc>
          <w:tcPr>
            <w:tcW w:w="2545" w:type="pct"/>
          </w:tcPr>
          <w:p w14:paraId="49DC5898" w14:textId="77777777" w:rsidR="00EA65DD" w:rsidRPr="004C721A" w:rsidRDefault="00EA65DD" w:rsidP="00EA65DD">
            <w:pPr>
              <w:rPr>
                <w:bCs/>
              </w:rPr>
            </w:pPr>
            <w:r>
              <w:rPr>
                <w:bCs/>
              </w:rPr>
              <w:t>2</w:t>
            </w:r>
            <w:r w:rsidRPr="00EA65DD">
              <w:rPr>
                <w:bCs/>
              </w:rPr>
              <w:t>. Понятие менеджмента, его цели и основные функции</w:t>
            </w:r>
          </w:p>
        </w:tc>
        <w:tc>
          <w:tcPr>
            <w:tcW w:w="664" w:type="pct"/>
            <w:vAlign w:val="center"/>
          </w:tcPr>
          <w:p w14:paraId="253FA499" w14:textId="77777777" w:rsidR="00EA65DD" w:rsidRPr="004C721A" w:rsidRDefault="00EA65DD" w:rsidP="00EA65DD">
            <w:pPr>
              <w:jc w:val="center"/>
              <w:rPr>
                <w:bCs/>
              </w:rPr>
            </w:pPr>
            <w:r w:rsidRPr="004C721A">
              <w:rPr>
                <w:bCs/>
              </w:rPr>
              <w:t>2</w:t>
            </w:r>
          </w:p>
        </w:tc>
        <w:tc>
          <w:tcPr>
            <w:tcW w:w="475" w:type="pct"/>
            <w:vMerge/>
          </w:tcPr>
          <w:p w14:paraId="159A5235" w14:textId="77777777" w:rsidR="00EA65DD" w:rsidRPr="004C721A" w:rsidRDefault="00EA65DD" w:rsidP="00EA65DD">
            <w:pPr>
              <w:rPr>
                <w:bCs/>
              </w:rPr>
            </w:pPr>
          </w:p>
        </w:tc>
        <w:tc>
          <w:tcPr>
            <w:tcW w:w="549" w:type="pct"/>
            <w:vMerge/>
          </w:tcPr>
          <w:p w14:paraId="5C507FD0" w14:textId="77777777" w:rsidR="00EA65DD" w:rsidRPr="004C721A" w:rsidRDefault="00EA65DD" w:rsidP="00EA65DD">
            <w:pPr>
              <w:rPr>
                <w:bCs/>
              </w:rPr>
            </w:pPr>
          </w:p>
        </w:tc>
      </w:tr>
      <w:tr w:rsidR="00EA65DD" w:rsidRPr="004C721A" w14:paraId="22609408" w14:textId="77777777" w:rsidTr="005F01C2">
        <w:trPr>
          <w:trHeight w:val="435"/>
        </w:trPr>
        <w:tc>
          <w:tcPr>
            <w:tcW w:w="767" w:type="pct"/>
            <w:vMerge/>
          </w:tcPr>
          <w:p w14:paraId="2DF6DBC5" w14:textId="77777777" w:rsidR="00EA65DD" w:rsidRPr="004C721A" w:rsidRDefault="00EA65DD" w:rsidP="00EA65DD">
            <w:pPr>
              <w:rPr>
                <w:bCs/>
              </w:rPr>
            </w:pPr>
          </w:p>
        </w:tc>
        <w:tc>
          <w:tcPr>
            <w:tcW w:w="2545" w:type="pct"/>
          </w:tcPr>
          <w:p w14:paraId="7259EB7B" w14:textId="77777777" w:rsidR="00EA65DD" w:rsidRPr="004C721A" w:rsidRDefault="00EA65DD" w:rsidP="00EA65DD">
            <w:pPr>
              <w:rPr>
                <w:bCs/>
              </w:rPr>
            </w:pPr>
            <w:r w:rsidRPr="004C721A">
              <w:rPr>
                <w:bCs/>
              </w:rPr>
              <w:t>Самостоятельная работа обучающихся</w:t>
            </w:r>
          </w:p>
          <w:p w14:paraId="7EABC27E" w14:textId="77777777" w:rsidR="00EA65DD" w:rsidRPr="004C721A" w:rsidRDefault="00EA65DD" w:rsidP="00EA65DD">
            <w:pPr>
              <w:rPr>
                <w:bCs/>
              </w:rPr>
            </w:pPr>
            <w:r w:rsidRPr="004C721A">
              <w:rPr>
                <w:bCs/>
              </w:rPr>
              <w:t>1.</w:t>
            </w:r>
            <w:r w:rsidRPr="004C721A">
              <w:t xml:space="preserve"> Подготовка доклада по теме «Зарубежный опыт менеджмента»</w:t>
            </w:r>
            <w:r w:rsidRPr="004C721A">
              <w:rPr>
                <w:bCs/>
              </w:rPr>
              <w:t xml:space="preserve"> </w:t>
            </w:r>
          </w:p>
        </w:tc>
        <w:tc>
          <w:tcPr>
            <w:tcW w:w="664" w:type="pct"/>
            <w:vAlign w:val="center"/>
          </w:tcPr>
          <w:p w14:paraId="1E5162DF" w14:textId="77777777" w:rsidR="00EA65DD" w:rsidRPr="004C721A" w:rsidRDefault="00EA65DD" w:rsidP="00EA65DD">
            <w:pPr>
              <w:jc w:val="center"/>
              <w:rPr>
                <w:bCs/>
              </w:rPr>
            </w:pPr>
            <w:r w:rsidRPr="004C721A">
              <w:rPr>
                <w:bCs/>
              </w:rPr>
              <w:t>4</w:t>
            </w:r>
          </w:p>
        </w:tc>
        <w:tc>
          <w:tcPr>
            <w:tcW w:w="475" w:type="pct"/>
            <w:vMerge/>
          </w:tcPr>
          <w:p w14:paraId="334ACBAC" w14:textId="77777777" w:rsidR="00EA65DD" w:rsidRPr="004C721A" w:rsidRDefault="00EA65DD" w:rsidP="00EA65DD">
            <w:pPr>
              <w:rPr>
                <w:bCs/>
              </w:rPr>
            </w:pPr>
          </w:p>
        </w:tc>
        <w:tc>
          <w:tcPr>
            <w:tcW w:w="549" w:type="pct"/>
            <w:vMerge/>
          </w:tcPr>
          <w:p w14:paraId="577443F9" w14:textId="77777777" w:rsidR="00EA65DD" w:rsidRPr="004C721A" w:rsidRDefault="00EA65DD" w:rsidP="00EA65DD">
            <w:pPr>
              <w:rPr>
                <w:bCs/>
              </w:rPr>
            </w:pPr>
          </w:p>
        </w:tc>
      </w:tr>
      <w:tr w:rsidR="00EA65DD" w:rsidRPr="004C721A" w14:paraId="19B3D2A9" w14:textId="77777777" w:rsidTr="005F01C2">
        <w:trPr>
          <w:trHeight w:val="435"/>
        </w:trPr>
        <w:tc>
          <w:tcPr>
            <w:tcW w:w="767" w:type="pct"/>
            <w:vMerge/>
          </w:tcPr>
          <w:p w14:paraId="6E1BB1F2" w14:textId="77777777" w:rsidR="00EA65DD" w:rsidRPr="004C721A" w:rsidRDefault="00EA65DD" w:rsidP="00EA65DD">
            <w:pPr>
              <w:rPr>
                <w:bCs/>
              </w:rPr>
            </w:pPr>
          </w:p>
        </w:tc>
        <w:tc>
          <w:tcPr>
            <w:tcW w:w="2545" w:type="pct"/>
          </w:tcPr>
          <w:p w14:paraId="37869636" w14:textId="77777777" w:rsidR="00EA65DD" w:rsidRPr="004C721A" w:rsidRDefault="00EA65DD" w:rsidP="00EA65DD">
            <w:pPr>
              <w:rPr>
                <w:bCs/>
              </w:rPr>
            </w:pPr>
            <w:r w:rsidRPr="004C721A">
              <w:rPr>
                <w:bCs/>
              </w:rPr>
              <w:t>Самостоятельная работа обучающихся</w:t>
            </w:r>
          </w:p>
          <w:p w14:paraId="413D74DA" w14:textId="77777777" w:rsidR="00EA65DD" w:rsidRPr="004C721A" w:rsidRDefault="00EA65DD" w:rsidP="00EA65DD">
            <w:pPr>
              <w:rPr>
                <w:bCs/>
              </w:rPr>
            </w:pPr>
            <w:r w:rsidRPr="004C721A">
              <w:t>1.  Подготовка доклада по теме «Сущность и значение мотивации в управлении кадрами»</w:t>
            </w:r>
          </w:p>
        </w:tc>
        <w:tc>
          <w:tcPr>
            <w:tcW w:w="664" w:type="pct"/>
            <w:vAlign w:val="center"/>
          </w:tcPr>
          <w:p w14:paraId="6DB8A3DD" w14:textId="77777777" w:rsidR="00EA65DD" w:rsidRPr="004C721A" w:rsidRDefault="00EA65DD" w:rsidP="00EA65DD">
            <w:pPr>
              <w:jc w:val="center"/>
              <w:rPr>
                <w:bCs/>
              </w:rPr>
            </w:pPr>
            <w:r w:rsidRPr="004C721A">
              <w:rPr>
                <w:bCs/>
              </w:rPr>
              <w:t>2</w:t>
            </w:r>
          </w:p>
        </w:tc>
        <w:tc>
          <w:tcPr>
            <w:tcW w:w="475" w:type="pct"/>
            <w:vMerge/>
          </w:tcPr>
          <w:p w14:paraId="5F7338DD" w14:textId="77777777" w:rsidR="00EA65DD" w:rsidRPr="004C721A" w:rsidRDefault="00EA65DD" w:rsidP="00EA65DD">
            <w:pPr>
              <w:rPr>
                <w:bCs/>
              </w:rPr>
            </w:pPr>
          </w:p>
        </w:tc>
        <w:tc>
          <w:tcPr>
            <w:tcW w:w="549" w:type="pct"/>
            <w:vMerge/>
          </w:tcPr>
          <w:p w14:paraId="62595F8F" w14:textId="77777777" w:rsidR="00EA65DD" w:rsidRPr="004C721A" w:rsidRDefault="00EA65DD" w:rsidP="00EA65DD">
            <w:pPr>
              <w:rPr>
                <w:bCs/>
              </w:rPr>
            </w:pPr>
          </w:p>
        </w:tc>
      </w:tr>
      <w:tr w:rsidR="00EA65DD" w:rsidRPr="004C721A" w14:paraId="3B3B25AE" w14:textId="77777777" w:rsidTr="005F01C2">
        <w:trPr>
          <w:trHeight w:val="435"/>
        </w:trPr>
        <w:tc>
          <w:tcPr>
            <w:tcW w:w="767" w:type="pct"/>
          </w:tcPr>
          <w:p w14:paraId="22A54B7A" w14:textId="77777777" w:rsidR="00EA65DD" w:rsidRPr="004C721A" w:rsidRDefault="00EA65DD" w:rsidP="00EA65DD">
            <w:pPr>
              <w:rPr>
                <w:bCs/>
              </w:rPr>
            </w:pPr>
            <w:r w:rsidRPr="004C721A">
              <w:rPr>
                <w:bCs/>
              </w:rPr>
              <w:t>Тема 2.3      Сущность маркетинга и его значение</w:t>
            </w:r>
          </w:p>
        </w:tc>
        <w:tc>
          <w:tcPr>
            <w:tcW w:w="2545" w:type="pct"/>
          </w:tcPr>
          <w:p w14:paraId="3A4D55FF" w14:textId="77777777" w:rsidR="00EA65DD" w:rsidRPr="004C721A" w:rsidRDefault="00EA65DD" w:rsidP="00EA65DD">
            <w:pPr>
              <w:rPr>
                <w:bCs/>
              </w:rPr>
            </w:pPr>
            <w:r w:rsidRPr="004C721A">
              <w:rPr>
                <w:bCs/>
              </w:rPr>
              <w:t>1. Понятие, цели и функции маркетинга</w:t>
            </w:r>
          </w:p>
        </w:tc>
        <w:tc>
          <w:tcPr>
            <w:tcW w:w="664" w:type="pct"/>
            <w:vAlign w:val="center"/>
          </w:tcPr>
          <w:p w14:paraId="43E8E6D6" w14:textId="77777777" w:rsidR="00EA65DD" w:rsidRPr="004C721A" w:rsidRDefault="00EA65DD" w:rsidP="00EA65DD">
            <w:pPr>
              <w:jc w:val="center"/>
              <w:rPr>
                <w:bCs/>
              </w:rPr>
            </w:pPr>
            <w:r w:rsidRPr="004C721A">
              <w:rPr>
                <w:bCs/>
              </w:rPr>
              <w:t>2</w:t>
            </w:r>
          </w:p>
        </w:tc>
        <w:tc>
          <w:tcPr>
            <w:tcW w:w="475" w:type="pct"/>
          </w:tcPr>
          <w:p w14:paraId="58EC795B" w14:textId="77777777" w:rsidR="00EA65DD" w:rsidRPr="004C721A" w:rsidRDefault="00EA65DD" w:rsidP="00EA65DD">
            <w:r w:rsidRPr="004C721A">
              <w:t>ОК 01</w:t>
            </w:r>
          </w:p>
          <w:p w14:paraId="02F87B31" w14:textId="77777777" w:rsidR="00EA65DD" w:rsidRPr="004C721A" w:rsidRDefault="00EA65DD" w:rsidP="00EA65DD">
            <w:proofErr w:type="gramStart"/>
            <w:r w:rsidRPr="004C721A">
              <w:t>ОК  02</w:t>
            </w:r>
            <w:proofErr w:type="gramEnd"/>
          </w:p>
          <w:p w14:paraId="119AC631" w14:textId="77777777" w:rsidR="00EA65DD" w:rsidRPr="004C721A" w:rsidRDefault="00EA65DD" w:rsidP="00EA65DD">
            <w:pPr>
              <w:rPr>
                <w:bCs/>
              </w:rPr>
            </w:pPr>
          </w:p>
        </w:tc>
        <w:tc>
          <w:tcPr>
            <w:tcW w:w="549" w:type="pct"/>
          </w:tcPr>
          <w:p w14:paraId="79B212E7" w14:textId="77777777" w:rsidR="00EF7096" w:rsidRDefault="00EF7096" w:rsidP="00EF7096">
            <w:proofErr w:type="spellStart"/>
            <w:r>
              <w:t>Уо</w:t>
            </w:r>
            <w:proofErr w:type="spellEnd"/>
            <w:r>
              <w:t xml:space="preserve"> 01.01</w:t>
            </w:r>
          </w:p>
          <w:p w14:paraId="3F8C153D" w14:textId="77777777" w:rsidR="00EF7096" w:rsidRDefault="00EF7096" w:rsidP="00EF7096">
            <w:proofErr w:type="spellStart"/>
            <w:r>
              <w:t>Уо</w:t>
            </w:r>
            <w:proofErr w:type="spellEnd"/>
            <w:r>
              <w:t xml:space="preserve"> 01.04</w:t>
            </w:r>
          </w:p>
          <w:p w14:paraId="7C179F98" w14:textId="77777777" w:rsidR="00EF7096" w:rsidRDefault="00EF7096" w:rsidP="00EF7096">
            <w:proofErr w:type="spellStart"/>
            <w:r>
              <w:t>Уо</w:t>
            </w:r>
            <w:proofErr w:type="spellEnd"/>
            <w:r>
              <w:t xml:space="preserve"> 01.06</w:t>
            </w:r>
          </w:p>
          <w:p w14:paraId="315293A3" w14:textId="77777777" w:rsidR="00EF7096" w:rsidRDefault="00EF7096" w:rsidP="00EF7096">
            <w:proofErr w:type="spellStart"/>
            <w:r>
              <w:t>Зо</w:t>
            </w:r>
            <w:proofErr w:type="spellEnd"/>
            <w:r>
              <w:t xml:space="preserve"> 01.01</w:t>
            </w:r>
          </w:p>
          <w:p w14:paraId="47F6B326" w14:textId="77777777" w:rsidR="00EF7096" w:rsidRDefault="00EF7096" w:rsidP="00EF7096">
            <w:proofErr w:type="spellStart"/>
            <w:r>
              <w:t>Зо</w:t>
            </w:r>
            <w:proofErr w:type="spellEnd"/>
            <w:r>
              <w:t xml:space="preserve"> 01.02  </w:t>
            </w:r>
          </w:p>
          <w:p w14:paraId="5E4397F6" w14:textId="77777777" w:rsidR="00EF7096" w:rsidRDefault="00EF7096" w:rsidP="00EF7096">
            <w:proofErr w:type="spellStart"/>
            <w:r>
              <w:lastRenderedPageBreak/>
              <w:t>Уо</w:t>
            </w:r>
            <w:proofErr w:type="spellEnd"/>
            <w:r>
              <w:t xml:space="preserve"> 02.01</w:t>
            </w:r>
          </w:p>
          <w:p w14:paraId="6229AC6E" w14:textId="77777777" w:rsidR="00EF7096" w:rsidRDefault="00EF7096" w:rsidP="00EF7096">
            <w:proofErr w:type="spellStart"/>
            <w:r>
              <w:t>Уо</w:t>
            </w:r>
            <w:proofErr w:type="spellEnd"/>
            <w:r>
              <w:t xml:space="preserve"> 02.02</w:t>
            </w:r>
          </w:p>
          <w:p w14:paraId="73C8DFA9" w14:textId="77777777" w:rsidR="00EF7096" w:rsidRDefault="00EF7096" w:rsidP="00EF7096">
            <w:proofErr w:type="spellStart"/>
            <w:r>
              <w:t>Зо</w:t>
            </w:r>
            <w:proofErr w:type="spellEnd"/>
            <w:r>
              <w:t xml:space="preserve"> 02.02 </w:t>
            </w:r>
          </w:p>
          <w:p w14:paraId="7C393F37" w14:textId="77777777" w:rsidR="00EA65DD" w:rsidRPr="004C721A" w:rsidRDefault="00EF7096" w:rsidP="00EF7096">
            <w:pPr>
              <w:rPr>
                <w:bCs/>
              </w:rPr>
            </w:pPr>
            <w:proofErr w:type="spellStart"/>
            <w:r>
              <w:t>Зо</w:t>
            </w:r>
            <w:proofErr w:type="spellEnd"/>
            <w:r>
              <w:t xml:space="preserve"> 02.03</w:t>
            </w:r>
          </w:p>
        </w:tc>
      </w:tr>
      <w:tr w:rsidR="00EA65DD" w:rsidRPr="004C721A" w14:paraId="1B02B746" w14:textId="77777777" w:rsidTr="005F01C2">
        <w:trPr>
          <w:trHeight w:val="20"/>
        </w:trPr>
        <w:tc>
          <w:tcPr>
            <w:tcW w:w="3312" w:type="pct"/>
            <w:gridSpan w:val="2"/>
          </w:tcPr>
          <w:p w14:paraId="6721520F" w14:textId="77777777" w:rsidR="00EA65DD" w:rsidRPr="004C721A" w:rsidRDefault="00EA65DD" w:rsidP="00EA65DD">
            <w:pPr>
              <w:suppressAutoHyphens/>
            </w:pPr>
            <w:r w:rsidRPr="004C721A">
              <w:lastRenderedPageBreak/>
              <w:t>Промежуточная аттестация</w:t>
            </w:r>
          </w:p>
        </w:tc>
        <w:tc>
          <w:tcPr>
            <w:tcW w:w="664" w:type="pct"/>
            <w:vAlign w:val="center"/>
          </w:tcPr>
          <w:p w14:paraId="0455FF17" w14:textId="77777777" w:rsidR="00EA65DD" w:rsidRPr="004C721A" w:rsidRDefault="00EA65DD" w:rsidP="00EA65DD">
            <w:pPr>
              <w:jc w:val="center"/>
            </w:pPr>
            <w:r w:rsidRPr="004C721A">
              <w:t>д/зачет</w:t>
            </w:r>
          </w:p>
        </w:tc>
        <w:tc>
          <w:tcPr>
            <w:tcW w:w="475" w:type="pct"/>
          </w:tcPr>
          <w:p w14:paraId="7227CF92" w14:textId="77777777" w:rsidR="00EA65DD" w:rsidRPr="004C721A" w:rsidRDefault="00EA65DD" w:rsidP="00EA65DD"/>
        </w:tc>
        <w:tc>
          <w:tcPr>
            <w:tcW w:w="549" w:type="pct"/>
          </w:tcPr>
          <w:p w14:paraId="7C531968" w14:textId="77777777" w:rsidR="00EA65DD" w:rsidRPr="004C721A" w:rsidRDefault="00EA65DD" w:rsidP="00EA65DD"/>
        </w:tc>
      </w:tr>
      <w:tr w:rsidR="00EA65DD" w:rsidRPr="004C721A" w14:paraId="6FD10453" w14:textId="77777777" w:rsidTr="005F01C2">
        <w:trPr>
          <w:trHeight w:val="20"/>
        </w:trPr>
        <w:tc>
          <w:tcPr>
            <w:tcW w:w="3312" w:type="pct"/>
            <w:gridSpan w:val="2"/>
          </w:tcPr>
          <w:p w14:paraId="523DC215" w14:textId="77777777" w:rsidR="00EA65DD" w:rsidRPr="004C721A" w:rsidRDefault="00EA65DD" w:rsidP="00EA65DD">
            <w:pPr>
              <w:rPr>
                <w:bCs/>
              </w:rPr>
            </w:pPr>
            <w:r w:rsidRPr="004C721A">
              <w:rPr>
                <w:bCs/>
              </w:rPr>
              <w:t>Всего:</w:t>
            </w:r>
          </w:p>
        </w:tc>
        <w:tc>
          <w:tcPr>
            <w:tcW w:w="664" w:type="pct"/>
            <w:vAlign w:val="center"/>
          </w:tcPr>
          <w:p w14:paraId="264B8EAD" w14:textId="77777777" w:rsidR="00EA65DD" w:rsidRPr="004C721A" w:rsidRDefault="00EA65DD" w:rsidP="00EA65DD">
            <w:pPr>
              <w:jc w:val="center"/>
              <w:rPr>
                <w:bCs/>
              </w:rPr>
            </w:pPr>
            <w:r w:rsidRPr="004C721A">
              <w:rPr>
                <w:bCs/>
              </w:rPr>
              <w:t>40</w:t>
            </w:r>
          </w:p>
        </w:tc>
        <w:tc>
          <w:tcPr>
            <w:tcW w:w="475" w:type="pct"/>
          </w:tcPr>
          <w:p w14:paraId="3BAD3DAB" w14:textId="77777777" w:rsidR="00EA65DD" w:rsidRPr="004C721A" w:rsidRDefault="00EA65DD" w:rsidP="00EA65DD">
            <w:pPr>
              <w:rPr>
                <w:bCs/>
              </w:rPr>
            </w:pPr>
          </w:p>
        </w:tc>
        <w:tc>
          <w:tcPr>
            <w:tcW w:w="549" w:type="pct"/>
          </w:tcPr>
          <w:p w14:paraId="00239328" w14:textId="77777777" w:rsidR="00EA65DD" w:rsidRPr="004C721A" w:rsidRDefault="00EA65DD" w:rsidP="00EA65DD">
            <w:pPr>
              <w:rPr>
                <w:bCs/>
              </w:rPr>
            </w:pPr>
          </w:p>
        </w:tc>
      </w:tr>
    </w:tbl>
    <w:p w14:paraId="409FD718" w14:textId="77777777" w:rsidR="00282C86" w:rsidRPr="004C721A" w:rsidRDefault="00282C86" w:rsidP="00282C86">
      <w:pPr>
        <w:suppressAutoHyphens/>
        <w:jc w:val="both"/>
      </w:pPr>
    </w:p>
    <w:p w14:paraId="4F0B8E02" w14:textId="77777777" w:rsidR="00282C86" w:rsidRPr="004C721A" w:rsidRDefault="00282C86" w:rsidP="00282C86">
      <w:pPr>
        <w:ind w:firstLine="709"/>
        <w:sectPr w:rsidR="00282C86" w:rsidRPr="004C721A" w:rsidSect="00282C86">
          <w:pgSz w:w="16840" w:h="11907" w:orient="landscape"/>
          <w:pgMar w:top="851" w:right="1134" w:bottom="851" w:left="992" w:header="709" w:footer="709" w:gutter="0"/>
          <w:cols w:space="720"/>
        </w:sectPr>
      </w:pPr>
    </w:p>
    <w:p w14:paraId="0953B7D9" w14:textId="77777777" w:rsidR="00282C86" w:rsidRPr="004C721A" w:rsidRDefault="00282C86" w:rsidP="00282C86">
      <w:pPr>
        <w:ind w:left="1353"/>
        <w:rPr>
          <w:bCs/>
        </w:rPr>
      </w:pPr>
      <w:r w:rsidRPr="004C721A">
        <w:rPr>
          <w:bCs/>
        </w:rPr>
        <w:lastRenderedPageBreak/>
        <w:t>3. УСЛОВИЯ РЕАЛИЗАЦИИ УЧЕБНОЙ ДИСЦИПЛИНЫ</w:t>
      </w:r>
    </w:p>
    <w:p w14:paraId="6BC0C07E" w14:textId="77777777" w:rsidR="00282C86" w:rsidRPr="004C721A" w:rsidRDefault="00282C86" w:rsidP="00282C86">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5CA5989C" w14:textId="77777777" w:rsidR="00282C86" w:rsidRPr="004C721A" w:rsidRDefault="00282C86" w:rsidP="00041177">
      <w:pPr>
        <w:suppressAutoHyphens/>
        <w:autoSpaceDE w:val="0"/>
        <w:autoSpaceDN w:val="0"/>
        <w:adjustRightInd w:val="0"/>
        <w:ind w:firstLine="709"/>
        <w:jc w:val="both"/>
        <w:rPr>
          <w:lang w:eastAsia="en-US"/>
        </w:rPr>
      </w:pPr>
      <w:r w:rsidRPr="004C721A">
        <w:rPr>
          <w:bCs/>
        </w:rPr>
        <w:t xml:space="preserve">Кабинет «Социально-экономических </w:t>
      </w:r>
      <w:proofErr w:type="gramStart"/>
      <w:r w:rsidRPr="004C721A">
        <w:rPr>
          <w:bCs/>
        </w:rPr>
        <w:t>дисциплин »</w:t>
      </w:r>
      <w:proofErr w:type="gramEnd"/>
      <w:r w:rsidRPr="004C721A">
        <w:rPr>
          <w:lang w:eastAsia="en-US"/>
        </w:rPr>
        <w:t>,</w:t>
      </w:r>
      <w:r w:rsidR="00041177" w:rsidRPr="004C721A">
        <w:rPr>
          <w:lang w:eastAsia="en-US"/>
        </w:rPr>
        <w:t xml:space="preserve"> </w:t>
      </w:r>
      <w:r w:rsidRPr="004C721A">
        <w:rPr>
          <w:bCs/>
        </w:rPr>
        <w:t>оснащенный в соответствии с п. 6.1.2.1 образовательной программы по профессии/специальности.</w:t>
      </w:r>
    </w:p>
    <w:p w14:paraId="57DC75CE" w14:textId="77777777" w:rsidR="00EF7096" w:rsidRDefault="00EF7096" w:rsidP="00282C86">
      <w:pPr>
        <w:suppressAutoHyphens/>
        <w:ind w:firstLine="709"/>
        <w:jc w:val="both"/>
        <w:rPr>
          <w:bCs/>
        </w:rPr>
      </w:pPr>
    </w:p>
    <w:p w14:paraId="3FA05792" w14:textId="77777777" w:rsidR="00282C86" w:rsidRPr="004C721A" w:rsidRDefault="00282C86" w:rsidP="00282C86">
      <w:pPr>
        <w:suppressAutoHyphens/>
        <w:ind w:firstLine="709"/>
        <w:jc w:val="both"/>
        <w:rPr>
          <w:bCs/>
        </w:rPr>
      </w:pPr>
      <w:r w:rsidRPr="004C721A">
        <w:rPr>
          <w:bCs/>
        </w:rPr>
        <w:t>3.2. Информационное обеспечение реализации программы</w:t>
      </w:r>
    </w:p>
    <w:p w14:paraId="054C5FEC" w14:textId="77777777" w:rsidR="00282C86" w:rsidRPr="004C721A" w:rsidRDefault="00282C86" w:rsidP="00282C86">
      <w:pPr>
        <w:suppressAutoHyphens/>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E089914" w14:textId="77777777" w:rsidR="00282C86" w:rsidRPr="004C721A" w:rsidRDefault="00282C86" w:rsidP="00282C86">
      <w:pPr>
        <w:suppressAutoHyphens/>
        <w:ind w:firstLine="709"/>
        <w:jc w:val="both"/>
      </w:pPr>
    </w:p>
    <w:p w14:paraId="0AE584E3" w14:textId="77777777" w:rsidR="00282C86" w:rsidRPr="004C721A" w:rsidRDefault="00282C86" w:rsidP="00282C86">
      <w:pPr>
        <w:suppressAutoHyphens/>
        <w:ind w:firstLine="709"/>
        <w:jc w:val="both"/>
      </w:pPr>
      <w:r w:rsidRPr="004C721A">
        <w:t>3.2.1. Основные печатные издания</w:t>
      </w:r>
    </w:p>
    <w:p w14:paraId="2227AC2B" w14:textId="77777777" w:rsidR="00282C86" w:rsidRPr="004C721A" w:rsidRDefault="00282C86" w:rsidP="009D3A31">
      <w:pPr>
        <w:pStyle w:val="a8"/>
        <w:numPr>
          <w:ilvl w:val="0"/>
          <w:numId w:val="28"/>
        </w:numPr>
        <w:tabs>
          <w:tab w:val="left" w:pos="426"/>
        </w:tabs>
      </w:pPr>
      <w:r w:rsidRPr="004C721A">
        <w:t xml:space="preserve"> Веснин В. Р. </w:t>
      </w:r>
      <w:proofErr w:type="spellStart"/>
      <w:proofErr w:type="gramStart"/>
      <w:r w:rsidRPr="004C721A">
        <w:t>Менеджмент:Учебник</w:t>
      </w:r>
      <w:proofErr w:type="gramEnd"/>
      <w:r w:rsidRPr="004C721A">
        <w:t>-М</w:t>
      </w:r>
      <w:proofErr w:type="spellEnd"/>
      <w:r w:rsidRPr="004C721A">
        <w:t>.:Проспект, 2012</w:t>
      </w:r>
    </w:p>
    <w:p w14:paraId="6704ADD5" w14:textId="77777777" w:rsidR="00282C86" w:rsidRPr="004C721A" w:rsidRDefault="00282C86" w:rsidP="009D3A31">
      <w:pPr>
        <w:pStyle w:val="ac"/>
        <w:widowControl/>
        <w:numPr>
          <w:ilvl w:val="0"/>
          <w:numId w:val="28"/>
        </w:numPr>
        <w:spacing w:before="100" w:beforeAutospacing="1" w:after="100" w:afterAutospacing="1"/>
        <w:rPr>
          <w:rFonts w:cs="Times New Roman"/>
          <w:color w:val="000000"/>
        </w:rPr>
      </w:pPr>
      <w:proofErr w:type="spellStart"/>
      <w:r w:rsidRPr="004C721A">
        <w:rPr>
          <w:rFonts w:cs="Times New Roman"/>
          <w:color w:val="000000"/>
          <w:lang w:val="ru-RU"/>
        </w:rPr>
        <w:t>Виханский</w:t>
      </w:r>
      <w:proofErr w:type="spellEnd"/>
      <w:r w:rsidRPr="004C721A">
        <w:rPr>
          <w:rFonts w:cs="Times New Roman"/>
          <w:color w:val="000000"/>
          <w:lang w:val="ru-RU"/>
        </w:rPr>
        <w:t xml:space="preserve"> О. С. Менеджмент: учебник.  </w:t>
      </w:r>
      <w:r w:rsidRPr="004C721A">
        <w:rPr>
          <w:rFonts w:cs="Times New Roman"/>
          <w:color w:val="000000"/>
        </w:rPr>
        <w:t xml:space="preserve">– М.: </w:t>
      </w:r>
      <w:proofErr w:type="spellStart"/>
      <w:r w:rsidRPr="004C721A">
        <w:rPr>
          <w:rFonts w:cs="Times New Roman"/>
          <w:color w:val="000000"/>
        </w:rPr>
        <w:t>Магистр</w:t>
      </w:r>
      <w:proofErr w:type="spellEnd"/>
      <w:r w:rsidRPr="004C721A">
        <w:rPr>
          <w:rFonts w:cs="Times New Roman"/>
          <w:color w:val="000000"/>
        </w:rPr>
        <w:t>; ИНФРА-И, 2014.</w:t>
      </w:r>
    </w:p>
    <w:p w14:paraId="398DB7C5" w14:textId="77777777" w:rsidR="00282C86" w:rsidRPr="004C721A" w:rsidRDefault="00282C86" w:rsidP="009D3A31">
      <w:pPr>
        <w:pStyle w:val="a8"/>
        <w:numPr>
          <w:ilvl w:val="0"/>
          <w:numId w:val="28"/>
        </w:numPr>
        <w:jc w:val="both"/>
      </w:pPr>
      <w:r w:rsidRPr="004C721A">
        <w:t xml:space="preserve">Грибов В. Д. Основы экономики, менеджмента и </w:t>
      </w:r>
      <w:proofErr w:type="gramStart"/>
      <w:r w:rsidRPr="004C721A">
        <w:t>маркетинга :</w:t>
      </w:r>
      <w:proofErr w:type="gramEnd"/>
      <w:r w:rsidRPr="004C721A">
        <w:t xml:space="preserve"> учебное пособие - М. : КНОРУС, 2016;</w:t>
      </w:r>
    </w:p>
    <w:p w14:paraId="0CCFCFEB" w14:textId="77777777" w:rsidR="00282C86" w:rsidRPr="004C721A" w:rsidRDefault="00282C86" w:rsidP="009D3A31">
      <w:pPr>
        <w:pStyle w:val="a8"/>
        <w:numPr>
          <w:ilvl w:val="0"/>
          <w:numId w:val="28"/>
        </w:numPr>
        <w:tabs>
          <w:tab w:val="left" w:pos="426"/>
        </w:tabs>
      </w:pPr>
      <w:r w:rsidRPr="004C721A">
        <w:t xml:space="preserve">Драчева Е. Л., </w:t>
      </w:r>
      <w:proofErr w:type="spellStart"/>
      <w:r w:rsidRPr="004C721A">
        <w:t>Юликов</w:t>
      </w:r>
      <w:proofErr w:type="spellEnd"/>
      <w:r w:rsidRPr="004C721A">
        <w:t xml:space="preserve"> Л. И. Менеджмент: Учебник для студентов </w:t>
      </w:r>
      <w:proofErr w:type="gramStart"/>
      <w:r w:rsidRPr="004C721A">
        <w:t>СПО.-</w:t>
      </w:r>
      <w:proofErr w:type="gramEnd"/>
      <w:r w:rsidRPr="004C721A">
        <w:t xml:space="preserve"> </w:t>
      </w:r>
      <w:proofErr w:type="spellStart"/>
      <w:r w:rsidRPr="004C721A">
        <w:t>М.:Издательский</w:t>
      </w:r>
      <w:proofErr w:type="spellEnd"/>
      <w:r w:rsidRPr="004C721A">
        <w:t xml:space="preserve"> центр «Академия», 2012.</w:t>
      </w:r>
    </w:p>
    <w:p w14:paraId="1B682B90" w14:textId="77777777" w:rsidR="00282C86" w:rsidRPr="004C721A" w:rsidRDefault="00282C86" w:rsidP="009D3A31">
      <w:pPr>
        <w:pStyle w:val="a8"/>
        <w:numPr>
          <w:ilvl w:val="0"/>
          <w:numId w:val="28"/>
        </w:numPr>
        <w:tabs>
          <w:tab w:val="left" w:pos="426"/>
        </w:tabs>
      </w:pPr>
      <w:r w:rsidRPr="004C721A">
        <w:t xml:space="preserve">Драчева Е. Л., </w:t>
      </w:r>
      <w:proofErr w:type="spellStart"/>
      <w:r w:rsidRPr="004C721A">
        <w:t>Юликов</w:t>
      </w:r>
      <w:proofErr w:type="spellEnd"/>
      <w:r w:rsidRPr="004C721A">
        <w:t xml:space="preserve"> Л. И. Менеджмент: </w:t>
      </w:r>
      <w:proofErr w:type="gramStart"/>
      <w:r w:rsidRPr="004C721A">
        <w:t>Практикум.-</w:t>
      </w:r>
      <w:proofErr w:type="gramEnd"/>
      <w:r w:rsidRPr="004C721A">
        <w:t xml:space="preserve"> </w:t>
      </w:r>
      <w:proofErr w:type="spellStart"/>
      <w:r w:rsidRPr="004C721A">
        <w:t>М.:Издательский</w:t>
      </w:r>
      <w:proofErr w:type="spellEnd"/>
      <w:r w:rsidRPr="004C721A">
        <w:t xml:space="preserve"> центр «Академия», 2012.</w:t>
      </w:r>
    </w:p>
    <w:p w14:paraId="065BE7D7" w14:textId="77777777" w:rsidR="00282C86" w:rsidRPr="004C721A" w:rsidRDefault="00282C86" w:rsidP="009D3A31">
      <w:pPr>
        <w:pStyle w:val="a8"/>
        <w:numPr>
          <w:ilvl w:val="0"/>
          <w:numId w:val="28"/>
        </w:numPr>
        <w:tabs>
          <w:tab w:val="left" w:pos="426"/>
        </w:tabs>
      </w:pPr>
      <w:proofErr w:type="spellStart"/>
      <w:r w:rsidRPr="004C721A">
        <w:t>Казначевская</w:t>
      </w:r>
      <w:proofErr w:type="spellEnd"/>
      <w:r w:rsidRPr="004C721A">
        <w:t xml:space="preserve"> Г. Б. </w:t>
      </w:r>
      <w:proofErr w:type="spellStart"/>
      <w:proofErr w:type="gramStart"/>
      <w:r w:rsidRPr="004C721A">
        <w:t>Менежмент:учебник</w:t>
      </w:r>
      <w:proofErr w:type="spellEnd"/>
      <w:proofErr w:type="gramEnd"/>
      <w:r w:rsidRPr="004C721A">
        <w:rPr>
          <w:color w:val="3C3C3C"/>
          <w:shd w:val="clear" w:color="auto" w:fill="FFFFFF"/>
        </w:rPr>
        <w:t xml:space="preserve"> – М.: </w:t>
      </w:r>
      <w:proofErr w:type="spellStart"/>
      <w:r w:rsidRPr="004C721A">
        <w:rPr>
          <w:color w:val="3C3C3C"/>
          <w:shd w:val="clear" w:color="auto" w:fill="FFFFFF"/>
        </w:rPr>
        <w:t>КноРус</w:t>
      </w:r>
      <w:proofErr w:type="spellEnd"/>
      <w:r w:rsidRPr="004C721A">
        <w:rPr>
          <w:color w:val="3C3C3C"/>
          <w:shd w:val="clear" w:color="auto" w:fill="FFFFFF"/>
        </w:rPr>
        <w:t>, 2016.</w:t>
      </w:r>
    </w:p>
    <w:p w14:paraId="0ED9E33F" w14:textId="77777777" w:rsidR="00282C86" w:rsidRPr="004C721A" w:rsidRDefault="00282C86" w:rsidP="009D3A31">
      <w:pPr>
        <w:pStyle w:val="a8"/>
        <w:numPr>
          <w:ilvl w:val="0"/>
          <w:numId w:val="28"/>
        </w:numPr>
        <w:jc w:val="both"/>
      </w:pPr>
      <w:proofErr w:type="spellStart"/>
      <w:r w:rsidRPr="004C721A">
        <w:t>Лагунтенко</w:t>
      </w:r>
      <w:proofErr w:type="spellEnd"/>
      <w:r w:rsidRPr="004C721A">
        <w:t xml:space="preserve"> Г. В. Основы экономики, менеджмента и маркетинга: учебное пособие – Брянск: Мичуринский филиал ФГБОУ ВО «Брянский государственный аграрный университет», 2015;</w:t>
      </w:r>
    </w:p>
    <w:p w14:paraId="57EFADF2" w14:textId="77777777" w:rsidR="00282C86" w:rsidRPr="004C721A" w:rsidRDefault="00282C86" w:rsidP="009D3A31">
      <w:pPr>
        <w:pStyle w:val="a8"/>
        <w:numPr>
          <w:ilvl w:val="0"/>
          <w:numId w:val="28"/>
        </w:numPr>
        <w:tabs>
          <w:tab w:val="left" w:pos="426"/>
        </w:tabs>
      </w:pPr>
      <w:r w:rsidRPr="004C721A">
        <w:t>Райченко А. В., Хохлова И. В. Менеджмент: учебное пособие –</w:t>
      </w:r>
      <w:proofErr w:type="spellStart"/>
      <w:proofErr w:type="gramStart"/>
      <w:r w:rsidRPr="004C721A">
        <w:t>М.:Форум</w:t>
      </w:r>
      <w:proofErr w:type="spellEnd"/>
      <w:proofErr w:type="gramEnd"/>
      <w:r w:rsidRPr="004C721A">
        <w:t>, 2011</w:t>
      </w:r>
    </w:p>
    <w:p w14:paraId="20F0F063" w14:textId="77777777" w:rsidR="00282C86" w:rsidRPr="004C721A" w:rsidRDefault="00282C86" w:rsidP="00282C86">
      <w:pPr>
        <w:ind w:firstLine="709"/>
        <w:contextualSpacing/>
        <w:jc w:val="both"/>
        <w:rPr>
          <w:bCs/>
          <w:iCs/>
        </w:rPr>
      </w:pPr>
      <w:proofErr w:type="spellStart"/>
      <w:r w:rsidRPr="004C721A">
        <w:rPr>
          <w:color w:val="000000"/>
        </w:rPr>
        <w:t>Мурахтанова</w:t>
      </w:r>
      <w:proofErr w:type="spellEnd"/>
      <w:r w:rsidRPr="004C721A">
        <w:rPr>
          <w:color w:val="000000"/>
        </w:rPr>
        <w:t xml:space="preserve"> Н. М. Маркетинг –</w:t>
      </w:r>
      <w:proofErr w:type="spellStart"/>
      <w:proofErr w:type="gramStart"/>
      <w:r w:rsidRPr="004C721A">
        <w:rPr>
          <w:color w:val="000000"/>
        </w:rPr>
        <w:t>М.:Издательский</w:t>
      </w:r>
      <w:proofErr w:type="spellEnd"/>
      <w:proofErr w:type="gramEnd"/>
      <w:r w:rsidRPr="004C721A">
        <w:rPr>
          <w:color w:val="000000"/>
        </w:rPr>
        <w:t xml:space="preserve"> центр</w:t>
      </w:r>
      <w:r w:rsidRPr="004C721A">
        <w:t xml:space="preserve">  … </w:t>
      </w:r>
      <w:r w:rsidRPr="004C721A">
        <w:rPr>
          <w:bCs/>
          <w:iCs/>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5642C6C7" w14:textId="77777777" w:rsidR="00282C86" w:rsidRPr="004C721A" w:rsidRDefault="00282C86" w:rsidP="00282C86">
      <w:pPr>
        <w:ind w:firstLine="709"/>
        <w:contextualSpacing/>
      </w:pPr>
      <w:r w:rsidRPr="004C721A">
        <w:rPr>
          <w:iCs/>
        </w:rPr>
        <w:t xml:space="preserve">Списки литературы оформляются </w:t>
      </w:r>
      <w:r w:rsidRPr="004C721A">
        <w:rPr>
          <w:bCs/>
          <w:iCs/>
        </w:rPr>
        <w:t xml:space="preserve">в алфавитном порядке </w:t>
      </w:r>
      <w:r w:rsidRPr="004C721A">
        <w:rPr>
          <w:iCs/>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5AD09EB4" w14:textId="77777777" w:rsidR="00282C86" w:rsidRPr="004C721A" w:rsidRDefault="00282C86" w:rsidP="00282C86">
      <w:pPr>
        <w:ind w:firstLine="709"/>
        <w:contextualSpacing/>
      </w:pPr>
    </w:p>
    <w:p w14:paraId="10653423" w14:textId="77777777" w:rsidR="00282C86" w:rsidRPr="004C721A" w:rsidRDefault="00282C86" w:rsidP="00282C86">
      <w:pPr>
        <w:ind w:firstLine="709"/>
        <w:contextualSpacing/>
      </w:pPr>
      <w:r w:rsidRPr="004C721A">
        <w:t xml:space="preserve">3.2.2. Основные электронные издания </w:t>
      </w:r>
    </w:p>
    <w:p w14:paraId="158DE6E7" w14:textId="77777777" w:rsidR="00282C86" w:rsidRPr="004C721A" w:rsidRDefault="00282C86" w:rsidP="009D3A31">
      <w:pPr>
        <w:pStyle w:val="a8"/>
        <w:numPr>
          <w:ilvl w:val="0"/>
          <w:numId w:val="27"/>
        </w:numPr>
        <w:ind w:left="709" w:hanging="283"/>
        <w:jc w:val="both"/>
        <w:rPr>
          <w:color w:val="000000"/>
        </w:rPr>
      </w:pPr>
      <w:r w:rsidRPr="004C721A">
        <w:t xml:space="preserve"> </w:t>
      </w:r>
      <w:hyperlink r:id="rId62" w:tgtFrame="_blank" w:history="1">
        <w:r w:rsidRPr="004C721A">
          <w:rPr>
            <w:rStyle w:val="aa"/>
            <w:u w:val="none"/>
          </w:rPr>
          <w:t>http://www.aup.ru</w:t>
        </w:r>
      </w:hyperlink>
      <w:r w:rsidRPr="004C721A">
        <w:rPr>
          <w:color w:val="0000FF"/>
        </w:rPr>
        <w:t xml:space="preserve"> - </w:t>
      </w:r>
      <w:r w:rsidRPr="004C721A">
        <w:rPr>
          <w:color w:val="000000"/>
        </w:rPr>
        <w:t>бесплатная электронная библиотека по вопросам экономики, финансов, менеджмента и маркетинга на предприятии;</w:t>
      </w:r>
    </w:p>
    <w:p w14:paraId="7FDFEAA1" w14:textId="77777777" w:rsidR="00282C86" w:rsidRPr="004C721A" w:rsidRDefault="00046C70" w:rsidP="009D3A31">
      <w:pPr>
        <w:pStyle w:val="a8"/>
        <w:numPr>
          <w:ilvl w:val="0"/>
          <w:numId w:val="27"/>
        </w:numPr>
        <w:ind w:left="709" w:hanging="283"/>
        <w:jc w:val="both"/>
        <w:rPr>
          <w:color w:val="000000"/>
        </w:rPr>
      </w:pPr>
      <w:hyperlink r:id="rId63" w:tgtFrame="_blank" w:history="1">
        <w:r w:rsidR="00282C86" w:rsidRPr="004C721A">
          <w:rPr>
            <w:rStyle w:val="aa"/>
            <w:u w:val="none"/>
          </w:rPr>
          <w:t>http://www.econline.h1.ru</w:t>
        </w:r>
      </w:hyperlink>
      <w:r w:rsidR="00282C86" w:rsidRPr="004C721A">
        <w:rPr>
          <w:color w:val="0000FF"/>
        </w:rPr>
        <w:t xml:space="preserve"> - </w:t>
      </w:r>
      <w:r w:rsidR="00282C86" w:rsidRPr="004C721A">
        <w:rPr>
          <w:color w:val="000000"/>
        </w:rPr>
        <w:t>экономическая и финансовая информация;</w:t>
      </w:r>
    </w:p>
    <w:p w14:paraId="4C3923F7" w14:textId="77777777" w:rsidR="00282C86" w:rsidRPr="004C721A" w:rsidRDefault="00046C70" w:rsidP="009D3A31">
      <w:pPr>
        <w:pStyle w:val="a8"/>
        <w:numPr>
          <w:ilvl w:val="0"/>
          <w:numId w:val="27"/>
        </w:numPr>
        <w:ind w:left="709" w:hanging="283"/>
        <w:jc w:val="both"/>
        <w:rPr>
          <w:color w:val="000000"/>
        </w:rPr>
      </w:pPr>
      <w:hyperlink r:id="rId64" w:history="1">
        <w:r w:rsidR="00282C86" w:rsidRPr="004C721A">
          <w:rPr>
            <w:rStyle w:val="aa"/>
            <w:u w:val="none"/>
          </w:rPr>
          <w:t>http://www.econom.nsc.ru</w:t>
        </w:r>
      </w:hyperlink>
      <w:r w:rsidR="00282C86" w:rsidRPr="004C721A">
        <w:rPr>
          <w:color w:val="0000FF"/>
        </w:rPr>
        <w:t xml:space="preserve"> - </w:t>
      </w:r>
      <w:r w:rsidR="00282C86" w:rsidRPr="004C721A">
        <w:rPr>
          <w:color w:val="000000"/>
        </w:rPr>
        <w:t>Виртуальная Экономическая Библиотека создается в рамках концепции непрерывного экономического образования;</w:t>
      </w:r>
    </w:p>
    <w:p w14:paraId="47258FC6" w14:textId="77777777" w:rsidR="00282C86" w:rsidRPr="004C721A" w:rsidRDefault="00046C70" w:rsidP="009D3A31">
      <w:pPr>
        <w:pStyle w:val="a8"/>
        <w:numPr>
          <w:ilvl w:val="0"/>
          <w:numId w:val="27"/>
        </w:numPr>
        <w:ind w:left="709" w:hanging="283"/>
        <w:jc w:val="both"/>
        <w:rPr>
          <w:color w:val="000000"/>
        </w:rPr>
      </w:pPr>
      <w:hyperlink r:id="rId65" w:history="1">
        <w:r w:rsidR="00282C86" w:rsidRPr="004C721A">
          <w:rPr>
            <w:rStyle w:val="aa"/>
            <w:u w:val="none"/>
          </w:rPr>
          <w:t>http://www.edu.ru</w:t>
        </w:r>
      </w:hyperlink>
      <w:r w:rsidR="00282C86" w:rsidRPr="004C721A">
        <w:rPr>
          <w:color w:val="0000FF"/>
        </w:rPr>
        <w:t xml:space="preserve"> - </w:t>
      </w:r>
      <w:r w:rsidR="00282C86" w:rsidRPr="004C721A">
        <w:rPr>
          <w:color w:val="000000"/>
        </w:rPr>
        <w:t>Российское образование. Федеральный портал;</w:t>
      </w:r>
    </w:p>
    <w:p w14:paraId="07097EFE" w14:textId="77777777" w:rsidR="00282C86" w:rsidRPr="004C721A" w:rsidRDefault="00046C70" w:rsidP="009D3A31">
      <w:pPr>
        <w:pStyle w:val="a8"/>
        <w:numPr>
          <w:ilvl w:val="0"/>
          <w:numId w:val="27"/>
        </w:numPr>
        <w:ind w:left="709" w:hanging="283"/>
        <w:jc w:val="both"/>
        <w:rPr>
          <w:color w:val="000000"/>
        </w:rPr>
      </w:pPr>
      <w:hyperlink r:id="rId66" w:history="1">
        <w:r w:rsidR="00282C86" w:rsidRPr="004C721A">
          <w:rPr>
            <w:rStyle w:val="aa"/>
            <w:u w:val="none"/>
          </w:rPr>
          <w:t>http://www.finansy.ru</w:t>
        </w:r>
      </w:hyperlink>
      <w:r w:rsidR="00282C86" w:rsidRPr="004C721A">
        <w:rPr>
          <w:color w:val="0000FF"/>
        </w:rPr>
        <w:t xml:space="preserve"> - </w:t>
      </w:r>
      <w:r w:rsidR="00282C86" w:rsidRPr="004C721A">
        <w:rPr>
          <w:color w:val="000000"/>
        </w:rPr>
        <w:t>экономические новости и сможете проследить тенденции в экономике, прочитаете актуальные публикации по экономике и финансам;</w:t>
      </w:r>
    </w:p>
    <w:p w14:paraId="12598482" w14:textId="77777777" w:rsidR="00282C86" w:rsidRPr="004C721A" w:rsidRDefault="00046C70" w:rsidP="009D3A31">
      <w:pPr>
        <w:pStyle w:val="a8"/>
        <w:numPr>
          <w:ilvl w:val="0"/>
          <w:numId w:val="27"/>
        </w:numPr>
        <w:ind w:left="709" w:hanging="283"/>
        <w:jc w:val="both"/>
        <w:rPr>
          <w:color w:val="000000"/>
        </w:rPr>
      </w:pPr>
      <w:hyperlink r:id="rId67" w:history="1">
        <w:r w:rsidR="00282C86" w:rsidRPr="004C721A">
          <w:rPr>
            <w:rStyle w:val="aa"/>
            <w:u w:val="none"/>
          </w:rPr>
          <w:t>https://mysocrat.com</w:t>
        </w:r>
      </w:hyperlink>
      <w:r w:rsidR="00282C86" w:rsidRPr="004C721A">
        <w:rPr>
          <w:color w:val="0000FF"/>
        </w:rPr>
        <w:t xml:space="preserve"> - </w:t>
      </w:r>
      <w:r w:rsidR="00282C86" w:rsidRPr="004C721A">
        <w:rPr>
          <w:color w:val="000000"/>
        </w:rPr>
        <w:t>бесплатная электронная библиотека по экономике;</w:t>
      </w:r>
    </w:p>
    <w:p w14:paraId="0F3D257A" w14:textId="77777777" w:rsidR="00282C86" w:rsidRPr="004C721A" w:rsidRDefault="00046C70" w:rsidP="009D3A31">
      <w:pPr>
        <w:pStyle w:val="a8"/>
        <w:numPr>
          <w:ilvl w:val="0"/>
          <w:numId w:val="27"/>
        </w:numPr>
        <w:ind w:left="709" w:hanging="283"/>
        <w:jc w:val="both"/>
        <w:rPr>
          <w:color w:val="000000"/>
        </w:rPr>
      </w:pPr>
      <w:hyperlink r:id="rId68" w:history="1">
        <w:r w:rsidR="00282C86" w:rsidRPr="004C721A">
          <w:rPr>
            <w:rStyle w:val="aa"/>
            <w:u w:val="none"/>
            <w:lang w:val="en-US"/>
          </w:rPr>
          <w:t>www</w:t>
        </w:r>
        <w:r w:rsidR="00282C86" w:rsidRPr="004C721A">
          <w:rPr>
            <w:rStyle w:val="aa"/>
            <w:u w:val="none"/>
          </w:rPr>
          <w:t>.</w:t>
        </w:r>
        <w:proofErr w:type="spellStart"/>
        <w:r w:rsidR="00282C86" w:rsidRPr="004C721A">
          <w:rPr>
            <w:rStyle w:val="aa"/>
            <w:u w:val="none"/>
            <w:lang w:val="en-US"/>
          </w:rPr>
          <w:t>infourok</w:t>
        </w:r>
        <w:proofErr w:type="spellEnd"/>
        <w:r w:rsidR="00282C86" w:rsidRPr="004C721A">
          <w:rPr>
            <w:rStyle w:val="aa"/>
            <w:u w:val="none"/>
          </w:rPr>
          <w:t>.</w:t>
        </w:r>
        <w:proofErr w:type="spellStart"/>
        <w:r w:rsidR="00282C86" w:rsidRPr="004C721A">
          <w:rPr>
            <w:rStyle w:val="aa"/>
            <w:u w:val="none"/>
            <w:lang w:val="en-US"/>
          </w:rPr>
          <w:t>ru</w:t>
        </w:r>
        <w:proofErr w:type="spellEnd"/>
      </w:hyperlink>
      <w:r w:rsidR="00282C86" w:rsidRPr="004C721A">
        <w:rPr>
          <w:color w:val="0000FF"/>
        </w:rPr>
        <w:t xml:space="preserve"> – </w:t>
      </w:r>
      <w:r w:rsidR="00282C86" w:rsidRPr="004C721A">
        <w:rPr>
          <w:color w:val="000000"/>
        </w:rPr>
        <w:t>сайт для учителей и преподавателей;</w:t>
      </w:r>
    </w:p>
    <w:p w14:paraId="37D38047" w14:textId="77777777" w:rsidR="00282C86" w:rsidRPr="004C721A" w:rsidRDefault="00046C70" w:rsidP="009D3A31">
      <w:pPr>
        <w:pStyle w:val="a8"/>
        <w:numPr>
          <w:ilvl w:val="0"/>
          <w:numId w:val="27"/>
        </w:numPr>
        <w:autoSpaceDE w:val="0"/>
        <w:autoSpaceDN w:val="0"/>
        <w:adjustRightInd w:val="0"/>
        <w:ind w:left="709" w:hanging="283"/>
        <w:jc w:val="both"/>
        <w:rPr>
          <w:color w:val="000000"/>
        </w:rPr>
      </w:pPr>
      <w:hyperlink r:id="rId69" w:history="1">
        <w:r w:rsidR="00282C86" w:rsidRPr="004C721A">
          <w:rPr>
            <w:rStyle w:val="aa"/>
            <w:u w:val="none"/>
          </w:rPr>
          <w:t>www.garant.ru</w:t>
        </w:r>
      </w:hyperlink>
      <w:r w:rsidR="00282C86" w:rsidRPr="004C721A">
        <w:rPr>
          <w:color w:val="0000FF"/>
        </w:rPr>
        <w:t xml:space="preserve"> - </w:t>
      </w:r>
      <w:r w:rsidR="00282C86" w:rsidRPr="004C721A">
        <w:rPr>
          <w:color w:val="000000"/>
        </w:rPr>
        <w:t>информационно-правовой портал «Гарант»;</w:t>
      </w:r>
    </w:p>
    <w:p w14:paraId="47ECFE28" w14:textId="77777777" w:rsidR="00282C86" w:rsidRPr="004C721A" w:rsidRDefault="00046C70" w:rsidP="009D3A31">
      <w:pPr>
        <w:pStyle w:val="a8"/>
        <w:numPr>
          <w:ilvl w:val="0"/>
          <w:numId w:val="27"/>
        </w:numPr>
        <w:autoSpaceDE w:val="0"/>
        <w:autoSpaceDN w:val="0"/>
        <w:adjustRightInd w:val="0"/>
        <w:ind w:left="709" w:hanging="283"/>
        <w:jc w:val="both"/>
        <w:rPr>
          <w:color w:val="000000"/>
        </w:rPr>
      </w:pPr>
      <w:hyperlink r:id="rId70" w:history="1">
        <w:r w:rsidR="00282C86" w:rsidRPr="004C721A">
          <w:rPr>
            <w:rStyle w:val="aa"/>
            <w:u w:val="none"/>
          </w:rPr>
          <w:t>www.consultant.ru</w:t>
        </w:r>
      </w:hyperlink>
      <w:r w:rsidR="00282C86" w:rsidRPr="004C721A">
        <w:rPr>
          <w:color w:val="0000FF"/>
        </w:rPr>
        <w:t xml:space="preserve"> - </w:t>
      </w:r>
      <w:r w:rsidR="00282C86" w:rsidRPr="004C721A">
        <w:rPr>
          <w:color w:val="000000"/>
        </w:rPr>
        <w:t>тематический классификатор, информационный банк.</w:t>
      </w:r>
    </w:p>
    <w:p w14:paraId="69DF209E" w14:textId="77777777" w:rsidR="00282C86" w:rsidRPr="004C721A" w:rsidRDefault="00282C86" w:rsidP="00282C86">
      <w:pPr>
        <w:ind w:firstLine="709"/>
        <w:contextualSpacing/>
      </w:pPr>
      <w:r w:rsidRPr="004C721A">
        <w:t xml:space="preserve"> …</w:t>
      </w:r>
    </w:p>
    <w:p w14:paraId="2FF3304E" w14:textId="77777777" w:rsidR="00282C86" w:rsidRPr="004C721A" w:rsidRDefault="00282C86" w:rsidP="00282C86">
      <w:pPr>
        <w:pStyle w:val="ac"/>
        <w:ind w:firstLine="709"/>
        <w:rPr>
          <w:rFonts w:cs="Times New Roman"/>
          <w:iCs/>
          <w:lang w:val="ru-RU"/>
        </w:rPr>
      </w:pPr>
      <w:r w:rsidRPr="004C721A">
        <w:rPr>
          <w:rFonts w:cs="Times New Roman"/>
          <w:iCs/>
          <w:lang w:val="ru-RU"/>
        </w:rPr>
        <w:t xml:space="preserve">Приводится перечень электронных образовательных изданий (ЭУМК, ПУМ) для использования в образовательном процессе для обучающихся. </w:t>
      </w:r>
    </w:p>
    <w:p w14:paraId="1F90F130" w14:textId="77777777" w:rsidR="00282C86" w:rsidRPr="004C721A" w:rsidRDefault="00282C86" w:rsidP="00282C86">
      <w:pPr>
        <w:contextualSpacing/>
        <w:jc w:val="center"/>
      </w:pPr>
      <w:r w:rsidRPr="004C721A">
        <w:lastRenderedPageBreak/>
        <w:t xml:space="preserve">4. КОНТРОЛЬ И ОЦЕНКА РЕЗУЛЬТАТОВ ОСВОЕНИЯ  </w:t>
      </w:r>
    </w:p>
    <w:p w14:paraId="1681718B" w14:textId="77777777" w:rsidR="00282C86" w:rsidRPr="004C721A" w:rsidRDefault="00282C86" w:rsidP="00282C86">
      <w:pPr>
        <w:contextualSpacing/>
        <w:jc w:val="center"/>
      </w:pPr>
      <w:r w:rsidRPr="004C721A">
        <w:t>УЧЕБНОЙ ДИСЦИПЛИНЫ</w:t>
      </w:r>
    </w:p>
    <w:p w14:paraId="7EED9053" w14:textId="77777777" w:rsidR="00282C86" w:rsidRPr="004C721A" w:rsidRDefault="00282C86" w:rsidP="00282C86">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282C86" w:rsidRPr="004C721A" w14:paraId="2FE9D3FA" w14:textId="77777777" w:rsidTr="00282C86">
        <w:tc>
          <w:tcPr>
            <w:tcW w:w="1750" w:type="pct"/>
          </w:tcPr>
          <w:p w14:paraId="7AC6AE25" w14:textId="77777777" w:rsidR="00282C86" w:rsidRPr="004C721A" w:rsidRDefault="00282C86" w:rsidP="00EF7096">
            <w:pPr>
              <w:jc w:val="center"/>
            </w:pPr>
            <w:r w:rsidRPr="004C721A">
              <w:rPr>
                <w:bCs/>
              </w:rPr>
              <w:t>Результаты обучения</w:t>
            </w:r>
            <w:r w:rsidR="00EF7096">
              <w:rPr>
                <w:vertAlign w:val="superscript"/>
              </w:rPr>
              <w:t xml:space="preserve"> </w:t>
            </w:r>
          </w:p>
        </w:tc>
        <w:tc>
          <w:tcPr>
            <w:tcW w:w="1507" w:type="pct"/>
          </w:tcPr>
          <w:p w14:paraId="3313B428" w14:textId="77777777" w:rsidR="00282C86" w:rsidRPr="004C721A" w:rsidRDefault="00282C86" w:rsidP="00282C86">
            <w:pPr>
              <w:jc w:val="center"/>
              <w:rPr>
                <w:bCs/>
              </w:rPr>
            </w:pPr>
            <w:r w:rsidRPr="004C721A">
              <w:rPr>
                <w:bCs/>
              </w:rPr>
              <w:t>Критерии оценки</w:t>
            </w:r>
          </w:p>
        </w:tc>
        <w:tc>
          <w:tcPr>
            <w:tcW w:w="1743" w:type="pct"/>
          </w:tcPr>
          <w:p w14:paraId="15F33FF8" w14:textId="77777777" w:rsidR="00282C86" w:rsidRPr="004C721A" w:rsidRDefault="00282C86" w:rsidP="00282C86">
            <w:pPr>
              <w:jc w:val="center"/>
              <w:rPr>
                <w:bCs/>
              </w:rPr>
            </w:pPr>
            <w:r w:rsidRPr="004C721A">
              <w:rPr>
                <w:bCs/>
              </w:rPr>
              <w:t>Методы оценки</w:t>
            </w:r>
          </w:p>
        </w:tc>
      </w:tr>
      <w:tr w:rsidR="00282C86" w:rsidRPr="004C721A" w14:paraId="7065E786" w14:textId="77777777" w:rsidTr="00282C86">
        <w:trPr>
          <w:trHeight w:val="9836"/>
        </w:trPr>
        <w:tc>
          <w:tcPr>
            <w:tcW w:w="1750" w:type="pct"/>
          </w:tcPr>
          <w:p w14:paraId="3875F137"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Понятие и принципы рыночной экономики;</w:t>
            </w:r>
          </w:p>
          <w:p w14:paraId="1FB3AB31" w14:textId="77777777" w:rsidR="00282C86" w:rsidRPr="004C721A" w:rsidRDefault="00282C86" w:rsidP="00282C86">
            <w:pPr>
              <w:pStyle w:val="af4"/>
              <w:rPr>
                <w:rFonts w:ascii="Times New Roman" w:hAnsi="Times New Roman" w:cs="Times New Roman"/>
              </w:rPr>
            </w:pPr>
            <w:proofErr w:type="gramStart"/>
            <w:r w:rsidRPr="004C721A">
              <w:rPr>
                <w:rFonts w:ascii="Times New Roman" w:hAnsi="Times New Roman" w:cs="Times New Roman"/>
              </w:rPr>
              <w:t>Роль  хозяйствующих</w:t>
            </w:r>
            <w:proofErr w:type="gramEnd"/>
            <w:r w:rsidRPr="004C721A">
              <w:rPr>
                <w:rFonts w:ascii="Times New Roman" w:hAnsi="Times New Roman" w:cs="Times New Roman"/>
              </w:rPr>
              <w:t xml:space="preserve"> субъектов в рыночной экономике;</w:t>
            </w:r>
          </w:p>
          <w:p w14:paraId="4ABB32F8" w14:textId="77777777" w:rsidR="00282C86" w:rsidRPr="004C721A" w:rsidRDefault="00282C86" w:rsidP="00282C86">
            <w:r w:rsidRPr="004C721A">
              <w:t>Производительность труда и ее показатели</w:t>
            </w:r>
          </w:p>
          <w:p w14:paraId="0A9F2877"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 xml:space="preserve"> Заработная плата и формы оплаты труда;</w:t>
            </w:r>
          </w:p>
          <w:p w14:paraId="16E024F1" w14:textId="77777777" w:rsidR="00282C86" w:rsidRPr="004C721A" w:rsidRDefault="00282C86" w:rsidP="00282C86">
            <w:r w:rsidRPr="004C721A">
              <w:t>Ресурсы предприятия и расчет показателей их использования</w:t>
            </w:r>
          </w:p>
          <w:p w14:paraId="2FF5DE82" w14:textId="77777777" w:rsidR="00282C86" w:rsidRPr="004C721A" w:rsidRDefault="00282C86" w:rsidP="00282C86">
            <w:r w:rsidRPr="004C721A">
              <w:t xml:space="preserve">Экономические показатели </w:t>
            </w:r>
          </w:p>
          <w:p w14:paraId="0665FA78" w14:textId="77777777" w:rsidR="00282C86" w:rsidRPr="004C721A" w:rsidRDefault="00282C86" w:rsidP="00282C86">
            <w:r w:rsidRPr="004C721A">
              <w:t>деятельности предприятия</w:t>
            </w:r>
          </w:p>
          <w:p w14:paraId="11468DE3"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Стили управления</w:t>
            </w:r>
          </w:p>
          <w:p w14:paraId="5ABDEB18"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 xml:space="preserve"> виды коммуникации;</w:t>
            </w:r>
          </w:p>
          <w:p w14:paraId="42F0E94F"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Принципы делового общения в коллективе;</w:t>
            </w:r>
          </w:p>
          <w:p w14:paraId="2F3363A0"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 xml:space="preserve">Сущность, цели, основные принципы и функции </w:t>
            </w:r>
            <w:proofErr w:type="gramStart"/>
            <w:r w:rsidRPr="004C721A">
              <w:rPr>
                <w:rFonts w:ascii="Times New Roman" w:hAnsi="Times New Roman" w:cs="Times New Roman"/>
              </w:rPr>
              <w:t>маркетинга;;</w:t>
            </w:r>
            <w:proofErr w:type="gramEnd"/>
          </w:p>
          <w:p w14:paraId="6181C87D" w14:textId="77777777" w:rsidR="00282C86" w:rsidRPr="004C721A" w:rsidRDefault="00282C86" w:rsidP="00282C86">
            <w:r w:rsidRPr="004C721A">
              <w:t>Формы адаптации производства и сбыта к рыночной ситуации</w:t>
            </w:r>
          </w:p>
          <w:p w14:paraId="4AF55BAB"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Виды коммуникации;</w:t>
            </w:r>
          </w:p>
          <w:p w14:paraId="41CA9D6A"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Принципы делового общения в коллективе;</w:t>
            </w:r>
          </w:p>
          <w:p w14:paraId="1505D3BC" w14:textId="77777777" w:rsidR="00282C86" w:rsidRPr="004C721A" w:rsidRDefault="00282C86" w:rsidP="00282C86">
            <w:pPr>
              <w:pStyle w:val="af4"/>
              <w:rPr>
                <w:rFonts w:ascii="Times New Roman" w:hAnsi="Times New Roman" w:cs="Times New Roman"/>
              </w:rPr>
            </w:pPr>
            <w:r w:rsidRPr="004C721A">
              <w:rPr>
                <w:rFonts w:ascii="Times New Roman" w:hAnsi="Times New Roman" w:cs="Times New Roman"/>
              </w:rPr>
              <w:t>Сущность, цели, основные принципы и функции маркетинга</w:t>
            </w:r>
          </w:p>
          <w:p w14:paraId="1B98A02D" w14:textId="77777777" w:rsidR="00282C86" w:rsidRPr="004C721A" w:rsidRDefault="00282C86" w:rsidP="00282C86">
            <w:pPr>
              <w:jc w:val="both"/>
            </w:pPr>
            <w:r w:rsidRPr="004C721A">
              <w:t>Формы адаптации производства и сбыта к рыночной ситуации</w:t>
            </w:r>
          </w:p>
          <w:p w14:paraId="49459FC3" w14:textId="77777777" w:rsidR="00282C86" w:rsidRPr="004C721A" w:rsidRDefault="00282C86" w:rsidP="00282C86">
            <w:pPr>
              <w:jc w:val="both"/>
            </w:pPr>
          </w:p>
          <w:p w14:paraId="0F0EC546" w14:textId="77777777" w:rsidR="00282C86" w:rsidRPr="004C721A" w:rsidRDefault="00282C86" w:rsidP="00282C86">
            <w:pPr>
              <w:rPr>
                <w:bCs/>
              </w:rPr>
            </w:pPr>
          </w:p>
        </w:tc>
        <w:tc>
          <w:tcPr>
            <w:tcW w:w="1507" w:type="pct"/>
          </w:tcPr>
          <w:p w14:paraId="44B2C235" w14:textId="77777777" w:rsidR="00282C86" w:rsidRPr="004C721A" w:rsidRDefault="00282C86" w:rsidP="00282C86">
            <w:pPr>
              <w:rPr>
                <w:bCs/>
              </w:rPr>
            </w:pPr>
            <w:r w:rsidRPr="004C721A">
              <w:rPr>
                <w:bCs/>
              </w:rPr>
              <w:t xml:space="preserve">Понимание </w:t>
            </w:r>
            <w:proofErr w:type="gramStart"/>
            <w:r w:rsidRPr="004C721A">
              <w:rPr>
                <w:bCs/>
              </w:rPr>
              <w:t>сущности  и</w:t>
            </w:r>
            <w:proofErr w:type="gramEnd"/>
            <w:r w:rsidRPr="004C721A">
              <w:rPr>
                <w:bCs/>
              </w:rPr>
              <w:t xml:space="preserve"> правильность определений экономических показателей</w:t>
            </w:r>
          </w:p>
          <w:p w14:paraId="18D13270" w14:textId="77777777" w:rsidR="00282C86" w:rsidRPr="004C721A" w:rsidRDefault="00282C86" w:rsidP="00282C86">
            <w:pPr>
              <w:rPr>
                <w:bCs/>
              </w:rPr>
            </w:pPr>
          </w:p>
          <w:p w14:paraId="2C88BB98" w14:textId="77777777" w:rsidR="00282C86" w:rsidRPr="004C721A" w:rsidRDefault="00282C86" w:rsidP="00282C86">
            <w:pPr>
              <w:rPr>
                <w:bCs/>
              </w:rPr>
            </w:pPr>
          </w:p>
          <w:p w14:paraId="149185F2" w14:textId="77777777" w:rsidR="00282C86" w:rsidRPr="004C721A" w:rsidRDefault="00282C86" w:rsidP="00282C86">
            <w:pPr>
              <w:rPr>
                <w:bCs/>
              </w:rPr>
            </w:pPr>
            <w:r w:rsidRPr="004C721A">
              <w:rPr>
                <w:bCs/>
              </w:rPr>
              <w:t>Свободное использование в речи экономических терминов</w:t>
            </w:r>
          </w:p>
          <w:p w14:paraId="2DCC5295" w14:textId="77777777" w:rsidR="00282C86" w:rsidRPr="004C721A" w:rsidRDefault="00282C86" w:rsidP="00282C86">
            <w:pPr>
              <w:rPr>
                <w:bCs/>
              </w:rPr>
            </w:pPr>
            <w:r w:rsidRPr="004C721A">
              <w:rPr>
                <w:bCs/>
              </w:rPr>
              <w:t xml:space="preserve"> </w:t>
            </w:r>
          </w:p>
          <w:p w14:paraId="1288E46A" w14:textId="77777777" w:rsidR="00282C86" w:rsidRPr="004C721A" w:rsidRDefault="00282C86" w:rsidP="00282C86">
            <w:pPr>
              <w:rPr>
                <w:bCs/>
              </w:rPr>
            </w:pPr>
          </w:p>
          <w:p w14:paraId="28AF7885" w14:textId="77777777" w:rsidR="00282C86" w:rsidRPr="004C721A" w:rsidRDefault="00282C86" w:rsidP="00282C86">
            <w:pPr>
              <w:rPr>
                <w:bCs/>
              </w:rPr>
            </w:pPr>
            <w:r w:rsidRPr="004C721A">
              <w:rPr>
                <w:bCs/>
              </w:rPr>
              <w:t>Правильность расчета и анализа основных технико-экономических показателей деятельности предприятия</w:t>
            </w:r>
          </w:p>
          <w:p w14:paraId="6EAF6121" w14:textId="77777777" w:rsidR="00282C86" w:rsidRPr="004C721A" w:rsidRDefault="00282C86" w:rsidP="00282C86">
            <w:pPr>
              <w:rPr>
                <w:bCs/>
              </w:rPr>
            </w:pPr>
          </w:p>
          <w:p w14:paraId="592E0E85" w14:textId="77777777" w:rsidR="00282C86" w:rsidRPr="004C721A" w:rsidRDefault="00282C86" w:rsidP="00282C86">
            <w:pPr>
              <w:rPr>
                <w:bCs/>
              </w:rPr>
            </w:pPr>
          </w:p>
          <w:p w14:paraId="56EFF4EF" w14:textId="77777777" w:rsidR="00282C86" w:rsidRPr="004C721A" w:rsidRDefault="00282C86" w:rsidP="00282C86">
            <w:pPr>
              <w:rPr>
                <w:bCs/>
              </w:rPr>
            </w:pPr>
          </w:p>
          <w:p w14:paraId="4E944EE3" w14:textId="77777777" w:rsidR="00282C86" w:rsidRPr="004C721A" w:rsidRDefault="00282C86" w:rsidP="00282C86">
            <w:pPr>
              <w:rPr>
                <w:bCs/>
              </w:rPr>
            </w:pPr>
          </w:p>
          <w:p w14:paraId="2AA3410B" w14:textId="77777777" w:rsidR="00282C86" w:rsidRPr="004C721A" w:rsidRDefault="00282C86" w:rsidP="00282C86">
            <w:pPr>
              <w:rPr>
                <w:bCs/>
              </w:rPr>
            </w:pPr>
            <w:r w:rsidRPr="004C721A">
              <w:rPr>
                <w:bCs/>
              </w:rPr>
              <w:t>Уровень использования приемов делового и управленческого общения</w:t>
            </w:r>
          </w:p>
          <w:p w14:paraId="54031005" w14:textId="77777777" w:rsidR="00282C86" w:rsidRPr="004C721A" w:rsidRDefault="00282C86" w:rsidP="00282C86">
            <w:pPr>
              <w:rPr>
                <w:bCs/>
              </w:rPr>
            </w:pPr>
          </w:p>
          <w:p w14:paraId="148A8588" w14:textId="77777777" w:rsidR="00282C86" w:rsidRPr="004C721A" w:rsidRDefault="00282C86" w:rsidP="00282C86">
            <w:pPr>
              <w:rPr>
                <w:bCs/>
              </w:rPr>
            </w:pPr>
          </w:p>
          <w:p w14:paraId="21317399" w14:textId="77777777" w:rsidR="00282C86" w:rsidRPr="004C721A" w:rsidRDefault="00282C86" w:rsidP="00282C86">
            <w:pPr>
              <w:rPr>
                <w:bCs/>
              </w:rPr>
            </w:pPr>
          </w:p>
          <w:p w14:paraId="012C691C" w14:textId="77777777" w:rsidR="00282C86" w:rsidRPr="004C721A" w:rsidRDefault="00282C86" w:rsidP="00282C86">
            <w:pPr>
              <w:rPr>
                <w:bCs/>
              </w:rPr>
            </w:pPr>
          </w:p>
          <w:p w14:paraId="1FC91750" w14:textId="77777777" w:rsidR="00282C86" w:rsidRPr="004C721A" w:rsidRDefault="00282C86" w:rsidP="00282C86">
            <w:pPr>
              <w:rPr>
                <w:bCs/>
              </w:rPr>
            </w:pPr>
          </w:p>
          <w:p w14:paraId="00901E20" w14:textId="77777777" w:rsidR="00282C86" w:rsidRPr="004C721A" w:rsidRDefault="00282C86" w:rsidP="00282C86">
            <w:pPr>
              <w:rPr>
                <w:bCs/>
              </w:rPr>
            </w:pPr>
            <w:r w:rsidRPr="004C721A">
              <w:rPr>
                <w:bCs/>
              </w:rPr>
              <w:t xml:space="preserve">Полнота анализа и практическое </w:t>
            </w:r>
            <w:proofErr w:type="gramStart"/>
            <w:r w:rsidRPr="004C721A">
              <w:rPr>
                <w:bCs/>
              </w:rPr>
              <w:t>значение  выводов</w:t>
            </w:r>
            <w:proofErr w:type="gramEnd"/>
          </w:p>
          <w:p w14:paraId="33E06A3C" w14:textId="77777777" w:rsidR="00282C86" w:rsidRPr="004C721A" w:rsidRDefault="00282C86" w:rsidP="00282C86">
            <w:pPr>
              <w:rPr>
                <w:bCs/>
              </w:rPr>
            </w:pPr>
          </w:p>
        </w:tc>
        <w:tc>
          <w:tcPr>
            <w:tcW w:w="1743" w:type="pct"/>
          </w:tcPr>
          <w:p w14:paraId="43584F42" w14:textId="77777777" w:rsidR="00282C86" w:rsidRPr="004C721A" w:rsidRDefault="00282C86" w:rsidP="00282C86">
            <w:pPr>
              <w:rPr>
                <w:bCs/>
              </w:rPr>
            </w:pPr>
          </w:p>
          <w:p w14:paraId="2DE5814D" w14:textId="77777777" w:rsidR="00282C86" w:rsidRPr="004C721A" w:rsidRDefault="00282C86" w:rsidP="00282C86">
            <w:pPr>
              <w:rPr>
                <w:bCs/>
              </w:rPr>
            </w:pPr>
          </w:p>
          <w:p w14:paraId="589E3725" w14:textId="77777777" w:rsidR="00282C86" w:rsidRPr="004C721A" w:rsidRDefault="00282C86" w:rsidP="00282C86">
            <w:pPr>
              <w:rPr>
                <w:bCs/>
              </w:rPr>
            </w:pPr>
            <w:r w:rsidRPr="004C721A">
              <w:rPr>
                <w:bCs/>
              </w:rPr>
              <w:t>Оценка результатов выполнения практической работы</w:t>
            </w:r>
          </w:p>
          <w:p w14:paraId="48B66DEB" w14:textId="77777777" w:rsidR="00282C86" w:rsidRPr="004C721A" w:rsidRDefault="00282C86" w:rsidP="00282C86">
            <w:pPr>
              <w:rPr>
                <w:bCs/>
              </w:rPr>
            </w:pPr>
          </w:p>
          <w:p w14:paraId="19A3A44B" w14:textId="77777777" w:rsidR="00282C86" w:rsidRPr="004C721A" w:rsidRDefault="00282C86" w:rsidP="00282C86">
            <w:pPr>
              <w:rPr>
                <w:bCs/>
              </w:rPr>
            </w:pPr>
          </w:p>
          <w:p w14:paraId="35E29582" w14:textId="77777777" w:rsidR="00282C86" w:rsidRPr="004C721A" w:rsidRDefault="00282C86" w:rsidP="00282C86">
            <w:pPr>
              <w:rPr>
                <w:bCs/>
              </w:rPr>
            </w:pPr>
          </w:p>
          <w:p w14:paraId="508E61E9" w14:textId="77777777" w:rsidR="00282C86" w:rsidRPr="004C721A" w:rsidRDefault="00282C86" w:rsidP="00282C86">
            <w:pPr>
              <w:rPr>
                <w:bCs/>
              </w:rPr>
            </w:pPr>
            <w:r w:rsidRPr="004C721A">
              <w:rPr>
                <w:bCs/>
              </w:rPr>
              <w:t xml:space="preserve">Уровень выполнения тестовых заданий </w:t>
            </w:r>
          </w:p>
          <w:p w14:paraId="014EFEA4" w14:textId="77777777" w:rsidR="00282C86" w:rsidRPr="004C721A" w:rsidRDefault="00282C86" w:rsidP="00282C86">
            <w:pPr>
              <w:rPr>
                <w:bCs/>
              </w:rPr>
            </w:pPr>
          </w:p>
          <w:p w14:paraId="4E8B88A2" w14:textId="77777777" w:rsidR="00282C86" w:rsidRPr="004C721A" w:rsidRDefault="00282C86" w:rsidP="00282C86">
            <w:pPr>
              <w:rPr>
                <w:bCs/>
              </w:rPr>
            </w:pPr>
          </w:p>
          <w:p w14:paraId="5A058B63" w14:textId="77777777" w:rsidR="00282C86" w:rsidRPr="004C721A" w:rsidRDefault="00282C86" w:rsidP="00282C86">
            <w:pPr>
              <w:rPr>
                <w:bCs/>
              </w:rPr>
            </w:pPr>
          </w:p>
          <w:p w14:paraId="21C146C8" w14:textId="77777777" w:rsidR="00282C86" w:rsidRPr="004C721A" w:rsidRDefault="00282C86" w:rsidP="00282C86">
            <w:pPr>
              <w:rPr>
                <w:bCs/>
              </w:rPr>
            </w:pPr>
            <w:r w:rsidRPr="004C721A">
              <w:rPr>
                <w:bCs/>
              </w:rPr>
              <w:t xml:space="preserve">Полнота и правильность ответов </w:t>
            </w:r>
            <w:proofErr w:type="gramStart"/>
            <w:r w:rsidRPr="004C721A">
              <w:rPr>
                <w:bCs/>
              </w:rPr>
              <w:t>при  опросах</w:t>
            </w:r>
            <w:proofErr w:type="gramEnd"/>
            <w:r w:rsidRPr="004C721A">
              <w:rPr>
                <w:bCs/>
              </w:rPr>
              <w:t xml:space="preserve">  обучающихся</w:t>
            </w:r>
          </w:p>
          <w:p w14:paraId="0EC53D20" w14:textId="77777777" w:rsidR="00282C86" w:rsidRPr="004C721A" w:rsidRDefault="00282C86" w:rsidP="00282C86">
            <w:pPr>
              <w:rPr>
                <w:bCs/>
              </w:rPr>
            </w:pPr>
          </w:p>
          <w:p w14:paraId="3FC6BFA1" w14:textId="77777777" w:rsidR="00282C86" w:rsidRPr="004C721A" w:rsidRDefault="00282C86" w:rsidP="00282C86">
            <w:pPr>
              <w:rPr>
                <w:bCs/>
              </w:rPr>
            </w:pPr>
          </w:p>
          <w:p w14:paraId="46B25682" w14:textId="77777777" w:rsidR="00282C86" w:rsidRPr="004C721A" w:rsidRDefault="00282C86" w:rsidP="00282C86">
            <w:pPr>
              <w:rPr>
                <w:bCs/>
              </w:rPr>
            </w:pPr>
          </w:p>
          <w:p w14:paraId="42AD9CF5" w14:textId="77777777" w:rsidR="00282C86" w:rsidRPr="004C721A" w:rsidRDefault="00282C86" w:rsidP="00282C86">
            <w:pPr>
              <w:rPr>
                <w:bCs/>
              </w:rPr>
            </w:pPr>
          </w:p>
          <w:p w14:paraId="196B33C7" w14:textId="77777777" w:rsidR="00282C86" w:rsidRPr="004C721A" w:rsidRDefault="00282C86" w:rsidP="00282C86">
            <w:pPr>
              <w:rPr>
                <w:bCs/>
              </w:rPr>
            </w:pPr>
          </w:p>
          <w:p w14:paraId="40AE2BCA" w14:textId="77777777" w:rsidR="00282C86" w:rsidRPr="004C721A" w:rsidRDefault="00282C86" w:rsidP="00282C86">
            <w:pPr>
              <w:rPr>
                <w:bCs/>
              </w:rPr>
            </w:pPr>
            <w:r w:rsidRPr="004C721A">
              <w:rPr>
                <w:bCs/>
              </w:rPr>
              <w:t>Своевременность и качество выполнения самостоятельных работ</w:t>
            </w:r>
          </w:p>
          <w:p w14:paraId="74D2BDB2" w14:textId="77777777" w:rsidR="00282C86" w:rsidRPr="004C721A" w:rsidRDefault="00282C86" w:rsidP="00282C86">
            <w:pPr>
              <w:rPr>
                <w:bCs/>
              </w:rPr>
            </w:pPr>
          </w:p>
          <w:p w14:paraId="53C44349" w14:textId="77777777" w:rsidR="00282C86" w:rsidRPr="004C721A" w:rsidRDefault="00282C86" w:rsidP="00282C86">
            <w:pPr>
              <w:rPr>
                <w:bCs/>
              </w:rPr>
            </w:pPr>
          </w:p>
          <w:p w14:paraId="2B561778" w14:textId="77777777" w:rsidR="00282C86" w:rsidRPr="004C721A" w:rsidRDefault="00282C86" w:rsidP="00282C86">
            <w:pPr>
              <w:rPr>
                <w:bCs/>
              </w:rPr>
            </w:pPr>
          </w:p>
          <w:p w14:paraId="20CF292B" w14:textId="77777777" w:rsidR="00282C86" w:rsidRPr="004C721A" w:rsidRDefault="00282C86" w:rsidP="00282C86">
            <w:pPr>
              <w:rPr>
                <w:bCs/>
              </w:rPr>
            </w:pPr>
          </w:p>
          <w:p w14:paraId="466B108A" w14:textId="77777777" w:rsidR="00282C86" w:rsidRPr="004C721A" w:rsidRDefault="00282C86" w:rsidP="00282C86">
            <w:pPr>
              <w:rPr>
                <w:bCs/>
              </w:rPr>
            </w:pPr>
          </w:p>
          <w:p w14:paraId="146667A3" w14:textId="77777777" w:rsidR="00282C86" w:rsidRPr="004C721A" w:rsidRDefault="00282C86" w:rsidP="00282C86">
            <w:pPr>
              <w:rPr>
                <w:bCs/>
              </w:rPr>
            </w:pPr>
            <w:r w:rsidRPr="004C721A">
              <w:rPr>
                <w:bCs/>
              </w:rPr>
              <w:t>Креативность и своевременность выполнения индивидуальных заданий</w:t>
            </w:r>
          </w:p>
          <w:p w14:paraId="37A2821A" w14:textId="77777777" w:rsidR="00282C86" w:rsidRPr="004C721A" w:rsidRDefault="00282C86" w:rsidP="00282C86">
            <w:pPr>
              <w:rPr>
                <w:bCs/>
              </w:rPr>
            </w:pPr>
          </w:p>
        </w:tc>
      </w:tr>
    </w:tbl>
    <w:p w14:paraId="106FF5D8" w14:textId="77777777" w:rsidR="00282C86" w:rsidRPr="004C721A" w:rsidRDefault="00282C86" w:rsidP="00282C86">
      <w:pPr>
        <w:jc w:val="both"/>
      </w:pPr>
    </w:p>
    <w:p w14:paraId="3237242E" w14:textId="77777777" w:rsidR="00282C86" w:rsidRPr="004C721A" w:rsidRDefault="00282C86" w:rsidP="00282C86">
      <w:pPr>
        <w:jc w:val="both"/>
        <w:sectPr w:rsidR="00282C86" w:rsidRPr="004C721A" w:rsidSect="00282C86">
          <w:footerReference w:type="even" r:id="rId71"/>
          <w:footerReference w:type="default" r:id="rId72"/>
          <w:pgSz w:w="11906" w:h="16838"/>
          <w:pgMar w:top="1134" w:right="851" w:bottom="1134" w:left="1701" w:header="709" w:footer="709" w:gutter="0"/>
          <w:cols w:space="708"/>
          <w:docGrid w:linePitch="360"/>
        </w:sectPr>
      </w:pPr>
    </w:p>
    <w:p w14:paraId="0873C1D8" w14:textId="77777777" w:rsidR="00FB71F2" w:rsidRPr="00EF7096" w:rsidRDefault="00FB71F2" w:rsidP="00EF7096">
      <w:pPr>
        <w:contextualSpacing/>
        <w:jc w:val="right"/>
      </w:pPr>
      <w:bookmarkStart w:id="10" w:name="_Hlk98839701"/>
      <w:r w:rsidRPr="004C721A">
        <w:rPr>
          <w:bCs/>
        </w:rPr>
        <w:lastRenderedPageBreak/>
        <w:t>Приложение</w:t>
      </w:r>
      <w:bookmarkEnd w:id="10"/>
      <w:r w:rsidRPr="004C721A">
        <w:rPr>
          <w:bCs/>
        </w:rPr>
        <w:t xml:space="preserve"> 3.1</w:t>
      </w:r>
      <w:r w:rsidR="001438E7" w:rsidRPr="004C721A">
        <w:rPr>
          <w:bCs/>
        </w:rPr>
        <w:t>3</w:t>
      </w:r>
    </w:p>
    <w:p w14:paraId="5BE039BC" w14:textId="77777777" w:rsidR="00041177" w:rsidRPr="004C721A" w:rsidRDefault="00FB71F2" w:rsidP="00FB71F2">
      <w:pPr>
        <w:jc w:val="right"/>
        <w:rPr>
          <w:bCs/>
        </w:rPr>
      </w:pPr>
      <w:r w:rsidRPr="004C721A">
        <w:rPr>
          <w:bCs/>
        </w:rPr>
        <w:t xml:space="preserve">к ПООП-П по профессии/специальности </w:t>
      </w:r>
    </w:p>
    <w:p w14:paraId="4413B8F7" w14:textId="77777777" w:rsidR="00FB71F2" w:rsidRPr="004C721A" w:rsidRDefault="00FB71F2" w:rsidP="00FB71F2">
      <w:pPr>
        <w:jc w:val="right"/>
      </w:pPr>
      <w:r w:rsidRPr="004C721A">
        <w:t>36.02.01 Ветеринария</w:t>
      </w:r>
    </w:p>
    <w:p w14:paraId="43ABA323" w14:textId="77777777" w:rsidR="00FB71F2" w:rsidRPr="004C721A" w:rsidRDefault="00FB71F2" w:rsidP="00FB71F2">
      <w:pPr>
        <w:jc w:val="center"/>
      </w:pPr>
    </w:p>
    <w:p w14:paraId="2A9E5387" w14:textId="77777777" w:rsidR="00FB71F2" w:rsidRPr="004C721A" w:rsidRDefault="00FB71F2" w:rsidP="00FB71F2">
      <w:pPr>
        <w:jc w:val="center"/>
      </w:pPr>
    </w:p>
    <w:p w14:paraId="16F72568" w14:textId="77777777" w:rsidR="00FB71F2" w:rsidRPr="004C721A" w:rsidRDefault="00FB71F2" w:rsidP="00FB71F2">
      <w:pPr>
        <w:jc w:val="center"/>
      </w:pPr>
    </w:p>
    <w:p w14:paraId="2262C593" w14:textId="77777777" w:rsidR="00FB71F2" w:rsidRPr="004C721A" w:rsidRDefault="00FB71F2" w:rsidP="00FB71F2">
      <w:pPr>
        <w:jc w:val="center"/>
      </w:pPr>
    </w:p>
    <w:p w14:paraId="4242541F" w14:textId="77777777" w:rsidR="00FB71F2" w:rsidRPr="004C721A" w:rsidRDefault="00FB71F2" w:rsidP="00FB71F2">
      <w:pPr>
        <w:jc w:val="center"/>
      </w:pPr>
    </w:p>
    <w:p w14:paraId="05A1FA30" w14:textId="77777777" w:rsidR="00FB71F2" w:rsidRPr="004C721A" w:rsidRDefault="00FB71F2" w:rsidP="00FB71F2">
      <w:pPr>
        <w:jc w:val="center"/>
      </w:pPr>
    </w:p>
    <w:p w14:paraId="3207BD82" w14:textId="77777777" w:rsidR="00FB71F2" w:rsidRPr="004C721A" w:rsidRDefault="00FB71F2" w:rsidP="00FB71F2">
      <w:pPr>
        <w:jc w:val="center"/>
      </w:pPr>
    </w:p>
    <w:p w14:paraId="6DFDF54C" w14:textId="77777777" w:rsidR="00FB71F2" w:rsidRPr="004C721A" w:rsidRDefault="00FB71F2" w:rsidP="00FB71F2">
      <w:pPr>
        <w:jc w:val="center"/>
      </w:pPr>
    </w:p>
    <w:p w14:paraId="42B852FB" w14:textId="77777777" w:rsidR="00FB71F2" w:rsidRPr="004C721A" w:rsidRDefault="00FB71F2" w:rsidP="00FB71F2">
      <w:pPr>
        <w:jc w:val="center"/>
      </w:pPr>
    </w:p>
    <w:p w14:paraId="34543017" w14:textId="77777777" w:rsidR="00FB71F2" w:rsidRPr="004C721A" w:rsidRDefault="00FB71F2" w:rsidP="00FB71F2">
      <w:pPr>
        <w:jc w:val="center"/>
      </w:pPr>
    </w:p>
    <w:p w14:paraId="1CC5B215" w14:textId="77777777" w:rsidR="00FB71F2" w:rsidRPr="004C721A" w:rsidRDefault="00FB71F2" w:rsidP="00FB71F2">
      <w:pPr>
        <w:jc w:val="center"/>
      </w:pPr>
    </w:p>
    <w:p w14:paraId="674D8D4B" w14:textId="77777777" w:rsidR="00FB71F2" w:rsidRPr="004C721A" w:rsidRDefault="00FB71F2" w:rsidP="00FB71F2">
      <w:pPr>
        <w:jc w:val="center"/>
      </w:pPr>
    </w:p>
    <w:p w14:paraId="253262E5" w14:textId="77777777" w:rsidR="00FB71F2" w:rsidRPr="004C721A" w:rsidRDefault="00FB71F2" w:rsidP="00FB71F2">
      <w:pPr>
        <w:jc w:val="center"/>
      </w:pPr>
    </w:p>
    <w:p w14:paraId="1908AD35" w14:textId="77777777" w:rsidR="00FB71F2" w:rsidRPr="004C721A" w:rsidRDefault="00FB71F2" w:rsidP="00FB71F2">
      <w:pPr>
        <w:jc w:val="center"/>
      </w:pPr>
    </w:p>
    <w:p w14:paraId="7CE97EB3" w14:textId="77777777" w:rsidR="00FB71F2" w:rsidRPr="004C721A" w:rsidRDefault="00FB71F2" w:rsidP="00FB71F2">
      <w:pPr>
        <w:jc w:val="center"/>
      </w:pPr>
    </w:p>
    <w:p w14:paraId="24AE9EED" w14:textId="77777777" w:rsidR="00FB71F2" w:rsidRPr="004C721A" w:rsidRDefault="00FB71F2" w:rsidP="00FB71F2">
      <w:pPr>
        <w:jc w:val="center"/>
      </w:pPr>
    </w:p>
    <w:p w14:paraId="5A13B45A" w14:textId="77777777" w:rsidR="00FB71F2" w:rsidRPr="004C721A" w:rsidRDefault="00FB71F2" w:rsidP="00FB71F2">
      <w:pPr>
        <w:jc w:val="center"/>
      </w:pPr>
    </w:p>
    <w:p w14:paraId="40FABAC2" w14:textId="77777777" w:rsidR="00FB71F2" w:rsidRPr="004C721A" w:rsidRDefault="00FB71F2" w:rsidP="00FB71F2">
      <w:pPr>
        <w:jc w:val="center"/>
      </w:pPr>
      <w:r w:rsidRPr="004C721A">
        <w:t>РАБОЧАЯ ПРОГРАММА УЧЕБНОЙ ДИСЦИПЛИНЫ</w:t>
      </w:r>
    </w:p>
    <w:p w14:paraId="6DDB8B0D" w14:textId="77777777" w:rsidR="001438E7" w:rsidRPr="004C721A" w:rsidRDefault="001438E7" w:rsidP="00FB71F2">
      <w:pPr>
        <w:jc w:val="center"/>
      </w:pPr>
    </w:p>
    <w:p w14:paraId="1A72651D" w14:textId="77777777" w:rsidR="00FB71F2" w:rsidRPr="004C721A" w:rsidRDefault="00FB71F2" w:rsidP="00FB71F2">
      <w:pPr>
        <w:jc w:val="center"/>
      </w:pPr>
      <w:r w:rsidRPr="004C721A">
        <w:t>ОП.05 «Охрана труда»</w:t>
      </w:r>
    </w:p>
    <w:p w14:paraId="319DD8E3" w14:textId="77777777" w:rsidR="00FB71F2" w:rsidRPr="004C721A" w:rsidRDefault="00FB71F2" w:rsidP="00FB71F2">
      <w:pPr>
        <w:jc w:val="center"/>
      </w:pPr>
    </w:p>
    <w:p w14:paraId="0F963DA8" w14:textId="77777777" w:rsidR="00FB71F2" w:rsidRPr="004C721A" w:rsidRDefault="00FB71F2" w:rsidP="00FB71F2">
      <w:pPr>
        <w:jc w:val="center"/>
      </w:pPr>
    </w:p>
    <w:p w14:paraId="11C80A8F" w14:textId="77777777" w:rsidR="00FB71F2" w:rsidRPr="004C721A" w:rsidRDefault="00FB71F2" w:rsidP="00FB71F2">
      <w:pPr>
        <w:jc w:val="center"/>
      </w:pPr>
    </w:p>
    <w:p w14:paraId="4249D017" w14:textId="77777777" w:rsidR="00FB71F2" w:rsidRPr="004C721A" w:rsidRDefault="00FB71F2" w:rsidP="00FB71F2">
      <w:pPr>
        <w:jc w:val="center"/>
      </w:pPr>
    </w:p>
    <w:p w14:paraId="24C0C86A" w14:textId="77777777" w:rsidR="00FB71F2" w:rsidRPr="004C721A" w:rsidRDefault="00FB71F2" w:rsidP="00FB71F2">
      <w:pPr>
        <w:jc w:val="center"/>
      </w:pPr>
    </w:p>
    <w:p w14:paraId="12D55DFB" w14:textId="77777777" w:rsidR="00FB71F2" w:rsidRPr="004C721A" w:rsidRDefault="00FB71F2" w:rsidP="00FB71F2">
      <w:pPr>
        <w:jc w:val="center"/>
      </w:pPr>
    </w:p>
    <w:p w14:paraId="1E832700" w14:textId="77777777" w:rsidR="00FB71F2" w:rsidRPr="004C721A" w:rsidRDefault="00FB71F2" w:rsidP="00FB71F2">
      <w:pPr>
        <w:jc w:val="center"/>
      </w:pPr>
    </w:p>
    <w:p w14:paraId="287BE30C" w14:textId="77777777" w:rsidR="00FB71F2" w:rsidRPr="004C721A" w:rsidRDefault="00FB71F2" w:rsidP="00FB71F2">
      <w:pPr>
        <w:jc w:val="center"/>
      </w:pPr>
    </w:p>
    <w:p w14:paraId="33C2181B" w14:textId="77777777" w:rsidR="00FB71F2" w:rsidRPr="004C721A" w:rsidRDefault="00FB71F2" w:rsidP="00FB71F2">
      <w:pPr>
        <w:jc w:val="center"/>
      </w:pPr>
    </w:p>
    <w:p w14:paraId="382387FF" w14:textId="77777777" w:rsidR="00FB71F2" w:rsidRPr="004C721A" w:rsidRDefault="00FB71F2" w:rsidP="00FB71F2">
      <w:pPr>
        <w:jc w:val="center"/>
      </w:pPr>
    </w:p>
    <w:p w14:paraId="4625005A" w14:textId="77777777" w:rsidR="00FB71F2" w:rsidRPr="004C721A" w:rsidRDefault="00FB71F2" w:rsidP="00FB71F2">
      <w:pPr>
        <w:jc w:val="center"/>
      </w:pPr>
    </w:p>
    <w:p w14:paraId="148B57D0" w14:textId="77777777" w:rsidR="00FB71F2" w:rsidRPr="004C721A" w:rsidRDefault="00FB71F2" w:rsidP="00FB71F2">
      <w:pPr>
        <w:jc w:val="center"/>
      </w:pPr>
    </w:p>
    <w:p w14:paraId="40B4753E" w14:textId="77777777" w:rsidR="00FB71F2" w:rsidRPr="004C721A" w:rsidRDefault="00FB71F2" w:rsidP="00FB71F2">
      <w:pPr>
        <w:jc w:val="center"/>
      </w:pPr>
    </w:p>
    <w:p w14:paraId="6602AB94" w14:textId="77777777" w:rsidR="00FB71F2" w:rsidRPr="004C721A" w:rsidRDefault="00FB71F2" w:rsidP="00FB71F2">
      <w:pPr>
        <w:jc w:val="center"/>
      </w:pPr>
    </w:p>
    <w:p w14:paraId="0F7D47BA" w14:textId="77777777" w:rsidR="00FB71F2" w:rsidRPr="004C721A" w:rsidRDefault="00FB71F2" w:rsidP="00FB71F2">
      <w:pPr>
        <w:jc w:val="center"/>
      </w:pPr>
    </w:p>
    <w:p w14:paraId="543560D1" w14:textId="77777777" w:rsidR="00FB71F2" w:rsidRPr="004C721A" w:rsidRDefault="00FB71F2" w:rsidP="00FB71F2">
      <w:pPr>
        <w:jc w:val="center"/>
      </w:pPr>
    </w:p>
    <w:p w14:paraId="1ED01F40" w14:textId="77777777" w:rsidR="00FB71F2" w:rsidRPr="004C721A" w:rsidRDefault="00FB71F2" w:rsidP="00FB71F2">
      <w:pPr>
        <w:jc w:val="center"/>
      </w:pPr>
    </w:p>
    <w:p w14:paraId="314B8E40" w14:textId="77777777" w:rsidR="00041177" w:rsidRPr="004C721A" w:rsidRDefault="00041177" w:rsidP="00FB71F2">
      <w:pPr>
        <w:jc w:val="center"/>
      </w:pPr>
    </w:p>
    <w:p w14:paraId="3A9D0956" w14:textId="77777777" w:rsidR="00041177" w:rsidRDefault="00041177" w:rsidP="00FB71F2">
      <w:pPr>
        <w:jc w:val="center"/>
      </w:pPr>
    </w:p>
    <w:p w14:paraId="357C0B26" w14:textId="77777777" w:rsidR="00EF7096" w:rsidRDefault="00EF7096" w:rsidP="00FB71F2">
      <w:pPr>
        <w:jc w:val="center"/>
      </w:pPr>
    </w:p>
    <w:p w14:paraId="72C481A6" w14:textId="77777777" w:rsidR="00EF7096" w:rsidRDefault="00EF7096" w:rsidP="00FB71F2">
      <w:pPr>
        <w:jc w:val="center"/>
      </w:pPr>
    </w:p>
    <w:p w14:paraId="77AEBD21" w14:textId="77777777" w:rsidR="00EF7096" w:rsidRDefault="00EF7096" w:rsidP="00FB71F2">
      <w:pPr>
        <w:jc w:val="center"/>
      </w:pPr>
    </w:p>
    <w:p w14:paraId="059A96B3" w14:textId="77777777" w:rsidR="00EF7096" w:rsidRDefault="00EF7096" w:rsidP="00FB71F2">
      <w:pPr>
        <w:jc w:val="center"/>
      </w:pPr>
    </w:p>
    <w:p w14:paraId="1694004F" w14:textId="77777777" w:rsidR="00EF7096" w:rsidRPr="004C721A" w:rsidRDefault="00EF7096" w:rsidP="00FB71F2">
      <w:pPr>
        <w:jc w:val="center"/>
      </w:pPr>
    </w:p>
    <w:p w14:paraId="46DCA1C7" w14:textId="77777777" w:rsidR="00041177" w:rsidRPr="004C721A" w:rsidRDefault="00041177" w:rsidP="00FB71F2">
      <w:pPr>
        <w:jc w:val="center"/>
      </w:pPr>
    </w:p>
    <w:p w14:paraId="19372949" w14:textId="77777777" w:rsidR="00041177" w:rsidRPr="004C721A" w:rsidRDefault="00041177" w:rsidP="00FB71F2">
      <w:pPr>
        <w:jc w:val="center"/>
      </w:pPr>
    </w:p>
    <w:p w14:paraId="74378EC3" w14:textId="77777777" w:rsidR="00041177" w:rsidRPr="004C721A" w:rsidRDefault="00041177" w:rsidP="00FB71F2">
      <w:pPr>
        <w:jc w:val="center"/>
      </w:pPr>
    </w:p>
    <w:p w14:paraId="126CC65B" w14:textId="77777777" w:rsidR="00FB71F2" w:rsidRPr="004C721A" w:rsidRDefault="00FB71F2" w:rsidP="00FB71F2">
      <w:pPr>
        <w:jc w:val="center"/>
      </w:pPr>
    </w:p>
    <w:p w14:paraId="720239BE" w14:textId="77777777" w:rsidR="00FB71F2" w:rsidRPr="004C721A" w:rsidRDefault="00FB71F2" w:rsidP="00FB71F2">
      <w:pPr>
        <w:jc w:val="center"/>
      </w:pPr>
      <w:r w:rsidRPr="004C721A">
        <w:rPr>
          <w:bCs/>
          <w:iCs/>
        </w:rPr>
        <w:t>2022 г.</w:t>
      </w:r>
      <w:r w:rsidRPr="004C721A">
        <w:rPr>
          <w:bCs/>
          <w:iCs/>
        </w:rPr>
        <w:br w:type="page"/>
      </w:r>
      <w:r w:rsidRPr="004C721A">
        <w:lastRenderedPageBreak/>
        <w:t>СОДЕРЖАНИЕ</w:t>
      </w:r>
    </w:p>
    <w:p w14:paraId="5A6E2010" w14:textId="77777777" w:rsidR="00FB71F2" w:rsidRPr="004C721A" w:rsidRDefault="00FB71F2" w:rsidP="00FB71F2">
      <w:pPr>
        <w:jc w:val="center"/>
      </w:pPr>
    </w:p>
    <w:p w14:paraId="4DD0F156" w14:textId="77777777" w:rsidR="00FB71F2" w:rsidRPr="004C721A" w:rsidRDefault="00FB71F2" w:rsidP="00FB71F2">
      <w:pPr>
        <w:jc w:val="center"/>
      </w:pPr>
    </w:p>
    <w:p w14:paraId="63C73CD1" w14:textId="77777777" w:rsidR="00FB71F2" w:rsidRPr="004C721A" w:rsidRDefault="00FB71F2" w:rsidP="00FB71F2">
      <w:pPr>
        <w:jc w:val="both"/>
      </w:pPr>
    </w:p>
    <w:tbl>
      <w:tblPr>
        <w:tblW w:w="0" w:type="auto"/>
        <w:tblLook w:val="01E0" w:firstRow="1" w:lastRow="1" w:firstColumn="1" w:lastColumn="1" w:noHBand="0" w:noVBand="0"/>
      </w:tblPr>
      <w:tblGrid>
        <w:gridCol w:w="7501"/>
        <w:gridCol w:w="1854"/>
      </w:tblGrid>
      <w:tr w:rsidR="00FB71F2" w:rsidRPr="004C721A" w14:paraId="3E7DA21F" w14:textId="77777777" w:rsidTr="00A93FBE">
        <w:tc>
          <w:tcPr>
            <w:tcW w:w="7501" w:type="dxa"/>
          </w:tcPr>
          <w:p w14:paraId="6D751030" w14:textId="77777777" w:rsidR="00FB71F2" w:rsidRPr="004C721A" w:rsidRDefault="00FB71F2" w:rsidP="00041177">
            <w:pPr>
              <w:suppressAutoHyphens/>
              <w:spacing w:line="480" w:lineRule="auto"/>
              <w:ind w:left="284"/>
              <w:jc w:val="both"/>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3EFB01B7" w14:textId="77777777" w:rsidR="00FB71F2" w:rsidRPr="004C721A" w:rsidRDefault="00FB71F2" w:rsidP="00041177">
            <w:pPr>
              <w:spacing w:line="480" w:lineRule="auto"/>
              <w:jc w:val="both"/>
            </w:pPr>
          </w:p>
        </w:tc>
      </w:tr>
      <w:tr w:rsidR="00FB71F2" w:rsidRPr="004C721A" w14:paraId="0AD20C9D" w14:textId="77777777" w:rsidTr="00A93FBE">
        <w:tc>
          <w:tcPr>
            <w:tcW w:w="7501" w:type="dxa"/>
          </w:tcPr>
          <w:p w14:paraId="74C15487" w14:textId="77777777" w:rsidR="00FB71F2" w:rsidRPr="004C721A" w:rsidRDefault="00FB71F2" w:rsidP="00041177">
            <w:pPr>
              <w:suppressAutoHyphens/>
              <w:spacing w:line="480" w:lineRule="auto"/>
              <w:ind w:left="284"/>
              <w:jc w:val="both"/>
            </w:pPr>
            <w:r w:rsidRPr="004C721A">
              <w:t>СТРУКТУРА И СОДЕРЖАНИЕ УЧЕБНОЙ ДИСЦИПЛИНЫ</w:t>
            </w:r>
          </w:p>
          <w:p w14:paraId="37D4B402" w14:textId="77777777" w:rsidR="00FB71F2" w:rsidRPr="004C721A" w:rsidRDefault="00FB71F2" w:rsidP="00041177">
            <w:pPr>
              <w:suppressAutoHyphens/>
              <w:spacing w:line="480" w:lineRule="auto"/>
              <w:ind w:left="284"/>
              <w:jc w:val="both"/>
            </w:pPr>
            <w:r w:rsidRPr="004C721A">
              <w:t>УСЛОВИЯ РЕАЛИЗАЦИИ УЧЕБНОЙ ДИСЦИПЛИНЫ</w:t>
            </w:r>
          </w:p>
        </w:tc>
        <w:tc>
          <w:tcPr>
            <w:tcW w:w="1854" w:type="dxa"/>
          </w:tcPr>
          <w:p w14:paraId="760A7908" w14:textId="77777777" w:rsidR="00FB71F2" w:rsidRPr="004C721A" w:rsidRDefault="00FB71F2" w:rsidP="00041177">
            <w:pPr>
              <w:spacing w:line="480" w:lineRule="auto"/>
              <w:ind w:left="644"/>
              <w:jc w:val="both"/>
            </w:pPr>
          </w:p>
        </w:tc>
      </w:tr>
      <w:tr w:rsidR="00FB71F2" w:rsidRPr="004C721A" w14:paraId="34F59123" w14:textId="77777777" w:rsidTr="00A93FBE">
        <w:tc>
          <w:tcPr>
            <w:tcW w:w="7501" w:type="dxa"/>
          </w:tcPr>
          <w:p w14:paraId="373A9B4F" w14:textId="77777777" w:rsidR="00FB71F2" w:rsidRPr="004C721A" w:rsidRDefault="00FB71F2" w:rsidP="00041177">
            <w:pPr>
              <w:suppressAutoHyphens/>
              <w:spacing w:line="480" w:lineRule="auto"/>
              <w:ind w:left="284"/>
              <w:jc w:val="both"/>
            </w:pPr>
            <w:r w:rsidRPr="004C721A">
              <w:t>КОНТРОЛЬ И ОЦЕНКА РЕЗУЛЬТАТОВ ОСВОЕНИЯ УЧЕБНОЙ ДИСЦИПЛИНЫ</w:t>
            </w:r>
          </w:p>
          <w:p w14:paraId="5E64E8FC" w14:textId="77777777" w:rsidR="00FB71F2" w:rsidRPr="004C721A" w:rsidRDefault="00FB71F2" w:rsidP="00041177">
            <w:pPr>
              <w:suppressAutoHyphens/>
              <w:spacing w:line="480" w:lineRule="auto"/>
              <w:jc w:val="both"/>
            </w:pPr>
          </w:p>
        </w:tc>
        <w:tc>
          <w:tcPr>
            <w:tcW w:w="1854" w:type="dxa"/>
          </w:tcPr>
          <w:p w14:paraId="604AE9BB" w14:textId="77777777" w:rsidR="00FB71F2" w:rsidRPr="004C721A" w:rsidRDefault="00FB71F2" w:rsidP="00041177">
            <w:pPr>
              <w:spacing w:line="480" w:lineRule="auto"/>
              <w:jc w:val="both"/>
            </w:pPr>
          </w:p>
        </w:tc>
      </w:tr>
    </w:tbl>
    <w:p w14:paraId="4BCDBC43" w14:textId="77777777" w:rsidR="00FB71F2" w:rsidRPr="004C721A" w:rsidRDefault="00FB71F2" w:rsidP="00041177">
      <w:pPr>
        <w:suppressAutoHyphens/>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2EBC3A4C" w14:textId="77777777" w:rsidR="00EF7096" w:rsidRDefault="00EF7096" w:rsidP="00FB71F2">
      <w:pPr>
        <w:ind w:left="720"/>
        <w:jc w:val="center"/>
      </w:pPr>
    </w:p>
    <w:p w14:paraId="061534ED" w14:textId="77777777" w:rsidR="00FB71F2" w:rsidRPr="004C721A" w:rsidRDefault="00FB71F2" w:rsidP="00FB71F2">
      <w:pPr>
        <w:ind w:left="720"/>
        <w:jc w:val="center"/>
      </w:pPr>
      <w:r w:rsidRPr="004C721A">
        <w:t>ОП.05 «Охрана труда»</w:t>
      </w:r>
    </w:p>
    <w:p w14:paraId="769C2E3A" w14:textId="77777777" w:rsidR="00FB71F2" w:rsidRPr="004C721A" w:rsidRDefault="00FB71F2" w:rsidP="00FB71F2">
      <w:pPr>
        <w:ind w:firstLine="709"/>
        <w:jc w:val="center"/>
        <w:rPr>
          <w:vertAlign w:val="superscript"/>
        </w:rPr>
      </w:pPr>
    </w:p>
    <w:p w14:paraId="60A667DF" w14:textId="77777777" w:rsidR="00041177" w:rsidRPr="004C721A" w:rsidRDefault="00041177" w:rsidP="00FB71F2">
      <w:pPr>
        <w:ind w:firstLine="709"/>
        <w:jc w:val="center"/>
        <w:rPr>
          <w:vertAlign w:val="superscript"/>
        </w:rPr>
      </w:pPr>
    </w:p>
    <w:p w14:paraId="6AEBB924" w14:textId="77777777" w:rsidR="00FB71F2" w:rsidRPr="004C721A" w:rsidRDefault="00FB71F2" w:rsidP="00FB7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702A7FD4" w14:textId="77777777" w:rsidR="00FB71F2" w:rsidRPr="004C721A" w:rsidRDefault="00FB71F2" w:rsidP="00FB71F2">
      <w:pPr>
        <w:jc w:val="both"/>
      </w:pPr>
      <w:r w:rsidRPr="004C721A">
        <w:t xml:space="preserve">Учебная дисциплина «Охрана </w:t>
      </w:r>
      <w:proofErr w:type="gramStart"/>
      <w:r w:rsidRPr="004C721A">
        <w:t>труда»  является</w:t>
      </w:r>
      <w:proofErr w:type="gramEnd"/>
      <w:r w:rsidRPr="004C721A">
        <w:t xml:space="preserve"> обязательной частью профессионального учебного цикла ПООП-П в соответствии с ФГОС СПО по </w:t>
      </w:r>
      <w:r w:rsidRPr="004C721A">
        <w:rPr>
          <w:color w:val="000000"/>
        </w:rPr>
        <w:t>специальности</w:t>
      </w:r>
      <w:r w:rsidRPr="004C721A">
        <w:t xml:space="preserve"> 36.02.01 Ветеринария.</w:t>
      </w:r>
    </w:p>
    <w:p w14:paraId="2976DBA2" w14:textId="77777777" w:rsidR="00FB71F2" w:rsidRPr="004C721A" w:rsidRDefault="00FB71F2" w:rsidP="00FB71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 01</w:t>
      </w:r>
      <w:r w:rsidRPr="004C721A">
        <w:rPr>
          <w:lang w:val="sah-RU"/>
        </w:rPr>
        <w:t xml:space="preserve">-ОК 09 </w:t>
      </w:r>
      <w:r w:rsidRPr="004C721A">
        <w:t>и ПК 1.1-ПК 4.4.</w:t>
      </w:r>
    </w:p>
    <w:p w14:paraId="4FD493D1" w14:textId="77777777" w:rsidR="00FB71F2" w:rsidRPr="004C721A" w:rsidRDefault="00FB71F2" w:rsidP="00FB71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9379B15" w14:textId="77777777" w:rsidR="00FB71F2" w:rsidRPr="004C721A" w:rsidRDefault="00FB71F2" w:rsidP="00FB71F2">
      <w:pPr>
        <w:ind w:firstLine="709"/>
        <w:jc w:val="both"/>
      </w:pPr>
      <w:r w:rsidRPr="004C721A">
        <w:t>1.2. Цель и планируемые результаты освоения дисциплины:</w:t>
      </w:r>
    </w:p>
    <w:p w14:paraId="55454C85" w14:textId="77777777" w:rsidR="00FB71F2" w:rsidRPr="004C721A" w:rsidRDefault="00FB71F2" w:rsidP="00FB71F2">
      <w:pPr>
        <w:suppressAutoHyphens/>
        <w:ind w:firstLine="709"/>
        <w:jc w:val="both"/>
      </w:pPr>
      <w:r w:rsidRPr="004C721A">
        <w:t>В рамках программы учебной дисциплины обучающимися осваиваются умения и знания</w:t>
      </w:r>
    </w:p>
    <w:p w14:paraId="5E9566A0" w14:textId="77777777" w:rsidR="00FB71F2" w:rsidRPr="004C721A" w:rsidRDefault="00FB71F2" w:rsidP="00FB71F2">
      <w:pPr>
        <w:suppressAutoHyphens/>
        <w:ind w:firstLine="709"/>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3206"/>
        <w:gridCol w:w="3685"/>
      </w:tblGrid>
      <w:tr w:rsidR="00FB71F2" w:rsidRPr="004C721A" w14:paraId="3395ADF3" w14:textId="77777777" w:rsidTr="00A93FBE">
        <w:trPr>
          <w:trHeight w:val="649"/>
        </w:trPr>
        <w:tc>
          <w:tcPr>
            <w:tcW w:w="2856" w:type="dxa"/>
            <w:tcBorders>
              <w:top w:val="single" w:sz="4" w:space="0" w:color="auto"/>
              <w:left w:val="single" w:sz="4" w:space="0" w:color="auto"/>
              <w:bottom w:val="single" w:sz="4" w:space="0" w:color="auto"/>
              <w:right w:val="single" w:sz="4" w:space="0" w:color="auto"/>
            </w:tcBorders>
            <w:hideMark/>
          </w:tcPr>
          <w:p w14:paraId="248EFFF0" w14:textId="77777777" w:rsidR="00FB71F2" w:rsidRPr="004C721A" w:rsidRDefault="00FB71F2" w:rsidP="00A93FBE">
            <w:pPr>
              <w:suppressAutoHyphens/>
              <w:jc w:val="center"/>
            </w:pPr>
            <w:r w:rsidRPr="004C721A">
              <w:t xml:space="preserve">Код </w:t>
            </w:r>
          </w:p>
          <w:p w14:paraId="1CFD5EAD" w14:textId="77777777" w:rsidR="00FB71F2" w:rsidRPr="004C721A" w:rsidRDefault="00FB71F2" w:rsidP="00A93FBE">
            <w:pPr>
              <w:suppressAutoHyphens/>
              <w:jc w:val="center"/>
            </w:pPr>
            <w:r w:rsidRPr="004C721A">
              <w:t>ПК, ОК</w:t>
            </w:r>
          </w:p>
        </w:tc>
        <w:tc>
          <w:tcPr>
            <w:tcW w:w="3206" w:type="dxa"/>
            <w:tcBorders>
              <w:top w:val="single" w:sz="4" w:space="0" w:color="auto"/>
              <w:left w:val="single" w:sz="4" w:space="0" w:color="auto"/>
              <w:bottom w:val="single" w:sz="4" w:space="0" w:color="auto"/>
              <w:right w:val="single" w:sz="4" w:space="0" w:color="auto"/>
            </w:tcBorders>
            <w:hideMark/>
          </w:tcPr>
          <w:p w14:paraId="3F25C713" w14:textId="77777777" w:rsidR="00FB71F2" w:rsidRPr="004C721A" w:rsidRDefault="00FB71F2" w:rsidP="00A93FBE">
            <w:pPr>
              <w:suppressAutoHyphens/>
              <w:jc w:val="center"/>
            </w:pPr>
            <w:r w:rsidRPr="004C721A">
              <w:t>Умения</w:t>
            </w:r>
          </w:p>
        </w:tc>
        <w:tc>
          <w:tcPr>
            <w:tcW w:w="3685" w:type="dxa"/>
            <w:tcBorders>
              <w:top w:val="single" w:sz="4" w:space="0" w:color="auto"/>
              <w:left w:val="single" w:sz="4" w:space="0" w:color="auto"/>
              <w:bottom w:val="single" w:sz="4" w:space="0" w:color="auto"/>
              <w:right w:val="single" w:sz="4" w:space="0" w:color="auto"/>
            </w:tcBorders>
            <w:hideMark/>
          </w:tcPr>
          <w:p w14:paraId="2752EE88" w14:textId="77777777" w:rsidR="00FB71F2" w:rsidRPr="004C721A" w:rsidRDefault="00FB71F2" w:rsidP="00A93FBE">
            <w:pPr>
              <w:suppressAutoHyphens/>
              <w:jc w:val="center"/>
            </w:pPr>
            <w:r w:rsidRPr="004C721A">
              <w:t>Знания</w:t>
            </w:r>
          </w:p>
        </w:tc>
      </w:tr>
      <w:tr w:rsidR="00FB71F2" w:rsidRPr="004C721A" w14:paraId="26A4719C" w14:textId="77777777" w:rsidTr="00A93FBE">
        <w:trPr>
          <w:trHeight w:val="212"/>
        </w:trPr>
        <w:tc>
          <w:tcPr>
            <w:tcW w:w="2856" w:type="dxa"/>
            <w:tcBorders>
              <w:top w:val="single" w:sz="4" w:space="0" w:color="auto"/>
              <w:left w:val="single" w:sz="4" w:space="0" w:color="auto"/>
              <w:bottom w:val="single" w:sz="4" w:space="0" w:color="auto"/>
              <w:right w:val="single" w:sz="4" w:space="0" w:color="auto"/>
            </w:tcBorders>
            <w:hideMark/>
          </w:tcPr>
          <w:p w14:paraId="103F1541" w14:textId="77777777" w:rsidR="00FB71F2" w:rsidRPr="004C721A" w:rsidRDefault="00FB71F2" w:rsidP="00A93FBE">
            <w:pPr>
              <w:suppressAutoHyphens/>
              <w:jc w:val="both"/>
            </w:pPr>
            <w:r w:rsidRPr="004C721A">
              <w:t>ОК 01. Выбирать способы решения задач профессиональной деятельности, применительно к различным контекстам</w:t>
            </w:r>
          </w:p>
        </w:tc>
        <w:tc>
          <w:tcPr>
            <w:tcW w:w="3206" w:type="dxa"/>
            <w:tcBorders>
              <w:top w:val="single" w:sz="4" w:space="0" w:color="auto"/>
              <w:left w:val="single" w:sz="4" w:space="0" w:color="auto"/>
              <w:bottom w:val="single" w:sz="4" w:space="0" w:color="auto"/>
              <w:right w:val="single" w:sz="4" w:space="0" w:color="auto"/>
            </w:tcBorders>
            <w:hideMark/>
          </w:tcPr>
          <w:p w14:paraId="5F1F0726" w14:textId="77777777" w:rsidR="00FB71F2" w:rsidRPr="004C721A" w:rsidRDefault="00FB71F2" w:rsidP="00A93FBE">
            <w:pPr>
              <w:jc w:val="both"/>
              <w:rPr>
                <w:bCs/>
              </w:rPr>
            </w:pPr>
            <w:r w:rsidRPr="004C721A">
              <w:rPr>
                <w:bCs/>
              </w:rPr>
              <w:t>Распознавать задачу и/или проблему в профессиональном и/или социальном контексте.</w:t>
            </w:r>
          </w:p>
          <w:p w14:paraId="446220E9" w14:textId="77777777" w:rsidR="00FB71F2" w:rsidRPr="004C721A" w:rsidRDefault="00FB71F2" w:rsidP="00A93FBE">
            <w:pPr>
              <w:jc w:val="both"/>
              <w:rPr>
                <w:bCs/>
              </w:rPr>
            </w:pPr>
            <w:r w:rsidRPr="004C721A">
              <w:rPr>
                <w:bCs/>
              </w:rPr>
              <w:t>Анализировать задачу и/или проблему и выделять её составные части.</w:t>
            </w:r>
          </w:p>
          <w:p w14:paraId="039557E6" w14:textId="77777777" w:rsidR="00FB71F2" w:rsidRPr="004C721A" w:rsidRDefault="00FB71F2" w:rsidP="00A93FBE">
            <w:pPr>
              <w:jc w:val="both"/>
              <w:rPr>
                <w:bCs/>
              </w:rPr>
            </w:pPr>
            <w:r w:rsidRPr="004C721A">
              <w:rPr>
                <w:bCs/>
              </w:rPr>
              <w:t>Правильно выявлять и эффективно искать информацию, необходимую для решения задачи и/или проблемы.</w:t>
            </w:r>
          </w:p>
          <w:p w14:paraId="1359D073" w14:textId="77777777" w:rsidR="00FB71F2" w:rsidRPr="004C721A" w:rsidRDefault="00FB71F2" w:rsidP="00A93FBE">
            <w:pPr>
              <w:jc w:val="both"/>
              <w:rPr>
                <w:bCs/>
              </w:rPr>
            </w:pPr>
            <w:r w:rsidRPr="004C721A">
              <w:rPr>
                <w:bCs/>
              </w:rPr>
              <w:t xml:space="preserve">Составить план действия. </w:t>
            </w:r>
          </w:p>
          <w:p w14:paraId="779E8099" w14:textId="77777777" w:rsidR="00FB71F2" w:rsidRPr="004C721A" w:rsidRDefault="00FB71F2" w:rsidP="00A93FBE">
            <w:pPr>
              <w:jc w:val="both"/>
              <w:rPr>
                <w:bCs/>
              </w:rPr>
            </w:pPr>
            <w:r w:rsidRPr="004C721A">
              <w:rPr>
                <w:bCs/>
              </w:rPr>
              <w:t>Определять необходимые ресурсы.</w:t>
            </w:r>
          </w:p>
          <w:p w14:paraId="16B86FF6" w14:textId="77777777" w:rsidR="00FB71F2" w:rsidRPr="004C721A" w:rsidRDefault="00FB71F2" w:rsidP="00A93FBE">
            <w:pPr>
              <w:jc w:val="both"/>
              <w:rPr>
                <w:bCs/>
              </w:rPr>
            </w:pPr>
            <w:r w:rsidRPr="004C721A">
              <w:rPr>
                <w:bCs/>
              </w:rPr>
              <w:t>Владеть актуальными методами работы в профессиональной и смежных сферах.</w:t>
            </w:r>
          </w:p>
          <w:p w14:paraId="3CABE5F1" w14:textId="77777777" w:rsidR="00FB71F2" w:rsidRPr="004C721A" w:rsidRDefault="00FB71F2" w:rsidP="00A93FBE">
            <w:pPr>
              <w:jc w:val="both"/>
              <w:rPr>
                <w:bCs/>
              </w:rPr>
            </w:pPr>
            <w:r w:rsidRPr="004C721A">
              <w:rPr>
                <w:bCs/>
              </w:rPr>
              <w:t>Реализовать составленный план.</w:t>
            </w:r>
          </w:p>
          <w:p w14:paraId="29A12385" w14:textId="77777777" w:rsidR="00FB71F2" w:rsidRPr="004C721A" w:rsidRDefault="00FB71F2" w:rsidP="00A93FBE">
            <w:pPr>
              <w:jc w:val="both"/>
              <w:rPr>
                <w:bCs/>
              </w:rPr>
            </w:pPr>
            <w:r w:rsidRPr="004C721A">
              <w:rPr>
                <w:bCs/>
              </w:rPr>
              <w:t>Оценивать результат и последствия своих действий (самостоятельно или с помощью наставника)</w:t>
            </w:r>
          </w:p>
        </w:tc>
        <w:tc>
          <w:tcPr>
            <w:tcW w:w="3685" w:type="dxa"/>
            <w:tcBorders>
              <w:top w:val="single" w:sz="4" w:space="0" w:color="auto"/>
              <w:left w:val="single" w:sz="4" w:space="0" w:color="auto"/>
              <w:bottom w:val="single" w:sz="4" w:space="0" w:color="auto"/>
              <w:right w:val="single" w:sz="4" w:space="0" w:color="auto"/>
            </w:tcBorders>
            <w:hideMark/>
          </w:tcPr>
          <w:p w14:paraId="25DC7E68" w14:textId="77777777" w:rsidR="00FB71F2" w:rsidRPr="004C721A" w:rsidRDefault="00FB71F2" w:rsidP="00A93FBE">
            <w:pPr>
              <w:jc w:val="both"/>
              <w:rPr>
                <w:bCs/>
              </w:rPr>
            </w:pPr>
            <w:r w:rsidRPr="004C721A">
              <w:rPr>
                <w:bCs/>
              </w:rPr>
              <w:t>Актуальный профессиональный и социальный контекст, в котором приходится работать и жить.</w:t>
            </w:r>
          </w:p>
          <w:p w14:paraId="16EA3480" w14:textId="77777777" w:rsidR="00FB71F2" w:rsidRPr="004C721A" w:rsidRDefault="00FB71F2" w:rsidP="00A93FBE">
            <w:pPr>
              <w:jc w:val="both"/>
              <w:rPr>
                <w:bCs/>
              </w:rPr>
            </w:pPr>
            <w:r w:rsidRPr="004C721A">
              <w:rPr>
                <w:bCs/>
              </w:rPr>
              <w:t>Основные источники информации и ресурсы для решения задач и проблем в профессиональном и/или социальном контексте.</w:t>
            </w:r>
          </w:p>
          <w:p w14:paraId="31ECC860" w14:textId="77777777" w:rsidR="00FB71F2" w:rsidRPr="004C721A" w:rsidRDefault="00FB71F2" w:rsidP="00A93FBE">
            <w:pPr>
              <w:jc w:val="both"/>
              <w:rPr>
                <w:bCs/>
              </w:rPr>
            </w:pPr>
            <w:r w:rsidRPr="004C721A">
              <w:rPr>
                <w:bCs/>
              </w:rPr>
              <w:t>Алгоритмы выполнения работ в профессиональной и смежных областях.</w:t>
            </w:r>
          </w:p>
          <w:p w14:paraId="63CFD55A" w14:textId="77777777" w:rsidR="00FB71F2" w:rsidRPr="004C721A" w:rsidRDefault="00FB71F2" w:rsidP="00A93FBE">
            <w:pPr>
              <w:jc w:val="both"/>
              <w:rPr>
                <w:bCs/>
              </w:rPr>
            </w:pPr>
            <w:r w:rsidRPr="004C721A">
              <w:rPr>
                <w:bCs/>
              </w:rPr>
              <w:t>Методы работы в профессиональной и смежных сферах.</w:t>
            </w:r>
          </w:p>
          <w:p w14:paraId="3738CCAA" w14:textId="77777777" w:rsidR="00FB71F2" w:rsidRPr="004C721A" w:rsidRDefault="00FB71F2" w:rsidP="00A93FBE">
            <w:pPr>
              <w:jc w:val="both"/>
              <w:rPr>
                <w:bCs/>
              </w:rPr>
            </w:pPr>
            <w:r w:rsidRPr="004C721A">
              <w:rPr>
                <w:bCs/>
              </w:rPr>
              <w:t>Структура плана для решения задач.</w:t>
            </w:r>
          </w:p>
          <w:p w14:paraId="19106FF9" w14:textId="77777777" w:rsidR="00FB71F2" w:rsidRPr="004C721A" w:rsidRDefault="00FB71F2" w:rsidP="00A93FBE">
            <w:pPr>
              <w:jc w:val="both"/>
              <w:rPr>
                <w:bCs/>
              </w:rPr>
            </w:pPr>
            <w:r w:rsidRPr="004C721A">
              <w:rPr>
                <w:bCs/>
              </w:rPr>
              <w:t>Порядок оценки результатов решения задач профессиональной деятельности</w:t>
            </w:r>
          </w:p>
        </w:tc>
      </w:tr>
      <w:tr w:rsidR="00FB71F2" w:rsidRPr="004C721A" w14:paraId="22D24E92" w14:textId="77777777" w:rsidTr="00A93FBE">
        <w:trPr>
          <w:trHeight w:val="212"/>
        </w:trPr>
        <w:tc>
          <w:tcPr>
            <w:tcW w:w="2856" w:type="dxa"/>
            <w:tcBorders>
              <w:top w:val="single" w:sz="4" w:space="0" w:color="auto"/>
              <w:left w:val="single" w:sz="4" w:space="0" w:color="auto"/>
              <w:bottom w:val="single" w:sz="4" w:space="0" w:color="auto"/>
              <w:right w:val="single" w:sz="4" w:space="0" w:color="auto"/>
            </w:tcBorders>
            <w:hideMark/>
          </w:tcPr>
          <w:p w14:paraId="0DA73276" w14:textId="77777777" w:rsidR="00FB71F2" w:rsidRPr="004C721A" w:rsidRDefault="00FB71F2" w:rsidP="00A93FBE">
            <w:pPr>
              <w:suppressAutoHyphens/>
              <w:jc w:val="both"/>
            </w:pPr>
            <w:r w:rsidRPr="004C721A">
              <w:t>ОК 02.  Осуществлять поиск, анализ и интерпретацию информации, необходимой для выполнения задач профессиональной деятельности</w:t>
            </w:r>
          </w:p>
        </w:tc>
        <w:tc>
          <w:tcPr>
            <w:tcW w:w="3206" w:type="dxa"/>
            <w:tcBorders>
              <w:top w:val="single" w:sz="4" w:space="0" w:color="auto"/>
              <w:left w:val="single" w:sz="4" w:space="0" w:color="auto"/>
              <w:bottom w:val="single" w:sz="4" w:space="0" w:color="auto"/>
              <w:right w:val="single" w:sz="4" w:space="0" w:color="auto"/>
            </w:tcBorders>
            <w:hideMark/>
          </w:tcPr>
          <w:p w14:paraId="6247829A" w14:textId="77777777" w:rsidR="00FB71F2" w:rsidRPr="004C721A" w:rsidRDefault="00FB71F2" w:rsidP="00A93FBE">
            <w:pPr>
              <w:jc w:val="both"/>
            </w:pPr>
            <w:r w:rsidRPr="004C721A">
              <w:t>Определять задачи поиска информации</w:t>
            </w:r>
          </w:p>
          <w:p w14:paraId="6C6A2E73" w14:textId="77777777" w:rsidR="00FB71F2" w:rsidRPr="004C721A" w:rsidRDefault="00FB71F2" w:rsidP="00A93FBE">
            <w:pPr>
              <w:jc w:val="both"/>
            </w:pPr>
            <w:r w:rsidRPr="004C721A">
              <w:t>Определять необходимые источники информации</w:t>
            </w:r>
          </w:p>
          <w:p w14:paraId="4084F02F" w14:textId="77777777" w:rsidR="00FB71F2" w:rsidRPr="004C721A" w:rsidRDefault="00FB71F2" w:rsidP="00A93FBE">
            <w:pPr>
              <w:jc w:val="both"/>
            </w:pPr>
            <w:r w:rsidRPr="004C721A">
              <w:t>Планировать процесс поиска</w:t>
            </w:r>
          </w:p>
          <w:p w14:paraId="46FEFF09" w14:textId="77777777" w:rsidR="00FB71F2" w:rsidRPr="004C721A" w:rsidRDefault="00FB71F2" w:rsidP="00A93FBE">
            <w:pPr>
              <w:jc w:val="both"/>
            </w:pPr>
            <w:r w:rsidRPr="004C721A">
              <w:t>Структурировать получаемую информацию</w:t>
            </w:r>
          </w:p>
          <w:p w14:paraId="3F8ACC71" w14:textId="77777777" w:rsidR="00FB71F2" w:rsidRPr="004C721A" w:rsidRDefault="00FB71F2" w:rsidP="00A93FBE">
            <w:pPr>
              <w:jc w:val="both"/>
            </w:pPr>
            <w:r w:rsidRPr="004C721A">
              <w:t xml:space="preserve">Выделять наиболее </w:t>
            </w:r>
            <w:r w:rsidRPr="004C721A">
              <w:lastRenderedPageBreak/>
              <w:t>значимое в перечне информации</w:t>
            </w:r>
          </w:p>
          <w:p w14:paraId="4AD1F287" w14:textId="77777777" w:rsidR="00FB71F2" w:rsidRPr="004C721A" w:rsidRDefault="00FB71F2" w:rsidP="00A93FBE">
            <w:pPr>
              <w:jc w:val="both"/>
            </w:pPr>
            <w:r w:rsidRPr="004C721A">
              <w:t>Оценивать практическую значимость результатов поиска</w:t>
            </w:r>
          </w:p>
          <w:p w14:paraId="7351F8F6" w14:textId="77777777" w:rsidR="00FB71F2" w:rsidRPr="004C721A" w:rsidRDefault="00FB71F2" w:rsidP="00A93FBE">
            <w:pPr>
              <w:jc w:val="both"/>
            </w:pPr>
            <w:r w:rsidRPr="004C721A">
              <w:t>Оформлять результаты поиска</w:t>
            </w:r>
          </w:p>
        </w:tc>
        <w:tc>
          <w:tcPr>
            <w:tcW w:w="3685" w:type="dxa"/>
            <w:tcBorders>
              <w:top w:val="single" w:sz="4" w:space="0" w:color="auto"/>
              <w:left w:val="single" w:sz="4" w:space="0" w:color="auto"/>
              <w:bottom w:val="single" w:sz="4" w:space="0" w:color="auto"/>
              <w:right w:val="single" w:sz="4" w:space="0" w:color="auto"/>
            </w:tcBorders>
          </w:tcPr>
          <w:p w14:paraId="2AC8DFFE" w14:textId="77777777" w:rsidR="00FB71F2" w:rsidRPr="004C721A" w:rsidRDefault="00FB71F2" w:rsidP="00A93FBE">
            <w:pPr>
              <w:jc w:val="both"/>
            </w:pPr>
            <w:r w:rsidRPr="004C721A">
              <w:lastRenderedPageBreak/>
              <w:t>Номенклатура информационных источников применяемых в профессиональной деятельности</w:t>
            </w:r>
          </w:p>
          <w:p w14:paraId="7745D907" w14:textId="77777777" w:rsidR="00FB71F2" w:rsidRPr="004C721A" w:rsidRDefault="00FB71F2" w:rsidP="00A93FBE">
            <w:pPr>
              <w:jc w:val="both"/>
            </w:pPr>
            <w:r w:rsidRPr="004C721A">
              <w:t>Приемы структурирования информации</w:t>
            </w:r>
          </w:p>
          <w:p w14:paraId="4DA3E5DE" w14:textId="77777777" w:rsidR="00FB71F2" w:rsidRPr="004C721A" w:rsidRDefault="00FB71F2" w:rsidP="00A93FBE">
            <w:pPr>
              <w:jc w:val="both"/>
            </w:pPr>
            <w:r w:rsidRPr="004C721A">
              <w:t>Формат оформления результатов поиска информации</w:t>
            </w:r>
          </w:p>
          <w:p w14:paraId="23B64719" w14:textId="77777777" w:rsidR="00FB71F2" w:rsidRPr="004C721A" w:rsidRDefault="00FB71F2" w:rsidP="00A93FBE">
            <w:pPr>
              <w:jc w:val="both"/>
            </w:pPr>
          </w:p>
        </w:tc>
      </w:tr>
      <w:tr w:rsidR="00FB71F2" w:rsidRPr="004C721A" w14:paraId="5394B0AE" w14:textId="77777777" w:rsidTr="00A93FBE">
        <w:trPr>
          <w:trHeight w:val="212"/>
        </w:trPr>
        <w:tc>
          <w:tcPr>
            <w:tcW w:w="2856" w:type="dxa"/>
            <w:tcBorders>
              <w:top w:val="single" w:sz="4" w:space="0" w:color="auto"/>
              <w:left w:val="single" w:sz="4" w:space="0" w:color="auto"/>
              <w:bottom w:val="single" w:sz="4" w:space="0" w:color="auto"/>
              <w:right w:val="single" w:sz="4" w:space="0" w:color="auto"/>
            </w:tcBorders>
            <w:hideMark/>
          </w:tcPr>
          <w:p w14:paraId="791CEB43" w14:textId="77777777" w:rsidR="00FB71F2" w:rsidRPr="004C721A" w:rsidRDefault="00FB71F2" w:rsidP="00A93FBE">
            <w:pPr>
              <w:suppressAutoHyphens/>
              <w:jc w:val="both"/>
            </w:pPr>
            <w:r w:rsidRPr="004C721A">
              <w:t>ОК 07. Содействовать сохранению окружающей среды, ресурсосбережению, эффективно действовать в чрезвычайных ситуациях.</w:t>
            </w:r>
          </w:p>
        </w:tc>
        <w:tc>
          <w:tcPr>
            <w:tcW w:w="3206" w:type="dxa"/>
            <w:tcBorders>
              <w:top w:val="single" w:sz="4" w:space="0" w:color="auto"/>
              <w:left w:val="single" w:sz="4" w:space="0" w:color="auto"/>
              <w:bottom w:val="single" w:sz="4" w:space="0" w:color="auto"/>
              <w:right w:val="single" w:sz="4" w:space="0" w:color="auto"/>
            </w:tcBorders>
            <w:hideMark/>
          </w:tcPr>
          <w:p w14:paraId="657A5A54" w14:textId="77777777" w:rsidR="00FB71F2" w:rsidRPr="004C721A" w:rsidRDefault="00FB71F2" w:rsidP="00A93FBE">
            <w:pPr>
              <w:jc w:val="both"/>
              <w:rPr>
                <w:bCs/>
              </w:rPr>
            </w:pPr>
            <w:r w:rsidRPr="004C721A">
              <w:rPr>
                <w:bCs/>
              </w:rPr>
              <w:t>Соблюдать нормы экологической безопасности</w:t>
            </w:r>
          </w:p>
          <w:p w14:paraId="21E8456C" w14:textId="77777777" w:rsidR="00FB71F2" w:rsidRPr="004C721A" w:rsidRDefault="00FB71F2" w:rsidP="00A93FBE">
            <w:pPr>
              <w:jc w:val="both"/>
              <w:rPr>
                <w:bCs/>
              </w:rPr>
            </w:pPr>
            <w:r w:rsidRPr="004C721A">
              <w:rPr>
                <w:bCs/>
              </w:rPr>
              <w:t>Определять направления ресурсосбережения в рамках профессиональной деятельности по профессии (специальности)</w:t>
            </w:r>
          </w:p>
        </w:tc>
        <w:tc>
          <w:tcPr>
            <w:tcW w:w="3685" w:type="dxa"/>
            <w:tcBorders>
              <w:top w:val="single" w:sz="4" w:space="0" w:color="auto"/>
              <w:left w:val="single" w:sz="4" w:space="0" w:color="auto"/>
              <w:bottom w:val="single" w:sz="4" w:space="0" w:color="auto"/>
              <w:right w:val="single" w:sz="4" w:space="0" w:color="auto"/>
            </w:tcBorders>
            <w:hideMark/>
          </w:tcPr>
          <w:p w14:paraId="66BC1234" w14:textId="77777777" w:rsidR="00FB71F2" w:rsidRPr="004C721A" w:rsidRDefault="00FB71F2" w:rsidP="00A93FBE">
            <w:pPr>
              <w:jc w:val="both"/>
              <w:rPr>
                <w:bCs/>
              </w:rPr>
            </w:pPr>
            <w:r w:rsidRPr="004C721A">
              <w:rPr>
                <w:bCs/>
              </w:rPr>
              <w:t>Правила экологической безопасности при ведении профессиональной деятельности</w:t>
            </w:r>
          </w:p>
          <w:p w14:paraId="58134A27" w14:textId="77777777" w:rsidR="00FB71F2" w:rsidRPr="004C721A" w:rsidRDefault="00FB71F2" w:rsidP="00A93FBE">
            <w:pPr>
              <w:jc w:val="both"/>
              <w:rPr>
                <w:bCs/>
              </w:rPr>
            </w:pPr>
            <w:r w:rsidRPr="004C721A">
              <w:rPr>
                <w:bCs/>
              </w:rPr>
              <w:t>Основные ресурсы задействованные в профессиональной деятельности</w:t>
            </w:r>
          </w:p>
          <w:p w14:paraId="77109E45" w14:textId="77777777" w:rsidR="00FB71F2" w:rsidRPr="004C721A" w:rsidRDefault="00FB71F2" w:rsidP="00A93FBE">
            <w:pPr>
              <w:jc w:val="both"/>
              <w:rPr>
                <w:bCs/>
              </w:rPr>
            </w:pPr>
            <w:r w:rsidRPr="004C721A">
              <w:rPr>
                <w:bCs/>
              </w:rPr>
              <w:t>Пути обеспечения ресурсосбережения</w:t>
            </w:r>
          </w:p>
        </w:tc>
      </w:tr>
      <w:tr w:rsidR="00FB71F2" w:rsidRPr="004C721A" w14:paraId="710926D4" w14:textId="77777777" w:rsidTr="00A93FBE">
        <w:trPr>
          <w:trHeight w:val="212"/>
        </w:trPr>
        <w:tc>
          <w:tcPr>
            <w:tcW w:w="2856" w:type="dxa"/>
            <w:tcBorders>
              <w:top w:val="single" w:sz="4" w:space="0" w:color="auto"/>
              <w:left w:val="single" w:sz="4" w:space="0" w:color="auto"/>
              <w:bottom w:val="single" w:sz="4" w:space="0" w:color="auto"/>
              <w:right w:val="single" w:sz="4" w:space="0" w:color="auto"/>
            </w:tcBorders>
            <w:hideMark/>
          </w:tcPr>
          <w:p w14:paraId="0A4AE78B" w14:textId="77777777" w:rsidR="00FB71F2" w:rsidRPr="004C721A" w:rsidRDefault="00FB71F2" w:rsidP="00A93FBE">
            <w:pPr>
              <w:jc w:val="both"/>
              <w:rPr>
                <w:highlight w:val="lightGray"/>
              </w:rPr>
            </w:pPr>
            <w:proofErr w:type="gramStart"/>
            <w:r w:rsidRPr="004C721A">
              <w:t>ОК  09</w:t>
            </w:r>
            <w:proofErr w:type="gramEnd"/>
            <w:r w:rsidRPr="004C721A">
              <w:t>. Использовать информационные технологии в профессиональной деятельности.</w:t>
            </w:r>
          </w:p>
        </w:tc>
        <w:tc>
          <w:tcPr>
            <w:tcW w:w="3206" w:type="dxa"/>
            <w:tcBorders>
              <w:top w:val="single" w:sz="4" w:space="0" w:color="auto"/>
              <w:left w:val="single" w:sz="4" w:space="0" w:color="auto"/>
              <w:bottom w:val="single" w:sz="4" w:space="0" w:color="auto"/>
              <w:right w:val="single" w:sz="4" w:space="0" w:color="auto"/>
            </w:tcBorders>
            <w:hideMark/>
          </w:tcPr>
          <w:p w14:paraId="76A17B49" w14:textId="77777777" w:rsidR="00FB71F2" w:rsidRPr="004C721A" w:rsidRDefault="00FB71F2" w:rsidP="00A93FBE">
            <w:pPr>
              <w:ind w:right="-108"/>
              <w:jc w:val="both"/>
              <w:rPr>
                <w:bCs/>
              </w:rPr>
            </w:pPr>
            <w:r w:rsidRPr="004C721A">
              <w:rPr>
                <w:bCs/>
              </w:rPr>
              <w:t>Применять средства информационных технологий для решения профессиональных задач</w:t>
            </w:r>
          </w:p>
          <w:p w14:paraId="2C039DC6" w14:textId="77777777" w:rsidR="00FB71F2" w:rsidRPr="004C721A" w:rsidRDefault="00FB71F2" w:rsidP="00A93FBE">
            <w:pPr>
              <w:jc w:val="both"/>
              <w:rPr>
                <w:bCs/>
              </w:rPr>
            </w:pPr>
            <w:r w:rsidRPr="004C721A">
              <w:rPr>
                <w:bCs/>
              </w:rPr>
              <w:t>Использовать современное программное обеспечение</w:t>
            </w:r>
          </w:p>
        </w:tc>
        <w:tc>
          <w:tcPr>
            <w:tcW w:w="3685" w:type="dxa"/>
            <w:tcBorders>
              <w:top w:val="single" w:sz="4" w:space="0" w:color="auto"/>
              <w:left w:val="single" w:sz="4" w:space="0" w:color="auto"/>
              <w:bottom w:val="single" w:sz="4" w:space="0" w:color="auto"/>
              <w:right w:val="single" w:sz="4" w:space="0" w:color="auto"/>
            </w:tcBorders>
            <w:hideMark/>
          </w:tcPr>
          <w:p w14:paraId="21C89152" w14:textId="77777777" w:rsidR="00FB71F2" w:rsidRPr="004C721A" w:rsidRDefault="00FB71F2" w:rsidP="00A93FBE">
            <w:pPr>
              <w:jc w:val="both"/>
              <w:rPr>
                <w:bCs/>
              </w:rPr>
            </w:pPr>
            <w:r w:rsidRPr="004C721A">
              <w:rPr>
                <w:bCs/>
              </w:rPr>
              <w:t>Современные средства и устройства информатизации</w:t>
            </w:r>
          </w:p>
          <w:p w14:paraId="267BA8D8" w14:textId="77777777" w:rsidR="00FB71F2" w:rsidRPr="004C721A" w:rsidRDefault="00FB71F2" w:rsidP="00A93FBE">
            <w:pPr>
              <w:ind w:right="-146"/>
              <w:jc w:val="both"/>
              <w:rPr>
                <w:bCs/>
              </w:rPr>
            </w:pPr>
            <w:r w:rsidRPr="004C721A">
              <w:rPr>
                <w:bCs/>
              </w:rPr>
              <w:t>Порядок их применения и программное обеспечение в профессиональной деятельности</w:t>
            </w:r>
          </w:p>
        </w:tc>
      </w:tr>
    </w:tbl>
    <w:p w14:paraId="07239458" w14:textId="77777777" w:rsidR="00FB71F2" w:rsidRPr="004C721A" w:rsidRDefault="00FB71F2" w:rsidP="00FB71F2">
      <w:pPr>
        <w:suppressAutoHyphens/>
        <w:ind w:firstLine="709"/>
        <w:jc w:val="both"/>
      </w:pPr>
    </w:p>
    <w:p w14:paraId="7AFEBB39" w14:textId="77777777" w:rsidR="00FB71F2" w:rsidRPr="004C721A" w:rsidRDefault="00FB71F2" w:rsidP="00FB71F2">
      <w:pPr>
        <w:suppressAutoHyphens/>
        <w:ind w:firstLine="709"/>
        <w:jc w:val="both"/>
      </w:pPr>
      <w:r w:rsidRPr="004C721A">
        <w:br w:type="page"/>
      </w:r>
    </w:p>
    <w:p w14:paraId="19616FF2" w14:textId="77777777" w:rsidR="00FB71F2" w:rsidRPr="004C721A" w:rsidRDefault="00FB71F2" w:rsidP="00FB71F2">
      <w:pPr>
        <w:suppressAutoHyphens/>
        <w:ind w:firstLine="709"/>
        <w:jc w:val="both"/>
      </w:pPr>
    </w:p>
    <w:p w14:paraId="4A1062AB" w14:textId="77777777" w:rsidR="00FB71F2" w:rsidRPr="004C721A" w:rsidRDefault="00FB71F2" w:rsidP="00FB71F2">
      <w:pPr>
        <w:suppressAutoHyphens/>
        <w:jc w:val="center"/>
      </w:pPr>
      <w:r w:rsidRPr="004C721A">
        <w:t>2. СТРУКТУРА И СОДЕРЖАНИЕ УЧЕБНОЙ ДИСЦИПЛИНЫ</w:t>
      </w:r>
    </w:p>
    <w:p w14:paraId="71A60618" w14:textId="77777777" w:rsidR="00FB71F2" w:rsidRPr="004C721A" w:rsidRDefault="00FB71F2" w:rsidP="00FB71F2">
      <w:pPr>
        <w:suppressAutoHyphens/>
        <w:ind w:firstLine="709"/>
        <w:jc w:val="center"/>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B71F2" w:rsidRPr="004C721A" w14:paraId="67A2B9C3" w14:textId="77777777" w:rsidTr="00A93FBE">
        <w:trPr>
          <w:trHeight w:val="490"/>
        </w:trPr>
        <w:tc>
          <w:tcPr>
            <w:tcW w:w="3685" w:type="pct"/>
            <w:vAlign w:val="center"/>
          </w:tcPr>
          <w:p w14:paraId="0944CDF8" w14:textId="77777777" w:rsidR="00FB71F2" w:rsidRPr="004C721A" w:rsidRDefault="00FB71F2" w:rsidP="00A93FBE">
            <w:pPr>
              <w:suppressAutoHyphens/>
              <w:jc w:val="both"/>
            </w:pPr>
            <w:r w:rsidRPr="004C721A">
              <w:t>Вид учебной работы</w:t>
            </w:r>
          </w:p>
        </w:tc>
        <w:tc>
          <w:tcPr>
            <w:tcW w:w="1315" w:type="pct"/>
            <w:vAlign w:val="center"/>
          </w:tcPr>
          <w:p w14:paraId="2F9E5153" w14:textId="77777777" w:rsidR="00FB71F2" w:rsidRPr="004C721A" w:rsidRDefault="00FB71F2" w:rsidP="00A93FBE">
            <w:pPr>
              <w:suppressAutoHyphens/>
              <w:jc w:val="both"/>
              <w:rPr>
                <w:iCs/>
              </w:rPr>
            </w:pPr>
            <w:r w:rsidRPr="004C721A">
              <w:rPr>
                <w:iCs/>
              </w:rPr>
              <w:t>Объем в часах</w:t>
            </w:r>
          </w:p>
        </w:tc>
      </w:tr>
      <w:tr w:rsidR="00FB71F2" w:rsidRPr="004C721A" w14:paraId="30B2D611" w14:textId="77777777" w:rsidTr="00A93FBE">
        <w:trPr>
          <w:trHeight w:val="490"/>
        </w:trPr>
        <w:tc>
          <w:tcPr>
            <w:tcW w:w="3685" w:type="pct"/>
            <w:vAlign w:val="center"/>
          </w:tcPr>
          <w:p w14:paraId="68BD5B28" w14:textId="77777777" w:rsidR="00FB71F2" w:rsidRPr="004C721A" w:rsidRDefault="00FB71F2" w:rsidP="00A93FBE">
            <w:pPr>
              <w:suppressAutoHyphens/>
              <w:jc w:val="both"/>
            </w:pPr>
            <w:r w:rsidRPr="004C721A">
              <w:t>Объем образовательной программы учебной дисциплины</w:t>
            </w:r>
          </w:p>
        </w:tc>
        <w:tc>
          <w:tcPr>
            <w:tcW w:w="1315" w:type="pct"/>
            <w:vAlign w:val="center"/>
          </w:tcPr>
          <w:p w14:paraId="435F0E42" w14:textId="77777777" w:rsidR="00FB71F2" w:rsidRPr="004C721A" w:rsidRDefault="00FB71F2" w:rsidP="00A93FBE">
            <w:pPr>
              <w:suppressAutoHyphens/>
              <w:jc w:val="center"/>
              <w:rPr>
                <w:iCs/>
                <w:lang w:val="en-US"/>
              </w:rPr>
            </w:pPr>
            <w:r w:rsidRPr="004C721A">
              <w:rPr>
                <w:iCs/>
              </w:rPr>
              <w:t>34</w:t>
            </w:r>
          </w:p>
        </w:tc>
      </w:tr>
      <w:tr w:rsidR="00FB71F2" w:rsidRPr="004C721A" w14:paraId="435B0CC4" w14:textId="77777777" w:rsidTr="00A93FBE">
        <w:trPr>
          <w:trHeight w:val="490"/>
        </w:trPr>
        <w:tc>
          <w:tcPr>
            <w:tcW w:w="3685" w:type="pct"/>
            <w:shd w:val="clear" w:color="auto" w:fill="auto"/>
            <w:vAlign w:val="center"/>
          </w:tcPr>
          <w:p w14:paraId="57CB06B7" w14:textId="77777777" w:rsidR="00FB71F2" w:rsidRPr="004C721A" w:rsidRDefault="00FB71F2" w:rsidP="00A93FBE">
            <w:pPr>
              <w:suppressAutoHyphens/>
              <w:jc w:val="both"/>
            </w:pPr>
            <w:r w:rsidRPr="004C721A">
              <w:t>в т.ч. в форме практической подготовки</w:t>
            </w:r>
          </w:p>
        </w:tc>
        <w:tc>
          <w:tcPr>
            <w:tcW w:w="1315" w:type="pct"/>
            <w:shd w:val="clear" w:color="auto" w:fill="auto"/>
            <w:vAlign w:val="center"/>
          </w:tcPr>
          <w:p w14:paraId="22CD91B2" w14:textId="77777777" w:rsidR="00FB71F2" w:rsidRPr="004C721A" w:rsidRDefault="00EF7096" w:rsidP="00A93FBE">
            <w:pPr>
              <w:suppressAutoHyphens/>
              <w:jc w:val="center"/>
              <w:rPr>
                <w:iCs/>
              </w:rPr>
            </w:pPr>
            <w:r>
              <w:rPr>
                <w:iCs/>
              </w:rPr>
              <w:t>16</w:t>
            </w:r>
          </w:p>
        </w:tc>
      </w:tr>
      <w:tr w:rsidR="00FB71F2" w:rsidRPr="004C721A" w14:paraId="4B8160B0" w14:textId="77777777" w:rsidTr="00A93FBE">
        <w:trPr>
          <w:trHeight w:val="336"/>
        </w:trPr>
        <w:tc>
          <w:tcPr>
            <w:tcW w:w="5000" w:type="pct"/>
            <w:gridSpan w:val="2"/>
            <w:vAlign w:val="center"/>
          </w:tcPr>
          <w:p w14:paraId="17059066" w14:textId="77777777" w:rsidR="00FB71F2" w:rsidRPr="004C721A" w:rsidRDefault="00FB71F2" w:rsidP="00A93FBE">
            <w:pPr>
              <w:suppressAutoHyphens/>
              <w:rPr>
                <w:iCs/>
              </w:rPr>
            </w:pPr>
            <w:r w:rsidRPr="004C721A">
              <w:t>в т. ч.:</w:t>
            </w:r>
          </w:p>
        </w:tc>
      </w:tr>
      <w:tr w:rsidR="00FB71F2" w:rsidRPr="004C721A" w14:paraId="3EC640CD" w14:textId="77777777" w:rsidTr="00A93FBE">
        <w:trPr>
          <w:trHeight w:val="490"/>
        </w:trPr>
        <w:tc>
          <w:tcPr>
            <w:tcW w:w="3685" w:type="pct"/>
            <w:vAlign w:val="center"/>
          </w:tcPr>
          <w:p w14:paraId="3D670C4A" w14:textId="77777777" w:rsidR="00FB71F2" w:rsidRPr="004C721A" w:rsidRDefault="00FB71F2" w:rsidP="00A93FBE">
            <w:pPr>
              <w:suppressAutoHyphens/>
              <w:jc w:val="both"/>
            </w:pPr>
            <w:r w:rsidRPr="004C721A">
              <w:t>теоретическое обучение</w:t>
            </w:r>
          </w:p>
        </w:tc>
        <w:tc>
          <w:tcPr>
            <w:tcW w:w="1315" w:type="pct"/>
            <w:vAlign w:val="center"/>
          </w:tcPr>
          <w:p w14:paraId="354F503F" w14:textId="77777777" w:rsidR="00FB71F2" w:rsidRPr="004C721A" w:rsidRDefault="00FB71F2" w:rsidP="00A93FBE">
            <w:pPr>
              <w:suppressAutoHyphens/>
              <w:jc w:val="center"/>
              <w:rPr>
                <w:iCs/>
              </w:rPr>
            </w:pPr>
            <w:r w:rsidRPr="004C721A">
              <w:rPr>
                <w:iCs/>
              </w:rPr>
              <w:t>18</w:t>
            </w:r>
          </w:p>
        </w:tc>
      </w:tr>
      <w:tr w:rsidR="00FB71F2" w:rsidRPr="004C721A" w14:paraId="1117EB14" w14:textId="77777777" w:rsidTr="00A93FBE">
        <w:trPr>
          <w:trHeight w:val="490"/>
        </w:trPr>
        <w:tc>
          <w:tcPr>
            <w:tcW w:w="3685" w:type="pct"/>
            <w:vAlign w:val="center"/>
          </w:tcPr>
          <w:p w14:paraId="56B0CFFD" w14:textId="77777777" w:rsidR="00FB71F2" w:rsidRPr="004C721A" w:rsidRDefault="00FB71F2" w:rsidP="00A93FBE">
            <w:pPr>
              <w:suppressAutoHyphens/>
              <w:jc w:val="both"/>
            </w:pPr>
            <w:r w:rsidRPr="004C721A">
              <w:t>лабораторные работы (если предусмотрено)</w:t>
            </w:r>
          </w:p>
        </w:tc>
        <w:tc>
          <w:tcPr>
            <w:tcW w:w="1315" w:type="pct"/>
            <w:vAlign w:val="center"/>
          </w:tcPr>
          <w:p w14:paraId="5827FCBE" w14:textId="77777777" w:rsidR="00FB71F2" w:rsidRPr="004C721A" w:rsidRDefault="00FB71F2" w:rsidP="00A93FBE">
            <w:pPr>
              <w:suppressAutoHyphens/>
              <w:jc w:val="center"/>
              <w:rPr>
                <w:iCs/>
                <w:lang w:val="en-US"/>
              </w:rPr>
            </w:pPr>
            <w:r w:rsidRPr="004C721A">
              <w:rPr>
                <w:iCs/>
              </w:rPr>
              <w:t>8</w:t>
            </w:r>
          </w:p>
        </w:tc>
      </w:tr>
      <w:tr w:rsidR="00FB71F2" w:rsidRPr="004C721A" w14:paraId="777F4EF7" w14:textId="77777777" w:rsidTr="00A93FBE">
        <w:trPr>
          <w:trHeight w:val="490"/>
        </w:trPr>
        <w:tc>
          <w:tcPr>
            <w:tcW w:w="3685" w:type="pct"/>
            <w:vAlign w:val="center"/>
          </w:tcPr>
          <w:p w14:paraId="5DA220E0" w14:textId="77777777" w:rsidR="00FB71F2" w:rsidRPr="004C721A" w:rsidRDefault="00FB71F2" w:rsidP="00A93FBE">
            <w:pPr>
              <w:suppressAutoHyphens/>
              <w:jc w:val="both"/>
            </w:pPr>
            <w:r w:rsidRPr="004C721A">
              <w:t>практические занятия (если предусмотрено)</w:t>
            </w:r>
          </w:p>
        </w:tc>
        <w:tc>
          <w:tcPr>
            <w:tcW w:w="1315" w:type="pct"/>
            <w:vAlign w:val="center"/>
          </w:tcPr>
          <w:p w14:paraId="2FD41D93" w14:textId="77777777" w:rsidR="00FB71F2" w:rsidRPr="004C721A" w:rsidRDefault="00FB71F2" w:rsidP="00A93FBE">
            <w:pPr>
              <w:suppressAutoHyphens/>
              <w:jc w:val="center"/>
              <w:rPr>
                <w:iCs/>
                <w:lang w:val="en-US"/>
              </w:rPr>
            </w:pPr>
            <w:r w:rsidRPr="004C721A">
              <w:rPr>
                <w:iCs/>
              </w:rPr>
              <w:t>8</w:t>
            </w:r>
          </w:p>
        </w:tc>
      </w:tr>
      <w:tr w:rsidR="00FB71F2" w:rsidRPr="004C721A" w14:paraId="7F4874BE" w14:textId="77777777" w:rsidTr="00A93FBE">
        <w:trPr>
          <w:trHeight w:val="331"/>
        </w:trPr>
        <w:tc>
          <w:tcPr>
            <w:tcW w:w="3685" w:type="pct"/>
            <w:vAlign w:val="center"/>
          </w:tcPr>
          <w:p w14:paraId="6A054D45" w14:textId="77777777" w:rsidR="00FB71F2" w:rsidRPr="004C721A" w:rsidRDefault="00FB71F2" w:rsidP="00A93FBE">
            <w:pPr>
              <w:suppressAutoHyphens/>
              <w:jc w:val="both"/>
            </w:pPr>
            <w:r w:rsidRPr="004C721A">
              <w:rPr>
                <w:iCs/>
              </w:rPr>
              <w:t>Промежуточная аттестация</w:t>
            </w:r>
          </w:p>
        </w:tc>
        <w:tc>
          <w:tcPr>
            <w:tcW w:w="1315" w:type="pct"/>
            <w:vAlign w:val="center"/>
          </w:tcPr>
          <w:p w14:paraId="68722D80" w14:textId="77777777" w:rsidR="00FB71F2" w:rsidRPr="004C721A" w:rsidRDefault="00FB71F2" w:rsidP="00A93FBE">
            <w:pPr>
              <w:suppressAutoHyphens/>
              <w:jc w:val="center"/>
              <w:rPr>
                <w:iCs/>
              </w:rPr>
            </w:pPr>
            <w:r w:rsidRPr="004C721A">
              <w:rPr>
                <w:iCs/>
              </w:rPr>
              <w:t>ДЗ</w:t>
            </w:r>
          </w:p>
        </w:tc>
      </w:tr>
    </w:tbl>
    <w:p w14:paraId="19B396C9" w14:textId="77777777" w:rsidR="00FB71F2" w:rsidRPr="004C721A" w:rsidRDefault="00FB71F2" w:rsidP="00FB71F2">
      <w:pPr>
        <w:jc w:val="both"/>
        <w:sectPr w:rsidR="00FB71F2" w:rsidRPr="004C721A" w:rsidSect="00A93FBE">
          <w:pgSz w:w="11906" w:h="16838"/>
          <w:pgMar w:top="1134" w:right="850" w:bottom="284" w:left="1701" w:header="708" w:footer="708" w:gutter="0"/>
          <w:cols w:space="720"/>
          <w:docGrid w:linePitch="299"/>
        </w:sectPr>
      </w:pPr>
    </w:p>
    <w:p w14:paraId="19AC56F1" w14:textId="77777777" w:rsidR="00FB71F2" w:rsidRPr="004C721A" w:rsidRDefault="00FB71F2" w:rsidP="00FB71F2">
      <w:pPr>
        <w:ind w:firstLine="709"/>
        <w:jc w:val="both"/>
        <w:rPr>
          <w:bCs/>
        </w:rPr>
      </w:pPr>
      <w:r w:rsidRPr="004C721A">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5"/>
        <w:gridCol w:w="7829"/>
        <w:gridCol w:w="1842"/>
        <w:gridCol w:w="1418"/>
        <w:gridCol w:w="1496"/>
      </w:tblGrid>
      <w:tr w:rsidR="00EF7096" w:rsidRPr="004C721A" w14:paraId="0E01A1EF" w14:textId="77777777" w:rsidTr="00EF7096">
        <w:trPr>
          <w:trHeight w:val="20"/>
        </w:trPr>
        <w:tc>
          <w:tcPr>
            <w:tcW w:w="785" w:type="pct"/>
            <w:vAlign w:val="center"/>
          </w:tcPr>
          <w:p w14:paraId="03901EB1" w14:textId="77777777" w:rsidR="00EF7096" w:rsidRPr="004C721A" w:rsidRDefault="00EF7096" w:rsidP="00A93FBE">
            <w:pPr>
              <w:suppressAutoHyphens/>
              <w:jc w:val="center"/>
              <w:rPr>
                <w:bCs/>
              </w:rPr>
            </w:pPr>
            <w:r w:rsidRPr="004C721A">
              <w:rPr>
                <w:bCs/>
              </w:rPr>
              <w:t>Наименование разделов и тем</w:t>
            </w:r>
          </w:p>
        </w:tc>
        <w:tc>
          <w:tcPr>
            <w:tcW w:w="2622" w:type="pct"/>
            <w:vAlign w:val="center"/>
          </w:tcPr>
          <w:p w14:paraId="4AF6162F" w14:textId="77777777" w:rsidR="00EF7096" w:rsidRPr="004C721A" w:rsidRDefault="00EF7096" w:rsidP="00A93FBE">
            <w:pPr>
              <w:suppressAutoHyphens/>
              <w:jc w:val="center"/>
              <w:rPr>
                <w:bCs/>
              </w:rPr>
            </w:pPr>
            <w:r w:rsidRPr="004C721A">
              <w:rPr>
                <w:bCs/>
              </w:rPr>
              <w:t>Содержание учебного материала и формы организации деятельности обучающихся</w:t>
            </w:r>
          </w:p>
        </w:tc>
        <w:tc>
          <w:tcPr>
            <w:tcW w:w="617" w:type="pct"/>
            <w:vAlign w:val="center"/>
          </w:tcPr>
          <w:p w14:paraId="5DBDF784" w14:textId="77777777" w:rsidR="00EF7096" w:rsidRPr="004C721A" w:rsidRDefault="00EF7096" w:rsidP="00A93FBE">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475" w:type="pct"/>
          </w:tcPr>
          <w:p w14:paraId="5BCD791D" w14:textId="77777777" w:rsidR="00EF7096" w:rsidRPr="004C721A" w:rsidRDefault="00EF7096" w:rsidP="00A93FBE">
            <w:pPr>
              <w:suppressAutoHyphens/>
              <w:jc w:val="center"/>
              <w:rPr>
                <w:bCs/>
              </w:rPr>
            </w:pPr>
            <w:r w:rsidRPr="004C721A">
              <w:t>Код ПК, ОК</w:t>
            </w:r>
          </w:p>
        </w:tc>
        <w:tc>
          <w:tcPr>
            <w:tcW w:w="501" w:type="pct"/>
          </w:tcPr>
          <w:p w14:paraId="74AC3888" w14:textId="77777777" w:rsidR="00EF7096" w:rsidRPr="004C721A" w:rsidRDefault="00EF7096" w:rsidP="00A93FBE">
            <w:pPr>
              <w:suppressAutoHyphens/>
              <w:jc w:val="center"/>
              <w:rPr>
                <w:bCs/>
              </w:rPr>
            </w:pPr>
            <w:r w:rsidRPr="004C721A">
              <w:t>Код Н/У/З</w:t>
            </w:r>
          </w:p>
        </w:tc>
      </w:tr>
      <w:tr w:rsidR="00EF7096" w:rsidRPr="004C721A" w14:paraId="103A9AFD" w14:textId="77777777" w:rsidTr="00EF7096">
        <w:trPr>
          <w:trHeight w:val="20"/>
        </w:trPr>
        <w:tc>
          <w:tcPr>
            <w:tcW w:w="785" w:type="pct"/>
          </w:tcPr>
          <w:p w14:paraId="6FAE1048" w14:textId="77777777" w:rsidR="00EF7096" w:rsidRPr="004C721A" w:rsidRDefault="00EF7096" w:rsidP="00A93FBE">
            <w:pPr>
              <w:jc w:val="center"/>
              <w:rPr>
                <w:bCs/>
                <w:iCs/>
              </w:rPr>
            </w:pPr>
            <w:r w:rsidRPr="004C721A">
              <w:rPr>
                <w:bCs/>
                <w:iCs/>
              </w:rPr>
              <w:t>1</w:t>
            </w:r>
          </w:p>
        </w:tc>
        <w:tc>
          <w:tcPr>
            <w:tcW w:w="2622" w:type="pct"/>
          </w:tcPr>
          <w:p w14:paraId="03B39EC9" w14:textId="77777777" w:rsidR="00EF7096" w:rsidRPr="004C721A" w:rsidRDefault="00EF7096" w:rsidP="00A93FBE">
            <w:pPr>
              <w:jc w:val="center"/>
              <w:rPr>
                <w:bCs/>
                <w:iCs/>
              </w:rPr>
            </w:pPr>
            <w:r w:rsidRPr="004C721A">
              <w:rPr>
                <w:bCs/>
                <w:iCs/>
              </w:rPr>
              <w:t>2</w:t>
            </w:r>
          </w:p>
        </w:tc>
        <w:tc>
          <w:tcPr>
            <w:tcW w:w="617" w:type="pct"/>
          </w:tcPr>
          <w:p w14:paraId="1CDF259E" w14:textId="77777777" w:rsidR="00EF7096" w:rsidRPr="004C721A" w:rsidRDefault="00EF7096" w:rsidP="00A93FBE">
            <w:pPr>
              <w:jc w:val="center"/>
              <w:rPr>
                <w:bCs/>
                <w:iCs/>
              </w:rPr>
            </w:pPr>
            <w:r w:rsidRPr="004C721A">
              <w:rPr>
                <w:bCs/>
                <w:iCs/>
              </w:rPr>
              <w:t>3</w:t>
            </w:r>
          </w:p>
        </w:tc>
        <w:tc>
          <w:tcPr>
            <w:tcW w:w="475" w:type="pct"/>
          </w:tcPr>
          <w:p w14:paraId="37B2D266" w14:textId="77777777" w:rsidR="00EF7096" w:rsidRPr="004C721A" w:rsidRDefault="00EF7096" w:rsidP="00A93FBE">
            <w:pPr>
              <w:jc w:val="center"/>
              <w:rPr>
                <w:bCs/>
                <w:iCs/>
              </w:rPr>
            </w:pPr>
            <w:r w:rsidRPr="004C721A">
              <w:rPr>
                <w:bCs/>
                <w:iCs/>
              </w:rPr>
              <w:t>5</w:t>
            </w:r>
          </w:p>
        </w:tc>
        <w:tc>
          <w:tcPr>
            <w:tcW w:w="501" w:type="pct"/>
          </w:tcPr>
          <w:p w14:paraId="623E6F24" w14:textId="77777777" w:rsidR="00EF7096" w:rsidRPr="004C721A" w:rsidRDefault="00EF7096" w:rsidP="00A93FBE">
            <w:pPr>
              <w:jc w:val="center"/>
              <w:rPr>
                <w:bCs/>
                <w:iCs/>
              </w:rPr>
            </w:pPr>
            <w:r w:rsidRPr="004C721A">
              <w:rPr>
                <w:bCs/>
                <w:iCs/>
              </w:rPr>
              <w:t>6</w:t>
            </w:r>
          </w:p>
        </w:tc>
      </w:tr>
      <w:tr w:rsidR="00EF7096" w:rsidRPr="004C721A" w14:paraId="411495BA" w14:textId="77777777" w:rsidTr="00EF7096">
        <w:trPr>
          <w:gridAfter w:val="2"/>
          <w:wAfter w:w="976" w:type="pct"/>
          <w:trHeight w:val="20"/>
        </w:trPr>
        <w:tc>
          <w:tcPr>
            <w:tcW w:w="3407" w:type="pct"/>
            <w:gridSpan w:val="2"/>
          </w:tcPr>
          <w:p w14:paraId="33588665" w14:textId="77777777" w:rsidR="00EF7096" w:rsidRPr="004C721A" w:rsidRDefault="00EF7096" w:rsidP="00A93FBE">
            <w:pPr>
              <w:jc w:val="both"/>
              <w:rPr>
                <w:bCs/>
              </w:rPr>
            </w:pPr>
            <w:r w:rsidRPr="004C721A">
              <w:rPr>
                <w:bCs/>
              </w:rPr>
              <w:t>Раздел 1. Нормативно - правовая база охраны труда</w:t>
            </w:r>
          </w:p>
        </w:tc>
        <w:tc>
          <w:tcPr>
            <w:tcW w:w="617" w:type="pct"/>
          </w:tcPr>
          <w:p w14:paraId="6628AA27" w14:textId="77777777" w:rsidR="00EF7096" w:rsidRPr="004C721A" w:rsidRDefault="00EF7096" w:rsidP="00A93FBE">
            <w:pPr>
              <w:jc w:val="center"/>
              <w:rPr>
                <w:bCs/>
                <w:iCs/>
              </w:rPr>
            </w:pPr>
            <w:r w:rsidRPr="004C721A">
              <w:rPr>
                <w:bCs/>
                <w:iCs/>
                <w:lang w:val="sah-RU"/>
              </w:rPr>
              <w:t>8</w:t>
            </w:r>
            <w:r w:rsidRPr="004C721A">
              <w:rPr>
                <w:bCs/>
                <w:iCs/>
              </w:rPr>
              <w:t>/</w:t>
            </w:r>
            <w:r w:rsidRPr="004C721A">
              <w:rPr>
                <w:bCs/>
                <w:iCs/>
                <w:lang w:val="sah-RU"/>
              </w:rPr>
              <w:t>6</w:t>
            </w:r>
          </w:p>
        </w:tc>
      </w:tr>
      <w:tr w:rsidR="00EF7096" w:rsidRPr="004C721A" w14:paraId="25C0BABB" w14:textId="77777777" w:rsidTr="00EF7096">
        <w:trPr>
          <w:trHeight w:val="20"/>
        </w:trPr>
        <w:tc>
          <w:tcPr>
            <w:tcW w:w="785" w:type="pct"/>
            <w:vMerge w:val="restart"/>
          </w:tcPr>
          <w:p w14:paraId="4DC0C834" w14:textId="77777777" w:rsidR="00EF7096" w:rsidRPr="004C721A" w:rsidRDefault="00EF7096" w:rsidP="00A93FBE">
            <w:pPr>
              <w:jc w:val="both"/>
              <w:rPr>
                <w:bCs/>
              </w:rPr>
            </w:pPr>
            <w:r w:rsidRPr="004C721A">
              <w:rPr>
                <w:bCs/>
              </w:rPr>
              <w:t xml:space="preserve">Тема 1.1 Законодательство в области охраны труда </w:t>
            </w:r>
          </w:p>
        </w:tc>
        <w:tc>
          <w:tcPr>
            <w:tcW w:w="2622" w:type="pct"/>
          </w:tcPr>
          <w:p w14:paraId="77CD3F3D" w14:textId="77777777" w:rsidR="00EF7096" w:rsidRPr="004C721A" w:rsidRDefault="00EF7096" w:rsidP="00A93FBE">
            <w:pPr>
              <w:jc w:val="both"/>
              <w:rPr>
                <w:bCs/>
              </w:rPr>
            </w:pPr>
            <w:r w:rsidRPr="004C721A">
              <w:t>Содержание учебного материала</w:t>
            </w:r>
          </w:p>
        </w:tc>
        <w:tc>
          <w:tcPr>
            <w:tcW w:w="617" w:type="pct"/>
          </w:tcPr>
          <w:p w14:paraId="18000AE3" w14:textId="77777777" w:rsidR="00EF7096" w:rsidRPr="004C721A" w:rsidRDefault="00EF7096" w:rsidP="00A93FBE">
            <w:pPr>
              <w:suppressAutoHyphens/>
              <w:jc w:val="center"/>
              <w:rPr>
                <w:iCs/>
                <w:lang w:val="sah-RU"/>
              </w:rPr>
            </w:pPr>
            <w:r w:rsidRPr="004C721A">
              <w:rPr>
                <w:iCs/>
                <w:lang w:val="sah-RU"/>
              </w:rPr>
              <w:t>4</w:t>
            </w:r>
            <w:r w:rsidRPr="004C721A">
              <w:rPr>
                <w:iCs/>
              </w:rPr>
              <w:t>/2</w:t>
            </w:r>
          </w:p>
        </w:tc>
        <w:tc>
          <w:tcPr>
            <w:tcW w:w="475" w:type="pct"/>
            <w:vMerge w:val="restart"/>
          </w:tcPr>
          <w:p w14:paraId="54AE6687"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41A02E7F" w14:textId="77777777" w:rsidR="00EF7096" w:rsidRPr="004C721A" w:rsidRDefault="00EF7096" w:rsidP="00A93FBE">
            <w:pPr>
              <w:jc w:val="both"/>
            </w:pPr>
            <w:r>
              <w:t xml:space="preserve"> </w:t>
            </w:r>
          </w:p>
        </w:tc>
        <w:tc>
          <w:tcPr>
            <w:tcW w:w="501" w:type="pct"/>
            <w:vMerge w:val="restart"/>
          </w:tcPr>
          <w:p w14:paraId="392495BB" w14:textId="77777777" w:rsidR="00EF7096" w:rsidRPr="004C721A" w:rsidRDefault="00EF7096" w:rsidP="00A93FBE">
            <w:pPr>
              <w:jc w:val="both"/>
            </w:pPr>
            <w:r w:rsidRPr="004C721A">
              <w:t>Уо.01.01</w:t>
            </w:r>
          </w:p>
          <w:p w14:paraId="4B90E75F" w14:textId="77777777" w:rsidR="00EF7096" w:rsidRPr="004C721A" w:rsidRDefault="00EF7096" w:rsidP="00A93FBE">
            <w:pPr>
              <w:jc w:val="both"/>
            </w:pPr>
            <w:r w:rsidRPr="004C721A">
              <w:t>Зо.01.01-Уо.09.01</w:t>
            </w:r>
          </w:p>
          <w:p w14:paraId="11090972" w14:textId="77777777" w:rsidR="00EF7096" w:rsidRPr="004C721A" w:rsidRDefault="00EF7096" w:rsidP="00A93FBE">
            <w:pPr>
              <w:jc w:val="both"/>
            </w:pPr>
            <w:r w:rsidRPr="004C721A">
              <w:t>Зо.09.01</w:t>
            </w:r>
          </w:p>
          <w:p w14:paraId="22BC1D67" w14:textId="77777777" w:rsidR="00EF7096" w:rsidRPr="004C721A" w:rsidRDefault="00EF7096" w:rsidP="00A93FBE">
            <w:pPr>
              <w:jc w:val="both"/>
            </w:pPr>
          </w:p>
        </w:tc>
      </w:tr>
      <w:tr w:rsidR="00EF7096" w:rsidRPr="004C721A" w14:paraId="669FD078" w14:textId="77777777" w:rsidTr="00EF7096">
        <w:trPr>
          <w:trHeight w:val="20"/>
        </w:trPr>
        <w:tc>
          <w:tcPr>
            <w:tcW w:w="785" w:type="pct"/>
            <w:vMerge/>
          </w:tcPr>
          <w:p w14:paraId="6DC86841" w14:textId="77777777" w:rsidR="00EF7096" w:rsidRPr="004C721A" w:rsidRDefault="00EF7096" w:rsidP="00A93FBE">
            <w:pPr>
              <w:jc w:val="both"/>
              <w:rPr>
                <w:bCs/>
              </w:rPr>
            </w:pPr>
          </w:p>
        </w:tc>
        <w:tc>
          <w:tcPr>
            <w:tcW w:w="2622" w:type="pct"/>
          </w:tcPr>
          <w:p w14:paraId="3C547B07" w14:textId="77777777" w:rsidR="00EF7096" w:rsidRPr="004C721A" w:rsidRDefault="00EF7096" w:rsidP="00A93FBE">
            <w:pPr>
              <w:jc w:val="both"/>
              <w:rPr>
                <w:bCs/>
                <w:lang w:val="en-US"/>
              </w:rPr>
            </w:pPr>
            <w:r w:rsidRPr="004C721A">
              <w:t>1.Нормативно-правовая база охраны труда: понятие, назначение. Федеральные законы в области охраны труда: Конституция Российской Федерации, «Об основах охраны труда в Российской Федерации», Трудовой кодекс Российской Федерации (гл. 33-36). Основные нормы, регламентирующие этими законами, сферами их применения</w:t>
            </w:r>
          </w:p>
        </w:tc>
        <w:tc>
          <w:tcPr>
            <w:tcW w:w="617" w:type="pct"/>
            <w:vMerge w:val="restart"/>
            <w:vAlign w:val="center"/>
          </w:tcPr>
          <w:p w14:paraId="1000874C" w14:textId="77777777" w:rsidR="00EF7096" w:rsidRPr="004C721A" w:rsidRDefault="00EF7096" w:rsidP="00A93FBE">
            <w:pPr>
              <w:suppressAutoHyphens/>
              <w:jc w:val="center"/>
              <w:rPr>
                <w:bCs/>
                <w:iCs/>
              </w:rPr>
            </w:pPr>
            <w:r w:rsidRPr="004C721A">
              <w:rPr>
                <w:iCs/>
                <w:lang w:val="en-US"/>
              </w:rPr>
              <w:t>4</w:t>
            </w:r>
          </w:p>
        </w:tc>
        <w:tc>
          <w:tcPr>
            <w:tcW w:w="475" w:type="pct"/>
            <w:vMerge/>
          </w:tcPr>
          <w:p w14:paraId="7F533A95" w14:textId="77777777" w:rsidR="00EF7096" w:rsidRPr="004C721A" w:rsidRDefault="00EF7096" w:rsidP="00A93FBE">
            <w:pPr>
              <w:jc w:val="both"/>
              <w:rPr>
                <w:bCs/>
              </w:rPr>
            </w:pPr>
          </w:p>
        </w:tc>
        <w:tc>
          <w:tcPr>
            <w:tcW w:w="501" w:type="pct"/>
            <w:vMerge/>
          </w:tcPr>
          <w:p w14:paraId="36FB6D60" w14:textId="77777777" w:rsidR="00EF7096" w:rsidRPr="004C721A" w:rsidRDefault="00EF7096" w:rsidP="00A93FBE">
            <w:pPr>
              <w:jc w:val="both"/>
              <w:rPr>
                <w:bCs/>
              </w:rPr>
            </w:pPr>
          </w:p>
        </w:tc>
      </w:tr>
      <w:tr w:rsidR="00EF7096" w:rsidRPr="004C721A" w14:paraId="437A0C4E" w14:textId="77777777" w:rsidTr="00EF7096">
        <w:trPr>
          <w:trHeight w:val="983"/>
        </w:trPr>
        <w:tc>
          <w:tcPr>
            <w:tcW w:w="785" w:type="pct"/>
            <w:vMerge/>
          </w:tcPr>
          <w:p w14:paraId="1C0D6835" w14:textId="77777777" w:rsidR="00EF7096" w:rsidRPr="004C721A" w:rsidRDefault="00EF7096" w:rsidP="00A93FBE">
            <w:pPr>
              <w:jc w:val="both"/>
              <w:rPr>
                <w:bCs/>
              </w:rPr>
            </w:pPr>
          </w:p>
        </w:tc>
        <w:tc>
          <w:tcPr>
            <w:tcW w:w="2622" w:type="pct"/>
          </w:tcPr>
          <w:p w14:paraId="49638036" w14:textId="77777777" w:rsidR="00EF7096" w:rsidRPr="004C721A" w:rsidRDefault="00EF7096" w:rsidP="00A93FBE">
            <w:pPr>
              <w:jc w:val="both"/>
              <w:rPr>
                <w:bCs/>
                <w:lang w:val="en-US"/>
              </w:rPr>
            </w:pPr>
            <w:r w:rsidRPr="004C721A">
              <w:t>2.Основные направления государственной политики в области охраны труда. Полномочия органов государственной власти России и субъектов РФ, а также местного самоуправления в области охраны труда. Государственные нормативные требования охраны труда (Трудовой кодекс РФ, ст. 211)</w:t>
            </w:r>
          </w:p>
        </w:tc>
        <w:tc>
          <w:tcPr>
            <w:tcW w:w="617" w:type="pct"/>
            <w:vMerge/>
            <w:vAlign w:val="center"/>
          </w:tcPr>
          <w:p w14:paraId="093A71FC" w14:textId="77777777" w:rsidR="00EF7096" w:rsidRPr="004C721A" w:rsidRDefault="00EF7096" w:rsidP="00A93FBE">
            <w:pPr>
              <w:suppressAutoHyphens/>
              <w:jc w:val="both"/>
              <w:rPr>
                <w:bCs/>
                <w:iCs/>
              </w:rPr>
            </w:pPr>
          </w:p>
        </w:tc>
        <w:tc>
          <w:tcPr>
            <w:tcW w:w="475" w:type="pct"/>
            <w:vMerge/>
          </w:tcPr>
          <w:p w14:paraId="22338646" w14:textId="77777777" w:rsidR="00EF7096" w:rsidRPr="004C721A" w:rsidRDefault="00EF7096" w:rsidP="00A93FBE">
            <w:pPr>
              <w:jc w:val="both"/>
              <w:rPr>
                <w:bCs/>
              </w:rPr>
            </w:pPr>
          </w:p>
        </w:tc>
        <w:tc>
          <w:tcPr>
            <w:tcW w:w="501" w:type="pct"/>
            <w:vMerge/>
          </w:tcPr>
          <w:p w14:paraId="2DB2E7F9" w14:textId="77777777" w:rsidR="00EF7096" w:rsidRPr="004C721A" w:rsidRDefault="00EF7096" w:rsidP="00A93FBE">
            <w:pPr>
              <w:jc w:val="both"/>
              <w:rPr>
                <w:bCs/>
              </w:rPr>
            </w:pPr>
          </w:p>
        </w:tc>
      </w:tr>
      <w:tr w:rsidR="00EF7096" w:rsidRPr="004C721A" w14:paraId="62CECA21" w14:textId="77777777" w:rsidTr="00EF7096">
        <w:trPr>
          <w:trHeight w:val="1271"/>
        </w:trPr>
        <w:tc>
          <w:tcPr>
            <w:tcW w:w="785" w:type="pct"/>
            <w:vMerge/>
          </w:tcPr>
          <w:p w14:paraId="3C36E5CD" w14:textId="77777777" w:rsidR="00EF7096" w:rsidRPr="004C721A" w:rsidRDefault="00EF7096" w:rsidP="00A93FBE">
            <w:pPr>
              <w:jc w:val="both"/>
              <w:rPr>
                <w:bCs/>
              </w:rPr>
            </w:pPr>
          </w:p>
        </w:tc>
        <w:tc>
          <w:tcPr>
            <w:tcW w:w="2622" w:type="pct"/>
          </w:tcPr>
          <w:p w14:paraId="211ABEAB" w14:textId="77777777" w:rsidR="00EF7096" w:rsidRPr="004C721A" w:rsidRDefault="00EF7096" w:rsidP="00A93FBE">
            <w:pPr>
              <w:jc w:val="both"/>
            </w:pPr>
            <w:r w:rsidRPr="004C721A">
              <w:t>3.Система стандартов по технике безопасности: назначение, объекты. Межотраслевые правила по охране труда, назначение, содержание, порядок действия</w:t>
            </w:r>
          </w:p>
        </w:tc>
        <w:tc>
          <w:tcPr>
            <w:tcW w:w="617" w:type="pct"/>
            <w:vMerge/>
            <w:vAlign w:val="center"/>
          </w:tcPr>
          <w:p w14:paraId="1A116DC1" w14:textId="77777777" w:rsidR="00EF7096" w:rsidRPr="004C721A" w:rsidRDefault="00EF7096" w:rsidP="00A93FBE">
            <w:pPr>
              <w:suppressAutoHyphens/>
              <w:jc w:val="both"/>
              <w:rPr>
                <w:bCs/>
                <w:iCs/>
              </w:rPr>
            </w:pPr>
          </w:p>
        </w:tc>
        <w:tc>
          <w:tcPr>
            <w:tcW w:w="475" w:type="pct"/>
            <w:vMerge/>
          </w:tcPr>
          <w:p w14:paraId="29AC5178" w14:textId="77777777" w:rsidR="00EF7096" w:rsidRPr="004C721A" w:rsidRDefault="00EF7096" w:rsidP="00A93FBE">
            <w:pPr>
              <w:jc w:val="both"/>
              <w:rPr>
                <w:bCs/>
              </w:rPr>
            </w:pPr>
          </w:p>
        </w:tc>
        <w:tc>
          <w:tcPr>
            <w:tcW w:w="501" w:type="pct"/>
            <w:vMerge/>
          </w:tcPr>
          <w:p w14:paraId="52BE1F97" w14:textId="77777777" w:rsidR="00EF7096" w:rsidRPr="004C721A" w:rsidRDefault="00EF7096" w:rsidP="00A93FBE">
            <w:pPr>
              <w:jc w:val="both"/>
              <w:rPr>
                <w:bCs/>
              </w:rPr>
            </w:pPr>
          </w:p>
        </w:tc>
      </w:tr>
      <w:tr w:rsidR="00EF7096" w:rsidRPr="004C721A" w14:paraId="4899CC3E" w14:textId="77777777" w:rsidTr="00EF7096">
        <w:trPr>
          <w:trHeight w:val="20"/>
        </w:trPr>
        <w:tc>
          <w:tcPr>
            <w:tcW w:w="785" w:type="pct"/>
            <w:vMerge/>
          </w:tcPr>
          <w:p w14:paraId="322D51DE" w14:textId="77777777" w:rsidR="00EF7096" w:rsidRPr="004C721A" w:rsidRDefault="00EF7096" w:rsidP="00A93FBE">
            <w:pPr>
              <w:jc w:val="both"/>
              <w:rPr>
                <w:bCs/>
              </w:rPr>
            </w:pPr>
          </w:p>
        </w:tc>
        <w:tc>
          <w:tcPr>
            <w:tcW w:w="2622" w:type="pct"/>
          </w:tcPr>
          <w:p w14:paraId="0FAA917C" w14:textId="77777777" w:rsidR="00EF7096" w:rsidRPr="004C721A" w:rsidRDefault="00EF7096" w:rsidP="00A93FBE">
            <w:pPr>
              <w:jc w:val="both"/>
            </w:pPr>
            <w:r w:rsidRPr="004C721A">
              <w:t>Практическое занятие №1.</w:t>
            </w:r>
            <w:r w:rsidRPr="004C721A">
              <w:rPr>
                <w:bCs/>
              </w:rPr>
              <w:t xml:space="preserve"> Изучение задач и функций охраны труда. </w:t>
            </w:r>
            <w:r w:rsidRPr="004C721A">
              <w:t xml:space="preserve">Федеральными </w:t>
            </w:r>
          </w:p>
          <w:p w14:paraId="1D9C01BD" w14:textId="77777777" w:rsidR="00EF7096" w:rsidRPr="004C721A" w:rsidRDefault="00EF7096" w:rsidP="00A93FBE">
            <w:pPr>
              <w:jc w:val="both"/>
            </w:pPr>
          </w:p>
        </w:tc>
        <w:tc>
          <w:tcPr>
            <w:tcW w:w="617" w:type="pct"/>
            <w:vAlign w:val="center"/>
          </w:tcPr>
          <w:p w14:paraId="04FB7246" w14:textId="77777777" w:rsidR="00EF7096" w:rsidRPr="004C721A" w:rsidRDefault="00EF7096" w:rsidP="00A93FBE">
            <w:pPr>
              <w:suppressAutoHyphens/>
              <w:jc w:val="center"/>
              <w:rPr>
                <w:iCs/>
              </w:rPr>
            </w:pPr>
            <w:r w:rsidRPr="004C721A">
              <w:rPr>
                <w:iCs/>
                <w:lang w:val="en-US"/>
              </w:rPr>
              <w:t>2</w:t>
            </w:r>
          </w:p>
        </w:tc>
        <w:tc>
          <w:tcPr>
            <w:tcW w:w="475" w:type="pct"/>
            <w:vMerge/>
          </w:tcPr>
          <w:p w14:paraId="3D5BAD43" w14:textId="77777777" w:rsidR="00EF7096" w:rsidRPr="004C721A" w:rsidRDefault="00EF7096" w:rsidP="00A93FBE">
            <w:pPr>
              <w:jc w:val="both"/>
            </w:pPr>
          </w:p>
        </w:tc>
        <w:tc>
          <w:tcPr>
            <w:tcW w:w="501" w:type="pct"/>
            <w:vMerge/>
          </w:tcPr>
          <w:p w14:paraId="0112C846" w14:textId="77777777" w:rsidR="00EF7096" w:rsidRPr="004C721A" w:rsidRDefault="00EF7096" w:rsidP="00A93FBE">
            <w:pPr>
              <w:jc w:val="both"/>
            </w:pPr>
          </w:p>
        </w:tc>
      </w:tr>
      <w:tr w:rsidR="00EF7096" w:rsidRPr="004C721A" w14:paraId="27BEEB28" w14:textId="77777777" w:rsidTr="00EF7096">
        <w:trPr>
          <w:trHeight w:val="985"/>
        </w:trPr>
        <w:tc>
          <w:tcPr>
            <w:tcW w:w="785" w:type="pct"/>
            <w:vMerge w:val="restart"/>
          </w:tcPr>
          <w:p w14:paraId="4F3D43CF" w14:textId="77777777" w:rsidR="00EF7096" w:rsidRPr="004C721A" w:rsidRDefault="00EF7096" w:rsidP="00A93FBE">
            <w:pPr>
              <w:jc w:val="both"/>
              <w:rPr>
                <w:bCs/>
              </w:rPr>
            </w:pPr>
            <w:r w:rsidRPr="004C721A">
              <w:rPr>
                <w:bCs/>
              </w:rPr>
              <w:t xml:space="preserve">Тема 1.2 </w:t>
            </w:r>
            <w:r w:rsidRPr="004C721A">
              <w:t>Обеспечение охраны труда</w:t>
            </w:r>
          </w:p>
        </w:tc>
        <w:tc>
          <w:tcPr>
            <w:tcW w:w="2622" w:type="pct"/>
          </w:tcPr>
          <w:p w14:paraId="7C5F46F8" w14:textId="77777777" w:rsidR="00EF7096" w:rsidRPr="004C721A" w:rsidRDefault="00EF7096" w:rsidP="00A93FBE">
            <w:pPr>
              <w:jc w:val="both"/>
              <w:rPr>
                <w:bCs/>
              </w:rPr>
            </w:pPr>
            <w:r w:rsidRPr="004C721A">
              <w:t>Содержание учебного материала</w:t>
            </w:r>
          </w:p>
        </w:tc>
        <w:tc>
          <w:tcPr>
            <w:tcW w:w="617" w:type="pct"/>
          </w:tcPr>
          <w:p w14:paraId="6E329213" w14:textId="77777777" w:rsidR="00EF7096" w:rsidRPr="004C721A" w:rsidRDefault="00EF7096" w:rsidP="00A93FBE">
            <w:pPr>
              <w:jc w:val="center"/>
            </w:pPr>
            <w:r w:rsidRPr="004C721A">
              <w:rPr>
                <w:lang w:val="sah-RU"/>
              </w:rPr>
              <w:t>2</w:t>
            </w:r>
            <w:r w:rsidRPr="004C721A">
              <w:t>/2</w:t>
            </w:r>
          </w:p>
          <w:p w14:paraId="251AD804" w14:textId="77777777" w:rsidR="00EF7096" w:rsidRPr="004C721A" w:rsidRDefault="00EF7096" w:rsidP="00A93FBE">
            <w:pPr>
              <w:jc w:val="center"/>
              <w:rPr>
                <w:bCs/>
              </w:rPr>
            </w:pPr>
          </w:p>
        </w:tc>
        <w:tc>
          <w:tcPr>
            <w:tcW w:w="475" w:type="pct"/>
            <w:vMerge w:val="restart"/>
          </w:tcPr>
          <w:p w14:paraId="11DDE7B3"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090E7421" w14:textId="77777777" w:rsidR="00EF7096" w:rsidRPr="004C721A" w:rsidRDefault="00EF7096" w:rsidP="00A93FBE">
            <w:pPr>
              <w:jc w:val="both"/>
            </w:pPr>
            <w:r>
              <w:t xml:space="preserve"> </w:t>
            </w:r>
          </w:p>
        </w:tc>
        <w:tc>
          <w:tcPr>
            <w:tcW w:w="501" w:type="pct"/>
            <w:vMerge w:val="restart"/>
          </w:tcPr>
          <w:p w14:paraId="0A89CF03" w14:textId="77777777" w:rsidR="00EF7096" w:rsidRPr="004C721A" w:rsidRDefault="00EF7096" w:rsidP="00A93FBE">
            <w:pPr>
              <w:jc w:val="both"/>
            </w:pPr>
            <w:r w:rsidRPr="004C721A">
              <w:t>Уо.01.01</w:t>
            </w:r>
          </w:p>
          <w:p w14:paraId="63D76255" w14:textId="77777777" w:rsidR="00EF7096" w:rsidRPr="004C721A" w:rsidRDefault="00EF7096" w:rsidP="00A93FBE">
            <w:pPr>
              <w:jc w:val="both"/>
            </w:pPr>
            <w:r w:rsidRPr="004C721A">
              <w:t>Зо.01.01-Уо.09.01</w:t>
            </w:r>
          </w:p>
          <w:p w14:paraId="58E43237" w14:textId="77777777" w:rsidR="00EF7096" w:rsidRPr="004C721A" w:rsidRDefault="00EF7096" w:rsidP="00A93FBE">
            <w:pPr>
              <w:jc w:val="both"/>
            </w:pPr>
            <w:r w:rsidRPr="004C721A">
              <w:t>Зо.09.01</w:t>
            </w:r>
          </w:p>
          <w:p w14:paraId="456751EE" w14:textId="77777777" w:rsidR="00EF7096" w:rsidRPr="004C721A" w:rsidRDefault="00EF7096" w:rsidP="00A93FBE">
            <w:pPr>
              <w:jc w:val="both"/>
            </w:pPr>
          </w:p>
        </w:tc>
      </w:tr>
      <w:tr w:rsidR="00EF7096" w:rsidRPr="004C721A" w14:paraId="7DE29C19" w14:textId="77777777" w:rsidTr="00EF7096">
        <w:trPr>
          <w:trHeight w:val="20"/>
        </w:trPr>
        <w:tc>
          <w:tcPr>
            <w:tcW w:w="785" w:type="pct"/>
            <w:vMerge/>
          </w:tcPr>
          <w:p w14:paraId="6250333F" w14:textId="77777777" w:rsidR="00EF7096" w:rsidRPr="004C721A" w:rsidRDefault="00EF7096" w:rsidP="00A93FBE">
            <w:pPr>
              <w:jc w:val="both"/>
              <w:rPr>
                <w:bCs/>
              </w:rPr>
            </w:pPr>
          </w:p>
        </w:tc>
        <w:tc>
          <w:tcPr>
            <w:tcW w:w="2622" w:type="pct"/>
          </w:tcPr>
          <w:p w14:paraId="39CAF04C" w14:textId="77777777" w:rsidR="00EF7096" w:rsidRPr="004C721A" w:rsidRDefault="00EF7096" w:rsidP="00A93FBE">
            <w:pPr>
              <w:jc w:val="both"/>
              <w:rPr>
                <w:bCs/>
              </w:rPr>
            </w:pPr>
            <w:r w:rsidRPr="004C721A">
              <w:t>4.Обеспечение охраны труда: понятие, назначение. Государственное управление охраной труда</w:t>
            </w:r>
          </w:p>
        </w:tc>
        <w:tc>
          <w:tcPr>
            <w:tcW w:w="617" w:type="pct"/>
            <w:vMerge w:val="restart"/>
            <w:vAlign w:val="center"/>
          </w:tcPr>
          <w:p w14:paraId="3971697A" w14:textId="77777777" w:rsidR="00EF7096" w:rsidRPr="004C721A" w:rsidRDefault="00EF7096" w:rsidP="00A93FBE">
            <w:pPr>
              <w:jc w:val="center"/>
              <w:rPr>
                <w:bCs/>
              </w:rPr>
            </w:pPr>
            <w:r w:rsidRPr="004C721A">
              <w:rPr>
                <w:bCs/>
              </w:rPr>
              <w:t>2</w:t>
            </w:r>
          </w:p>
        </w:tc>
        <w:tc>
          <w:tcPr>
            <w:tcW w:w="475" w:type="pct"/>
            <w:vMerge/>
          </w:tcPr>
          <w:p w14:paraId="4EE84D4E" w14:textId="77777777" w:rsidR="00EF7096" w:rsidRPr="004C721A" w:rsidRDefault="00EF7096" w:rsidP="00A93FBE">
            <w:pPr>
              <w:jc w:val="both"/>
              <w:rPr>
                <w:bCs/>
              </w:rPr>
            </w:pPr>
          </w:p>
        </w:tc>
        <w:tc>
          <w:tcPr>
            <w:tcW w:w="501" w:type="pct"/>
            <w:vMerge/>
          </w:tcPr>
          <w:p w14:paraId="40EA76F6" w14:textId="77777777" w:rsidR="00EF7096" w:rsidRPr="004C721A" w:rsidRDefault="00EF7096" w:rsidP="00A93FBE">
            <w:pPr>
              <w:jc w:val="both"/>
              <w:rPr>
                <w:bCs/>
              </w:rPr>
            </w:pPr>
          </w:p>
        </w:tc>
      </w:tr>
      <w:tr w:rsidR="00EF7096" w:rsidRPr="004C721A" w14:paraId="0B040156" w14:textId="77777777" w:rsidTr="00EF7096">
        <w:trPr>
          <w:trHeight w:val="20"/>
        </w:trPr>
        <w:tc>
          <w:tcPr>
            <w:tcW w:w="785" w:type="pct"/>
            <w:vMerge/>
          </w:tcPr>
          <w:p w14:paraId="798B5806" w14:textId="77777777" w:rsidR="00EF7096" w:rsidRPr="004C721A" w:rsidRDefault="00EF7096" w:rsidP="00A93FBE">
            <w:pPr>
              <w:jc w:val="both"/>
              <w:rPr>
                <w:bCs/>
              </w:rPr>
            </w:pPr>
          </w:p>
        </w:tc>
        <w:tc>
          <w:tcPr>
            <w:tcW w:w="2622" w:type="pct"/>
          </w:tcPr>
          <w:p w14:paraId="71BCE293" w14:textId="77777777" w:rsidR="00EF7096" w:rsidRPr="004C721A" w:rsidRDefault="00EF7096" w:rsidP="00A93FBE">
            <w:pPr>
              <w:jc w:val="both"/>
            </w:pPr>
            <w:r w:rsidRPr="004C721A">
              <w:t xml:space="preserve">5.Государственный надзор и контроль за соблюдением законодательства об охране труда. Органы надзора и контроля за охраной труда. </w:t>
            </w:r>
            <w:r w:rsidRPr="004C721A">
              <w:lastRenderedPageBreak/>
              <w:t xml:space="preserve">Федеральные инспекции труда: назначение, задачи, функции. Права государственных инспекторов труда. Государственные технические инспекции (Госгортехнадзор, </w:t>
            </w:r>
            <w:proofErr w:type="spellStart"/>
            <w:r w:rsidRPr="004C721A">
              <w:t>Госэнергонадзор</w:t>
            </w:r>
            <w:proofErr w:type="spellEnd"/>
            <w:r w:rsidRPr="004C721A">
              <w:t xml:space="preserve">, </w:t>
            </w:r>
            <w:proofErr w:type="spellStart"/>
            <w:r w:rsidRPr="004C721A">
              <w:t>Госсанинспекция</w:t>
            </w:r>
            <w:proofErr w:type="spellEnd"/>
            <w:r w:rsidRPr="004C721A">
              <w:t>, Государственная пожарная инспекция и др.), их назначение и функции</w:t>
            </w:r>
          </w:p>
        </w:tc>
        <w:tc>
          <w:tcPr>
            <w:tcW w:w="617" w:type="pct"/>
            <w:vMerge/>
            <w:vAlign w:val="center"/>
          </w:tcPr>
          <w:p w14:paraId="764D201A" w14:textId="77777777" w:rsidR="00EF7096" w:rsidRPr="004C721A" w:rsidRDefault="00EF7096" w:rsidP="00A93FBE">
            <w:pPr>
              <w:jc w:val="both"/>
              <w:rPr>
                <w:bCs/>
              </w:rPr>
            </w:pPr>
          </w:p>
        </w:tc>
        <w:tc>
          <w:tcPr>
            <w:tcW w:w="475" w:type="pct"/>
            <w:vMerge/>
          </w:tcPr>
          <w:p w14:paraId="07D58BA5" w14:textId="77777777" w:rsidR="00EF7096" w:rsidRPr="004C721A" w:rsidRDefault="00EF7096" w:rsidP="00A93FBE">
            <w:pPr>
              <w:jc w:val="both"/>
              <w:rPr>
                <w:bCs/>
              </w:rPr>
            </w:pPr>
          </w:p>
        </w:tc>
        <w:tc>
          <w:tcPr>
            <w:tcW w:w="501" w:type="pct"/>
            <w:vMerge/>
          </w:tcPr>
          <w:p w14:paraId="265AF8B5" w14:textId="77777777" w:rsidR="00EF7096" w:rsidRPr="004C721A" w:rsidRDefault="00EF7096" w:rsidP="00A93FBE">
            <w:pPr>
              <w:jc w:val="both"/>
              <w:rPr>
                <w:bCs/>
              </w:rPr>
            </w:pPr>
          </w:p>
        </w:tc>
      </w:tr>
      <w:tr w:rsidR="00EF7096" w:rsidRPr="004C721A" w14:paraId="7CE55E92" w14:textId="77777777" w:rsidTr="00EF7096">
        <w:trPr>
          <w:trHeight w:val="20"/>
        </w:trPr>
        <w:tc>
          <w:tcPr>
            <w:tcW w:w="785" w:type="pct"/>
            <w:vMerge/>
          </w:tcPr>
          <w:p w14:paraId="33B401F5" w14:textId="77777777" w:rsidR="00EF7096" w:rsidRPr="004C721A" w:rsidRDefault="00EF7096" w:rsidP="00A93FBE">
            <w:pPr>
              <w:jc w:val="both"/>
              <w:rPr>
                <w:bCs/>
              </w:rPr>
            </w:pPr>
          </w:p>
        </w:tc>
        <w:tc>
          <w:tcPr>
            <w:tcW w:w="2622" w:type="pct"/>
          </w:tcPr>
          <w:p w14:paraId="1BBBD2F2" w14:textId="77777777" w:rsidR="00EF7096" w:rsidRPr="004C721A" w:rsidRDefault="00EF7096" w:rsidP="00A93FBE">
            <w:pPr>
              <w:jc w:val="both"/>
              <w:rPr>
                <w:bCs/>
              </w:rPr>
            </w:pPr>
            <w:r w:rsidRPr="004C721A">
              <w:t>6.Административный, общественный, личный контроль за охраной труда. Права и обязанности профсоюзов по вопросам охраны труда. Ответственность за нарушение требований охраны труда: административная, дисциплинарная, уголовная</w:t>
            </w:r>
          </w:p>
        </w:tc>
        <w:tc>
          <w:tcPr>
            <w:tcW w:w="617" w:type="pct"/>
            <w:vMerge/>
            <w:vAlign w:val="center"/>
          </w:tcPr>
          <w:p w14:paraId="0F985792" w14:textId="77777777" w:rsidR="00EF7096" w:rsidRPr="004C721A" w:rsidRDefault="00EF7096" w:rsidP="00A93FBE">
            <w:pPr>
              <w:jc w:val="both"/>
              <w:rPr>
                <w:bCs/>
              </w:rPr>
            </w:pPr>
          </w:p>
        </w:tc>
        <w:tc>
          <w:tcPr>
            <w:tcW w:w="475" w:type="pct"/>
            <w:vMerge/>
          </w:tcPr>
          <w:p w14:paraId="626444B8" w14:textId="77777777" w:rsidR="00EF7096" w:rsidRPr="004C721A" w:rsidRDefault="00EF7096" w:rsidP="00A93FBE">
            <w:pPr>
              <w:jc w:val="both"/>
              <w:rPr>
                <w:bCs/>
              </w:rPr>
            </w:pPr>
          </w:p>
        </w:tc>
        <w:tc>
          <w:tcPr>
            <w:tcW w:w="501" w:type="pct"/>
            <w:vMerge/>
          </w:tcPr>
          <w:p w14:paraId="3BAD2807" w14:textId="77777777" w:rsidR="00EF7096" w:rsidRPr="004C721A" w:rsidRDefault="00EF7096" w:rsidP="00A93FBE">
            <w:pPr>
              <w:jc w:val="both"/>
              <w:rPr>
                <w:bCs/>
              </w:rPr>
            </w:pPr>
          </w:p>
        </w:tc>
      </w:tr>
      <w:tr w:rsidR="00EF7096" w:rsidRPr="004C721A" w14:paraId="4D5AE698" w14:textId="77777777" w:rsidTr="00EF7096">
        <w:trPr>
          <w:trHeight w:val="20"/>
        </w:trPr>
        <w:tc>
          <w:tcPr>
            <w:tcW w:w="785" w:type="pct"/>
            <w:vMerge/>
          </w:tcPr>
          <w:p w14:paraId="0669F291" w14:textId="77777777" w:rsidR="00EF7096" w:rsidRPr="004C721A" w:rsidRDefault="00EF7096" w:rsidP="00A93FBE">
            <w:pPr>
              <w:jc w:val="both"/>
              <w:rPr>
                <w:bCs/>
              </w:rPr>
            </w:pPr>
          </w:p>
        </w:tc>
        <w:tc>
          <w:tcPr>
            <w:tcW w:w="2622" w:type="pct"/>
          </w:tcPr>
          <w:p w14:paraId="298B4AF7" w14:textId="77777777" w:rsidR="00EF7096" w:rsidRPr="004C721A" w:rsidRDefault="00EF7096" w:rsidP="00A93FBE">
            <w:pPr>
              <w:jc w:val="both"/>
            </w:pPr>
            <w:proofErr w:type="gramStart"/>
            <w:r w:rsidRPr="004C721A">
              <w:rPr>
                <w:bCs/>
              </w:rPr>
              <w:t>Лабораторное  занятие</w:t>
            </w:r>
            <w:proofErr w:type="gramEnd"/>
            <w:r w:rsidRPr="004C721A">
              <w:rPr>
                <w:bCs/>
              </w:rPr>
              <w:t xml:space="preserve"> №1.</w:t>
            </w:r>
            <w:r w:rsidRPr="004C721A">
              <w:t xml:space="preserve"> Составление правовых актов, регулирующие взаимные обязательства сторон по условиям и охране труда (Коллективный договор, соглашение по охране труда)</w:t>
            </w:r>
          </w:p>
        </w:tc>
        <w:tc>
          <w:tcPr>
            <w:tcW w:w="617" w:type="pct"/>
            <w:vAlign w:val="center"/>
          </w:tcPr>
          <w:p w14:paraId="5FC7B899" w14:textId="77777777" w:rsidR="00EF7096" w:rsidRPr="004C721A" w:rsidRDefault="00EF7096" w:rsidP="00A93FBE">
            <w:pPr>
              <w:jc w:val="center"/>
              <w:rPr>
                <w:bCs/>
              </w:rPr>
            </w:pPr>
            <w:r w:rsidRPr="004C721A">
              <w:rPr>
                <w:bCs/>
              </w:rPr>
              <w:t>2</w:t>
            </w:r>
          </w:p>
        </w:tc>
        <w:tc>
          <w:tcPr>
            <w:tcW w:w="475" w:type="pct"/>
            <w:vMerge/>
          </w:tcPr>
          <w:p w14:paraId="0C01C1BE" w14:textId="77777777" w:rsidR="00EF7096" w:rsidRPr="004C721A" w:rsidRDefault="00EF7096" w:rsidP="00A93FBE">
            <w:pPr>
              <w:jc w:val="both"/>
              <w:rPr>
                <w:bCs/>
              </w:rPr>
            </w:pPr>
          </w:p>
        </w:tc>
        <w:tc>
          <w:tcPr>
            <w:tcW w:w="501" w:type="pct"/>
            <w:vMerge/>
          </w:tcPr>
          <w:p w14:paraId="3A7248AD" w14:textId="77777777" w:rsidR="00EF7096" w:rsidRPr="004C721A" w:rsidRDefault="00EF7096" w:rsidP="00A93FBE">
            <w:pPr>
              <w:jc w:val="both"/>
              <w:rPr>
                <w:bCs/>
              </w:rPr>
            </w:pPr>
          </w:p>
        </w:tc>
      </w:tr>
      <w:tr w:rsidR="00EF7096" w:rsidRPr="004C721A" w14:paraId="649AB469" w14:textId="77777777" w:rsidTr="00EF7096">
        <w:trPr>
          <w:trHeight w:val="20"/>
        </w:trPr>
        <w:tc>
          <w:tcPr>
            <w:tcW w:w="785" w:type="pct"/>
          </w:tcPr>
          <w:p w14:paraId="334D3594" w14:textId="77777777" w:rsidR="00EF7096" w:rsidRPr="004C721A" w:rsidRDefault="00EF7096" w:rsidP="00A93FBE">
            <w:pPr>
              <w:jc w:val="both"/>
            </w:pPr>
            <w:r w:rsidRPr="004C721A">
              <w:rPr>
                <w:bCs/>
              </w:rPr>
              <w:t xml:space="preserve">Тема 1.3 </w:t>
            </w:r>
            <w:r w:rsidRPr="004C721A">
              <w:t xml:space="preserve">Организация </w:t>
            </w:r>
          </w:p>
          <w:p w14:paraId="340D38DF" w14:textId="77777777" w:rsidR="00EF7096" w:rsidRPr="004C721A" w:rsidRDefault="00EF7096" w:rsidP="00A93FBE">
            <w:pPr>
              <w:jc w:val="both"/>
            </w:pPr>
            <w:r w:rsidRPr="004C721A">
              <w:t xml:space="preserve">охраны труда в </w:t>
            </w:r>
          </w:p>
          <w:p w14:paraId="7A4B8F23" w14:textId="77777777" w:rsidR="00EF7096" w:rsidRPr="004C721A" w:rsidRDefault="00EF7096" w:rsidP="00A93FBE">
            <w:pPr>
              <w:jc w:val="both"/>
              <w:rPr>
                <w:bCs/>
              </w:rPr>
            </w:pPr>
            <w:r w:rsidRPr="004C721A">
              <w:t>организациях, на предприятиях</w:t>
            </w:r>
          </w:p>
        </w:tc>
        <w:tc>
          <w:tcPr>
            <w:tcW w:w="2622" w:type="pct"/>
          </w:tcPr>
          <w:p w14:paraId="3FBF2089" w14:textId="77777777" w:rsidR="00EF7096" w:rsidRPr="004C721A" w:rsidRDefault="00EF7096" w:rsidP="00A93FBE">
            <w:pPr>
              <w:jc w:val="both"/>
              <w:rPr>
                <w:bCs/>
              </w:rPr>
            </w:pPr>
            <w:r w:rsidRPr="004C721A">
              <w:t>Содержание учебного материала</w:t>
            </w:r>
          </w:p>
        </w:tc>
        <w:tc>
          <w:tcPr>
            <w:tcW w:w="617" w:type="pct"/>
          </w:tcPr>
          <w:p w14:paraId="224FF420" w14:textId="77777777" w:rsidR="00EF7096" w:rsidRPr="004C721A" w:rsidRDefault="00EF7096" w:rsidP="00A93FBE">
            <w:pPr>
              <w:jc w:val="center"/>
              <w:rPr>
                <w:bCs/>
              </w:rPr>
            </w:pPr>
            <w:r w:rsidRPr="004C721A">
              <w:rPr>
                <w:lang w:val="sah-RU"/>
              </w:rPr>
              <w:t>2</w:t>
            </w:r>
            <w:r w:rsidRPr="004C721A">
              <w:t>/2</w:t>
            </w:r>
          </w:p>
        </w:tc>
        <w:tc>
          <w:tcPr>
            <w:tcW w:w="475" w:type="pct"/>
            <w:vMerge w:val="restart"/>
          </w:tcPr>
          <w:p w14:paraId="7055269F"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0DB7880B" w14:textId="77777777" w:rsidR="00EF7096" w:rsidRPr="004C721A" w:rsidRDefault="00EF7096" w:rsidP="00A93FBE">
            <w:pPr>
              <w:jc w:val="both"/>
            </w:pPr>
            <w:r>
              <w:t xml:space="preserve"> </w:t>
            </w:r>
          </w:p>
        </w:tc>
        <w:tc>
          <w:tcPr>
            <w:tcW w:w="501" w:type="pct"/>
            <w:vMerge w:val="restart"/>
          </w:tcPr>
          <w:p w14:paraId="54EABF39" w14:textId="77777777" w:rsidR="00EF7096" w:rsidRPr="004C721A" w:rsidRDefault="00EF7096" w:rsidP="00A93FBE">
            <w:pPr>
              <w:jc w:val="both"/>
            </w:pPr>
            <w:r w:rsidRPr="004C721A">
              <w:t>Уо.01.01</w:t>
            </w:r>
          </w:p>
          <w:p w14:paraId="4CB6D482" w14:textId="77777777" w:rsidR="00EF7096" w:rsidRPr="004C721A" w:rsidRDefault="00EF7096" w:rsidP="00A93FBE">
            <w:pPr>
              <w:jc w:val="both"/>
            </w:pPr>
            <w:r w:rsidRPr="004C721A">
              <w:t>Зо.01.01-Уо.09.01</w:t>
            </w:r>
          </w:p>
          <w:p w14:paraId="1D036129" w14:textId="77777777" w:rsidR="00EF7096" w:rsidRPr="004C721A" w:rsidRDefault="00EF7096" w:rsidP="00A93FBE">
            <w:pPr>
              <w:jc w:val="both"/>
            </w:pPr>
            <w:r w:rsidRPr="004C721A">
              <w:t>Зо.09.01</w:t>
            </w:r>
          </w:p>
          <w:p w14:paraId="25B324E2" w14:textId="77777777" w:rsidR="00EF7096" w:rsidRPr="004C721A" w:rsidRDefault="00EF7096" w:rsidP="00A93FBE">
            <w:pPr>
              <w:jc w:val="both"/>
            </w:pPr>
          </w:p>
        </w:tc>
      </w:tr>
      <w:tr w:rsidR="00EF7096" w:rsidRPr="004C721A" w14:paraId="4D661248" w14:textId="77777777" w:rsidTr="00EF7096">
        <w:trPr>
          <w:trHeight w:val="20"/>
        </w:trPr>
        <w:tc>
          <w:tcPr>
            <w:tcW w:w="785" w:type="pct"/>
          </w:tcPr>
          <w:p w14:paraId="1E0816D5" w14:textId="77777777" w:rsidR="00EF7096" w:rsidRPr="004C721A" w:rsidRDefault="00EF7096" w:rsidP="00A93FBE">
            <w:pPr>
              <w:jc w:val="both"/>
              <w:rPr>
                <w:bCs/>
              </w:rPr>
            </w:pPr>
          </w:p>
        </w:tc>
        <w:tc>
          <w:tcPr>
            <w:tcW w:w="2622" w:type="pct"/>
          </w:tcPr>
          <w:p w14:paraId="3760B86E" w14:textId="77777777" w:rsidR="00EF7096" w:rsidRPr="004C721A" w:rsidRDefault="00EF7096" w:rsidP="00A93FBE">
            <w:pPr>
              <w:jc w:val="both"/>
              <w:rPr>
                <w:bCs/>
              </w:rPr>
            </w:pPr>
            <w:r w:rsidRPr="004C721A">
              <w:t>7.Служба охраны труда на предприятии: назначение, основные задачи, права, функциональные обязанности. Комитеты (комиссии) по охране труда: состав, назначение</w:t>
            </w:r>
          </w:p>
        </w:tc>
        <w:tc>
          <w:tcPr>
            <w:tcW w:w="617" w:type="pct"/>
            <w:vMerge w:val="restart"/>
            <w:vAlign w:val="center"/>
          </w:tcPr>
          <w:p w14:paraId="14901FA4" w14:textId="77777777" w:rsidR="00EF7096" w:rsidRPr="004C721A" w:rsidRDefault="00EF7096" w:rsidP="00A93FBE">
            <w:pPr>
              <w:jc w:val="center"/>
              <w:rPr>
                <w:bCs/>
              </w:rPr>
            </w:pPr>
            <w:r w:rsidRPr="004C721A">
              <w:rPr>
                <w:bCs/>
              </w:rPr>
              <w:t>2</w:t>
            </w:r>
          </w:p>
        </w:tc>
        <w:tc>
          <w:tcPr>
            <w:tcW w:w="475" w:type="pct"/>
            <w:vMerge/>
          </w:tcPr>
          <w:p w14:paraId="781A9B96" w14:textId="77777777" w:rsidR="00EF7096" w:rsidRPr="004C721A" w:rsidRDefault="00EF7096" w:rsidP="00A93FBE">
            <w:pPr>
              <w:jc w:val="both"/>
              <w:rPr>
                <w:bCs/>
              </w:rPr>
            </w:pPr>
          </w:p>
        </w:tc>
        <w:tc>
          <w:tcPr>
            <w:tcW w:w="501" w:type="pct"/>
            <w:vMerge/>
          </w:tcPr>
          <w:p w14:paraId="2FCFAE7F" w14:textId="77777777" w:rsidR="00EF7096" w:rsidRPr="004C721A" w:rsidRDefault="00EF7096" w:rsidP="00A93FBE">
            <w:pPr>
              <w:jc w:val="both"/>
              <w:rPr>
                <w:bCs/>
              </w:rPr>
            </w:pPr>
          </w:p>
        </w:tc>
      </w:tr>
      <w:tr w:rsidR="00EF7096" w:rsidRPr="004C721A" w14:paraId="5471EC38" w14:textId="77777777" w:rsidTr="00EF7096">
        <w:trPr>
          <w:trHeight w:val="20"/>
        </w:trPr>
        <w:tc>
          <w:tcPr>
            <w:tcW w:w="785" w:type="pct"/>
          </w:tcPr>
          <w:p w14:paraId="5FD82D52" w14:textId="77777777" w:rsidR="00EF7096" w:rsidRPr="004C721A" w:rsidRDefault="00EF7096" w:rsidP="00A93FBE">
            <w:pPr>
              <w:jc w:val="both"/>
              <w:rPr>
                <w:bCs/>
              </w:rPr>
            </w:pPr>
          </w:p>
        </w:tc>
        <w:tc>
          <w:tcPr>
            <w:tcW w:w="2622" w:type="pct"/>
          </w:tcPr>
          <w:p w14:paraId="034F827A" w14:textId="77777777" w:rsidR="00EF7096" w:rsidRPr="004C721A" w:rsidRDefault="00EF7096" w:rsidP="00A93FBE">
            <w:pPr>
              <w:jc w:val="both"/>
            </w:pPr>
            <w:r w:rsidRPr="004C721A">
              <w:t>8.Обязанности работодателя по обеспечению безопасных условий и охраны труда. Соответствие производственных процессов и продукции требования охраны труда. Обязанности работника по соблюдению норм и правил по охране труда</w:t>
            </w:r>
          </w:p>
        </w:tc>
        <w:tc>
          <w:tcPr>
            <w:tcW w:w="617" w:type="pct"/>
            <w:vMerge/>
            <w:vAlign w:val="center"/>
          </w:tcPr>
          <w:p w14:paraId="1C4D3413" w14:textId="77777777" w:rsidR="00EF7096" w:rsidRPr="004C721A" w:rsidRDefault="00EF7096" w:rsidP="00A93FBE">
            <w:pPr>
              <w:jc w:val="center"/>
              <w:rPr>
                <w:bCs/>
              </w:rPr>
            </w:pPr>
          </w:p>
        </w:tc>
        <w:tc>
          <w:tcPr>
            <w:tcW w:w="475" w:type="pct"/>
            <w:vMerge/>
          </w:tcPr>
          <w:p w14:paraId="58D387C2" w14:textId="77777777" w:rsidR="00EF7096" w:rsidRPr="004C721A" w:rsidRDefault="00EF7096" w:rsidP="00A93FBE">
            <w:pPr>
              <w:jc w:val="both"/>
              <w:rPr>
                <w:bCs/>
              </w:rPr>
            </w:pPr>
          </w:p>
        </w:tc>
        <w:tc>
          <w:tcPr>
            <w:tcW w:w="501" w:type="pct"/>
            <w:vMerge/>
          </w:tcPr>
          <w:p w14:paraId="460BF990" w14:textId="77777777" w:rsidR="00EF7096" w:rsidRPr="004C721A" w:rsidRDefault="00EF7096" w:rsidP="00A93FBE">
            <w:pPr>
              <w:jc w:val="both"/>
              <w:rPr>
                <w:bCs/>
              </w:rPr>
            </w:pPr>
          </w:p>
        </w:tc>
      </w:tr>
      <w:tr w:rsidR="00EF7096" w:rsidRPr="004C721A" w14:paraId="3793B9BF" w14:textId="77777777" w:rsidTr="00EF7096">
        <w:trPr>
          <w:trHeight w:val="20"/>
        </w:trPr>
        <w:tc>
          <w:tcPr>
            <w:tcW w:w="785" w:type="pct"/>
          </w:tcPr>
          <w:p w14:paraId="317FF131" w14:textId="77777777" w:rsidR="00EF7096" w:rsidRPr="004C721A" w:rsidRDefault="00EF7096" w:rsidP="00A93FBE">
            <w:pPr>
              <w:jc w:val="both"/>
              <w:rPr>
                <w:bCs/>
              </w:rPr>
            </w:pPr>
          </w:p>
        </w:tc>
        <w:tc>
          <w:tcPr>
            <w:tcW w:w="2622" w:type="pct"/>
          </w:tcPr>
          <w:p w14:paraId="1454BE45" w14:textId="77777777" w:rsidR="00EF7096" w:rsidRPr="004C721A" w:rsidRDefault="00EF7096" w:rsidP="00A93FBE">
            <w:pPr>
              <w:jc w:val="both"/>
            </w:pPr>
            <w:r w:rsidRPr="004C721A">
              <w:t>9.Дополнительные гарантии по охране труда отдельных категорий работников Санитарно-бытовые и лечебно-профилактическое обслуживание работников. Обеспечение прав работников на охрану труда Обеспечение и профессиональная подготовка в области охраны труда</w:t>
            </w:r>
          </w:p>
        </w:tc>
        <w:tc>
          <w:tcPr>
            <w:tcW w:w="617" w:type="pct"/>
            <w:vMerge/>
            <w:vAlign w:val="center"/>
          </w:tcPr>
          <w:p w14:paraId="12140BE6" w14:textId="77777777" w:rsidR="00EF7096" w:rsidRPr="004C721A" w:rsidRDefault="00EF7096" w:rsidP="00A93FBE">
            <w:pPr>
              <w:jc w:val="center"/>
              <w:rPr>
                <w:bCs/>
              </w:rPr>
            </w:pPr>
          </w:p>
        </w:tc>
        <w:tc>
          <w:tcPr>
            <w:tcW w:w="475" w:type="pct"/>
            <w:vMerge/>
          </w:tcPr>
          <w:p w14:paraId="26193E30" w14:textId="77777777" w:rsidR="00EF7096" w:rsidRPr="004C721A" w:rsidRDefault="00EF7096" w:rsidP="00A93FBE">
            <w:pPr>
              <w:jc w:val="both"/>
              <w:rPr>
                <w:bCs/>
              </w:rPr>
            </w:pPr>
          </w:p>
        </w:tc>
        <w:tc>
          <w:tcPr>
            <w:tcW w:w="501" w:type="pct"/>
            <w:vMerge/>
          </w:tcPr>
          <w:p w14:paraId="317383CA" w14:textId="77777777" w:rsidR="00EF7096" w:rsidRPr="004C721A" w:rsidRDefault="00EF7096" w:rsidP="00A93FBE">
            <w:pPr>
              <w:jc w:val="both"/>
              <w:rPr>
                <w:bCs/>
              </w:rPr>
            </w:pPr>
          </w:p>
        </w:tc>
      </w:tr>
      <w:tr w:rsidR="00EF7096" w:rsidRPr="004C721A" w14:paraId="4DBA6B12" w14:textId="77777777" w:rsidTr="00EF7096">
        <w:trPr>
          <w:trHeight w:val="1027"/>
        </w:trPr>
        <w:tc>
          <w:tcPr>
            <w:tcW w:w="785" w:type="pct"/>
          </w:tcPr>
          <w:p w14:paraId="3949944D" w14:textId="77777777" w:rsidR="00EF7096" w:rsidRPr="004C721A" w:rsidRDefault="00EF7096" w:rsidP="00A93FBE">
            <w:pPr>
              <w:jc w:val="both"/>
              <w:rPr>
                <w:bCs/>
              </w:rPr>
            </w:pPr>
          </w:p>
        </w:tc>
        <w:tc>
          <w:tcPr>
            <w:tcW w:w="2622" w:type="pct"/>
          </w:tcPr>
          <w:p w14:paraId="56CB257D" w14:textId="77777777" w:rsidR="00EF7096" w:rsidRPr="004C721A" w:rsidRDefault="00EF7096" w:rsidP="00A93FBE">
            <w:pPr>
              <w:jc w:val="both"/>
            </w:pPr>
            <w:r w:rsidRPr="004C721A">
              <w:t xml:space="preserve">Практическое занятие №2. </w:t>
            </w:r>
            <w:r w:rsidRPr="004C721A">
              <w:rPr>
                <w:color w:val="000000"/>
              </w:rPr>
              <w:t>Проведение первичного, повторного инструктажа на рабочем месте с заполнением в журнале регистрации инструктажей</w:t>
            </w:r>
          </w:p>
        </w:tc>
        <w:tc>
          <w:tcPr>
            <w:tcW w:w="617" w:type="pct"/>
            <w:vAlign w:val="center"/>
          </w:tcPr>
          <w:p w14:paraId="4A6A0C3E" w14:textId="77777777" w:rsidR="00EF7096" w:rsidRPr="004C721A" w:rsidRDefault="00EF7096" w:rsidP="00A93FBE">
            <w:pPr>
              <w:jc w:val="center"/>
              <w:rPr>
                <w:bCs/>
              </w:rPr>
            </w:pPr>
            <w:r w:rsidRPr="004C721A">
              <w:rPr>
                <w:bCs/>
              </w:rPr>
              <w:t>2</w:t>
            </w:r>
          </w:p>
        </w:tc>
        <w:tc>
          <w:tcPr>
            <w:tcW w:w="475" w:type="pct"/>
            <w:vMerge/>
          </w:tcPr>
          <w:p w14:paraId="61648C93" w14:textId="77777777" w:rsidR="00EF7096" w:rsidRPr="004C721A" w:rsidRDefault="00EF7096" w:rsidP="00A93FBE">
            <w:pPr>
              <w:jc w:val="both"/>
              <w:rPr>
                <w:bCs/>
              </w:rPr>
            </w:pPr>
          </w:p>
        </w:tc>
        <w:tc>
          <w:tcPr>
            <w:tcW w:w="501" w:type="pct"/>
            <w:vMerge/>
          </w:tcPr>
          <w:p w14:paraId="6971CC60" w14:textId="77777777" w:rsidR="00EF7096" w:rsidRPr="004C721A" w:rsidRDefault="00EF7096" w:rsidP="00A93FBE">
            <w:pPr>
              <w:jc w:val="both"/>
              <w:rPr>
                <w:bCs/>
              </w:rPr>
            </w:pPr>
          </w:p>
        </w:tc>
      </w:tr>
      <w:tr w:rsidR="00EF7096" w:rsidRPr="004C721A" w14:paraId="4AFDB0DA" w14:textId="77777777" w:rsidTr="00EF7096">
        <w:trPr>
          <w:gridAfter w:val="2"/>
          <w:wAfter w:w="976" w:type="pct"/>
          <w:trHeight w:val="20"/>
        </w:trPr>
        <w:tc>
          <w:tcPr>
            <w:tcW w:w="3407" w:type="pct"/>
            <w:gridSpan w:val="2"/>
          </w:tcPr>
          <w:p w14:paraId="03AA7679" w14:textId="77777777" w:rsidR="00EF7096" w:rsidRPr="004C721A" w:rsidRDefault="00EF7096" w:rsidP="00A93FBE">
            <w:pPr>
              <w:jc w:val="both"/>
              <w:rPr>
                <w:bCs/>
                <w:iCs/>
              </w:rPr>
            </w:pPr>
            <w:r w:rsidRPr="004C721A">
              <w:rPr>
                <w:bCs/>
              </w:rPr>
              <w:t xml:space="preserve">Раздел 2. </w:t>
            </w:r>
            <w:r w:rsidRPr="004C721A">
              <w:t>Условия труда на предприятиях</w:t>
            </w:r>
            <w:r w:rsidRPr="004C721A">
              <w:rPr>
                <w:bCs/>
              </w:rPr>
              <w:t xml:space="preserve"> </w:t>
            </w:r>
          </w:p>
        </w:tc>
        <w:tc>
          <w:tcPr>
            <w:tcW w:w="617" w:type="pct"/>
          </w:tcPr>
          <w:p w14:paraId="3D8FA6C5" w14:textId="77777777" w:rsidR="00EF7096" w:rsidRPr="004C721A" w:rsidRDefault="00EF7096" w:rsidP="00A93FBE">
            <w:pPr>
              <w:jc w:val="center"/>
              <w:rPr>
                <w:bCs/>
                <w:iCs/>
              </w:rPr>
            </w:pPr>
            <w:r w:rsidRPr="004C721A">
              <w:rPr>
                <w:bCs/>
                <w:iCs/>
                <w:lang w:val="sah-RU"/>
              </w:rPr>
              <w:t>4</w:t>
            </w:r>
            <w:r w:rsidRPr="004C721A">
              <w:rPr>
                <w:bCs/>
                <w:iCs/>
              </w:rPr>
              <w:t>/4</w:t>
            </w:r>
          </w:p>
        </w:tc>
      </w:tr>
      <w:tr w:rsidR="00EF7096" w:rsidRPr="004C721A" w14:paraId="5DAB9136" w14:textId="77777777" w:rsidTr="00EF7096">
        <w:trPr>
          <w:trHeight w:val="20"/>
        </w:trPr>
        <w:tc>
          <w:tcPr>
            <w:tcW w:w="785" w:type="pct"/>
          </w:tcPr>
          <w:p w14:paraId="01767A82" w14:textId="77777777" w:rsidR="00EF7096" w:rsidRPr="004C721A" w:rsidRDefault="00EF7096" w:rsidP="00A93FBE">
            <w:pPr>
              <w:jc w:val="both"/>
              <w:rPr>
                <w:bCs/>
              </w:rPr>
            </w:pPr>
            <w:r w:rsidRPr="004C721A">
              <w:rPr>
                <w:bCs/>
              </w:rPr>
              <w:t xml:space="preserve">Тема 2.1 </w:t>
            </w:r>
            <w:r w:rsidRPr="004C721A">
              <w:t xml:space="preserve">Основы понятия условия труда. Опасные и </w:t>
            </w:r>
            <w:r w:rsidRPr="004C721A">
              <w:lastRenderedPageBreak/>
              <w:t>вредные производственные факторы</w:t>
            </w:r>
          </w:p>
        </w:tc>
        <w:tc>
          <w:tcPr>
            <w:tcW w:w="2622" w:type="pct"/>
          </w:tcPr>
          <w:p w14:paraId="39468280" w14:textId="77777777" w:rsidR="00EF7096" w:rsidRPr="004C721A" w:rsidRDefault="00EF7096" w:rsidP="00A93FBE">
            <w:pPr>
              <w:jc w:val="both"/>
              <w:rPr>
                <w:bCs/>
              </w:rPr>
            </w:pPr>
            <w:r w:rsidRPr="004C721A">
              <w:lastRenderedPageBreak/>
              <w:t>Содержание учебного материала</w:t>
            </w:r>
          </w:p>
        </w:tc>
        <w:tc>
          <w:tcPr>
            <w:tcW w:w="617" w:type="pct"/>
          </w:tcPr>
          <w:p w14:paraId="610947F5" w14:textId="77777777" w:rsidR="00EF7096" w:rsidRPr="004C721A" w:rsidRDefault="00EF7096" w:rsidP="00A93FBE">
            <w:pPr>
              <w:jc w:val="center"/>
            </w:pPr>
            <w:r w:rsidRPr="004C721A">
              <w:rPr>
                <w:lang w:val="sah-RU"/>
              </w:rPr>
              <w:t>2</w:t>
            </w:r>
            <w:r w:rsidRPr="004C721A">
              <w:t>/2</w:t>
            </w:r>
          </w:p>
          <w:p w14:paraId="3C1A770B" w14:textId="77777777" w:rsidR="00EF7096" w:rsidRPr="004C721A" w:rsidRDefault="00EF7096" w:rsidP="00A93FBE">
            <w:pPr>
              <w:jc w:val="center"/>
              <w:rPr>
                <w:bCs/>
              </w:rPr>
            </w:pPr>
          </w:p>
        </w:tc>
        <w:tc>
          <w:tcPr>
            <w:tcW w:w="475" w:type="pct"/>
            <w:vMerge w:val="restart"/>
          </w:tcPr>
          <w:p w14:paraId="5E55B032"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185547C8" w14:textId="77777777" w:rsidR="00EF7096" w:rsidRPr="004C721A" w:rsidRDefault="00EF7096" w:rsidP="00A93FBE">
            <w:pPr>
              <w:jc w:val="both"/>
            </w:pPr>
            <w:r>
              <w:t xml:space="preserve"> </w:t>
            </w:r>
          </w:p>
        </w:tc>
        <w:tc>
          <w:tcPr>
            <w:tcW w:w="501" w:type="pct"/>
            <w:vMerge w:val="restart"/>
          </w:tcPr>
          <w:p w14:paraId="1AAF806D" w14:textId="77777777" w:rsidR="00EF7096" w:rsidRPr="004C721A" w:rsidRDefault="00EF7096" w:rsidP="00A93FBE">
            <w:pPr>
              <w:jc w:val="both"/>
            </w:pPr>
            <w:r w:rsidRPr="004C721A">
              <w:t>Уо.01.01</w:t>
            </w:r>
          </w:p>
          <w:p w14:paraId="59DE94FC" w14:textId="77777777" w:rsidR="00EF7096" w:rsidRPr="004C721A" w:rsidRDefault="00EF7096" w:rsidP="00A93FBE">
            <w:pPr>
              <w:jc w:val="both"/>
            </w:pPr>
            <w:r w:rsidRPr="004C721A">
              <w:t>Зо.01.01-Уо.09.01</w:t>
            </w:r>
          </w:p>
          <w:p w14:paraId="4B067B03" w14:textId="77777777" w:rsidR="00EF7096" w:rsidRPr="004C721A" w:rsidRDefault="00EF7096" w:rsidP="00A93FBE">
            <w:pPr>
              <w:jc w:val="both"/>
            </w:pPr>
            <w:r w:rsidRPr="004C721A">
              <w:lastRenderedPageBreak/>
              <w:t>Зо.09.01</w:t>
            </w:r>
          </w:p>
          <w:p w14:paraId="52A9F868" w14:textId="77777777" w:rsidR="00EF7096" w:rsidRPr="004C721A" w:rsidRDefault="00EF7096" w:rsidP="00A93FBE">
            <w:pPr>
              <w:jc w:val="both"/>
            </w:pPr>
          </w:p>
        </w:tc>
      </w:tr>
      <w:tr w:rsidR="00EF7096" w:rsidRPr="004C721A" w14:paraId="63BF8A8B" w14:textId="77777777" w:rsidTr="00EF7096">
        <w:trPr>
          <w:trHeight w:val="20"/>
        </w:trPr>
        <w:tc>
          <w:tcPr>
            <w:tcW w:w="785" w:type="pct"/>
          </w:tcPr>
          <w:p w14:paraId="19EE9FE2" w14:textId="77777777" w:rsidR="00EF7096" w:rsidRPr="004C721A" w:rsidRDefault="00EF7096" w:rsidP="00A93FBE">
            <w:pPr>
              <w:jc w:val="both"/>
              <w:rPr>
                <w:bCs/>
              </w:rPr>
            </w:pPr>
          </w:p>
        </w:tc>
        <w:tc>
          <w:tcPr>
            <w:tcW w:w="2622" w:type="pct"/>
          </w:tcPr>
          <w:p w14:paraId="72785DB7" w14:textId="77777777" w:rsidR="00EF7096" w:rsidRPr="004C721A" w:rsidRDefault="00EF7096" w:rsidP="00A93FBE">
            <w:pPr>
              <w:jc w:val="both"/>
            </w:pPr>
            <w:r w:rsidRPr="004C721A">
              <w:t>10.Основные понятия: условия труда, их виды. Основные метеорологические параметры (производственный микроклимат) и их влияние на организм человека. Санитарные нормы условий труда. Мероприятия по поддерживанию установленных норм</w:t>
            </w:r>
          </w:p>
        </w:tc>
        <w:tc>
          <w:tcPr>
            <w:tcW w:w="617" w:type="pct"/>
            <w:vMerge w:val="restart"/>
            <w:vAlign w:val="center"/>
          </w:tcPr>
          <w:p w14:paraId="0EB033AA" w14:textId="77777777" w:rsidR="00EF7096" w:rsidRPr="004C721A" w:rsidRDefault="00EF7096" w:rsidP="00A93FBE">
            <w:pPr>
              <w:jc w:val="center"/>
              <w:rPr>
                <w:bCs/>
              </w:rPr>
            </w:pPr>
            <w:r w:rsidRPr="004C721A">
              <w:rPr>
                <w:bCs/>
              </w:rPr>
              <w:t>2</w:t>
            </w:r>
          </w:p>
        </w:tc>
        <w:tc>
          <w:tcPr>
            <w:tcW w:w="475" w:type="pct"/>
            <w:vMerge/>
          </w:tcPr>
          <w:p w14:paraId="18BAAFBE" w14:textId="77777777" w:rsidR="00EF7096" w:rsidRPr="004C721A" w:rsidRDefault="00EF7096" w:rsidP="00A93FBE">
            <w:pPr>
              <w:jc w:val="both"/>
              <w:rPr>
                <w:bCs/>
              </w:rPr>
            </w:pPr>
          </w:p>
        </w:tc>
        <w:tc>
          <w:tcPr>
            <w:tcW w:w="501" w:type="pct"/>
            <w:vMerge/>
          </w:tcPr>
          <w:p w14:paraId="4CF4BB3A" w14:textId="77777777" w:rsidR="00EF7096" w:rsidRPr="004C721A" w:rsidRDefault="00EF7096" w:rsidP="00A93FBE">
            <w:pPr>
              <w:jc w:val="both"/>
              <w:rPr>
                <w:bCs/>
              </w:rPr>
            </w:pPr>
          </w:p>
        </w:tc>
      </w:tr>
      <w:tr w:rsidR="00EF7096" w:rsidRPr="004C721A" w14:paraId="3A9EE24A" w14:textId="77777777" w:rsidTr="00EF7096">
        <w:trPr>
          <w:trHeight w:val="20"/>
        </w:trPr>
        <w:tc>
          <w:tcPr>
            <w:tcW w:w="785" w:type="pct"/>
          </w:tcPr>
          <w:p w14:paraId="4632D49B" w14:textId="77777777" w:rsidR="00EF7096" w:rsidRPr="004C721A" w:rsidRDefault="00EF7096" w:rsidP="00A93FBE">
            <w:pPr>
              <w:jc w:val="both"/>
              <w:rPr>
                <w:bCs/>
              </w:rPr>
            </w:pPr>
          </w:p>
        </w:tc>
        <w:tc>
          <w:tcPr>
            <w:tcW w:w="2622" w:type="pct"/>
          </w:tcPr>
          <w:p w14:paraId="27131D8B" w14:textId="77777777" w:rsidR="00EF7096" w:rsidRPr="004C721A" w:rsidRDefault="00EF7096" w:rsidP="00A93FBE">
            <w:pPr>
              <w:jc w:val="both"/>
            </w:pPr>
            <w:r w:rsidRPr="004C721A">
              <w:t>11.Вредные производственные факторы: понятие, классификация. Краткая характеристика отдельных видов вредных производственных факторов (шум, вибрация, тепловое излучение, электромагнитные поля и т.д.), их воздействие на человека</w:t>
            </w:r>
          </w:p>
        </w:tc>
        <w:tc>
          <w:tcPr>
            <w:tcW w:w="617" w:type="pct"/>
            <w:vMerge/>
            <w:vAlign w:val="center"/>
          </w:tcPr>
          <w:p w14:paraId="2361322B" w14:textId="77777777" w:rsidR="00EF7096" w:rsidRPr="004C721A" w:rsidRDefault="00EF7096" w:rsidP="00A93FBE">
            <w:pPr>
              <w:jc w:val="both"/>
              <w:rPr>
                <w:bCs/>
              </w:rPr>
            </w:pPr>
          </w:p>
        </w:tc>
        <w:tc>
          <w:tcPr>
            <w:tcW w:w="475" w:type="pct"/>
            <w:vMerge/>
          </w:tcPr>
          <w:p w14:paraId="62CE58D6" w14:textId="77777777" w:rsidR="00EF7096" w:rsidRPr="004C721A" w:rsidRDefault="00EF7096" w:rsidP="00A93FBE">
            <w:pPr>
              <w:jc w:val="both"/>
              <w:rPr>
                <w:bCs/>
              </w:rPr>
            </w:pPr>
          </w:p>
        </w:tc>
        <w:tc>
          <w:tcPr>
            <w:tcW w:w="501" w:type="pct"/>
            <w:vMerge/>
          </w:tcPr>
          <w:p w14:paraId="2132F2F2" w14:textId="77777777" w:rsidR="00EF7096" w:rsidRPr="004C721A" w:rsidRDefault="00EF7096" w:rsidP="00A93FBE">
            <w:pPr>
              <w:jc w:val="both"/>
              <w:rPr>
                <w:bCs/>
              </w:rPr>
            </w:pPr>
          </w:p>
        </w:tc>
      </w:tr>
      <w:tr w:rsidR="00EF7096" w:rsidRPr="004C721A" w14:paraId="7BF806F4" w14:textId="77777777" w:rsidTr="00EF7096">
        <w:trPr>
          <w:trHeight w:val="20"/>
        </w:trPr>
        <w:tc>
          <w:tcPr>
            <w:tcW w:w="785" w:type="pct"/>
          </w:tcPr>
          <w:p w14:paraId="7C5C0972" w14:textId="77777777" w:rsidR="00EF7096" w:rsidRPr="004C721A" w:rsidRDefault="00EF7096" w:rsidP="00A93FBE">
            <w:pPr>
              <w:jc w:val="both"/>
              <w:rPr>
                <w:bCs/>
              </w:rPr>
            </w:pPr>
          </w:p>
        </w:tc>
        <w:tc>
          <w:tcPr>
            <w:tcW w:w="2622" w:type="pct"/>
          </w:tcPr>
          <w:p w14:paraId="71E34F13" w14:textId="77777777" w:rsidR="00EF7096" w:rsidRPr="004C721A" w:rsidRDefault="00EF7096" w:rsidP="00A93FBE">
            <w:pPr>
              <w:jc w:val="both"/>
              <w:rPr>
                <w:bCs/>
              </w:rPr>
            </w:pPr>
            <w:r w:rsidRPr="004C721A">
              <w:t xml:space="preserve">12.Допустимые параметры опасных и вредных производственных факторов, свойственных производственным процессам в общественном питании. Понятие о ПДК (предельно-допустимых концентрациях) вредных факторов. </w:t>
            </w:r>
          </w:p>
        </w:tc>
        <w:tc>
          <w:tcPr>
            <w:tcW w:w="617" w:type="pct"/>
            <w:vMerge/>
            <w:vAlign w:val="center"/>
          </w:tcPr>
          <w:p w14:paraId="385D8510" w14:textId="77777777" w:rsidR="00EF7096" w:rsidRPr="004C721A" w:rsidRDefault="00EF7096" w:rsidP="00A93FBE">
            <w:pPr>
              <w:jc w:val="both"/>
              <w:rPr>
                <w:bCs/>
              </w:rPr>
            </w:pPr>
          </w:p>
        </w:tc>
        <w:tc>
          <w:tcPr>
            <w:tcW w:w="475" w:type="pct"/>
            <w:vMerge/>
          </w:tcPr>
          <w:p w14:paraId="76C685B5" w14:textId="77777777" w:rsidR="00EF7096" w:rsidRPr="004C721A" w:rsidRDefault="00EF7096" w:rsidP="00A93FBE">
            <w:pPr>
              <w:jc w:val="both"/>
              <w:rPr>
                <w:bCs/>
              </w:rPr>
            </w:pPr>
          </w:p>
        </w:tc>
        <w:tc>
          <w:tcPr>
            <w:tcW w:w="501" w:type="pct"/>
            <w:vMerge/>
          </w:tcPr>
          <w:p w14:paraId="39047B39" w14:textId="77777777" w:rsidR="00EF7096" w:rsidRPr="004C721A" w:rsidRDefault="00EF7096" w:rsidP="00A93FBE">
            <w:pPr>
              <w:jc w:val="both"/>
              <w:rPr>
                <w:bCs/>
              </w:rPr>
            </w:pPr>
          </w:p>
        </w:tc>
      </w:tr>
      <w:tr w:rsidR="00EF7096" w:rsidRPr="004C721A" w14:paraId="599A95E9" w14:textId="77777777" w:rsidTr="00EF7096">
        <w:trPr>
          <w:trHeight w:val="20"/>
        </w:trPr>
        <w:tc>
          <w:tcPr>
            <w:tcW w:w="785" w:type="pct"/>
          </w:tcPr>
          <w:p w14:paraId="752FC941" w14:textId="77777777" w:rsidR="00EF7096" w:rsidRPr="004C721A" w:rsidRDefault="00EF7096" w:rsidP="00A93FBE">
            <w:pPr>
              <w:jc w:val="both"/>
              <w:rPr>
                <w:bCs/>
              </w:rPr>
            </w:pPr>
          </w:p>
        </w:tc>
        <w:tc>
          <w:tcPr>
            <w:tcW w:w="2622" w:type="pct"/>
          </w:tcPr>
          <w:p w14:paraId="4548C450" w14:textId="77777777" w:rsidR="00EF7096" w:rsidRPr="004C721A" w:rsidRDefault="00EF7096" w:rsidP="00A93FBE">
            <w:pPr>
              <w:jc w:val="both"/>
            </w:pPr>
            <w:proofErr w:type="gramStart"/>
            <w:r w:rsidRPr="004C721A">
              <w:rPr>
                <w:bCs/>
              </w:rPr>
              <w:t>Лабораторное  занятие</w:t>
            </w:r>
            <w:proofErr w:type="gramEnd"/>
            <w:r w:rsidRPr="004C721A">
              <w:rPr>
                <w:bCs/>
              </w:rPr>
              <w:t xml:space="preserve"> №2.</w:t>
            </w:r>
            <w:r w:rsidRPr="004C721A">
              <w:t xml:space="preserve"> Инструктажи по охране и технике безопасности (вводный, первичный, повторный, внеплановый, текущий), характеристика, оформление документации</w:t>
            </w:r>
          </w:p>
        </w:tc>
        <w:tc>
          <w:tcPr>
            <w:tcW w:w="617" w:type="pct"/>
            <w:vAlign w:val="center"/>
          </w:tcPr>
          <w:p w14:paraId="13A01B17" w14:textId="77777777" w:rsidR="00EF7096" w:rsidRPr="004C721A" w:rsidRDefault="00EF7096" w:rsidP="00A93FBE">
            <w:pPr>
              <w:jc w:val="center"/>
              <w:rPr>
                <w:bCs/>
              </w:rPr>
            </w:pPr>
            <w:r w:rsidRPr="004C721A">
              <w:rPr>
                <w:bCs/>
              </w:rPr>
              <w:t>2</w:t>
            </w:r>
          </w:p>
        </w:tc>
        <w:tc>
          <w:tcPr>
            <w:tcW w:w="475" w:type="pct"/>
            <w:vMerge/>
          </w:tcPr>
          <w:p w14:paraId="003BF5A9" w14:textId="77777777" w:rsidR="00EF7096" w:rsidRPr="004C721A" w:rsidRDefault="00EF7096" w:rsidP="00A93FBE">
            <w:pPr>
              <w:jc w:val="both"/>
              <w:rPr>
                <w:bCs/>
              </w:rPr>
            </w:pPr>
          </w:p>
        </w:tc>
        <w:tc>
          <w:tcPr>
            <w:tcW w:w="501" w:type="pct"/>
            <w:vMerge/>
          </w:tcPr>
          <w:p w14:paraId="174BFFA2" w14:textId="77777777" w:rsidR="00EF7096" w:rsidRPr="004C721A" w:rsidRDefault="00EF7096" w:rsidP="00A93FBE">
            <w:pPr>
              <w:jc w:val="both"/>
              <w:rPr>
                <w:bCs/>
              </w:rPr>
            </w:pPr>
          </w:p>
        </w:tc>
      </w:tr>
      <w:tr w:rsidR="00EF7096" w:rsidRPr="004C721A" w14:paraId="6239B68B" w14:textId="77777777" w:rsidTr="00EF7096">
        <w:trPr>
          <w:trHeight w:val="20"/>
        </w:trPr>
        <w:tc>
          <w:tcPr>
            <w:tcW w:w="785" w:type="pct"/>
          </w:tcPr>
          <w:p w14:paraId="1A75EC5C" w14:textId="77777777" w:rsidR="00EF7096" w:rsidRPr="004C721A" w:rsidRDefault="00EF7096" w:rsidP="00A93FBE">
            <w:pPr>
              <w:jc w:val="both"/>
              <w:rPr>
                <w:bCs/>
              </w:rPr>
            </w:pPr>
            <w:r w:rsidRPr="004C721A">
              <w:rPr>
                <w:bCs/>
              </w:rPr>
              <w:t>Тема 2.2</w:t>
            </w:r>
          </w:p>
          <w:p w14:paraId="38F953DF" w14:textId="77777777" w:rsidR="00EF7096" w:rsidRPr="004C721A" w:rsidRDefault="00EF7096" w:rsidP="00A93FBE">
            <w:pPr>
              <w:jc w:val="both"/>
            </w:pPr>
            <w:r w:rsidRPr="004C721A">
              <w:t xml:space="preserve">Производственный травматизм и </w:t>
            </w:r>
          </w:p>
          <w:p w14:paraId="501372AB" w14:textId="77777777" w:rsidR="00EF7096" w:rsidRPr="004C721A" w:rsidRDefault="00EF7096" w:rsidP="00A93FBE">
            <w:pPr>
              <w:ind w:right="-162"/>
              <w:jc w:val="both"/>
            </w:pPr>
            <w:r w:rsidRPr="004C721A">
              <w:t xml:space="preserve">профессиональные </w:t>
            </w:r>
          </w:p>
          <w:p w14:paraId="1522F01A" w14:textId="77777777" w:rsidR="00EF7096" w:rsidRPr="004C721A" w:rsidRDefault="00EF7096" w:rsidP="00A93FBE">
            <w:pPr>
              <w:jc w:val="both"/>
              <w:rPr>
                <w:bCs/>
              </w:rPr>
            </w:pPr>
            <w:r w:rsidRPr="004C721A">
              <w:t>заболевания</w:t>
            </w:r>
          </w:p>
        </w:tc>
        <w:tc>
          <w:tcPr>
            <w:tcW w:w="2622" w:type="pct"/>
          </w:tcPr>
          <w:p w14:paraId="7861D116" w14:textId="77777777" w:rsidR="00EF7096" w:rsidRPr="004C721A" w:rsidRDefault="00EF7096" w:rsidP="00A93FBE">
            <w:pPr>
              <w:jc w:val="both"/>
              <w:rPr>
                <w:bCs/>
              </w:rPr>
            </w:pPr>
            <w:r w:rsidRPr="004C721A">
              <w:t>Содержание учебного материала</w:t>
            </w:r>
          </w:p>
        </w:tc>
        <w:tc>
          <w:tcPr>
            <w:tcW w:w="617" w:type="pct"/>
          </w:tcPr>
          <w:p w14:paraId="5B9F294F" w14:textId="77777777" w:rsidR="00EF7096" w:rsidRPr="004C721A" w:rsidRDefault="00EF7096" w:rsidP="00A93FBE">
            <w:pPr>
              <w:jc w:val="center"/>
            </w:pPr>
            <w:r w:rsidRPr="004C721A">
              <w:rPr>
                <w:lang w:val="sah-RU"/>
              </w:rPr>
              <w:t>2</w:t>
            </w:r>
            <w:r w:rsidRPr="004C721A">
              <w:t>/2</w:t>
            </w:r>
          </w:p>
          <w:p w14:paraId="0400A055" w14:textId="77777777" w:rsidR="00EF7096" w:rsidRPr="004C721A" w:rsidRDefault="00EF7096" w:rsidP="00A93FBE">
            <w:pPr>
              <w:jc w:val="center"/>
              <w:rPr>
                <w:bCs/>
              </w:rPr>
            </w:pPr>
          </w:p>
        </w:tc>
        <w:tc>
          <w:tcPr>
            <w:tcW w:w="475" w:type="pct"/>
            <w:vMerge w:val="restart"/>
          </w:tcPr>
          <w:p w14:paraId="27138E2F"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3442687B" w14:textId="77777777" w:rsidR="00EF7096" w:rsidRPr="004C721A" w:rsidRDefault="00EF7096" w:rsidP="00A93FBE">
            <w:pPr>
              <w:jc w:val="both"/>
            </w:pPr>
            <w:r>
              <w:t xml:space="preserve"> </w:t>
            </w:r>
          </w:p>
        </w:tc>
        <w:tc>
          <w:tcPr>
            <w:tcW w:w="501" w:type="pct"/>
            <w:vMerge w:val="restart"/>
          </w:tcPr>
          <w:p w14:paraId="72AF147E" w14:textId="77777777" w:rsidR="00EF7096" w:rsidRPr="004C721A" w:rsidRDefault="00EF7096" w:rsidP="00A93FBE">
            <w:pPr>
              <w:jc w:val="both"/>
            </w:pPr>
            <w:r w:rsidRPr="004C721A">
              <w:t>Уо.01.01</w:t>
            </w:r>
          </w:p>
          <w:p w14:paraId="41B20F7F" w14:textId="77777777" w:rsidR="00EF7096" w:rsidRPr="004C721A" w:rsidRDefault="00EF7096" w:rsidP="00A93FBE">
            <w:pPr>
              <w:jc w:val="both"/>
            </w:pPr>
            <w:r w:rsidRPr="004C721A">
              <w:t>Зо.01.01-Уо.09.01</w:t>
            </w:r>
          </w:p>
          <w:p w14:paraId="6709605D" w14:textId="77777777" w:rsidR="00EF7096" w:rsidRPr="004C721A" w:rsidRDefault="00EF7096" w:rsidP="00A93FBE">
            <w:pPr>
              <w:jc w:val="both"/>
            </w:pPr>
            <w:r w:rsidRPr="004C721A">
              <w:t>Зо.09.01</w:t>
            </w:r>
          </w:p>
          <w:p w14:paraId="6DC2B8D5" w14:textId="77777777" w:rsidR="00EF7096" w:rsidRPr="004C721A" w:rsidRDefault="00EF7096" w:rsidP="00A93FBE">
            <w:pPr>
              <w:jc w:val="both"/>
            </w:pPr>
          </w:p>
        </w:tc>
      </w:tr>
      <w:tr w:rsidR="00EF7096" w:rsidRPr="004C721A" w14:paraId="195B43B8" w14:textId="77777777" w:rsidTr="00EF7096">
        <w:trPr>
          <w:trHeight w:val="20"/>
        </w:trPr>
        <w:tc>
          <w:tcPr>
            <w:tcW w:w="785" w:type="pct"/>
          </w:tcPr>
          <w:p w14:paraId="5B1CD361" w14:textId="77777777" w:rsidR="00EF7096" w:rsidRPr="004C721A" w:rsidRDefault="00EF7096" w:rsidP="00A93FBE">
            <w:pPr>
              <w:jc w:val="both"/>
              <w:rPr>
                <w:bCs/>
              </w:rPr>
            </w:pPr>
          </w:p>
        </w:tc>
        <w:tc>
          <w:tcPr>
            <w:tcW w:w="2622" w:type="pct"/>
          </w:tcPr>
          <w:p w14:paraId="7BE604C1" w14:textId="77777777" w:rsidR="00EF7096" w:rsidRPr="004C721A" w:rsidRDefault="00EF7096" w:rsidP="00A93FBE">
            <w:pPr>
              <w:jc w:val="both"/>
              <w:rPr>
                <w:bCs/>
              </w:rPr>
            </w:pPr>
            <w:r w:rsidRPr="004C721A">
              <w:t xml:space="preserve">13.Производственный травматизм и профессиональные заболевания: понятия, причины и их анализ. Травм опасные производственные факторы в предприятиях. Изучение травматизма: методы, документальное оформление, отчетность. Первая помощь при механических травмах (переломах, вывихах, ушибах и </w:t>
            </w:r>
            <w:proofErr w:type="spellStart"/>
            <w:r w:rsidRPr="004C721A">
              <w:t>д.т</w:t>
            </w:r>
            <w:proofErr w:type="spellEnd"/>
            <w:r w:rsidRPr="004C721A">
              <w:t>.), при поражениях холодильными агентами и др. основные мероприятия по предупреждению травматизма и профессиональных заболеваний</w:t>
            </w:r>
          </w:p>
        </w:tc>
        <w:tc>
          <w:tcPr>
            <w:tcW w:w="617" w:type="pct"/>
            <w:vMerge w:val="restart"/>
            <w:vAlign w:val="center"/>
          </w:tcPr>
          <w:p w14:paraId="42515C1F" w14:textId="77777777" w:rsidR="00EF7096" w:rsidRPr="004C721A" w:rsidRDefault="00EF7096" w:rsidP="00A93FBE">
            <w:pPr>
              <w:jc w:val="center"/>
              <w:rPr>
                <w:bCs/>
              </w:rPr>
            </w:pPr>
            <w:r w:rsidRPr="004C721A">
              <w:rPr>
                <w:bCs/>
              </w:rPr>
              <w:t>2</w:t>
            </w:r>
          </w:p>
        </w:tc>
        <w:tc>
          <w:tcPr>
            <w:tcW w:w="475" w:type="pct"/>
            <w:vMerge/>
          </w:tcPr>
          <w:p w14:paraId="4647DC6A" w14:textId="77777777" w:rsidR="00EF7096" w:rsidRPr="004C721A" w:rsidRDefault="00EF7096" w:rsidP="00A93FBE">
            <w:pPr>
              <w:jc w:val="both"/>
              <w:rPr>
                <w:bCs/>
              </w:rPr>
            </w:pPr>
          </w:p>
        </w:tc>
        <w:tc>
          <w:tcPr>
            <w:tcW w:w="501" w:type="pct"/>
            <w:vMerge/>
          </w:tcPr>
          <w:p w14:paraId="4DDFAF77" w14:textId="77777777" w:rsidR="00EF7096" w:rsidRPr="004C721A" w:rsidRDefault="00EF7096" w:rsidP="00A93FBE">
            <w:pPr>
              <w:jc w:val="both"/>
              <w:rPr>
                <w:bCs/>
              </w:rPr>
            </w:pPr>
          </w:p>
        </w:tc>
      </w:tr>
      <w:tr w:rsidR="00EF7096" w:rsidRPr="004C721A" w14:paraId="0A8D9F68" w14:textId="77777777" w:rsidTr="00EF7096">
        <w:trPr>
          <w:trHeight w:val="20"/>
        </w:trPr>
        <w:tc>
          <w:tcPr>
            <w:tcW w:w="785" w:type="pct"/>
          </w:tcPr>
          <w:p w14:paraId="5D41BB5D" w14:textId="77777777" w:rsidR="00EF7096" w:rsidRPr="004C721A" w:rsidRDefault="00EF7096" w:rsidP="00A93FBE">
            <w:pPr>
              <w:jc w:val="both"/>
              <w:rPr>
                <w:bCs/>
              </w:rPr>
            </w:pPr>
          </w:p>
        </w:tc>
        <w:tc>
          <w:tcPr>
            <w:tcW w:w="2622" w:type="pct"/>
          </w:tcPr>
          <w:p w14:paraId="3DBDD09A" w14:textId="77777777" w:rsidR="00EF7096" w:rsidRPr="004C721A" w:rsidRDefault="00EF7096" w:rsidP="00A93FBE">
            <w:pPr>
              <w:jc w:val="both"/>
              <w:rPr>
                <w:bCs/>
              </w:rPr>
            </w:pPr>
            <w:r w:rsidRPr="004C721A">
              <w:t>14.Несчастные случаи: понятия, классификация. Порядок расследования и документального оформления и учета несчастных случаев в организациях. Порядок возмещения работодателями вреда, причиненного здоровью работников в связи с несчастными случаями. Доврачебная помощь пострадавшим от несчастного случая</w:t>
            </w:r>
          </w:p>
        </w:tc>
        <w:tc>
          <w:tcPr>
            <w:tcW w:w="617" w:type="pct"/>
            <w:vMerge/>
            <w:vAlign w:val="center"/>
          </w:tcPr>
          <w:p w14:paraId="35F87A6A" w14:textId="77777777" w:rsidR="00EF7096" w:rsidRPr="004C721A" w:rsidRDefault="00EF7096" w:rsidP="00A93FBE">
            <w:pPr>
              <w:jc w:val="center"/>
              <w:rPr>
                <w:bCs/>
              </w:rPr>
            </w:pPr>
          </w:p>
        </w:tc>
        <w:tc>
          <w:tcPr>
            <w:tcW w:w="475" w:type="pct"/>
            <w:vMerge/>
          </w:tcPr>
          <w:p w14:paraId="187CFF84" w14:textId="77777777" w:rsidR="00EF7096" w:rsidRPr="004C721A" w:rsidRDefault="00EF7096" w:rsidP="00A93FBE">
            <w:pPr>
              <w:jc w:val="both"/>
              <w:rPr>
                <w:bCs/>
              </w:rPr>
            </w:pPr>
          </w:p>
        </w:tc>
        <w:tc>
          <w:tcPr>
            <w:tcW w:w="501" w:type="pct"/>
            <w:vMerge/>
          </w:tcPr>
          <w:p w14:paraId="0E63179D" w14:textId="77777777" w:rsidR="00EF7096" w:rsidRPr="004C721A" w:rsidRDefault="00EF7096" w:rsidP="00A93FBE">
            <w:pPr>
              <w:jc w:val="both"/>
              <w:rPr>
                <w:bCs/>
              </w:rPr>
            </w:pPr>
          </w:p>
        </w:tc>
      </w:tr>
      <w:tr w:rsidR="00EF7096" w:rsidRPr="004C721A" w14:paraId="482F76A1" w14:textId="77777777" w:rsidTr="00EF7096">
        <w:trPr>
          <w:trHeight w:val="20"/>
        </w:trPr>
        <w:tc>
          <w:tcPr>
            <w:tcW w:w="785" w:type="pct"/>
          </w:tcPr>
          <w:p w14:paraId="76290330" w14:textId="77777777" w:rsidR="00EF7096" w:rsidRPr="004C721A" w:rsidRDefault="00EF7096" w:rsidP="00A93FBE">
            <w:pPr>
              <w:jc w:val="both"/>
              <w:rPr>
                <w:bCs/>
              </w:rPr>
            </w:pPr>
          </w:p>
        </w:tc>
        <w:tc>
          <w:tcPr>
            <w:tcW w:w="2622" w:type="pct"/>
          </w:tcPr>
          <w:p w14:paraId="1E6C414D" w14:textId="77777777" w:rsidR="00EF7096" w:rsidRPr="004C721A" w:rsidRDefault="00EF7096" w:rsidP="00A93FBE">
            <w:pPr>
              <w:jc w:val="both"/>
            </w:pPr>
            <w:r w:rsidRPr="004C721A">
              <w:t xml:space="preserve">Практическое занятие №3. Анализ причин производственного </w:t>
            </w:r>
            <w:r w:rsidRPr="004C721A">
              <w:lastRenderedPageBreak/>
              <w:t xml:space="preserve">травматизма на предприятии. </w:t>
            </w:r>
          </w:p>
        </w:tc>
        <w:tc>
          <w:tcPr>
            <w:tcW w:w="617" w:type="pct"/>
            <w:vAlign w:val="center"/>
          </w:tcPr>
          <w:p w14:paraId="3A11DA00" w14:textId="77777777" w:rsidR="00EF7096" w:rsidRPr="004C721A" w:rsidRDefault="00EF7096" w:rsidP="00A93FBE">
            <w:pPr>
              <w:jc w:val="center"/>
              <w:rPr>
                <w:bCs/>
              </w:rPr>
            </w:pPr>
            <w:r w:rsidRPr="004C721A">
              <w:rPr>
                <w:bCs/>
              </w:rPr>
              <w:lastRenderedPageBreak/>
              <w:t>2</w:t>
            </w:r>
          </w:p>
        </w:tc>
        <w:tc>
          <w:tcPr>
            <w:tcW w:w="475" w:type="pct"/>
            <w:vMerge/>
          </w:tcPr>
          <w:p w14:paraId="59E50039" w14:textId="77777777" w:rsidR="00EF7096" w:rsidRPr="004C721A" w:rsidRDefault="00EF7096" w:rsidP="00A93FBE">
            <w:pPr>
              <w:jc w:val="both"/>
              <w:rPr>
                <w:bCs/>
              </w:rPr>
            </w:pPr>
          </w:p>
        </w:tc>
        <w:tc>
          <w:tcPr>
            <w:tcW w:w="501" w:type="pct"/>
            <w:vMerge/>
          </w:tcPr>
          <w:p w14:paraId="41467CD3" w14:textId="77777777" w:rsidR="00EF7096" w:rsidRPr="004C721A" w:rsidRDefault="00EF7096" w:rsidP="00A93FBE">
            <w:pPr>
              <w:jc w:val="both"/>
              <w:rPr>
                <w:bCs/>
              </w:rPr>
            </w:pPr>
          </w:p>
        </w:tc>
      </w:tr>
      <w:tr w:rsidR="00EF7096" w:rsidRPr="004C721A" w14:paraId="18514C8D" w14:textId="77777777" w:rsidTr="00EF7096">
        <w:trPr>
          <w:gridAfter w:val="2"/>
          <w:wAfter w:w="976" w:type="pct"/>
          <w:trHeight w:val="20"/>
        </w:trPr>
        <w:tc>
          <w:tcPr>
            <w:tcW w:w="3407" w:type="pct"/>
            <w:gridSpan w:val="2"/>
          </w:tcPr>
          <w:p w14:paraId="5FE6DF5E" w14:textId="77777777" w:rsidR="00EF7096" w:rsidRPr="004C721A" w:rsidRDefault="00EF7096" w:rsidP="00A93FBE">
            <w:pPr>
              <w:jc w:val="both"/>
              <w:rPr>
                <w:bCs/>
                <w:iCs/>
              </w:rPr>
            </w:pPr>
            <w:r w:rsidRPr="004C721A">
              <w:rPr>
                <w:bCs/>
              </w:rPr>
              <w:t>Раздел 3. Электробезопасность и пожарная безопасность</w:t>
            </w:r>
          </w:p>
        </w:tc>
        <w:tc>
          <w:tcPr>
            <w:tcW w:w="617" w:type="pct"/>
          </w:tcPr>
          <w:p w14:paraId="37141408" w14:textId="77777777" w:rsidR="00EF7096" w:rsidRPr="004C721A" w:rsidRDefault="00EF7096" w:rsidP="00A93FBE">
            <w:pPr>
              <w:jc w:val="center"/>
              <w:rPr>
                <w:bCs/>
              </w:rPr>
            </w:pPr>
            <w:r w:rsidRPr="004C721A">
              <w:rPr>
                <w:bCs/>
                <w:lang w:val="sah-RU"/>
              </w:rPr>
              <w:t>6</w:t>
            </w:r>
            <w:r w:rsidRPr="004C721A">
              <w:rPr>
                <w:bCs/>
              </w:rPr>
              <w:t>/6</w:t>
            </w:r>
          </w:p>
        </w:tc>
      </w:tr>
      <w:tr w:rsidR="00EF7096" w:rsidRPr="004C721A" w14:paraId="45DD255D" w14:textId="77777777" w:rsidTr="00EF7096">
        <w:trPr>
          <w:trHeight w:val="20"/>
        </w:trPr>
        <w:tc>
          <w:tcPr>
            <w:tcW w:w="785" w:type="pct"/>
          </w:tcPr>
          <w:p w14:paraId="01F2884E" w14:textId="77777777" w:rsidR="00EF7096" w:rsidRPr="004C721A" w:rsidRDefault="00EF7096" w:rsidP="00A93FBE">
            <w:pPr>
              <w:jc w:val="both"/>
              <w:rPr>
                <w:bCs/>
              </w:rPr>
            </w:pPr>
            <w:r w:rsidRPr="004C721A">
              <w:rPr>
                <w:bCs/>
              </w:rPr>
              <w:t>Тема 3.1 Организация пожарной охраны</w:t>
            </w:r>
          </w:p>
        </w:tc>
        <w:tc>
          <w:tcPr>
            <w:tcW w:w="2622" w:type="pct"/>
          </w:tcPr>
          <w:p w14:paraId="5063CBF6" w14:textId="77777777" w:rsidR="00EF7096" w:rsidRPr="004C721A" w:rsidRDefault="00EF7096" w:rsidP="00A93FBE">
            <w:pPr>
              <w:jc w:val="both"/>
              <w:rPr>
                <w:bCs/>
              </w:rPr>
            </w:pPr>
            <w:r w:rsidRPr="004C721A">
              <w:t>Содержание учебного материала</w:t>
            </w:r>
          </w:p>
        </w:tc>
        <w:tc>
          <w:tcPr>
            <w:tcW w:w="617" w:type="pct"/>
          </w:tcPr>
          <w:p w14:paraId="1F947BFB" w14:textId="77777777" w:rsidR="00EF7096" w:rsidRPr="004C721A" w:rsidRDefault="00EF7096" w:rsidP="00A93FBE">
            <w:pPr>
              <w:jc w:val="center"/>
            </w:pPr>
            <w:r w:rsidRPr="004C721A">
              <w:rPr>
                <w:lang w:val="sah-RU"/>
              </w:rPr>
              <w:t>2</w:t>
            </w:r>
            <w:r w:rsidRPr="004C721A">
              <w:t>/2</w:t>
            </w:r>
          </w:p>
          <w:p w14:paraId="1E650DF9" w14:textId="77777777" w:rsidR="00EF7096" w:rsidRPr="004C721A" w:rsidRDefault="00EF7096" w:rsidP="00A93FBE">
            <w:pPr>
              <w:jc w:val="center"/>
              <w:rPr>
                <w:bCs/>
              </w:rPr>
            </w:pPr>
          </w:p>
        </w:tc>
        <w:tc>
          <w:tcPr>
            <w:tcW w:w="475" w:type="pct"/>
            <w:vMerge w:val="restart"/>
          </w:tcPr>
          <w:p w14:paraId="25D5CF5E"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16810EAF" w14:textId="77777777" w:rsidR="00EF7096" w:rsidRPr="004C721A" w:rsidRDefault="00EF7096" w:rsidP="00A93FBE">
            <w:pPr>
              <w:jc w:val="both"/>
            </w:pPr>
            <w:r>
              <w:t xml:space="preserve"> </w:t>
            </w:r>
          </w:p>
        </w:tc>
        <w:tc>
          <w:tcPr>
            <w:tcW w:w="501" w:type="pct"/>
            <w:vMerge w:val="restart"/>
          </w:tcPr>
          <w:p w14:paraId="701D18A0" w14:textId="77777777" w:rsidR="00EF7096" w:rsidRPr="004C721A" w:rsidRDefault="00EF7096" w:rsidP="00A93FBE">
            <w:pPr>
              <w:jc w:val="both"/>
            </w:pPr>
            <w:r w:rsidRPr="004C721A">
              <w:t>Уо.01.01</w:t>
            </w:r>
          </w:p>
          <w:p w14:paraId="2746B627" w14:textId="77777777" w:rsidR="00EF7096" w:rsidRPr="004C721A" w:rsidRDefault="00EF7096" w:rsidP="00A93FBE">
            <w:pPr>
              <w:jc w:val="both"/>
            </w:pPr>
            <w:r w:rsidRPr="004C721A">
              <w:t>Зо.01.01-Уо.09.01</w:t>
            </w:r>
          </w:p>
          <w:p w14:paraId="5EC6ABBD" w14:textId="77777777" w:rsidR="00EF7096" w:rsidRPr="004C721A" w:rsidRDefault="00EF7096" w:rsidP="00A93FBE">
            <w:pPr>
              <w:jc w:val="both"/>
            </w:pPr>
            <w:r w:rsidRPr="004C721A">
              <w:t>Зо.09.01</w:t>
            </w:r>
          </w:p>
          <w:p w14:paraId="06B76CFF" w14:textId="77777777" w:rsidR="00EF7096" w:rsidRPr="004C721A" w:rsidRDefault="00EF7096" w:rsidP="00A93FBE">
            <w:pPr>
              <w:jc w:val="both"/>
            </w:pPr>
          </w:p>
        </w:tc>
      </w:tr>
      <w:tr w:rsidR="00EF7096" w:rsidRPr="004C721A" w14:paraId="47A4CF88" w14:textId="77777777" w:rsidTr="00EF7096">
        <w:trPr>
          <w:trHeight w:val="20"/>
        </w:trPr>
        <w:tc>
          <w:tcPr>
            <w:tcW w:w="785" w:type="pct"/>
          </w:tcPr>
          <w:p w14:paraId="4FEF3980" w14:textId="77777777" w:rsidR="00EF7096" w:rsidRPr="004C721A" w:rsidRDefault="00EF7096" w:rsidP="00A93FBE">
            <w:pPr>
              <w:jc w:val="both"/>
              <w:rPr>
                <w:bCs/>
              </w:rPr>
            </w:pPr>
          </w:p>
        </w:tc>
        <w:tc>
          <w:tcPr>
            <w:tcW w:w="2622" w:type="pct"/>
          </w:tcPr>
          <w:p w14:paraId="277DBFBD" w14:textId="77777777" w:rsidR="00EF7096" w:rsidRPr="004C721A" w:rsidRDefault="00EF7096" w:rsidP="00A93FBE">
            <w:pPr>
              <w:jc w:val="both"/>
              <w:rPr>
                <w:bCs/>
              </w:rPr>
            </w:pPr>
            <w:r w:rsidRPr="004C721A">
              <w:t>15.Пожарная безопасность: понятие, последствия ее несоблюдения. Правовая база: ФЗ «О пожарной безопасности», стандарты ССБТ, правила и инструкции по пожарной безопасности. Организация пожарной охраны в предприятиях. Пожарная безопасность зданий и сооружений (</w:t>
            </w:r>
            <w:proofErr w:type="spellStart"/>
            <w:r w:rsidRPr="004C721A">
              <w:t>СниП</w:t>
            </w:r>
            <w:proofErr w:type="spellEnd"/>
            <w:r w:rsidRPr="004C721A">
              <w:t xml:space="preserve"> 21-01-97). Правила пожарной безопасности в РФ (ППБ 01-99)</w:t>
            </w:r>
          </w:p>
        </w:tc>
        <w:tc>
          <w:tcPr>
            <w:tcW w:w="617" w:type="pct"/>
            <w:vMerge w:val="restart"/>
            <w:vAlign w:val="center"/>
          </w:tcPr>
          <w:p w14:paraId="1E318024" w14:textId="77777777" w:rsidR="00EF7096" w:rsidRPr="004C721A" w:rsidRDefault="00EF7096" w:rsidP="00A93FBE">
            <w:pPr>
              <w:jc w:val="center"/>
              <w:rPr>
                <w:bCs/>
              </w:rPr>
            </w:pPr>
            <w:r w:rsidRPr="004C721A">
              <w:rPr>
                <w:bCs/>
              </w:rPr>
              <w:t>2</w:t>
            </w:r>
          </w:p>
        </w:tc>
        <w:tc>
          <w:tcPr>
            <w:tcW w:w="475" w:type="pct"/>
            <w:vMerge/>
          </w:tcPr>
          <w:p w14:paraId="6C0DADAE" w14:textId="77777777" w:rsidR="00EF7096" w:rsidRPr="004C721A" w:rsidRDefault="00EF7096" w:rsidP="00A93FBE">
            <w:pPr>
              <w:jc w:val="both"/>
              <w:rPr>
                <w:bCs/>
              </w:rPr>
            </w:pPr>
          </w:p>
        </w:tc>
        <w:tc>
          <w:tcPr>
            <w:tcW w:w="501" w:type="pct"/>
            <w:vMerge/>
          </w:tcPr>
          <w:p w14:paraId="63CCECC9" w14:textId="77777777" w:rsidR="00EF7096" w:rsidRPr="004C721A" w:rsidRDefault="00EF7096" w:rsidP="00A93FBE">
            <w:pPr>
              <w:jc w:val="both"/>
              <w:rPr>
                <w:bCs/>
              </w:rPr>
            </w:pPr>
          </w:p>
        </w:tc>
      </w:tr>
      <w:tr w:rsidR="00EF7096" w:rsidRPr="004C721A" w14:paraId="6D02A8B7" w14:textId="77777777" w:rsidTr="00EF7096">
        <w:trPr>
          <w:trHeight w:val="20"/>
        </w:trPr>
        <w:tc>
          <w:tcPr>
            <w:tcW w:w="785" w:type="pct"/>
          </w:tcPr>
          <w:p w14:paraId="18BA7F8E" w14:textId="77777777" w:rsidR="00EF7096" w:rsidRPr="004C721A" w:rsidRDefault="00EF7096" w:rsidP="00A93FBE">
            <w:pPr>
              <w:jc w:val="both"/>
              <w:rPr>
                <w:bCs/>
              </w:rPr>
            </w:pPr>
          </w:p>
        </w:tc>
        <w:tc>
          <w:tcPr>
            <w:tcW w:w="2622" w:type="pct"/>
          </w:tcPr>
          <w:p w14:paraId="45BC3AAF" w14:textId="77777777" w:rsidR="00EF7096" w:rsidRPr="004C721A" w:rsidRDefault="00EF7096" w:rsidP="00A93FBE">
            <w:pPr>
              <w:jc w:val="both"/>
              <w:rPr>
                <w:bCs/>
              </w:rPr>
            </w:pPr>
            <w:r w:rsidRPr="004C721A">
              <w:t>16.Противопожарный инструктаж: понятие, назначение, виды, порядок, сроки проведения и документальное оформление. Противопожарный режим содержания территории предприятия, его помещений и оборудования</w:t>
            </w:r>
          </w:p>
        </w:tc>
        <w:tc>
          <w:tcPr>
            <w:tcW w:w="617" w:type="pct"/>
            <w:vMerge/>
            <w:vAlign w:val="center"/>
          </w:tcPr>
          <w:p w14:paraId="61242C15" w14:textId="77777777" w:rsidR="00EF7096" w:rsidRPr="004C721A" w:rsidRDefault="00EF7096" w:rsidP="00A93FBE">
            <w:pPr>
              <w:jc w:val="center"/>
              <w:rPr>
                <w:bCs/>
              </w:rPr>
            </w:pPr>
          </w:p>
        </w:tc>
        <w:tc>
          <w:tcPr>
            <w:tcW w:w="475" w:type="pct"/>
            <w:vMerge/>
          </w:tcPr>
          <w:p w14:paraId="43BBF9AB" w14:textId="77777777" w:rsidR="00EF7096" w:rsidRPr="004C721A" w:rsidRDefault="00EF7096" w:rsidP="00A93FBE">
            <w:pPr>
              <w:jc w:val="both"/>
              <w:rPr>
                <w:bCs/>
              </w:rPr>
            </w:pPr>
          </w:p>
        </w:tc>
        <w:tc>
          <w:tcPr>
            <w:tcW w:w="501" w:type="pct"/>
            <w:vMerge/>
          </w:tcPr>
          <w:p w14:paraId="1D65FF5F" w14:textId="77777777" w:rsidR="00EF7096" w:rsidRPr="004C721A" w:rsidRDefault="00EF7096" w:rsidP="00A93FBE">
            <w:pPr>
              <w:jc w:val="both"/>
              <w:rPr>
                <w:bCs/>
              </w:rPr>
            </w:pPr>
          </w:p>
        </w:tc>
      </w:tr>
      <w:tr w:rsidR="00EF7096" w:rsidRPr="004C721A" w14:paraId="4F739FBF" w14:textId="77777777" w:rsidTr="00EF7096">
        <w:trPr>
          <w:trHeight w:val="20"/>
        </w:trPr>
        <w:tc>
          <w:tcPr>
            <w:tcW w:w="785" w:type="pct"/>
          </w:tcPr>
          <w:p w14:paraId="1A0F6015" w14:textId="77777777" w:rsidR="00EF7096" w:rsidRPr="004C721A" w:rsidRDefault="00EF7096" w:rsidP="00A93FBE">
            <w:pPr>
              <w:jc w:val="both"/>
              <w:rPr>
                <w:bCs/>
              </w:rPr>
            </w:pPr>
          </w:p>
        </w:tc>
        <w:tc>
          <w:tcPr>
            <w:tcW w:w="2622" w:type="pct"/>
          </w:tcPr>
          <w:p w14:paraId="5AE5B2CF" w14:textId="77777777" w:rsidR="00EF7096" w:rsidRPr="004C721A" w:rsidRDefault="00EF7096" w:rsidP="00A93FBE">
            <w:pPr>
              <w:jc w:val="both"/>
              <w:rPr>
                <w:bCs/>
              </w:rPr>
            </w:pPr>
            <w:r w:rsidRPr="004C721A">
              <w:t>17.Факторы пожарной опасности отраслевых объектов. Основные причины возникновения пожаров в предприятиях, способы предупреждения и тушения пожаров</w:t>
            </w:r>
          </w:p>
        </w:tc>
        <w:tc>
          <w:tcPr>
            <w:tcW w:w="617" w:type="pct"/>
            <w:vMerge/>
            <w:vAlign w:val="center"/>
          </w:tcPr>
          <w:p w14:paraId="39099D58" w14:textId="77777777" w:rsidR="00EF7096" w:rsidRPr="004C721A" w:rsidRDefault="00EF7096" w:rsidP="00A93FBE">
            <w:pPr>
              <w:jc w:val="center"/>
              <w:rPr>
                <w:bCs/>
              </w:rPr>
            </w:pPr>
          </w:p>
        </w:tc>
        <w:tc>
          <w:tcPr>
            <w:tcW w:w="475" w:type="pct"/>
            <w:vMerge/>
          </w:tcPr>
          <w:p w14:paraId="40E61342" w14:textId="77777777" w:rsidR="00EF7096" w:rsidRPr="004C721A" w:rsidRDefault="00EF7096" w:rsidP="00A93FBE">
            <w:pPr>
              <w:jc w:val="both"/>
              <w:rPr>
                <w:bCs/>
              </w:rPr>
            </w:pPr>
          </w:p>
        </w:tc>
        <w:tc>
          <w:tcPr>
            <w:tcW w:w="501" w:type="pct"/>
            <w:vMerge/>
          </w:tcPr>
          <w:p w14:paraId="557DA018" w14:textId="77777777" w:rsidR="00EF7096" w:rsidRPr="004C721A" w:rsidRDefault="00EF7096" w:rsidP="00A93FBE">
            <w:pPr>
              <w:jc w:val="both"/>
              <w:rPr>
                <w:bCs/>
              </w:rPr>
            </w:pPr>
          </w:p>
        </w:tc>
      </w:tr>
      <w:tr w:rsidR="00EF7096" w:rsidRPr="004C721A" w14:paraId="0BC28345" w14:textId="77777777" w:rsidTr="00EF7096">
        <w:trPr>
          <w:trHeight w:val="786"/>
        </w:trPr>
        <w:tc>
          <w:tcPr>
            <w:tcW w:w="785" w:type="pct"/>
          </w:tcPr>
          <w:p w14:paraId="21C432DD" w14:textId="77777777" w:rsidR="00EF7096" w:rsidRPr="004C721A" w:rsidRDefault="00EF7096" w:rsidP="00A93FBE">
            <w:pPr>
              <w:jc w:val="both"/>
              <w:rPr>
                <w:bCs/>
              </w:rPr>
            </w:pPr>
          </w:p>
        </w:tc>
        <w:tc>
          <w:tcPr>
            <w:tcW w:w="2622" w:type="pct"/>
          </w:tcPr>
          <w:p w14:paraId="7EDFFEE8" w14:textId="77777777" w:rsidR="00EF7096" w:rsidRPr="004C721A" w:rsidRDefault="00EF7096" w:rsidP="00A93FBE">
            <w:pPr>
              <w:jc w:val="both"/>
              <w:rPr>
                <w:bCs/>
                <w:highlight w:val="yellow"/>
              </w:rPr>
            </w:pPr>
            <w:proofErr w:type="gramStart"/>
            <w:r w:rsidRPr="004C721A">
              <w:rPr>
                <w:bCs/>
              </w:rPr>
              <w:t>Лабораторное  занятие</w:t>
            </w:r>
            <w:proofErr w:type="gramEnd"/>
            <w:r w:rsidRPr="004C721A">
              <w:rPr>
                <w:bCs/>
              </w:rPr>
              <w:t xml:space="preserve"> № 3. Решение ситуационных задач по</w:t>
            </w:r>
            <w:r w:rsidRPr="004C721A">
              <w:t xml:space="preserve"> организация пожарной охраны в предприятиях. Пожарная безопасность зданий и сооружений </w:t>
            </w:r>
          </w:p>
        </w:tc>
        <w:tc>
          <w:tcPr>
            <w:tcW w:w="617" w:type="pct"/>
            <w:vAlign w:val="center"/>
          </w:tcPr>
          <w:p w14:paraId="7242F414" w14:textId="77777777" w:rsidR="00EF7096" w:rsidRPr="004C721A" w:rsidRDefault="00EF7096" w:rsidP="00A93FBE">
            <w:pPr>
              <w:jc w:val="center"/>
              <w:rPr>
                <w:bCs/>
              </w:rPr>
            </w:pPr>
            <w:r w:rsidRPr="004C721A">
              <w:rPr>
                <w:bCs/>
              </w:rPr>
              <w:t>2</w:t>
            </w:r>
          </w:p>
        </w:tc>
        <w:tc>
          <w:tcPr>
            <w:tcW w:w="475" w:type="pct"/>
            <w:vMerge/>
          </w:tcPr>
          <w:p w14:paraId="0D9A8F64" w14:textId="77777777" w:rsidR="00EF7096" w:rsidRPr="004C721A" w:rsidRDefault="00EF7096" w:rsidP="00A93FBE">
            <w:pPr>
              <w:jc w:val="both"/>
              <w:rPr>
                <w:bCs/>
              </w:rPr>
            </w:pPr>
          </w:p>
        </w:tc>
        <w:tc>
          <w:tcPr>
            <w:tcW w:w="501" w:type="pct"/>
            <w:vMerge/>
          </w:tcPr>
          <w:p w14:paraId="7D7BA6FF" w14:textId="77777777" w:rsidR="00EF7096" w:rsidRPr="004C721A" w:rsidRDefault="00EF7096" w:rsidP="00A93FBE">
            <w:pPr>
              <w:jc w:val="both"/>
              <w:rPr>
                <w:bCs/>
              </w:rPr>
            </w:pPr>
          </w:p>
        </w:tc>
      </w:tr>
      <w:tr w:rsidR="00EF7096" w:rsidRPr="004C721A" w14:paraId="27379AC8" w14:textId="77777777" w:rsidTr="00EF7096">
        <w:trPr>
          <w:trHeight w:val="20"/>
        </w:trPr>
        <w:tc>
          <w:tcPr>
            <w:tcW w:w="785" w:type="pct"/>
          </w:tcPr>
          <w:p w14:paraId="4032A0A5" w14:textId="77777777" w:rsidR="00EF7096" w:rsidRPr="004C721A" w:rsidRDefault="00EF7096" w:rsidP="00A93FBE">
            <w:pPr>
              <w:jc w:val="both"/>
              <w:rPr>
                <w:bCs/>
              </w:rPr>
            </w:pPr>
            <w:r w:rsidRPr="004C721A">
              <w:rPr>
                <w:bCs/>
              </w:rPr>
              <w:t>Тема 3.2</w:t>
            </w:r>
          </w:p>
          <w:p w14:paraId="7149A4B8" w14:textId="77777777" w:rsidR="00EF7096" w:rsidRPr="004C721A" w:rsidRDefault="00EF7096" w:rsidP="00A93FBE">
            <w:pPr>
              <w:jc w:val="both"/>
            </w:pPr>
            <w:r w:rsidRPr="004C721A">
              <w:t xml:space="preserve">Пожарная </w:t>
            </w:r>
          </w:p>
          <w:p w14:paraId="31410B53" w14:textId="77777777" w:rsidR="00EF7096" w:rsidRPr="004C721A" w:rsidRDefault="00EF7096" w:rsidP="00A93FBE">
            <w:pPr>
              <w:jc w:val="both"/>
              <w:rPr>
                <w:bCs/>
              </w:rPr>
            </w:pPr>
            <w:r w:rsidRPr="004C721A">
              <w:t>безопасность</w:t>
            </w:r>
          </w:p>
        </w:tc>
        <w:tc>
          <w:tcPr>
            <w:tcW w:w="2622" w:type="pct"/>
          </w:tcPr>
          <w:p w14:paraId="275C38F5" w14:textId="77777777" w:rsidR="00EF7096" w:rsidRPr="004C721A" w:rsidRDefault="00EF7096" w:rsidP="00A93FBE">
            <w:pPr>
              <w:jc w:val="both"/>
              <w:rPr>
                <w:bCs/>
              </w:rPr>
            </w:pPr>
            <w:r w:rsidRPr="004C721A">
              <w:t>Содержание учебного материала</w:t>
            </w:r>
          </w:p>
        </w:tc>
        <w:tc>
          <w:tcPr>
            <w:tcW w:w="617" w:type="pct"/>
          </w:tcPr>
          <w:p w14:paraId="1801E5A0" w14:textId="77777777" w:rsidR="00EF7096" w:rsidRPr="004C721A" w:rsidRDefault="00EF7096" w:rsidP="00A93FBE">
            <w:pPr>
              <w:jc w:val="center"/>
            </w:pPr>
            <w:r w:rsidRPr="004C721A">
              <w:rPr>
                <w:lang w:val="sah-RU"/>
              </w:rPr>
              <w:t>2</w:t>
            </w:r>
            <w:r w:rsidRPr="004C721A">
              <w:t>/2</w:t>
            </w:r>
          </w:p>
          <w:p w14:paraId="1BD2DDB4" w14:textId="77777777" w:rsidR="00EF7096" w:rsidRPr="004C721A" w:rsidRDefault="00EF7096" w:rsidP="00A93FBE">
            <w:pPr>
              <w:jc w:val="center"/>
              <w:rPr>
                <w:bCs/>
              </w:rPr>
            </w:pPr>
          </w:p>
        </w:tc>
        <w:tc>
          <w:tcPr>
            <w:tcW w:w="475" w:type="pct"/>
            <w:vMerge w:val="restart"/>
          </w:tcPr>
          <w:p w14:paraId="03900D2C"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48560F1A" w14:textId="77777777" w:rsidR="00EF7096" w:rsidRPr="004C721A" w:rsidRDefault="00EF7096" w:rsidP="00A93FBE">
            <w:pPr>
              <w:jc w:val="both"/>
            </w:pPr>
            <w:r>
              <w:t xml:space="preserve"> </w:t>
            </w:r>
          </w:p>
        </w:tc>
        <w:tc>
          <w:tcPr>
            <w:tcW w:w="501" w:type="pct"/>
            <w:vMerge w:val="restart"/>
          </w:tcPr>
          <w:p w14:paraId="288E222D" w14:textId="77777777" w:rsidR="00EF7096" w:rsidRPr="004C721A" w:rsidRDefault="00EF7096" w:rsidP="00A93FBE">
            <w:pPr>
              <w:jc w:val="both"/>
            </w:pPr>
            <w:r w:rsidRPr="004C721A">
              <w:t>Уо.01.01</w:t>
            </w:r>
          </w:p>
          <w:p w14:paraId="6FC1E7FE" w14:textId="77777777" w:rsidR="00EF7096" w:rsidRPr="004C721A" w:rsidRDefault="00EF7096" w:rsidP="00A93FBE">
            <w:pPr>
              <w:jc w:val="both"/>
            </w:pPr>
            <w:r w:rsidRPr="004C721A">
              <w:t>Зо.01.01-Уо.09.01</w:t>
            </w:r>
          </w:p>
          <w:p w14:paraId="7CEDFEB2" w14:textId="77777777" w:rsidR="00EF7096" w:rsidRPr="004C721A" w:rsidRDefault="00EF7096" w:rsidP="00A93FBE">
            <w:pPr>
              <w:jc w:val="both"/>
            </w:pPr>
            <w:r w:rsidRPr="004C721A">
              <w:t>Зо.09.01</w:t>
            </w:r>
          </w:p>
          <w:p w14:paraId="5150E395" w14:textId="77777777" w:rsidR="00EF7096" w:rsidRPr="004C721A" w:rsidRDefault="00EF7096" w:rsidP="00A93FBE">
            <w:pPr>
              <w:jc w:val="both"/>
            </w:pPr>
          </w:p>
        </w:tc>
      </w:tr>
      <w:tr w:rsidR="00EF7096" w:rsidRPr="004C721A" w14:paraId="28206F55" w14:textId="77777777" w:rsidTr="00EF7096">
        <w:trPr>
          <w:trHeight w:val="20"/>
        </w:trPr>
        <w:tc>
          <w:tcPr>
            <w:tcW w:w="785" w:type="pct"/>
          </w:tcPr>
          <w:p w14:paraId="1B39A15B" w14:textId="77777777" w:rsidR="00EF7096" w:rsidRPr="004C721A" w:rsidRDefault="00EF7096" w:rsidP="00A93FBE">
            <w:pPr>
              <w:jc w:val="both"/>
              <w:rPr>
                <w:bCs/>
              </w:rPr>
            </w:pPr>
          </w:p>
        </w:tc>
        <w:tc>
          <w:tcPr>
            <w:tcW w:w="2622" w:type="pct"/>
          </w:tcPr>
          <w:p w14:paraId="0CEFEA77" w14:textId="77777777" w:rsidR="00EF7096" w:rsidRPr="004C721A" w:rsidRDefault="00EF7096" w:rsidP="00A93FBE">
            <w:pPr>
              <w:jc w:val="both"/>
            </w:pPr>
            <w:r w:rsidRPr="004C721A">
              <w:t>18.Пожарный инвентарь. Противопожарное водоснабжение, его виды, особенности устройства и применения</w:t>
            </w:r>
          </w:p>
        </w:tc>
        <w:tc>
          <w:tcPr>
            <w:tcW w:w="617" w:type="pct"/>
            <w:vMerge w:val="restart"/>
            <w:vAlign w:val="center"/>
          </w:tcPr>
          <w:p w14:paraId="6B0298DE" w14:textId="77777777" w:rsidR="00EF7096" w:rsidRPr="004C721A" w:rsidRDefault="00EF7096" w:rsidP="00A93FBE">
            <w:pPr>
              <w:jc w:val="center"/>
              <w:rPr>
                <w:bCs/>
              </w:rPr>
            </w:pPr>
            <w:r w:rsidRPr="004C721A">
              <w:rPr>
                <w:bCs/>
              </w:rPr>
              <w:t>2</w:t>
            </w:r>
          </w:p>
        </w:tc>
        <w:tc>
          <w:tcPr>
            <w:tcW w:w="475" w:type="pct"/>
            <w:vMerge/>
          </w:tcPr>
          <w:p w14:paraId="5DAF5AFB" w14:textId="77777777" w:rsidR="00EF7096" w:rsidRPr="004C721A" w:rsidRDefault="00EF7096" w:rsidP="00A93FBE">
            <w:pPr>
              <w:jc w:val="both"/>
              <w:rPr>
                <w:bCs/>
              </w:rPr>
            </w:pPr>
          </w:p>
        </w:tc>
        <w:tc>
          <w:tcPr>
            <w:tcW w:w="501" w:type="pct"/>
            <w:vMerge/>
          </w:tcPr>
          <w:p w14:paraId="2B424366" w14:textId="77777777" w:rsidR="00EF7096" w:rsidRPr="004C721A" w:rsidRDefault="00EF7096" w:rsidP="00A93FBE">
            <w:pPr>
              <w:jc w:val="both"/>
              <w:rPr>
                <w:bCs/>
              </w:rPr>
            </w:pPr>
          </w:p>
        </w:tc>
      </w:tr>
      <w:tr w:rsidR="00EF7096" w:rsidRPr="004C721A" w14:paraId="6DDA93DE" w14:textId="77777777" w:rsidTr="00EF7096">
        <w:trPr>
          <w:trHeight w:val="20"/>
        </w:trPr>
        <w:tc>
          <w:tcPr>
            <w:tcW w:w="785" w:type="pct"/>
          </w:tcPr>
          <w:p w14:paraId="7F5BCA18" w14:textId="77777777" w:rsidR="00EF7096" w:rsidRPr="004C721A" w:rsidRDefault="00EF7096" w:rsidP="00A93FBE">
            <w:pPr>
              <w:jc w:val="both"/>
              <w:rPr>
                <w:bCs/>
              </w:rPr>
            </w:pPr>
          </w:p>
        </w:tc>
        <w:tc>
          <w:tcPr>
            <w:tcW w:w="2622" w:type="pct"/>
          </w:tcPr>
          <w:p w14:paraId="7F650016" w14:textId="77777777" w:rsidR="00EF7096" w:rsidRPr="004C721A" w:rsidRDefault="00EF7096" w:rsidP="00A93FBE">
            <w:pPr>
              <w:jc w:val="both"/>
              <w:rPr>
                <w:bCs/>
              </w:rPr>
            </w:pPr>
            <w:r w:rsidRPr="004C721A">
              <w:t>19.Организация эвакуации людей при пожаре на предприятие</w:t>
            </w:r>
          </w:p>
        </w:tc>
        <w:tc>
          <w:tcPr>
            <w:tcW w:w="617" w:type="pct"/>
            <w:vMerge/>
            <w:vAlign w:val="center"/>
          </w:tcPr>
          <w:p w14:paraId="60C1587B" w14:textId="77777777" w:rsidR="00EF7096" w:rsidRPr="004C721A" w:rsidRDefault="00EF7096" w:rsidP="00A93FBE">
            <w:pPr>
              <w:jc w:val="center"/>
              <w:rPr>
                <w:bCs/>
              </w:rPr>
            </w:pPr>
          </w:p>
        </w:tc>
        <w:tc>
          <w:tcPr>
            <w:tcW w:w="475" w:type="pct"/>
            <w:vMerge/>
          </w:tcPr>
          <w:p w14:paraId="746C56B3" w14:textId="77777777" w:rsidR="00EF7096" w:rsidRPr="004C721A" w:rsidRDefault="00EF7096" w:rsidP="00A93FBE">
            <w:pPr>
              <w:jc w:val="both"/>
              <w:rPr>
                <w:bCs/>
              </w:rPr>
            </w:pPr>
          </w:p>
        </w:tc>
        <w:tc>
          <w:tcPr>
            <w:tcW w:w="501" w:type="pct"/>
            <w:vMerge/>
          </w:tcPr>
          <w:p w14:paraId="7B470011" w14:textId="77777777" w:rsidR="00EF7096" w:rsidRPr="004C721A" w:rsidRDefault="00EF7096" w:rsidP="00A93FBE">
            <w:pPr>
              <w:jc w:val="both"/>
              <w:rPr>
                <w:bCs/>
              </w:rPr>
            </w:pPr>
          </w:p>
        </w:tc>
      </w:tr>
      <w:tr w:rsidR="00EF7096" w:rsidRPr="004C721A" w14:paraId="190D07A5" w14:textId="77777777" w:rsidTr="00EF7096">
        <w:trPr>
          <w:trHeight w:val="20"/>
        </w:trPr>
        <w:tc>
          <w:tcPr>
            <w:tcW w:w="785" w:type="pct"/>
          </w:tcPr>
          <w:p w14:paraId="7567AA0D" w14:textId="77777777" w:rsidR="00EF7096" w:rsidRPr="004C721A" w:rsidRDefault="00EF7096" w:rsidP="00A93FBE">
            <w:pPr>
              <w:jc w:val="both"/>
              <w:rPr>
                <w:bCs/>
              </w:rPr>
            </w:pPr>
          </w:p>
        </w:tc>
        <w:tc>
          <w:tcPr>
            <w:tcW w:w="2622" w:type="pct"/>
          </w:tcPr>
          <w:p w14:paraId="24F39F0C" w14:textId="77777777" w:rsidR="00EF7096" w:rsidRPr="004C721A" w:rsidRDefault="00EF7096" w:rsidP="00A93FBE">
            <w:pPr>
              <w:jc w:val="both"/>
              <w:rPr>
                <w:bCs/>
              </w:rPr>
            </w:pPr>
            <w:r w:rsidRPr="004C721A">
              <w:t>20.Обязанности и ответственность должностных лиц за обеспечением пожарной безопасности в предприятиях. Государственная служба пожарной безопасности: назначение, структура, область компетенции</w:t>
            </w:r>
          </w:p>
        </w:tc>
        <w:tc>
          <w:tcPr>
            <w:tcW w:w="617" w:type="pct"/>
            <w:vMerge/>
            <w:vAlign w:val="center"/>
          </w:tcPr>
          <w:p w14:paraId="31295F9C" w14:textId="77777777" w:rsidR="00EF7096" w:rsidRPr="004C721A" w:rsidRDefault="00EF7096" w:rsidP="00A93FBE">
            <w:pPr>
              <w:jc w:val="center"/>
              <w:rPr>
                <w:bCs/>
              </w:rPr>
            </w:pPr>
          </w:p>
        </w:tc>
        <w:tc>
          <w:tcPr>
            <w:tcW w:w="475" w:type="pct"/>
            <w:vMerge/>
          </w:tcPr>
          <w:p w14:paraId="1B45ABC1" w14:textId="77777777" w:rsidR="00EF7096" w:rsidRPr="004C721A" w:rsidRDefault="00EF7096" w:rsidP="00A93FBE">
            <w:pPr>
              <w:jc w:val="both"/>
              <w:rPr>
                <w:bCs/>
              </w:rPr>
            </w:pPr>
          </w:p>
        </w:tc>
        <w:tc>
          <w:tcPr>
            <w:tcW w:w="501" w:type="pct"/>
            <w:vMerge/>
          </w:tcPr>
          <w:p w14:paraId="5ADADAE9" w14:textId="77777777" w:rsidR="00EF7096" w:rsidRPr="004C721A" w:rsidRDefault="00EF7096" w:rsidP="00A93FBE">
            <w:pPr>
              <w:jc w:val="both"/>
              <w:rPr>
                <w:bCs/>
              </w:rPr>
            </w:pPr>
          </w:p>
        </w:tc>
      </w:tr>
      <w:tr w:rsidR="00EF7096" w:rsidRPr="004C721A" w14:paraId="1E57BDBA" w14:textId="77777777" w:rsidTr="00EF7096">
        <w:trPr>
          <w:trHeight w:val="20"/>
        </w:trPr>
        <w:tc>
          <w:tcPr>
            <w:tcW w:w="785" w:type="pct"/>
          </w:tcPr>
          <w:p w14:paraId="23EB071B" w14:textId="77777777" w:rsidR="00EF7096" w:rsidRPr="004C721A" w:rsidRDefault="00EF7096" w:rsidP="00A93FBE">
            <w:pPr>
              <w:jc w:val="both"/>
              <w:rPr>
                <w:bCs/>
              </w:rPr>
            </w:pPr>
          </w:p>
        </w:tc>
        <w:tc>
          <w:tcPr>
            <w:tcW w:w="2622" w:type="pct"/>
          </w:tcPr>
          <w:p w14:paraId="0A7C5933" w14:textId="77777777" w:rsidR="00EF7096" w:rsidRPr="004C721A" w:rsidRDefault="00EF7096" w:rsidP="00A93FBE">
            <w:pPr>
              <w:jc w:val="both"/>
              <w:rPr>
                <w:bCs/>
                <w:highlight w:val="yellow"/>
              </w:rPr>
            </w:pPr>
            <w:r w:rsidRPr="004C721A">
              <w:t>Практическое занятие №4. Составление плана эвакуации людей при пожаре в предприятия</w:t>
            </w:r>
          </w:p>
        </w:tc>
        <w:tc>
          <w:tcPr>
            <w:tcW w:w="617" w:type="pct"/>
            <w:vAlign w:val="center"/>
          </w:tcPr>
          <w:p w14:paraId="5F76AA74" w14:textId="77777777" w:rsidR="00EF7096" w:rsidRPr="004C721A" w:rsidRDefault="00EF7096" w:rsidP="00A93FBE">
            <w:pPr>
              <w:jc w:val="center"/>
              <w:rPr>
                <w:bCs/>
              </w:rPr>
            </w:pPr>
            <w:r w:rsidRPr="004C721A">
              <w:rPr>
                <w:bCs/>
              </w:rPr>
              <w:t>2</w:t>
            </w:r>
          </w:p>
        </w:tc>
        <w:tc>
          <w:tcPr>
            <w:tcW w:w="475" w:type="pct"/>
            <w:vMerge/>
          </w:tcPr>
          <w:p w14:paraId="6676156E" w14:textId="77777777" w:rsidR="00EF7096" w:rsidRPr="004C721A" w:rsidRDefault="00EF7096" w:rsidP="00A93FBE">
            <w:pPr>
              <w:jc w:val="both"/>
              <w:rPr>
                <w:bCs/>
              </w:rPr>
            </w:pPr>
          </w:p>
        </w:tc>
        <w:tc>
          <w:tcPr>
            <w:tcW w:w="501" w:type="pct"/>
            <w:vMerge/>
          </w:tcPr>
          <w:p w14:paraId="5B210F60" w14:textId="77777777" w:rsidR="00EF7096" w:rsidRPr="004C721A" w:rsidRDefault="00EF7096" w:rsidP="00A93FBE">
            <w:pPr>
              <w:jc w:val="both"/>
              <w:rPr>
                <w:bCs/>
              </w:rPr>
            </w:pPr>
          </w:p>
        </w:tc>
      </w:tr>
      <w:tr w:rsidR="00EF7096" w:rsidRPr="004C721A" w14:paraId="6000640A" w14:textId="77777777" w:rsidTr="00EF7096">
        <w:trPr>
          <w:trHeight w:val="20"/>
        </w:trPr>
        <w:tc>
          <w:tcPr>
            <w:tcW w:w="785" w:type="pct"/>
          </w:tcPr>
          <w:p w14:paraId="271658F8" w14:textId="77777777" w:rsidR="00EF7096" w:rsidRPr="004C721A" w:rsidRDefault="00EF7096" w:rsidP="00A93FBE">
            <w:pPr>
              <w:jc w:val="both"/>
              <w:rPr>
                <w:bCs/>
              </w:rPr>
            </w:pPr>
            <w:r w:rsidRPr="004C721A">
              <w:rPr>
                <w:bCs/>
              </w:rPr>
              <w:t>Тема 3.3</w:t>
            </w:r>
          </w:p>
          <w:p w14:paraId="1F5FF81D" w14:textId="77777777" w:rsidR="00EF7096" w:rsidRPr="004C721A" w:rsidRDefault="00EF7096" w:rsidP="00A93FBE">
            <w:pPr>
              <w:jc w:val="both"/>
            </w:pPr>
            <w:r w:rsidRPr="004C721A">
              <w:t xml:space="preserve">Требования </w:t>
            </w:r>
          </w:p>
          <w:p w14:paraId="3FBE3818" w14:textId="77777777" w:rsidR="00EF7096" w:rsidRPr="004C721A" w:rsidRDefault="00EF7096" w:rsidP="00A93FBE">
            <w:pPr>
              <w:ind w:firstLine="708"/>
              <w:jc w:val="both"/>
              <w:rPr>
                <w:bCs/>
              </w:rPr>
            </w:pPr>
            <w:r w:rsidRPr="004C721A">
              <w:t xml:space="preserve">безопасности </w:t>
            </w:r>
            <w:r w:rsidRPr="004C721A">
              <w:lastRenderedPageBreak/>
              <w:t>к производственному оборудованию</w:t>
            </w:r>
          </w:p>
        </w:tc>
        <w:tc>
          <w:tcPr>
            <w:tcW w:w="2622" w:type="pct"/>
          </w:tcPr>
          <w:p w14:paraId="7F7AB619" w14:textId="77777777" w:rsidR="00EF7096" w:rsidRPr="004C721A" w:rsidRDefault="00EF7096" w:rsidP="00A93FBE">
            <w:pPr>
              <w:jc w:val="both"/>
              <w:rPr>
                <w:bCs/>
              </w:rPr>
            </w:pPr>
            <w:r w:rsidRPr="004C721A">
              <w:lastRenderedPageBreak/>
              <w:t>Содержание учебного материала</w:t>
            </w:r>
          </w:p>
        </w:tc>
        <w:tc>
          <w:tcPr>
            <w:tcW w:w="617" w:type="pct"/>
          </w:tcPr>
          <w:p w14:paraId="21A8E4EE" w14:textId="77777777" w:rsidR="00EF7096" w:rsidRPr="004C721A" w:rsidRDefault="00EF7096" w:rsidP="00A93FBE">
            <w:pPr>
              <w:jc w:val="center"/>
            </w:pPr>
            <w:r w:rsidRPr="004C721A">
              <w:rPr>
                <w:lang w:val="sah-RU"/>
              </w:rPr>
              <w:t>2</w:t>
            </w:r>
            <w:r w:rsidRPr="004C721A">
              <w:t>/2</w:t>
            </w:r>
          </w:p>
          <w:p w14:paraId="67633E13" w14:textId="77777777" w:rsidR="00EF7096" w:rsidRPr="004C721A" w:rsidRDefault="00EF7096" w:rsidP="00A93FBE">
            <w:pPr>
              <w:jc w:val="center"/>
              <w:rPr>
                <w:bCs/>
              </w:rPr>
            </w:pPr>
          </w:p>
        </w:tc>
        <w:tc>
          <w:tcPr>
            <w:tcW w:w="475" w:type="pct"/>
            <w:vMerge w:val="restart"/>
          </w:tcPr>
          <w:p w14:paraId="655140E8" w14:textId="77777777" w:rsidR="00EF7096" w:rsidRPr="004C721A" w:rsidRDefault="00EF7096" w:rsidP="00A93FBE">
            <w:pPr>
              <w:pStyle w:val="TableParagraph"/>
              <w:spacing w:line="301" w:lineRule="exact"/>
              <w:ind w:left="0" w:right="-142"/>
              <w:jc w:val="both"/>
              <w:rPr>
                <w:sz w:val="24"/>
                <w:szCs w:val="24"/>
              </w:rPr>
            </w:pPr>
            <w:r w:rsidRPr="004C721A">
              <w:rPr>
                <w:sz w:val="24"/>
                <w:szCs w:val="24"/>
              </w:rPr>
              <w:t>ОК1-ОК9</w:t>
            </w:r>
          </w:p>
          <w:p w14:paraId="7933F498" w14:textId="77777777" w:rsidR="00EF7096" w:rsidRPr="004C721A" w:rsidRDefault="00EF7096" w:rsidP="00A93FBE">
            <w:pPr>
              <w:jc w:val="both"/>
            </w:pPr>
            <w:r>
              <w:t xml:space="preserve"> </w:t>
            </w:r>
          </w:p>
        </w:tc>
        <w:tc>
          <w:tcPr>
            <w:tcW w:w="501" w:type="pct"/>
            <w:vMerge w:val="restart"/>
          </w:tcPr>
          <w:p w14:paraId="593B7622" w14:textId="77777777" w:rsidR="00EF7096" w:rsidRPr="004C721A" w:rsidRDefault="00EF7096" w:rsidP="00A93FBE">
            <w:pPr>
              <w:jc w:val="both"/>
            </w:pPr>
            <w:r w:rsidRPr="004C721A">
              <w:t>Уо.01.01</w:t>
            </w:r>
          </w:p>
          <w:p w14:paraId="592FED90" w14:textId="77777777" w:rsidR="00EF7096" w:rsidRPr="004C721A" w:rsidRDefault="00EF7096" w:rsidP="00A93FBE">
            <w:pPr>
              <w:jc w:val="both"/>
            </w:pPr>
            <w:r w:rsidRPr="004C721A">
              <w:t>Зо.01.01-Уо.09.01</w:t>
            </w:r>
          </w:p>
          <w:p w14:paraId="1EB986C7" w14:textId="77777777" w:rsidR="00EF7096" w:rsidRPr="004C721A" w:rsidRDefault="00EF7096" w:rsidP="00A93FBE">
            <w:pPr>
              <w:jc w:val="both"/>
            </w:pPr>
            <w:r w:rsidRPr="004C721A">
              <w:lastRenderedPageBreak/>
              <w:t>Зо.09.01</w:t>
            </w:r>
          </w:p>
          <w:p w14:paraId="4E74557C" w14:textId="77777777" w:rsidR="00EF7096" w:rsidRPr="004C721A" w:rsidRDefault="00EF7096" w:rsidP="00A93FBE">
            <w:pPr>
              <w:jc w:val="both"/>
            </w:pPr>
          </w:p>
        </w:tc>
      </w:tr>
      <w:tr w:rsidR="00EF7096" w:rsidRPr="004C721A" w14:paraId="06802EF7" w14:textId="77777777" w:rsidTr="00EF7096">
        <w:trPr>
          <w:trHeight w:val="20"/>
        </w:trPr>
        <w:tc>
          <w:tcPr>
            <w:tcW w:w="785" w:type="pct"/>
          </w:tcPr>
          <w:p w14:paraId="0A0AC65A" w14:textId="77777777" w:rsidR="00EF7096" w:rsidRPr="004C721A" w:rsidRDefault="00EF7096" w:rsidP="00A93FBE">
            <w:pPr>
              <w:jc w:val="both"/>
              <w:rPr>
                <w:bCs/>
              </w:rPr>
            </w:pPr>
          </w:p>
        </w:tc>
        <w:tc>
          <w:tcPr>
            <w:tcW w:w="2622" w:type="pct"/>
          </w:tcPr>
          <w:p w14:paraId="5A6821B1" w14:textId="77777777" w:rsidR="00EF7096" w:rsidRPr="004C721A" w:rsidRDefault="00EF7096" w:rsidP="00A93FBE">
            <w:pPr>
              <w:ind w:hanging="49"/>
              <w:jc w:val="both"/>
              <w:rPr>
                <w:bCs/>
              </w:rPr>
            </w:pPr>
            <w:r w:rsidRPr="004C721A">
              <w:t>21. Нормативная база: стандарты ССБТ, правила и инструкции по технике безопасности</w:t>
            </w:r>
          </w:p>
        </w:tc>
        <w:tc>
          <w:tcPr>
            <w:tcW w:w="617" w:type="pct"/>
            <w:vMerge w:val="restart"/>
            <w:vAlign w:val="center"/>
          </w:tcPr>
          <w:p w14:paraId="67E16993" w14:textId="77777777" w:rsidR="00EF7096" w:rsidRPr="004C721A" w:rsidRDefault="00EF7096" w:rsidP="00A93FBE">
            <w:pPr>
              <w:jc w:val="center"/>
              <w:rPr>
                <w:bCs/>
              </w:rPr>
            </w:pPr>
            <w:r w:rsidRPr="004C721A">
              <w:rPr>
                <w:bCs/>
              </w:rPr>
              <w:t>2</w:t>
            </w:r>
          </w:p>
        </w:tc>
        <w:tc>
          <w:tcPr>
            <w:tcW w:w="475" w:type="pct"/>
            <w:vMerge/>
          </w:tcPr>
          <w:p w14:paraId="4D9C2A48" w14:textId="77777777" w:rsidR="00EF7096" w:rsidRPr="004C721A" w:rsidRDefault="00EF7096" w:rsidP="00A93FBE">
            <w:pPr>
              <w:jc w:val="both"/>
              <w:rPr>
                <w:bCs/>
              </w:rPr>
            </w:pPr>
          </w:p>
        </w:tc>
        <w:tc>
          <w:tcPr>
            <w:tcW w:w="501" w:type="pct"/>
            <w:vMerge/>
          </w:tcPr>
          <w:p w14:paraId="7B0EEBFC" w14:textId="77777777" w:rsidR="00EF7096" w:rsidRPr="004C721A" w:rsidRDefault="00EF7096" w:rsidP="00A93FBE">
            <w:pPr>
              <w:jc w:val="both"/>
              <w:rPr>
                <w:bCs/>
              </w:rPr>
            </w:pPr>
          </w:p>
        </w:tc>
      </w:tr>
      <w:tr w:rsidR="00EF7096" w:rsidRPr="004C721A" w14:paraId="5C34566E" w14:textId="77777777" w:rsidTr="00EF7096">
        <w:trPr>
          <w:trHeight w:val="20"/>
        </w:trPr>
        <w:tc>
          <w:tcPr>
            <w:tcW w:w="785" w:type="pct"/>
          </w:tcPr>
          <w:p w14:paraId="7E967C7D" w14:textId="77777777" w:rsidR="00EF7096" w:rsidRPr="004C721A" w:rsidRDefault="00EF7096" w:rsidP="00A93FBE">
            <w:pPr>
              <w:jc w:val="both"/>
              <w:rPr>
                <w:bCs/>
              </w:rPr>
            </w:pPr>
          </w:p>
        </w:tc>
        <w:tc>
          <w:tcPr>
            <w:tcW w:w="2622" w:type="pct"/>
          </w:tcPr>
          <w:p w14:paraId="6E32C18A" w14:textId="77777777" w:rsidR="00EF7096" w:rsidRPr="004C721A" w:rsidRDefault="00EF7096" w:rsidP="00A93FBE">
            <w:pPr>
              <w:jc w:val="both"/>
              <w:rPr>
                <w:bCs/>
              </w:rPr>
            </w:pPr>
            <w:r w:rsidRPr="004C721A">
              <w:t>22.Общие требования безопасности, предъявляемые к оборудованию (к материалам, конструкции, эксплуатации, элементам защиты, монтажу и т.д.). Опасные зоны технологического оборудования</w:t>
            </w:r>
          </w:p>
        </w:tc>
        <w:tc>
          <w:tcPr>
            <w:tcW w:w="617" w:type="pct"/>
            <w:vMerge/>
            <w:vAlign w:val="center"/>
          </w:tcPr>
          <w:p w14:paraId="2C37CE55" w14:textId="77777777" w:rsidR="00EF7096" w:rsidRPr="004C721A" w:rsidRDefault="00EF7096" w:rsidP="00A93FBE">
            <w:pPr>
              <w:jc w:val="center"/>
              <w:rPr>
                <w:bCs/>
              </w:rPr>
            </w:pPr>
          </w:p>
        </w:tc>
        <w:tc>
          <w:tcPr>
            <w:tcW w:w="475" w:type="pct"/>
            <w:vMerge/>
          </w:tcPr>
          <w:p w14:paraId="73F36ED0" w14:textId="77777777" w:rsidR="00EF7096" w:rsidRPr="004C721A" w:rsidRDefault="00EF7096" w:rsidP="00A93FBE">
            <w:pPr>
              <w:jc w:val="both"/>
              <w:rPr>
                <w:bCs/>
              </w:rPr>
            </w:pPr>
          </w:p>
        </w:tc>
        <w:tc>
          <w:tcPr>
            <w:tcW w:w="501" w:type="pct"/>
            <w:vMerge/>
          </w:tcPr>
          <w:p w14:paraId="5CEF1CE5" w14:textId="77777777" w:rsidR="00EF7096" w:rsidRPr="004C721A" w:rsidRDefault="00EF7096" w:rsidP="00A93FBE">
            <w:pPr>
              <w:jc w:val="both"/>
              <w:rPr>
                <w:bCs/>
              </w:rPr>
            </w:pPr>
          </w:p>
        </w:tc>
      </w:tr>
      <w:tr w:rsidR="00EF7096" w:rsidRPr="004C721A" w14:paraId="722806CA" w14:textId="77777777" w:rsidTr="00EF7096">
        <w:trPr>
          <w:trHeight w:val="20"/>
        </w:trPr>
        <w:tc>
          <w:tcPr>
            <w:tcW w:w="785" w:type="pct"/>
          </w:tcPr>
          <w:p w14:paraId="5EE4A09C" w14:textId="77777777" w:rsidR="00EF7096" w:rsidRPr="004C721A" w:rsidRDefault="00EF7096" w:rsidP="00A93FBE">
            <w:pPr>
              <w:jc w:val="both"/>
              <w:rPr>
                <w:bCs/>
              </w:rPr>
            </w:pPr>
          </w:p>
        </w:tc>
        <w:tc>
          <w:tcPr>
            <w:tcW w:w="2622" w:type="pct"/>
          </w:tcPr>
          <w:p w14:paraId="03F27B09" w14:textId="77777777" w:rsidR="00EF7096" w:rsidRPr="004C721A" w:rsidRDefault="00EF7096" w:rsidP="00A93FBE">
            <w:pPr>
              <w:jc w:val="both"/>
              <w:rPr>
                <w:bCs/>
              </w:rPr>
            </w:pPr>
            <w:proofErr w:type="gramStart"/>
            <w:r w:rsidRPr="004C721A">
              <w:rPr>
                <w:bCs/>
              </w:rPr>
              <w:t>Лабораторное  занятие</w:t>
            </w:r>
            <w:proofErr w:type="gramEnd"/>
            <w:r w:rsidRPr="004C721A">
              <w:rPr>
                <w:bCs/>
              </w:rPr>
              <w:t xml:space="preserve"> №4.</w:t>
            </w:r>
            <w:r w:rsidRPr="004C721A">
              <w:t xml:space="preserve"> Специальные требования безопасности при эксплуатации различных типов технологического оборудования и устройства</w:t>
            </w:r>
          </w:p>
        </w:tc>
        <w:tc>
          <w:tcPr>
            <w:tcW w:w="617" w:type="pct"/>
            <w:vAlign w:val="center"/>
          </w:tcPr>
          <w:p w14:paraId="0866AD23" w14:textId="77777777" w:rsidR="00EF7096" w:rsidRPr="004C721A" w:rsidRDefault="00EF7096" w:rsidP="00A93FBE">
            <w:pPr>
              <w:jc w:val="center"/>
              <w:rPr>
                <w:bCs/>
              </w:rPr>
            </w:pPr>
            <w:r w:rsidRPr="004C721A">
              <w:rPr>
                <w:bCs/>
              </w:rPr>
              <w:t>2</w:t>
            </w:r>
          </w:p>
        </w:tc>
        <w:tc>
          <w:tcPr>
            <w:tcW w:w="475" w:type="pct"/>
            <w:vMerge/>
          </w:tcPr>
          <w:p w14:paraId="660CD946" w14:textId="77777777" w:rsidR="00EF7096" w:rsidRPr="004C721A" w:rsidRDefault="00EF7096" w:rsidP="00A93FBE">
            <w:pPr>
              <w:jc w:val="both"/>
              <w:rPr>
                <w:bCs/>
              </w:rPr>
            </w:pPr>
          </w:p>
        </w:tc>
        <w:tc>
          <w:tcPr>
            <w:tcW w:w="501" w:type="pct"/>
            <w:vMerge/>
          </w:tcPr>
          <w:p w14:paraId="15F8502A" w14:textId="77777777" w:rsidR="00EF7096" w:rsidRPr="004C721A" w:rsidRDefault="00EF7096" w:rsidP="00A93FBE">
            <w:pPr>
              <w:jc w:val="both"/>
              <w:rPr>
                <w:bCs/>
              </w:rPr>
            </w:pPr>
          </w:p>
        </w:tc>
      </w:tr>
      <w:tr w:rsidR="00EF7096" w:rsidRPr="004C721A" w14:paraId="3CB3F50B" w14:textId="77777777" w:rsidTr="00EF7096">
        <w:trPr>
          <w:trHeight w:val="20"/>
        </w:trPr>
        <w:tc>
          <w:tcPr>
            <w:tcW w:w="3407" w:type="pct"/>
            <w:gridSpan w:val="2"/>
          </w:tcPr>
          <w:p w14:paraId="049961AE" w14:textId="77777777" w:rsidR="00EF7096" w:rsidRPr="004C721A" w:rsidRDefault="00EF7096" w:rsidP="00A93FBE">
            <w:pPr>
              <w:suppressAutoHyphens/>
              <w:jc w:val="both"/>
              <w:rPr>
                <w:lang w:val="sah-RU"/>
              </w:rPr>
            </w:pPr>
            <w:r w:rsidRPr="004C721A">
              <w:t>Промежуточная аттестация</w:t>
            </w:r>
            <w:r w:rsidRPr="004C721A">
              <w:rPr>
                <w:lang w:val="sah-RU"/>
              </w:rPr>
              <w:t xml:space="preserve"> (дифференцированный зачет)</w:t>
            </w:r>
          </w:p>
        </w:tc>
        <w:tc>
          <w:tcPr>
            <w:tcW w:w="617" w:type="pct"/>
            <w:vAlign w:val="center"/>
          </w:tcPr>
          <w:p w14:paraId="0B451214" w14:textId="77777777" w:rsidR="00EF7096" w:rsidRPr="004C721A" w:rsidRDefault="00EF7096" w:rsidP="00A93FBE">
            <w:pPr>
              <w:jc w:val="center"/>
              <w:rPr>
                <w:lang w:val="sah-RU"/>
              </w:rPr>
            </w:pPr>
            <w:r w:rsidRPr="004C721A">
              <w:rPr>
                <w:lang w:val="sah-RU"/>
              </w:rPr>
              <w:t>2</w:t>
            </w:r>
          </w:p>
        </w:tc>
        <w:tc>
          <w:tcPr>
            <w:tcW w:w="475" w:type="pct"/>
          </w:tcPr>
          <w:p w14:paraId="73D32FC7" w14:textId="77777777" w:rsidR="00EF7096" w:rsidRPr="004C721A" w:rsidRDefault="00EF7096" w:rsidP="00A93FBE">
            <w:pPr>
              <w:jc w:val="both"/>
            </w:pPr>
          </w:p>
        </w:tc>
        <w:tc>
          <w:tcPr>
            <w:tcW w:w="501" w:type="pct"/>
          </w:tcPr>
          <w:p w14:paraId="07DCCD13" w14:textId="77777777" w:rsidR="00EF7096" w:rsidRPr="004C721A" w:rsidRDefault="00EF7096" w:rsidP="00A93FBE">
            <w:pPr>
              <w:jc w:val="both"/>
            </w:pPr>
          </w:p>
        </w:tc>
      </w:tr>
      <w:tr w:rsidR="00EF7096" w:rsidRPr="004C721A" w14:paraId="65D13233" w14:textId="77777777" w:rsidTr="00EF7096">
        <w:trPr>
          <w:trHeight w:val="20"/>
        </w:trPr>
        <w:tc>
          <w:tcPr>
            <w:tcW w:w="3407" w:type="pct"/>
            <w:gridSpan w:val="2"/>
          </w:tcPr>
          <w:p w14:paraId="5ECC881A" w14:textId="77777777" w:rsidR="00EF7096" w:rsidRPr="004C721A" w:rsidRDefault="00EF7096" w:rsidP="00A93FBE">
            <w:pPr>
              <w:jc w:val="both"/>
              <w:rPr>
                <w:bCs/>
              </w:rPr>
            </w:pPr>
            <w:r w:rsidRPr="004C721A">
              <w:rPr>
                <w:bCs/>
              </w:rPr>
              <w:t>Всего:</w:t>
            </w:r>
          </w:p>
        </w:tc>
        <w:tc>
          <w:tcPr>
            <w:tcW w:w="617" w:type="pct"/>
            <w:vAlign w:val="center"/>
          </w:tcPr>
          <w:p w14:paraId="678E36DE" w14:textId="77777777" w:rsidR="00EF7096" w:rsidRPr="004C721A" w:rsidRDefault="00EF7096" w:rsidP="00A93FBE">
            <w:pPr>
              <w:jc w:val="center"/>
              <w:rPr>
                <w:bCs/>
              </w:rPr>
            </w:pPr>
            <w:r w:rsidRPr="004C721A">
              <w:rPr>
                <w:bCs/>
                <w:lang w:val="sah-RU"/>
              </w:rPr>
              <w:t>34</w:t>
            </w:r>
          </w:p>
        </w:tc>
        <w:tc>
          <w:tcPr>
            <w:tcW w:w="475" w:type="pct"/>
          </w:tcPr>
          <w:p w14:paraId="55DBD24A" w14:textId="77777777" w:rsidR="00EF7096" w:rsidRPr="004C721A" w:rsidRDefault="00EF7096" w:rsidP="00A93FBE">
            <w:pPr>
              <w:jc w:val="both"/>
              <w:rPr>
                <w:bCs/>
              </w:rPr>
            </w:pPr>
          </w:p>
        </w:tc>
        <w:tc>
          <w:tcPr>
            <w:tcW w:w="501" w:type="pct"/>
          </w:tcPr>
          <w:p w14:paraId="6D1F5372" w14:textId="77777777" w:rsidR="00EF7096" w:rsidRPr="004C721A" w:rsidRDefault="00EF7096" w:rsidP="00A93FBE">
            <w:pPr>
              <w:jc w:val="both"/>
              <w:rPr>
                <w:bCs/>
              </w:rPr>
            </w:pPr>
          </w:p>
        </w:tc>
      </w:tr>
    </w:tbl>
    <w:p w14:paraId="257FBD0C" w14:textId="77777777" w:rsidR="00FB71F2" w:rsidRPr="004C721A" w:rsidRDefault="00FB71F2" w:rsidP="00FB71F2">
      <w:pPr>
        <w:suppressAutoHyphens/>
        <w:jc w:val="both"/>
        <w:rPr>
          <w:bCs/>
        </w:rPr>
      </w:pPr>
    </w:p>
    <w:p w14:paraId="30844C21" w14:textId="77777777" w:rsidR="00FB71F2" w:rsidRPr="004C721A" w:rsidRDefault="00FB71F2" w:rsidP="00FB71F2">
      <w:pPr>
        <w:ind w:firstLine="709"/>
        <w:jc w:val="both"/>
        <w:sectPr w:rsidR="00FB71F2" w:rsidRPr="004C721A" w:rsidSect="00A93FBE">
          <w:pgSz w:w="16840" w:h="11907" w:orient="landscape"/>
          <w:pgMar w:top="851" w:right="1134" w:bottom="851" w:left="992" w:header="709" w:footer="709" w:gutter="0"/>
          <w:cols w:space="720"/>
        </w:sectPr>
      </w:pPr>
    </w:p>
    <w:p w14:paraId="5E694E80" w14:textId="77777777" w:rsidR="00FB71F2" w:rsidRPr="004C721A" w:rsidRDefault="00FB71F2" w:rsidP="00FB71F2">
      <w:pPr>
        <w:ind w:left="1353"/>
        <w:jc w:val="center"/>
        <w:rPr>
          <w:bCs/>
        </w:rPr>
      </w:pPr>
      <w:r w:rsidRPr="004C721A">
        <w:rPr>
          <w:bCs/>
        </w:rPr>
        <w:lastRenderedPageBreak/>
        <w:t>3. УСЛОВИЯ РЕАЛИЗАЦИИ УЧЕБНОЙ ДИСЦИПЛИНЫ</w:t>
      </w:r>
    </w:p>
    <w:p w14:paraId="08F56D67" w14:textId="77777777" w:rsidR="00041177" w:rsidRPr="004C721A" w:rsidRDefault="00041177" w:rsidP="00FB71F2">
      <w:pPr>
        <w:ind w:left="1353"/>
        <w:jc w:val="center"/>
        <w:rPr>
          <w:bCs/>
        </w:rPr>
      </w:pPr>
    </w:p>
    <w:p w14:paraId="4A72C748" w14:textId="77777777" w:rsidR="00FB71F2" w:rsidRPr="004C721A" w:rsidRDefault="00FB71F2" w:rsidP="00FB71F2">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3053FE35" w14:textId="77777777" w:rsidR="00FB71F2" w:rsidRPr="004C721A" w:rsidRDefault="00FB71F2" w:rsidP="00041177">
      <w:pPr>
        <w:suppressAutoHyphens/>
        <w:autoSpaceDE w:val="0"/>
        <w:autoSpaceDN w:val="0"/>
        <w:adjustRightInd w:val="0"/>
        <w:ind w:firstLine="709"/>
        <w:jc w:val="both"/>
        <w:rPr>
          <w:lang w:eastAsia="en-US"/>
        </w:rPr>
      </w:pPr>
      <w:r w:rsidRPr="004C721A">
        <w:rPr>
          <w:bCs/>
        </w:rPr>
        <w:t>Кабинет «Безопасности жизнедеятельности и охраны труда»</w:t>
      </w:r>
      <w:r w:rsidRPr="004C721A">
        <w:rPr>
          <w:lang w:eastAsia="en-US"/>
        </w:rPr>
        <w:t>,</w:t>
      </w:r>
      <w:r w:rsidR="00041177" w:rsidRPr="004C721A">
        <w:rPr>
          <w:lang w:eastAsia="en-US"/>
        </w:rPr>
        <w:t xml:space="preserve"> </w:t>
      </w:r>
      <w:r w:rsidRPr="004C721A">
        <w:rPr>
          <w:bCs/>
        </w:rPr>
        <w:t>оснащенный в соответствии с п. 6.1.2.1 образовательной программы по профессии/специальности.</w:t>
      </w:r>
    </w:p>
    <w:p w14:paraId="214C040F" w14:textId="77777777" w:rsidR="00FB71F2" w:rsidRPr="004C721A" w:rsidRDefault="00FB71F2" w:rsidP="00FB71F2">
      <w:pPr>
        <w:suppressAutoHyphens/>
        <w:ind w:firstLine="709"/>
        <w:jc w:val="both"/>
        <w:rPr>
          <w:bCs/>
        </w:rPr>
      </w:pPr>
      <w:r w:rsidRPr="004C721A">
        <w:rPr>
          <w:bCs/>
        </w:rPr>
        <w:t xml:space="preserve"> </w:t>
      </w:r>
    </w:p>
    <w:p w14:paraId="7C446DE4" w14:textId="77777777" w:rsidR="00FB71F2" w:rsidRPr="004C721A" w:rsidRDefault="00FB71F2" w:rsidP="00FB71F2">
      <w:pPr>
        <w:suppressAutoHyphens/>
        <w:ind w:firstLine="709"/>
        <w:jc w:val="both"/>
        <w:rPr>
          <w:bCs/>
        </w:rPr>
      </w:pPr>
    </w:p>
    <w:p w14:paraId="6838B7BD" w14:textId="77777777" w:rsidR="00FB71F2" w:rsidRPr="004C721A" w:rsidRDefault="00FB71F2" w:rsidP="00FB71F2">
      <w:pPr>
        <w:suppressAutoHyphens/>
        <w:ind w:firstLine="709"/>
        <w:jc w:val="both"/>
        <w:rPr>
          <w:bCs/>
        </w:rPr>
      </w:pPr>
      <w:r w:rsidRPr="004C721A">
        <w:rPr>
          <w:bCs/>
        </w:rPr>
        <w:t>3.2. Информационное обеспечение реализации программы</w:t>
      </w:r>
    </w:p>
    <w:p w14:paraId="62EDCDDC" w14:textId="77777777" w:rsidR="00FB71F2" w:rsidRPr="004C721A" w:rsidRDefault="00FB71F2" w:rsidP="00FB71F2">
      <w:pPr>
        <w:suppressAutoHyphens/>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FF68F5" w14:textId="77777777" w:rsidR="00FB71F2" w:rsidRPr="004C721A" w:rsidRDefault="00FB71F2" w:rsidP="00FB71F2">
      <w:pPr>
        <w:suppressAutoHyphens/>
        <w:ind w:firstLine="709"/>
        <w:jc w:val="both"/>
      </w:pPr>
    </w:p>
    <w:p w14:paraId="7C6A5864" w14:textId="77777777" w:rsidR="00FB71F2" w:rsidRPr="004C721A" w:rsidRDefault="00FB71F2" w:rsidP="00FB71F2">
      <w:pPr>
        <w:ind w:firstLine="709"/>
        <w:contextualSpacing/>
        <w:jc w:val="both"/>
        <w:rPr>
          <w:color w:val="FF0000"/>
        </w:rPr>
      </w:pPr>
      <w:r w:rsidRPr="004C721A">
        <w:t xml:space="preserve">3.2.1. Основные печатные </w:t>
      </w:r>
    </w:p>
    <w:p w14:paraId="16CDE8EB" w14:textId="77777777" w:rsidR="00FB71F2" w:rsidRPr="004C721A" w:rsidRDefault="00FB71F2" w:rsidP="00FB71F2">
      <w:pPr>
        <w:suppressAutoHyphens/>
        <w:ind w:firstLine="709"/>
        <w:jc w:val="both"/>
      </w:pPr>
    </w:p>
    <w:p w14:paraId="746D4B1F" w14:textId="77777777" w:rsidR="00FB71F2" w:rsidRPr="004C721A" w:rsidRDefault="00FB71F2" w:rsidP="00FB71F2">
      <w:pPr>
        <w:widowControl w:val="0"/>
        <w:numPr>
          <w:ilvl w:val="0"/>
          <w:numId w:val="29"/>
        </w:numPr>
        <w:tabs>
          <w:tab w:val="clear" w:pos="720"/>
          <w:tab w:val="num" w:pos="540"/>
        </w:tabs>
        <w:autoSpaceDE w:val="0"/>
        <w:autoSpaceDN w:val="0"/>
        <w:adjustRightInd w:val="0"/>
        <w:ind w:left="0" w:firstLine="0"/>
        <w:jc w:val="both"/>
        <w:rPr>
          <w:color w:val="000000"/>
        </w:rPr>
      </w:pPr>
      <w:r w:rsidRPr="004C721A">
        <w:rPr>
          <w:color w:val="000000"/>
        </w:rPr>
        <w:t xml:space="preserve">Н.В. Косолапова, Н.А. Прокопенко. Охрана труда (СПО), 2016. — 184 с. </w:t>
      </w:r>
    </w:p>
    <w:p w14:paraId="1FE7D69B" w14:textId="77777777" w:rsidR="00FB71F2" w:rsidRPr="004C721A" w:rsidRDefault="00FB71F2" w:rsidP="00FB71F2">
      <w:pPr>
        <w:widowControl w:val="0"/>
        <w:numPr>
          <w:ilvl w:val="0"/>
          <w:numId w:val="29"/>
        </w:numPr>
        <w:tabs>
          <w:tab w:val="clear" w:pos="720"/>
          <w:tab w:val="num" w:pos="540"/>
        </w:tabs>
        <w:autoSpaceDE w:val="0"/>
        <w:autoSpaceDN w:val="0"/>
        <w:adjustRightInd w:val="0"/>
        <w:ind w:left="0" w:firstLine="0"/>
        <w:jc w:val="both"/>
        <w:rPr>
          <w:color w:val="000000"/>
        </w:rPr>
      </w:pPr>
      <w:r w:rsidRPr="004C721A">
        <w:rPr>
          <w:color w:val="000000"/>
        </w:rPr>
        <w:t xml:space="preserve">В.В. </w:t>
      </w:r>
      <w:hyperlink r:id="rId73" w:history="1">
        <w:r w:rsidRPr="004C721A">
          <w:rPr>
            <w:color w:val="000000"/>
          </w:rPr>
          <w:t>Колтунов</w:t>
        </w:r>
      </w:hyperlink>
      <w:r w:rsidRPr="004C721A">
        <w:rPr>
          <w:color w:val="000000"/>
        </w:rPr>
        <w:t xml:space="preserve">, Ю.П. </w:t>
      </w:r>
      <w:hyperlink r:id="rId74" w:history="1">
        <w:r w:rsidRPr="004C721A">
          <w:rPr>
            <w:color w:val="000000"/>
          </w:rPr>
          <w:t xml:space="preserve">Попов </w:t>
        </w:r>
      </w:hyperlink>
      <w:r w:rsidR="00041177" w:rsidRPr="004C721A">
        <w:rPr>
          <w:color w:val="000000"/>
        </w:rPr>
        <w:t xml:space="preserve"> Охрана труда (для </w:t>
      </w:r>
      <w:proofErr w:type="spellStart"/>
      <w:r w:rsidR="00041177" w:rsidRPr="004C721A">
        <w:rPr>
          <w:color w:val="000000"/>
        </w:rPr>
        <w:t>ССУЗ</w:t>
      </w:r>
      <w:r w:rsidRPr="004C721A">
        <w:rPr>
          <w:color w:val="000000"/>
        </w:rPr>
        <w:t>ов</w:t>
      </w:r>
      <w:proofErr w:type="spellEnd"/>
      <w:r w:rsidRPr="004C721A">
        <w:rPr>
          <w:color w:val="000000"/>
        </w:rPr>
        <w:t>), 2017. – 222с.</w:t>
      </w:r>
    </w:p>
    <w:p w14:paraId="1C20B2FB" w14:textId="77777777" w:rsidR="00FB71F2" w:rsidRPr="004C721A" w:rsidRDefault="00FB71F2" w:rsidP="00FB71F2">
      <w:pPr>
        <w:widowControl w:val="0"/>
        <w:numPr>
          <w:ilvl w:val="0"/>
          <w:numId w:val="29"/>
        </w:numPr>
        <w:tabs>
          <w:tab w:val="clear" w:pos="720"/>
          <w:tab w:val="num" w:pos="540"/>
        </w:tabs>
        <w:autoSpaceDE w:val="0"/>
        <w:autoSpaceDN w:val="0"/>
        <w:adjustRightInd w:val="0"/>
        <w:ind w:left="0" w:firstLine="0"/>
        <w:jc w:val="both"/>
        <w:rPr>
          <w:color w:val="000000"/>
        </w:rPr>
      </w:pPr>
      <w:r w:rsidRPr="004C721A">
        <w:rPr>
          <w:color w:val="000000"/>
        </w:rPr>
        <w:t>В.А. Корж, А.В. Фролов, А.С. Шевченко под ред. — Охрана труда, 2016. — 424 с.</w:t>
      </w:r>
    </w:p>
    <w:p w14:paraId="2D7F0347" w14:textId="77777777" w:rsidR="00FB71F2" w:rsidRPr="004C721A" w:rsidRDefault="00FB71F2" w:rsidP="00FB71F2">
      <w:pPr>
        <w:widowControl w:val="0"/>
        <w:numPr>
          <w:ilvl w:val="0"/>
          <w:numId w:val="29"/>
        </w:numPr>
        <w:tabs>
          <w:tab w:val="clear" w:pos="720"/>
          <w:tab w:val="num" w:pos="540"/>
        </w:tabs>
        <w:autoSpaceDE w:val="0"/>
        <w:autoSpaceDN w:val="0"/>
        <w:adjustRightInd w:val="0"/>
        <w:ind w:left="0" w:firstLine="0"/>
        <w:jc w:val="both"/>
        <w:rPr>
          <w:color w:val="000000"/>
        </w:rPr>
      </w:pPr>
      <w:r w:rsidRPr="004C721A">
        <w:rPr>
          <w:color w:val="000000"/>
        </w:rPr>
        <w:t xml:space="preserve">А.Я. </w:t>
      </w:r>
      <w:hyperlink r:id="rId75" w:history="1">
        <w:r w:rsidRPr="004C721A">
          <w:rPr>
            <w:color w:val="000000"/>
          </w:rPr>
          <w:t>Петров</w:t>
        </w:r>
      </w:hyperlink>
      <w:r w:rsidRPr="004C721A">
        <w:rPr>
          <w:color w:val="000000"/>
        </w:rPr>
        <w:t>,  Охрана (безопасность и гигиена) труда. Актуальные вопросы трудового права, 2016. – 413с</w:t>
      </w:r>
    </w:p>
    <w:p w14:paraId="7CAD8831" w14:textId="77777777" w:rsidR="00FB71F2" w:rsidRPr="004C721A" w:rsidRDefault="00FB71F2" w:rsidP="00FB71F2">
      <w:pPr>
        <w:ind w:firstLine="709"/>
        <w:contextualSpacing/>
        <w:jc w:val="both"/>
      </w:pPr>
    </w:p>
    <w:p w14:paraId="284EB1FE" w14:textId="77777777" w:rsidR="00FB71F2" w:rsidRPr="004C721A" w:rsidRDefault="00FB71F2" w:rsidP="00FB71F2">
      <w:pPr>
        <w:ind w:firstLine="709"/>
        <w:contextualSpacing/>
        <w:jc w:val="both"/>
        <w:rPr>
          <w:color w:val="FF0000"/>
        </w:rPr>
      </w:pPr>
      <w:r w:rsidRPr="004C721A">
        <w:t xml:space="preserve">3.2.2. Основные электронные издания  </w:t>
      </w:r>
    </w:p>
    <w:p w14:paraId="6E0F3037"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Охрана труда и техника безопасности, компания «Знак-комплект». [Электронный ресурс] – Режим доступа: </w:t>
      </w:r>
      <w:hyperlink r:id="rId76" w:history="1">
        <w:r w:rsidRPr="004C721A">
          <w:rPr>
            <w:color w:val="000000"/>
          </w:rPr>
          <w:t>http://www.znakcomplect.ru</w:t>
        </w:r>
      </w:hyperlink>
      <w:r w:rsidRPr="004C721A">
        <w:rPr>
          <w:color w:val="000000"/>
        </w:rPr>
        <w:t xml:space="preserve">  ((дата обращения: 04.04.2019).</w:t>
      </w:r>
    </w:p>
    <w:p w14:paraId="57B9B11B" w14:textId="77777777" w:rsidR="00FB71F2" w:rsidRPr="004C721A" w:rsidRDefault="00FB71F2" w:rsidP="00FB71F2">
      <w:pPr>
        <w:widowControl w:val="0"/>
        <w:numPr>
          <w:ilvl w:val="0"/>
          <w:numId w:val="29"/>
        </w:numPr>
        <w:tabs>
          <w:tab w:val="clear" w:pos="720"/>
          <w:tab w:val="num" w:pos="0"/>
        </w:tabs>
        <w:autoSpaceDE w:val="0"/>
        <w:autoSpaceDN w:val="0"/>
        <w:adjustRightInd w:val="0"/>
        <w:ind w:left="0" w:firstLine="0"/>
        <w:jc w:val="both"/>
        <w:rPr>
          <w:color w:val="000000"/>
        </w:rPr>
      </w:pPr>
      <w:r w:rsidRPr="004C721A">
        <w:rPr>
          <w:color w:val="000000"/>
        </w:rPr>
        <w:t xml:space="preserve">Интернет-ресурс «Охрана труда в России». [Электронный ресурс] – Режим доступа: </w:t>
      </w:r>
      <w:hyperlink r:id="rId77" w:history="1">
        <w:r w:rsidRPr="004C721A">
          <w:t>http://www.Ohranatruda.ru</w:t>
        </w:r>
      </w:hyperlink>
      <w:r w:rsidRPr="004C721A">
        <w:rPr>
          <w:color w:val="000000"/>
        </w:rPr>
        <w:t xml:space="preserve"> (дата обращения: 04.04.2019).</w:t>
      </w:r>
    </w:p>
    <w:p w14:paraId="09CC2DDB" w14:textId="77777777" w:rsidR="00FB71F2" w:rsidRPr="004C721A" w:rsidRDefault="00FB71F2" w:rsidP="00FB71F2">
      <w:pPr>
        <w:widowControl w:val="0"/>
        <w:autoSpaceDE w:val="0"/>
        <w:autoSpaceDN w:val="0"/>
        <w:adjustRightInd w:val="0"/>
        <w:jc w:val="both"/>
        <w:rPr>
          <w:bCs/>
        </w:rPr>
      </w:pPr>
      <w:r w:rsidRPr="004C721A">
        <w:rPr>
          <w:color w:val="000000"/>
        </w:rPr>
        <w:t xml:space="preserve"> </w:t>
      </w:r>
    </w:p>
    <w:p w14:paraId="7907E440" w14:textId="77777777" w:rsidR="00FB71F2" w:rsidRPr="004C721A" w:rsidRDefault="00FB71F2" w:rsidP="00FB71F2">
      <w:pPr>
        <w:ind w:firstLine="709"/>
        <w:contextualSpacing/>
        <w:jc w:val="both"/>
        <w:rPr>
          <w:bCs/>
        </w:rPr>
      </w:pPr>
      <w:r w:rsidRPr="004C721A">
        <w:rPr>
          <w:bCs/>
        </w:rPr>
        <w:t>3.2.3. Дополнительные источники (при необходимости)</w:t>
      </w:r>
    </w:p>
    <w:p w14:paraId="3ECC6635" w14:textId="77777777" w:rsidR="00FB71F2" w:rsidRPr="004C721A" w:rsidRDefault="00FB71F2" w:rsidP="00FB71F2">
      <w:pPr>
        <w:jc w:val="both"/>
      </w:pPr>
    </w:p>
    <w:p w14:paraId="4279DBF1"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Конституция Российской Федерации [Электронный ресурс] – Режим доступа: </w:t>
      </w:r>
      <w:hyperlink r:id="rId78" w:history="1">
        <w:r w:rsidRPr="004C721A">
          <w:rPr>
            <w:color w:val="000000"/>
          </w:rPr>
          <w:t>http://www.constitution.ru/</w:t>
        </w:r>
      </w:hyperlink>
      <w:r w:rsidRPr="004C721A">
        <w:rPr>
          <w:color w:val="000000"/>
        </w:rPr>
        <w:t xml:space="preserve"> (дата обращения: 31.03.2019).</w:t>
      </w:r>
    </w:p>
    <w:p w14:paraId="57F77A7A"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Гражданский кодекс Российской Федерации. [Электронный ресурс] –Режим доступа: </w:t>
      </w:r>
      <w:hyperlink r:id="rId79" w:history="1">
        <w:r w:rsidRPr="004C721A">
          <w:rPr>
            <w:color w:val="000000"/>
          </w:rPr>
          <w:t>http://base.garant.ru/10164072/</w:t>
        </w:r>
      </w:hyperlink>
      <w:r w:rsidRPr="004C721A">
        <w:rPr>
          <w:color w:val="000000"/>
        </w:rPr>
        <w:t xml:space="preserve"> (дата обращения: 31.03.2019).</w:t>
      </w:r>
    </w:p>
    <w:p w14:paraId="4C227090"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Трудовой кодекс Российской федерации [Электронный ресурс] – Режим доступа: </w:t>
      </w:r>
      <w:hyperlink r:id="rId80" w:anchor="/document/12125268/paragraph/6963504:1" w:history="1">
        <w:r w:rsidRPr="004C721A">
          <w:rPr>
            <w:color w:val="000000"/>
          </w:rPr>
          <w:t>http://ivo.garant.ru/#/document/12125268/paragraph/6963504:1</w:t>
        </w:r>
      </w:hyperlink>
      <w:r w:rsidRPr="004C721A">
        <w:rPr>
          <w:color w:val="000000"/>
        </w:rPr>
        <w:t xml:space="preserve"> (дата обращения: 31.03.2019).</w:t>
      </w:r>
    </w:p>
    <w:p w14:paraId="604520C6"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Кодекс Российской Федерации об административных правонарушениях [Электронный ресурс] / Режим доступа:  </w:t>
      </w:r>
      <w:hyperlink r:id="rId81" w:anchor="/document/12125267/paragraph/771190124:1" w:history="1">
        <w:r w:rsidRPr="004C721A">
          <w:rPr>
            <w:rStyle w:val="aa"/>
            <w:u w:val="none"/>
          </w:rPr>
          <w:t>http://ivo.garant.ru/#/document/12125267/paragraph/771190124:1</w:t>
        </w:r>
      </w:hyperlink>
      <w:r w:rsidRPr="004C721A">
        <w:t xml:space="preserve"> (дата обращения: 02.04.2019)</w:t>
      </w:r>
    </w:p>
    <w:p w14:paraId="57072B50"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Уголовный кодекс Российской Федерации [Электронный ресурс] / Режим доступа: </w:t>
      </w:r>
      <w:hyperlink r:id="rId82" w:history="1">
        <w:r w:rsidRPr="004C721A">
          <w:rPr>
            <w:color w:val="000000"/>
          </w:rPr>
          <w:t>http://base.garant.ru/10108000/</w:t>
        </w:r>
      </w:hyperlink>
      <w:r w:rsidRPr="004C721A">
        <w:rPr>
          <w:color w:val="000000"/>
        </w:rPr>
        <w:t xml:space="preserve"> (дата обращения: 02.04.20192019)</w:t>
      </w:r>
    </w:p>
    <w:p w14:paraId="49157EAB"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Федеральный закон от 24 июля </w:t>
      </w:r>
      <w:smartTag w:uri="urn:schemas-microsoft-com:office:smarttags" w:element="metricconverter">
        <w:smartTagPr>
          <w:attr w:name="ProductID" w:val="1998 г"/>
        </w:smartTagPr>
        <w:r w:rsidRPr="004C721A">
          <w:rPr>
            <w:color w:val="000000"/>
          </w:rPr>
          <w:t>1998 г</w:t>
        </w:r>
      </w:smartTag>
      <w:r w:rsidRPr="004C721A">
        <w:rPr>
          <w:color w:val="000000"/>
        </w:rPr>
        <w:t xml:space="preserve">. № 125-ФЗ «Об обязательном социальном страховании от несчастных случаев на производстве и профессиональных заболеваниях». </w:t>
      </w:r>
    </w:p>
    <w:p w14:paraId="58A94175"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Федеральный закон от 30 марта </w:t>
      </w:r>
      <w:smartTag w:uri="urn:schemas-microsoft-com:office:smarttags" w:element="metricconverter">
        <w:smartTagPr>
          <w:attr w:name="ProductID" w:val="1999 г"/>
        </w:smartTagPr>
        <w:r w:rsidRPr="004C721A">
          <w:rPr>
            <w:color w:val="000000"/>
          </w:rPr>
          <w:t>1999 г</w:t>
        </w:r>
      </w:smartTag>
      <w:r w:rsidRPr="004C721A">
        <w:rPr>
          <w:color w:val="000000"/>
        </w:rPr>
        <w:t>. № 52-ФЗ «С санитарно- эпидемиологическом благополучии населения».</w:t>
      </w:r>
    </w:p>
    <w:p w14:paraId="70410F73"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Федеральный закон от 21 декабря </w:t>
      </w:r>
      <w:smartTag w:uri="urn:schemas-microsoft-com:office:smarttags" w:element="metricconverter">
        <w:smartTagPr>
          <w:attr w:name="ProductID" w:val="1994 г"/>
        </w:smartTagPr>
        <w:r w:rsidRPr="004C721A">
          <w:rPr>
            <w:color w:val="000000"/>
          </w:rPr>
          <w:t>1994 г</w:t>
        </w:r>
      </w:smartTag>
      <w:r w:rsidRPr="004C721A">
        <w:rPr>
          <w:color w:val="000000"/>
        </w:rPr>
        <w:t>. №69-ФЗ «О пожарной безопасности»</w:t>
      </w:r>
    </w:p>
    <w:p w14:paraId="0AFAA8D7"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Федеральный закон от 31 июля </w:t>
      </w:r>
      <w:smartTag w:uri="urn:schemas-microsoft-com:office:smarttags" w:element="metricconverter">
        <w:smartTagPr>
          <w:attr w:name="ProductID" w:val="2008 г"/>
        </w:smartTagPr>
        <w:r w:rsidRPr="004C721A">
          <w:rPr>
            <w:color w:val="000000"/>
          </w:rPr>
          <w:t>2008 г</w:t>
        </w:r>
      </w:smartTag>
      <w:r w:rsidRPr="004C721A">
        <w:rPr>
          <w:color w:val="000000"/>
        </w:rPr>
        <w:t xml:space="preserve">. № 123-ФЗ «Технический регламент о требованиях пожарной безопасности». </w:t>
      </w:r>
    </w:p>
    <w:p w14:paraId="4D2BEF89"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Постановление Правительства Российской Федерации «Об утверждении Положения о расследовании и учете профессиональных заболеваний», № 967 от 15.12.2000.</w:t>
      </w:r>
    </w:p>
    <w:p w14:paraId="299133C9"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lastRenderedPageBreak/>
        <w:t>Постановление Министерства труда и социального развития РФ «Об утверждении правил обеспечения работников специальной одеждой, специальной обувью и другими средствами индивидуальной защиты» от 18.12.1998 г.</w:t>
      </w:r>
    </w:p>
    <w:p w14:paraId="427C77C4"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ГОСТ 30389 – 2013  Услуги общественного питания. Предприятия общественного питания. Классификация и общие требования </w:t>
      </w:r>
    </w:p>
    <w:p w14:paraId="3C0B7A90"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Санитарно-эпидемиологические требования к организациям общественного питания, изготовлению и </w:t>
      </w:r>
      <w:proofErr w:type="spellStart"/>
      <w:r w:rsidRPr="004C721A">
        <w:rPr>
          <w:color w:val="000000"/>
        </w:rPr>
        <w:t>оборотоспособности</w:t>
      </w:r>
      <w:proofErr w:type="spellEnd"/>
      <w:r w:rsidRPr="004C721A">
        <w:rPr>
          <w:color w:val="000000"/>
        </w:rPr>
        <w:t xml:space="preserve"> в них пищевых продуктов и продовольственного сырья. СП 2.3.6.1079-01 от 06.11.2001г (в ред. 31.03.2011г.)</w:t>
      </w:r>
    </w:p>
    <w:p w14:paraId="1F69B06B"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rPr>
          <w:color w:val="000000"/>
        </w:rPr>
      </w:pPr>
      <w:r w:rsidRPr="004C721A">
        <w:rPr>
          <w:color w:val="000000"/>
        </w:rPr>
        <w:t xml:space="preserve">Охрана труда по трудовому праву [Электронный ресурс] – Режим </w:t>
      </w:r>
      <w:r w:rsidRPr="004C721A">
        <w:t xml:space="preserve">доступа: </w:t>
      </w:r>
      <w:hyperlink r:id="rId83" w:history="1">
        <w:r w:rsidRPr="004C721A">
          <w:rPr>
            <w:rStyle w:val="aa"/>
            <w:u w:val="none"/>
          </w:rPr>
          <w:t>http://truddoc.narod.ru</w:t>
        </w:r>
      </w:hyperlink>
      <w:r w:rsidRPr="004C721A">
        <w:t xml:space="preserve">  (дата обращения: 04.04.2019).</w:t>
      </w:r>
    </w:p>
    <w:p w14:paraId="34A1C500"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pPr>
      <w:r w:rsidRPr="004C721A">
        <w:rPr>
          <w:color w:val="000000"/>
        </w:rPr>
        <w:t xml:space="preserve">Интернет-проект </w:t>
      </w:r>
      <w:proofErr w:type="spellStart"/>
      <w:r w:rsidRPr="004C721A">
        <w:rPr>
          <w:color w:val="000000"/>
        </w:rPr>
        <w:t>Техдок.ру</w:t>
      </w:r>
      <w:proofErr w:type="spellEnd"/>
      <w:r w:rsidRPr="004C721A">
        <w:rPr>
          <w:color w:val="000000"/>
        </w:rPr>
        <w:t xml:space="preserve">, посвященный вопросам охраны труда и </w:t>
      </w:r>
      <w:r w:rsidRPr="004C721A">
        <w:t xml:space="preserve">промышленной безопасности. [Электронный ресурс] – Режим доступа: </w:t>
      </w:r>
      <w:hyperlink r:id="rId84" w:history="1">
        <w:r w:rsidRPr="004C721A">
          <w:rPr>
            <w:rStyle w:val="aa"/>
            <w:u w:val="none"/>
          </w:rPr>
          <w:t>http://www.tehdoc.ru</w:t>
        </w:r>
      </w:hyperlink>
      <w:r w:rsidRPr="004C721A">
        <w:t xml:space="preserve"> (дата обращения: 04.04.2019).</w:t>
      </w:r>
    </w:p>
    <w:p w14:paraId="3D0F5975"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pPr>
      <w:r w:rsidRPr="004C721A">
        <w:t>Интернет-ресурс, посвященный вопросам охраны труда, новым эффективным приёмами и схемам при работе в области охраны труда. [Электронный ресурс] – Режим доступа:  http://блог-инженера.рф  (дата обращения: 04.04.2019).</w:t>
      </w:r>
    </w:p>
    <w:p w14:paraId="10E7A9C9" w14:textId="77777777" w:rsidR="00FB71F2" w:rsidRPr="004C721A" w:rsidRDefault="00FB71F2" w:rsidP="00FB71F2">
      <w:pPr>
        <w:widowControl w:val="0"/>
        <w:numPr>
          <w:ilvl w:val="0"/>
          <w:numId w:val="29"/>
        </w:numPr>
        <w:tabs>
          <w:tab w:val="num" w:pos="0"/>
        </w:tabs>
        <w:autoSpaceDE w:val="0"/>
        <w:autoSpaceDN w:val="0"/>
        <w:adjustRightInd w:val="0"/>
        <w:ind w:left="0" w:firstLine="0"/>
        <w:jc w:val="both"/>
      </w:pPr>
      <w:r w:rsidRPr="004C721A">
        <w:t>Информационно –правовой портал «</w:t>
      </w:r>
      <w:proofErr w:type="spellStart"/>
      <w:r w:rsidRPr="004C721A">
        <w:t>Гарант.ру</w:t>
      </w:r>
      <w:proofErr w:type="spellEnd"/>
      <w:r w:rsidRPr="004C721A">
        <w:t xml:space="preserve">».  [Электронный ресурс] – Режим доступа:  </w:t>
      </w:r>
      <w:hyperlink r:id="rId85" w:history="1">
        <w:r w:rsidRPr="004C721A">
          <w:rPr>
            <w:rStyle w:val="aa"/>
            <w:u w:val="none"/>
          </w:rPr>
          <w:t>http://www.garant.ru</w:t>
        </w:r>
      </w:hyperlink>
      <w:r w:rsidRPr="004C721A">
        <w:t xml:space="preserve"> (дата обращения: 04.05.2019).)</w:t>
      </w:r>
    </w:p>
    <w:p w14:paraId="2269340D" w14:textId="77777777" w:rsidR="00FB71F2" w:rsidRPr="004C721A" w:rsidRDefault="00FB71F2" w:rsidP="00FB71F2">
      <w:pPr>
        <w:jc w:val="both"/>
      </w:pPr>
    </w:p>
    <w:p w14:paraId="38FE9AC2" w14:textId="77777777" w:rsidR="00FB71F2" w:rsidRPr="004C721A" w:rsidRDefault="00FB71F2" w:rsidP="00FB71F2">
      <w:pPr>
        <w:jc w:val="both"/>
      </w:pPr>
    </w:p>
    <w:p w14:paraId="1A83DB9F" w14:textId="77777777" w:rsidR="00FB71F2" w:rsidRPr="004C721A" w:rsidRDefault="00FB71F2" w:rsidP="00FB71F2">
      <w:pPr>
        <w:jc w:val="both"/>
      </w:pPr>
      <w:r w:rsidRPr="004C721A">
        <w:t>Материалы УМК:</w:t>
      </w:r>
    </w:p>
    <w:p w14:paraId="4F8D1FC1" w14:textId="77777777" w:rsidR="00FB71F2" w:rsidRPr="004C721A" w:rsidRDefault="00FB71F2" w:rsidP="00FB71F2">
      <w:pPr>
        <w:numPr>
          <w:ilvl w:val="0"/>
          <w:numId w:val="30"/>
        </w:numPr>
        <w:jc w:val="both"/>
      </w:pPr>
      <w:r w:rsidRPr="004C721A">
        <w:t>Контрольно-оценочные средства.</w:t>
      </w:r>
    </w:p>
    <w:p w14:paraId="74080368" w14:textId="77777777" w:rsidR="00FB71F2" w:rsidRPr="004C721A" w:rsidRDefault="00FB71F2" w:rsidP="00FB71F2">
      <w:pPr>
        <w:numPr>
          <w:ilvl w:val="0"/>
          <w:numId w:val="30"/>
        </w:numPr>
        <w:jc w:val="both"/>
      </w:pPr>
      <w:r w:rsidRPr="004C721A">
        <w:t>Методические рекомендации для обучающихся по направлениям образовательной деятельности.</w:t>
      </w:r>
    </w:p>
    <w:p w14:paraId="727793E1" w14:textId="77777777" w:rsidR="00FB71F2" w:rsidRPr="004C721A" w:rsidRDefault="00FB71F2" w:rsidP="00FB71F2">
      <w:pPr>
        <w:numPr>
          <w:ilvl w:val="0"/>
          <w:numId w:val="30"/>
        </w:numPr>
        <w:jc w:val="both"/>
      </w:pPr>
      <w:r w:rsidRPr="004C721A">
        <w:t>Цифровые образовательные ресурсы.</w:t>
      </w:r>
    </w:p>
    <w:p w14:paraId="70711C8A" w14:textId="77777777" w:rsidR="00FB71F2" w:rsidRPr="004C721A" w:rsidRDefault="00FB71F2" w:rsidP="00FB71F2">
      <w:pPr>
        <w:jc w:val="both"/>
      </w:pPr>
    </w:p>
    <w:p w14:paraId="3E60D970" w14:textId="77777777" w:rsidR="00FB71F2" w:rsidRPr="004C721A" w:rsidRDefault="00FB71F2" w:rsidP="00FB71F2">
      <w:pPr>
        <w:jc w:val="both"/>
      </w:pPr>
      <w:r w:rsidRPr="004C721A">
        <w:t xml:space="preserve">Учебно-наглядные пособия: </w:t>
      </w:r>
    </w:p>
    <w:p w14:paraId="2482688B" w14:textId="77777777" w:rsidR="00FB71F2" w:rsidRPr="004C721A" w:rsidRDefault="00FB71F2" w:rsidP="00FB71F2">
      <w:pPr>
        <w:numPr>
          <w:ilvl w:val="0"/>
          <w:numId w:val="31"/>
        </w:numPr>
        <w:jc w:val="both"/>
        <w:rPr>
          <w:bCs/>
        </w:rPr>
      </w:pPr>
      <w:r w:rsidRPr="004C721A">
        <w:rPr>
          <w:bCs/>
        </w:rPr>
        <w:t>макеты средств коллективной защиты;</w:t>
      </w:r>
    </w:p>
    <w:p w14:paraId="39F16195" w14:textId="77777777" w:rsidR="00FB71F2" w:rsidRPr="004C721A" w:rsidRDefault="00FB71F2" w:rsidP="00FB71F2">
      <w:pPr>
        <w:numPr>
          <w:ilvl w:val="0"/>
          <w:numId w:val="31"/>
        </w:numPr>
        <w:jc w:val="both"/>
        <w:rPr>
          <w:bCs/>
        </w:rPr>
      </w:pPr>
      <w:r w:rsidRPr="004C721A">
        <w:rPr>
          <w:bCs/>
        </w:rPr>
        <w:t>массогабаритные макеты автомата;</w:t>
      </w:r>
    </w:p>
    <w:p w14:paraId="7C3956BC" w14:textId="77777777" w:rsidR="00FB71F2" w:rsidRPr="004C721A" w:rsidRDefault="00FB71F2" w:rsidP="00FB71F2">
      <w:pPr>
        <w:numPr>
          <w:ilvl w:val="0"/>
          <w:numId w:val="31"/>
        </w:numPr>
        <w:jc w:val="both"/>
        <w:rPr>
          <w:bCs/>
        </w:rPr>
      </w:pPr>
      <w:r w:rsidRPr="004C721A">
        <w:rPr>
          <w:bCs/>
        </w:rPr>
        <w:t>образцы средств индивидуальной защиты кожи и средств индивидуальной защиты органов дыхания;</w:t>
      </w:r>
    </w:p>
    <w:p w14:paraId="3EC160AF" w14:textId="77777777" w:rsidR="00FB71F2" w:rsidRPr="004C721A" w:rsidRDefault="00FB71F2" w:rsidP="00FB71F2">
      <w:pPr>
        <w:numPr>
          <w:ilvl w:val="0"/>
          <w:numId w:val="31"/>
        </w:numPr>
        <w:jc w:val="both"/>
        <w:rPr>
          <w:bCs/>
        </w:rPr>
      </w:pPr>
      <w:r w:rsidRPr="004C721A">
        <w:rPr>
          <w:bCs/>
        </w:rPr>
        <w:t>плакаты;</w:t>
      </w:r>
    </w:p>
    <w:p w14:paraId="1BA6F31E" w14:textId="77777777" w:rsidR="00FB71F2" w:rsidRPr="004C721A" w:rsidRDefault="00FB71F2" w:rsidP="00FB71F2">
      <w:pPr>
        <w:numPr>
          <w:ilvl w:val="0"/>
          <w:numId w:val="31"/>
        </w:numPr>
        <w:jc w:val="both"/>
        <w:rPr>
          <w:bCs/>
        </w:rPr>
      </w:pPr>
      <w:r w:rsidRPr="004C721A">
        <w:rPr>
          <w:bCs/>
        </w:rPr>
        <w:t>портреты полководцев.</w:t>
      </w:r>
    </w:p>
    <w:p w14:paraId="6EC97BB2" w14:textId="77777777" w:rsidR="00FB71F2" w:rsidRPr="004C721A" w:rsidRDefault="00FB71F2" w:rsidP="00FB71F2">
      <w:pPr>
        <w:contextualSpacing/>
        <w:jc w:val="center"/>
      </w:pPr>
      <w:r w:rsidRPr="004C721A">
        <w:br w:type="page"/>
      </w:r>
      <w:r w:rsidRPr="004C721A">
        <w:lastRenderedPageBreak/>
        <w:t>4. КОНТРОЛЬ И ОЦЕНКА РЕЗУЛЬТАТОВ ОСВОЕНИЯ</w:t>
      </w:r>
    </w:p>
    <w:p w14:paraId="429B458A" w14:textId="77777777" w:rsidR="00FB71F2" w:rsidRPr="004C721A" w:rsidRDefault="00FB71F2" w:rsidP="00FB71F2">
      <w:pPr>
        <w:contextualSpacing/>
        <w:jc w:val="center"/>
      </w:pPr>
      <w:r w:rsidRPr="004C721A">
        <w:t>УЧЕБНОЙ ДИСЦИПЛИНЫ</w:t>
      </w:r>
    </w:p>
    <w:p w14:paraId="59C78BEF" w14:textId="77777777" w:rsidR="00FB71F2" w:rsidRPr="004C721A" w:rsidRDefault="00FB71F2" w:rsidP="00FB71F2">
      <w:pPr>
        <w:contextualSpacing/>
        <w:jc w:val="both"/>
      </w:pPr>
    </w:p>
    <w:p w14:paraId="575030A1" w14:textId="77777777" w:rsidR="00FB71F2" w:rsidRPr="004C721A" w:rsidRDefault="00FB71F2" w:rsidP="00FB71F2">
      <w:pPr>
        <w:contextualSpacing/>
        <w:jc w:val="both"/>
      </w:pPr>
    </w:p>
    <w:tbl>
      <w:tblPr>
        <w:tblW w:w="9481" w:type="dxa"/>
        <w:tblInd w:w="-115" w:type="dxa"/>
        <w:tblCellMar>
          <w:top w:w="38" w:type="dxa"/>
          <w:left w:w="96" w:type="dxa"/>
          <w:right w:w="0" w:type="dxa"/>
        </w:tblCellMar>
        <w:tblLook w:val="04A0" w:firstRow="1" w:lastRow="0" w:firstColumn="1" w:lastColumn="0" w:noHBand="0" w:noVBand="1"/>
      </w:tblPr>
      <w:tblGrid>
        <w:gridCol w:w="4625"/>
        <w:gridCol w:w="4856"/>
      </w:tblGrid>
      <w:tr w:rsidR="00FB71F2" w:rsidRPr="004C721A" w14:paraId="59DDADAF" w14:textId="77777777" w:rsidTr="00A93FBE">
        <w:trPr>
          <w:trHeight w:val="602"/>
        </w:trPr>
        <w:tc>
          <w:tcPr>
            <w:tcW w:w="4625" w:type="dxa"/>
            <w:tcBorders>
              <w:top w:val="single" w:sz="2" w:space="0" w:color="000000"/>
              <w:left w:val="single" w:sz="2" w:space="0" w:color="000000"/>
              <w:bottom w:val="single" w:sz="2" w:space="0" w:color="000000"/>
              <w:right w:val="single" w:sz="2" w:space="0" w:color="000000"/>
            </w:tcBorders>
            <w:hideMark/>
          </w:tcPr>
          <w:p w14:paraId="3A668467" w14:textId="77777777" w:rsidR="00FB71F2" w:rsidRPr="004C721A" w:rsidRDefault="00FB71F2" w:rsidP="00A93FBE">
            <w:pPr>
              <w:jc w:val="center"/>
            </w:pPr>
            <w:r w:rsidRPr="004C721A">
              <w:t>Результаты обучения</w:t>
            </w:r>
          </w:p>
          <w:p w14:paraId="09F23D30" w14:textId="77777777" w:rsidR="00FB71F2" w:rsidRPr="004C721A" w:rsidRDefault="00FB71F2" w:rsidP="00A93FBE">
            <w:pPr>
              <w:jc w:val="center"/>
            </w:pPr>
            <w:r w:rsidRPr="004C721A">
              <w:t>(освоенные умении, усвоенные знания)</w:t>
            </w:r>
          </w:p>
        </w:tc>
        <w:tc>
          <w:tcPr>
            <w:tcW w:w="4856" w:type="dxa"/>
            <w:tcBorders>
              <w:top w:val="single" w:sz="2" w:space="0" w:color="000000"/>
              <w:left w:val="single" w:sz="2" w:space="0" w:color="000000"/>
              <w:bottom w:val="single" w:sz="2" w:space="0" w:color="000000"/>
              <w:right w:val="single" w:sz="2" w:space="0" w:color="000000"/>
            </w:tcBorders>
            <w:hideMark/>
          </w:tcPr>
          <w:p w14:paraId="2D21FEC7" w14:textId="77777777" w:rsidR="00FB71F2" w:rsidRPr="004C721A" w:rsidRDefault="00FB71F2" w:rsidP="00A93FBE">
            <w:pPr>
              <w:jc w:val="center"/>
            </w:pPr>
            <w:r w:rsidRPr="004C721A">
              <w:t xml:space="preserve">Формы и методы </w:t>
            </w:r>
          </w:p>
          <w:p w14:paraId="0C37F5CF" w14:textId="77777777" w:rsidR="00FB71F2" w:rsidRPr="004C721A" w:rsidRDefault="00FB71F2" w:rsidP="00A93FBE">
            <w:pPr>
              <w:jc w:val="center"/>
            </w:pPr>
            <w:r w:rsidRPr="004C721A">
              <w:t>контроля и оценки результатов обучения</w:t>
            </w:r>
          </w:p>
        </w:tc>
      </w:tr>
      <w:tr w:rsidR="00FB71F2" w:rsidRPr="004C721A" w14:paraId="6675E389" w14:textId="77777777" w:rsidTr="00A93FBE">
        <w:trPr>
          <w:trHeight w:val="2390"/>
        </w:trPr>
        <w:tc>
          <w:tcPr>
            <w:tcW w:w="4625" w:type="dxa"/>
            <w:tcBorders>
              <w:top w:val="single" w:sz="2" w:space="0" w:color="000000"/>
              <w:left w:val="single" w:sz="2" w:space="0" w:color="000000"/>
              <w:bottom w:val="single" w:sz="2" w:space="0" w:color="000000"/>
              <w:right w:val="single" w:sz="2" w:space="0" w:color="000000"/>
            </w:tcBorders>
            <w:hideMark/>
          </w:tcPr>
          <w:p w14:paraId="285D0837" w14:textId="77777777" w:rsidR="00FB71F2" w:rsidRPr="004C721A" w:rsidRDefault="00FB71F2" w:rsidP="00A93FBE">
            <w:pPr>
              <w:ind w:left="19" w:right="115"/>
              <w:jc w:val="both"/>
            </w:pPr>
            <w:r w:rsidRPr="004C721A">
              <w:t>выявлять опасные и вредные производственные факторы соответствующе им риски, связанные с прошлыми, настоящими или планируемыми видами профессиональной деятельности</w:t>
            </w:r>
          </w:p>
        </w:tc>
        <w:tc>
          <w:tcPr>
            <w:tcW w:w="4856" w:type="dxa"/>
            <w:tcBorders>
              <w:top w:val="single" w:sz="2" w:space="0" w:color="000000"/>
              <w:left w:val="single" w:sz="2" w:space="0" w:color="000000"/>
              <w:bottom w:val="single" w:sz="2" w:space="0" w:color="000000"/>
              <w:right w:val="single" w:sz="2" w:space="0" w:color="000000"/>
            </w:tcBorders>
            <w:hideMark/>
          </w:tcPr>
          <w:p w14:paraId="1410E034" w14:textId="77777777" w:rsidR="00FB71F2" w:rsidRPr="004C721A" w:rsidRDefault="00FB71F2" w:rsidP="00A93FBE">
            <w:pPr>
              <w:ind w:right="115"/>
              <w:jc w:val="both"/>
            </w:pPr>
            <w:r w:rsidRPr="004C721A">
              <w:t>устный контроль; групповой опрос, зашита практических работ; письменный контроль: решение тестовых заданий</w:t>
            </w:r>
          </w:p>
        </w:tc>
      </w:tr>
      <w:tr w:rsidR="00FB71F2" w:rsidRPr="004C721A" w14:paraId="7F3FA16C" w14:textId="77777777" w:rsidTr="00A93FBE">
        <w:trPr>
          <w:trHeight w:val="1795"/>
        </w:trPr>
        <w:tc>
          <w:tcPr>
            <w:tcW w:w="4625" w:type="dxa"/>
            <w:tcBorders>
              <w:top w:val="single" w:sz="2" w:space="0" w:color="000000"/>
              <w:left w:val="single" w:sz="2" w:space="0" w:color="000000"/>
              <w:bottom w:val="single" w:sz="2" w:space="0" w:color="000000"/>
              <w:right w:val="single" w:sz="2" w:space="0" w:color="000000"/>
            </w:tcBorders>
            <w:hideMark/>
          </w:tcPr>
          <w:p w14:paraId="53A6E4E5" w14:textId="77777777" w:rsidR="00FB71F2" w:rsidRPr="004C721A" w:rsidRDefault="00FB71F2" w:rsidP="00A93FBE">
            <w:pPr>
              <w:ind w:left="19"/>
            </w:pPr>
            <w:r w:rsidRPr="004C721A">
              <w:t>использовать средства коллективной индивидуальной</w:t>
            </w:r>
            <w:r w:rsidRPr="004C721A">
              <w:tab/>
              <w:t>защиты</w:t>
            </w:r>
            <w:r w:rsidRPr="004C721A">
              <w:tab/>
              <w:t>в соответствии</w:t>
            </w:r>
            <w:r w:rsidRPr="004C721A">
              <w:tab/>
              <w:t>с</w:t>
            </w:r>
            <w:r w:rsidRPr="004C721A">
              <w:tab/>
              <w:t>характером выполняемой</w:t>
            </w:r>
            <w:r w:rsidRPr="004C721A">
              <w:tab/>
              <w:t>профессиональной деятельности</w:t>
            </w:r>
          </w:p>
        </w:tc>
        <w:tc>
          <w:tcPr>
            <w:tcW w:w="4856" w:type="dxa"/>
            <w:tcBorders>
              <w:top w:val="single" w:sz="2" w:space="0" w:color="000000"/>
              <w:left w:val="single" w:sz="2" w:space="0" w:color="000000"/>
              <w:bottom w:val="single" w:sz="2" w:space="0" w:color="000000"/>
              <w:right w:val="single" w:sz="2" w:space="0" w:color="000000"/>
            </w:tcBorders>
            <w:hideMark/>
          </w:tcPr>
          <w:p w14:paraId="44A81522" w14:textId="77777777" w:rsidR="00FB71F2" w:rsidRPr="004C721A" w:rsidRDefault="00FB71F2" w:rsidP="00A93FBE">
            <w:pPr>
              <w:ind w:right="115"/>
              <w:jc w:val="both"/>
            </w:pPr>
            <w:r w:rsidRPr="004C721A">
              <w:t>устный контроль: индивидуальный опрос, защита практических работ, выступление с докладами; письменный контроль: решение тестовых заданий, решение ситуационных задач</w:t>
            </w:r>
          </w:p>
        </w:tc>
      </w:tr>
      <w:tr w:rsidR="00FB71F2" w:rsidRPr="004C721A" w14:paraId="0D6FEA16" w14:textId="77777777" w:rsidTr="00A93FBE">
        <w:trPr>
          <w:trHeight w:val="2063"/>
        </w:trPr>
        <w:tc>
          <w:tcPr>
            <w:tcW w:w="4625" w:type="dxa"/>
            <w:tcBorders>
              <w:top w:val="single" w:sz="2" w:space="0" w:color="000000"/>
              <w:left w:val="single" w:sz="2" w:space="0" w:color="000000"/>
              <w:bottom w:val="single" w:sz="2" w:space="0" w:color="000000"/>
              <w:right w:val="single" w:sz="2" w:space="0" w:color="000000"/>
            </w:tcBorders>
            <w:hideMark/>
          </w:tcPr>
          <w:p w14:paraId="4720B7E7" w14:textId="77777777" w:rsidR="00FB71F2" w:rsidRPr="004C721A" w:rsidRDefault="00FB71F2" w:rsidP="00A93FBE">
            <w:pPr>
              <w:ind w:left="19" w:right="115"/>
              <w:jc w:val="both"/>
            </w:pPr>
            <w:r w:rsidRPr="004C721A">
              <w:t>проводить вводный инструктаж группе (персонал), инструктировать их по вопросам техники безопасности на рабочем месте с учетом специфики выполняемых работ</w:t>
            </w:r>
          </w:p>
        </w:tc>
        <w:tc>
          <w:tcPr>
            <w:tcW w:w="4856" w:type="dxa"/>
            <w:tcBorders>
              <w:top w:val="single" w:sz="2" w:space="0" w:color="000000"/>
              <w:left w:val="single" w:sz="2" w:space="0" w:color="000000"/>
              <w:bottom w:val="single" w:sz="2" w:space="0" w:color="000000"/>
              <w:right w:val="single" w:sz="2" w:space="0" w:color="000000"/>
            </w:tcBorders>
            <w:hideMark/>
          </w:tcPr>
          <w:p w14:paraId="4D3BE292" w14:textId="77777777" w:rsidR="00FB71F2" w:rsidRPr="004C721A" w:rsidRDefault="00FB71F2" w:rsidP="00A93FBE">
            <w:pPr>
              <w:ind w:left="19" w:right="115"/>
              <w:jc w:val="both"/>
            </w:pPr>
            <w:r w:rsidRPr="004C721A">
              <w:t>устный контроль: фронтальный опрос, собеседование, защита практических работ; письменный контроль: выполнение практических работ, самостоятельных заданий</w:t>
            </w:r>
          </w:p>
        </w:tc>
      </w:tr>
      <w:tr w:rsidR="00FB71F2" w:rsidRPr="004C721A" w14:paraId="0FB5B6D1" w14:textId="77777777" w:rsidTr="00A93FBE">
        <w:trPr>
          <w:trHeight w:val="1497"/>
        </w:trPr>
        <w:tc>
          <w:tcPr>
            <w:tcW w:w="4625" w:type="dxa"/>
            <w:tcBorders>
              <w:top w:val="single" w:sz="2" w:space="0" w:color="000000"/>
              <w:left w:val="single" w:sz="2" w:space="0" w:color="000000"/>
              <w:bottom w:val="single" w:sz="2" w:space="0" w:color="000000"/>
              <w:right w:val="single" w:sz="2" w:space="0" w:color="000000"/>
            </w:tcBorders>
            <w:hideMark/>
          </w:tcPr>
          <w:p w14:paraId="197408D0" w14:textId="77777777" w:rsidR="00FB71F2" w:rsidRPr="004C721A" w:rsidRDefault="00FB71F2" w:rsidP="00A93FBE">
            <w:pPr>
              <w:ind w:left="19" w:firstLine="19"/>
            </w:pPr>
            <w:r w:rsidRPr="004C721A">
              <w:t xml:space="preserve"> разъяснять подчиненным работникам (персоналу)</w:t>
            </w:r>
            <w:r w:rsidRPr="004C721A">
              <w:tab/>
              <w:t>содержание установленных требований охраны ТБ и ПБ</w:t>
            </w:r>
          </w:p>
        </w:tc>
        <w:tc>
          <w:tcPr>
            <w:tcW w:w="4856" w:type="dxa"/>
            <w:tcBorders>
              <w:top w:val="single" w:sz="2" w:space="0" w:color="000000"/>
              <w:left w:val="single" w:sz="2" w:space="0" w:color="000000"/>
              <w:bottom w:val="single" w:sz="2" w:space="0" w:color="000000"/>
              <w:right w:val="single" w:sz="2" w:space="0" w:color="000000"/>
            </w:tcBorders>
            <w:hideMark/>
          </w:tcPr>
          <w:p w14:paraId="1382DD98" w14:textId="77777777" w:rsidR="00FB71F2" w:rsidRPr="004C721A" w:rsidRDefault="00FB71F2" w:rsidP="00A93FBE">
            <w:pPr>
              <w:spacing w:line="256" w:lineRule="auto"/>
              <w:ind w:left="19"/>
            </w:pPr>
            <w:r w:rsidRPr="004C721A">
              <w:t>устный контроль: групповой опрос, выступление с докладами;</w:t>
            </w:r>
          </w:p>
          <w:p w14:paraId="1E7BD561" w14:textId="77777777" w:rsidR="00FB71F2" w:rsidRPr="004C721A" w:rsidRDefault="00FB71F2" w:rsidP="00A93FBE">
            <w:pPr>
              <w:spacing w:line="256" w:lineRule="auto"/>
              <w:ind w:left="19"/>
            </w:pPr>
            <w:r w:rsidRPr="004C721A">
              <w:t>решение тестовых заданий</w:t>
            </w:r>
          </w:p>
        </w:tc>
      </w:tr>
      <w:tr w:rsidR="00FB71F2" w:rsidRPr="004C721A" w14:paraId="6CE886B6" w14:textId="77777777" w:rsidTr="00A93FBE">
        <w:trPr>
          <w:trHeight w:val="1497"/>
        </w:trPr>
        <w:tc>
          <w:tcPr>
            <w:tcW w:w="4625" w:type="dxa"/>
            <w:tcBorders>
              <w:top w:val="single" w:sz="2" w:space="0" w:color="000000"/>
              <w:left w:val="single" w:sz="2" w:space="0" w:color="000000"/>
              <w:bottom w:val="single" w:sz="2" w:space="0" w:color="000000"/>
              <w:right w:val="single" w:sz="2" w:space="0" w:color="000000"/>
            </w:tcBorders>
            <w:hideMark/>
          </w:tcPr>
          <w:p w14:paraId="49333BD4" w14:textId="77777777" w:rsidR="00FB71F2" w:rsidRPr="004C721A" w:rsidRDefault="00FB71F2" w:rsidP="00A93FBE">
            <w:pPr>
              <w:ind w:left="19"/>
            </w:pPr>
            <w:r w:rsidRPr="004C721A">
              <w:t>контролировать</w:t>
            </w:r>
            <w:r w:rsidRPr="004C721A">
              <w:tab/>
              <w:t>навыки, необходимые для</w:t>
            </w:r>
            <w:r w:rsidRPr="004C721A">
              <w:tab/>
              <w:t>достижения требуемого уровня безопасности труда</w:t>
            </w:r>
          </w:p>
        </w:tc>
        <w:tc>
          <w:tcPr>
            <w:tcW w:w="4856" w:type="dxa"/>
            <w:tcBorders>
              <w:top w:val="single" w:sz="2" w:space="0" w:color="000000"/>
              <w:left w:val="single" w:sz="2" w:space="0" w:color="000000"/>
              <w:bottom w:val="single" w:sz="2" w:space="0" w:color="000000"/>
              <w:right w:val="single" w:sz="2" w:space="0" w:color="000000"/>
            </w:tcBorders>
            <w:hideMark/>
          </w:tcPr>
          <w:p w14:paraId="4D8B0DEE" w14:textId="77777777" w:rsidR="00FB71F2" w:rsidRPr="004C721A" w:rsidRDefault="00FB71F2" w:rsidP="00A93FBE">
            <w:pPr>
              <w:spacing w:after="42" w:line="252" w:lineRule="auto"/>
              <w:ind w:left="19"/>
              <w:jc w:val="both"/>
            </w:pPr>
            <w:r w:rsidRPr="004C721A">
              <w:t>устный контроль: анализ конкретных ситуаций, собеседование;</w:t>
            </w:r>
          </w:p>
          <w:p w14:paraId="6AA23C19" w14:textId="77777777" w:rsidR="00FB71F2" w:rsidRPr="004C721A" w:rsidRDefault="00FB71F2" w:rsidP="00A93FBE">
            <w:pPr>
              <w:ind w:left="19" w:right="115"/>
              <w:jc w:val="both"/>
            </w:pPr>
            <w:r w:rsidRPr="004C721A">
              <w:t>письменный контроль: выполнение практических работ, решение тестовых заданий</w:t>
            </w:r>
          </w:p>
        </w:tc>
      </w:tr>
      <w:tr w:rsidR="00FB71F2" w:rsidRPr="004C721A" w14:paraId="1387BF88" w14:textId="77777777" w:rsidTr="00A93FBE">
        <w:trPr>
          <w:trHeight w:val="614"/>
        </w:trPr>
        <w:tc>
          <w:tcPr>
            <w:tcW w:w="4625" w:type="dxa"/>
            <w:tcBorders>
              <w:top w:val="single" w:sz="2" w:space="0" w:color="000000"/>
              <w:left w:val="single" w:sz="2" w:space="0" w:color="000000"/>
              <w:bottom w:val="single" w:sz="2" w:space="0" w:color="000000"/>
              <w:right w:val="single" w:sz="2" w:space="0" w:color="000000"/>
            </w:tcBorders>
            <w:hideMark/>
          </w:tcPr>
          <w:p w14:paraId="2F84E915" w14:textId="77777777" w:rsidR="00FB71F2" w:rsidRPr="004C721A" w:rsidRDefault="00FB71F2" w:rsidP="00A93FBE">
            <w:pPr>
              <w:ind w:left="38"/>
              <w:jc w:val="both"/>
            </w:pPr>
            <w:r w:rsidRPr="004C721A">
              <w:t>вести. документацию установленного образца по охране труда  и соблюдать</w:t>
            </w:r>
          </w:p>
        </w:tc>
        <w:tc>
          <w:tcPr>
            <w:tcW w:w="4856" w:type="dxa"/>
            <w:tcBorders>
              <w:top w:val="single" w:sz="2" w:space="0" w:color="000000"/>
              <w:left w:val="single" w:sz="2" w:space="0" w:color="000000"/>
              <w:bottom w:val="single" w:sz="2" w:space="0" w:color="000000"/>
              <w:right w:val="single" w:sz="2" w:space="0" w:color="000000"/>
            </w:tcBorders>
            <w:hideMark/>
          </w:tcPr>
          <w:p w14:paraId="18EE92F0" w14:textId="77777777" w:rsidR="00FB71F2" w:rsidRPr="004C721A" w:rsidRDefault="00FB71F2" w:rsidP="00A93FBE">
            <w:pPr>
              <w:ind w:left="19"/>
              <w:jc w:val="both"/>
            </w:pPr>
            <w:r w:rsidRPr="004C721A">
              <w:t>устный контроль: выступления с сообщениям докладами</w:t>
            </w:r>
          </w:p>
        </w:tc>
      </w:tr>
    </w:tbl>
    <w:p w14:paraId="59CB7CAD" w14:textId="77777777" w:rsidR="00FB71F2" w:rsidRPr="004C721A" w:rsidRDefault="00FB71F2" w:rsidP="00FB71F2">
      <w:pPr>
        <w:contextualSpacing/>
        <w:jc w:val="both"/>
      </w:pPr>
    </w:p>
    <w:p w14:paraId="6E7AE27E" w14:textId="77777777" w:rsidR="00FB71F2" w:rsidRPr="004C721A" w:rsidRDefault="00FB71F2" w:rsidP="00FB71F2">
      <w:pPr>
        <w:contextualSpacing/>
        <w:jc w:val="both"/>
      </w:pPr>
    </w:p>
    <w:p w14:paraId="7B500051" w14:textId="77777777" w:rsidR="00FB71F2" w:rsidRPr="004C721A" w:rsidRDefault="00FB71F2" w:rsidP="00FB71F2">
      <w:pPr>
        <w:contextualSpacing/>
        <w:jc w:val="both"/>
      </w:pPr>
    </w:p>
    <w:p w14:paraId="47293011" w14:textId="77777777" w:rsidR="00FB71F2" w:rsidRPr="004C721A" w:rsidRDefault="00FB71F2" w:rsidP="00FB71F2">
      <w:pPr>
        <w:contextualSpacing/>
        <w:jc w:val="both"/>
      </w:pPr>
    </w:p>
    <w:p w14:paraId="1225D3C5" w14:textId="77777777" w:rsidR="00FB71F2" w:rsidRPr="004C721A" w:rsidRDefault="00FB71F2" w:rsidP="00FB71F2">
      <w:pPr>
        <w:contextualSpacing/>
        <w:jc w:val="both"/>
      </w:pPr>
    </w:p>
    <w:p w14:paraId="5039ED01" w14:textId="77777777" w:rsidR="0076339C" w:rsidRPr="004C721A" w:rsidRDefault="0076339C" w:rsidP="0076339C">
      <w:pPr>
        <w:contextualSpacing/>
        <w:jc w:val="both"/>
      </w:pPr>
    </w:p>
    <w:p w14:paraId="5946214B" w14:textId="77777777" w:rsidR="00FB71F2" w:rsidRPr="004C721A" w:rsidRDefault="00FB71F2" w:rsidP="0076339C">
      <w:pPr>
        <w:contextualSpacing/>
        <w:jc w:val="both"/>
      </w:pPr>
    </w:p>
    <w:p w14:paraId="72782398" w14:textId="77777777" w:rsidR="00FB71F2" w:rsidRPr="004C721A" w:rsidRDefault="00FB71F2" w:rsidP="0076339C">
      <w:pPr>
        <w:contextualSpacing/>
        <w:jc w:val="both"/>
      </w:pPr>
    </w:p>
    <w:p w14:paraId="05FA66E6" w14:textId="77777777" w:rsidR="00FB71F2" w:rsidRPr="004C721A" w:rsidRDefault="00FB71F2" w:rsidP="0076339C">
      <w:pPr>
        <w:contextualSpacing/>
        <w:jc w:val="both"/>
      </w:pPr>
    </w:p>
    <w:p w14:paraId="724A2F96" w14:textId="77777777" w:rsidR="00FB71F2" w:rsidRPr="004C721A" w:rsidRDefault="00FB71F2" w:rsidP="0076339C">
      <w:pPr>
        <w:contextualSpacing/>
        <w:jc w:val="both"/>
      </w:pPr>
    </w:p>
    <w:p w14:paraId="231089E0" w14:textId="77777777" w:rsidR="00FB71F2" w:rsidRPr="004C721A" w:rsidRDefault="00FB71F2" w:rsidP="0076339C">
      <w:pPr>
        <w:contextualSpacing/>
        <w:jc w:val="both"/>
      </w:pPr>
    </w:p>
    <w:p w14:paraId="4C861DEE" w14:textId="77777777" w:rsidR="0076339C" w:rsidRPr="004C721A" w:rsidRDefault="0076339C" w:rsidP="0076339C">
      <w:pPr>
        <w:jc w:val="right"/>
      </w:pPr>
      <w:r w:rsidRPr="004C721A">
        <w:lastRenderedPageBreak/>
        <w:t xml:space="preserve">Приложение </w:t>
      </w:r>
      <w:r w:rsidR="00F70497" w:rsidRPr="004C721A">
        <w:t>3</w:t>
      </w:r>
      <w:r w:rsidRPr="004C721A">
        <w:t>.1</w:t>
      </w:r>
      <w:r w:rsidR="00F70497" w:rsidRPr="004C721A">
        <w:t>4</w:t>
      </w:r>
    </w:p>
    <w:p w14:paraId="50371F35" w14:textId="77777777" w:rsidR="0076339C" w:rsidRPr="004C721A" w:rsidRDefault="0076339C" w:rsidP="0076339C">
      <w:pPr>
        <w:jc w:val="right"/>
      </w:pPr>
      <w:r w:rsidRPr="004C721A">
        <w:t xml:space="preserve">к ПООП-П по специальности </w:t>
      </w:r>
    </w:p>
    <w:p w14:paraId="6DB515BC" w14:textId="77777777" w:rsidR="0076339C" w:rsidRPr="004C721A" w:rsidRDefault="0076339C" w:rsidP="0076339C">
      <w:pPr>
        <w:jc w:val="right"/>
      </w:pPr>
      <w:r w:rsidRPr="004C721A">
        <w:t>36.02.01 Ветеринария</w:t>
      </w:r>
    </w:p>
    <w:p w14:paraId="570FB333" w14:textId="77777777" w:rsidR="0076339C" w:rsidRPr="004C721A" w:rsidRDefault="0076339C" w:rsidP="0076339C">
      <w:pPr>
        <w:jc w:val="center"/>
      </w:pPr>
    </w:p>
    <w:p w14:paraId="105A8692" w14:textId="77777777" w:rsidR="0076339C" w:rsidRPr="004C721A" w:rsidRDefault="0076339C" w:rsidP="0076339C">
      <w:pPr>
        <w:jc w:val="center"/>
      </w:pPr>
    </w:p>
    <w:p w14:paraId="7BE936BF" w14:textId="77777777" w:rsidR="0076339C" w:rsidRPr="004C721A" w:rsidRDefault="0076339C" w:rsidP="0076339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3CE647EE" w14:textId="77777777" w:rsidR="0076339C" w:rsidRPr="004C721A" w:rsidRDefault="0076339C" w:rsidP="0076339C">
      <w:pPr>
        <w:jc w:val="center"/>
      </w:pPr>
    </w:p>
    <w:p w14:paraId="696249C1" w14:textId="77777777" w:rsidR="0076339C" w:rsidRPr="004C721A" w:rsidRDefault="0076339C" w:rsidP="0076339C">
      <w:pPr>
        <w:jc w:val="center"/>
      </w:pPr>
    </w:p>
    <w:p w14:paraId="7AB45836" w14:textId="77777777" w:rsidR="0076339C" w:rsidRPr="004C721A" w:rsidRDefault="0076339C" w:rsidP="0076339C">
      <w:pPr>
        <w:jc w:val="center"/>
      </w:pPr>
    </w:p>
    <w:p w14:paraId="73A90D6B" w14:textId="77777777" w:rsidR="00035F60" w:rsidRPr="004C721A" w:rsidRDefault="00035F60" w:rsidP="0076339C">
      <w:pPr>
        <w:jc w:val="center"/>
      </w:pPr>
    </w:p>
    <w:p w14:paraId="3774C12D" w14:textId="77777777" w:rsidR="00035F60" w:rsidRPr="004C721A" w:rsidRDefault="00035F60" w:rsidP="0076339C">
      <w:pPr>
        <w:jc w:val="center"/>
      </w:pPr>
    </w:p>
    <w:p w14:paraId="1523A634" w14:textId="77777777" w:rsidR="00035F60" w:rsidRPr="004C721A" w:rsidRDefault="00035F60" w:rsidP="0076339C">
      <w:pPr>
        <w:jc w:val="center"/>
      </w:pPr>
    </w:p>
    <w:p w14:paraId="13ABDDFA" w14:textId="77777777" w:rsidR="00035F60" w:rsidRPr="004C721A" w:rsidRDefault="00035F60" w:rsidP="0076339C">
      <w:pPr>
        <w:jc w:val="center"/>
      </w:pPr>
    </w:p>
    <w:p w14:paraId="436F856E" w14:textId="77777777" w:rsidR="00035F60" w:rsidRPr="004C721A" w:rsidRDefault="00035F60" w:rsidP="0076339C">
      <w:pPr>
        <w:jc w:val="center"/>
      </w:pPr>
    </w:p>
    <w:p w14:paraId="285E9CFC" w14:textId="77777777" w:rsidR="00035F60" w:rsidRPr="004C721A" w:rsidRDefault="00035F60" w:rsidP="0076339C">
      <w:pPr>
        <w:jc w:val="center"/>
      </w:pPr>
    </w:p>
    <w:p w14:paraId="50B94916" w14:textId="77777777" w:rsidR="00035F60" w:rsidRPr="004C721A" w:rsidRDefault="00035F60" w:rsidP="0076339C">
      <w:pPr>
        <w:jc w:val="center"/>
      </w:pPr>
    </w:p>
    <w:p w14:paraId="6F35AD27" w14:textId="77777777" w:rsidR="00035F60" w:rsidRPr="004C721A" w:rsidRDefault="00035F60" w:rsidP="0076339C">
      <w:pPr>
        <w:jc w:val="center"/>
      </w:pPr>
    </w:p>
    <w:p w14:paraId="79409B0A" w14:textId="77777777" w:rsidR="00035F60" w:rsidRPr="004C721A" w:rsidRDefault="00035F60" w:rsidP="0076339C">
      <w:pPr>
        <w:jc w:val="center"/>
      </w:pPr>
    </w:p>
    <w:p w14:paraId="3E88C1CC" w14:textId="77777777" w:rsidR="00035F60" w:rsidRPr="004C721A" w:rsidRDefault="00035F60" w:rsidP="0076339C">
      <w:pPr>
        <w:jc w:val="center"/>
      </w:pPr>
    </w:p>
    <w:p w14:paraId="1F7F8FFE" w14:textId="77777777" w:rsidR="0076339C" w:rsidRPr="004C721A" w:rsidRDefault="0076339C" w:rsidP="0076339C">
      <w:pPr>
        <w:jc w:val="center"/>
      </w:pPr>
    </w:p>
    <w:p w14:paraId="7BC3D7CA" w14:textId="77777777" w:rsidR="0076339C" w:rsidRPr="004C721A" w:rsidRDefault="0076339C" w:rsidP="0076339C">
      <w:pPr>
        <w:jc w:val="center"/>
      </w:pPr>
      <w:r w:rsidRPr="004C721A">
        <w:t>РАБОЧАЯ ПРОГРАММА МЕЖДИСЦИПЛИНАРНОГО МОДУЛЯ</w:t>
      </w:r>
    </w:p>
    <w:p w14:paraId="233A5C64" w14:textId="77777777" w:rsidR="00F70497" w:rsidRPr="004C721A" w:rsidRDefault="00F70497" w:rsidP="0076339C">
      <w:pPr>
        <w:jc w:val="center"/>
      </w:pPr>
    </w:p>
    <w:p w14:paraId="10F7337C" w14:textId="77777777" w:rsidR="0076339C" w:rsidRPr="004C721A" w:rsidRDefault="00000B07" w:rsidP="0076339C">
      <w:pPr>
        <w:jc w:val="center"/>
      </w:pPr>
      <w:r w:rsidRPr="004C721A">
        <w:t xml:space="preserve"> </w:t>
      </w:r>
      <w:r w:rsidR="0076339C" w:rsidRPr="004C721A">
        <w:t>ОП 0</w:t>
      </w:r>
      <w:r w:rsidR="00B83E0E" w:rsidRPr="004C721A">
        <w:t>6</w:t>
      </w:r>
      <w:r w:rsidR="0076339C" w:rsidRPr="004C721A">
        <w:t xml:space="preserve"> Анатомия и физиология животных</w:t>
      </w:r>
    </w:p>
    <w:p w14:paraId="767ED6A3" w14:textId="77777777" w:rsidR="0076339C" w:rsidRPr="004C721A" w:rsidRDefault="0076339C" w:rsidP="0076339C">
      <w:pPr>
        <w:jc w:val="center"/>
      </w:pPr>
    </w:p>
    <w:p w14:paraId="7AFD2D10" w14:textId="77777777" w:rsidR="0076339C" w:rsidRPr="004C721A" w:rsidRDefault="0076339C" w:rsidP="0076339C">
      <w:pPr>
        <w:jc w:val="center"/>
      </w:pPr>
    </w:p>
    <w:p w14:paraId="5DB6B6C5" w14:textId="77777777" w:rsidR="0076339C" w:rsidRPr="004C721A" w:rsidRDefault="0076339C" w:rsidP="0076339C"/>
    <w:p w14:paraId="458E9C6D" w14:textId="77777777" w:rsidR="0076339C" w:rsidRPr="004C721A" w:rsidRDefault="0076339C" w:rsidP="0076339C"/>
    <w:p w14:paraId="0B13DAEA" w14:textId="77777777" w:rsidR="00D26A2B" w:rsidRPr="004C721A" w:rsidRDefault="00D26A2B" w:rsidP="0076339C"/>
    <w:p w14:paraId="13C20A45" w14:textId="77777777" w:rsidR="00D26A2B" w:rsidRPr="004C721A" w:rsidRDefault="00D26A2B" w:rsidP="0076339C"/>
    <w:p w14:paraId="1610A294" w14:textId="77777777" w:rsidR="00D26A2B" w:rsidRPr="004C721A" w:rsidRDefault="00D26A2B" w:rsidP="0076339C"/>
    <w:p w14:paraId="1739D35F" w14:textId="77777777" w:rsidR="00F70497" w:rsidRPr="004C721A" w:rsidRDefault="00F70497" w:rsidP="0076339C"/>
    <w:p w14:paraId="206EA18E" w14:textId="77777777" w:rsidR="00F70497" w:rsidRPr="004C721A" w:rsidRDefault="00F70497" w:rsidP="0076339C"/>
    <w:p w14:paraId="4F388759" w14:textId="77777777" w:rsidR="00F70497" w:rsidRPr="004C721A" w:rsidRDefault="00F70497" w:rsidP="0076339C"/>
    <w:p w14:paraId="46AD351A" w14:textId="77777777" w:rsidR="00F70497" w:rsidRPr="004C721A" w:rsidRDefault="00F70497" w:rsidP="0076339C"/>
    <w:p w14:paraId="7DDB0321" w14:textId="77777777" w:rsidR="00F70497" w:rsidRPr="004C721A" w:rsidRDefault="00F70497" w:rsidP="0076339C"/>
    <w:p w14:paraId="5613FD47" w14:textId="77777777" w:rsidR="00F70497" w:rsidRPr="004C721A" w:rsidRDefault="00F70497" w:rsidP="0076339C"/>
    <w:p w14:paraId="57E86309" w14:textId="77777777" w:rsidR="00F70497" w:rsidRPr="004C721A" w:rsidRDefault="00F70497" w:rsidP="0076339C"/>
    <w:p w14:paraId="092C2CBC" w14:textId="77777777" w:rsidR="00F70497" w:rsidRPr="004C721A" w:rsidRDefault="00F70497" w:rsidP="0076339C"/>
    <w:p w14:paraId="7EBCE150" w14:textId="77777777" w:rsidR="00F70497" w:rsidRPr="004C721A" w:rsidRDefault="00F70497" w:rsidP="0076339C"/>
    <w:p w14:paraId="2F1CC308" w14:textId="77777777" w:rsidR="00D26A2B" w:rsidRPr="004C721A" w:rsidRDefault="00D26A2B" w:rsidP="0076339C"/>
    <w:p w14:paraId="7D72E53E" w14:textId="77777777" w:rsidR="00D26A2B" w:rsidRPr="004C721A" w:rsidRDefault="00D26A2B" w:rsidP="0076339C"/>
    <w:p w14:paraId="3BD16579" w14:textId="77777777" w:rsidR="00D26A2B" w:rsidRPr="004C721A" w:rsidRDefault="00D26A2B" w:rsidP="0076339C"/>
    <w:p w14:paraId="6B2EA6CD" w14:textId="77777777" w:rsidR="00D26A2B" w:rsidRPr="004C721A" w:rsidRDefault="00D26A2B" w:rsidP="0076339C"/>
    <w:p w14:paraId="77C1EA20" w14:textId="77777777" w:rsidR="00D26A2B" w:rsidRPr="004C721A" w:rsidRDefault="00D26A2B" w:rsidP="0076339C"/>
    <w:p w14:paraId="653FBDF1" w14:textId="77777777" w:rsidR="00D26A2B" w:rsidRPr="004C721A" w:rsidRDefault="00D26A2B" w:rsidP="0076339C"/>
    <w:p w14:paraId="5966AB2E" w14:textId="77777777" w:rsidR="00D26A2B" w:rsidRPr="004C721A" w:rsidRDefault="00D26A2B" w:rsidP="0076339C"/>
    <w:p w14:paraId="52C1DB60" w14:textId="77777777" w:rsidR="00D26A2B" w:rsidRPr="004C721A" w:rsidRDefault="00D26A2B" w:rsidP="0076339C"/>
    <w:p w14:paraId="7209DFA4" w14:textId="77777777" w:rsidR="00D26A2B" w:rsidRPr="004C721A" w:rsidRDefault="00D26A2B" w:rsidP="0076339C"/>
    <w:p w14:paraId="7FD59AC0" w14:textId="77777777" w:rsidR="0076339C" w:rsidRPr="004C721A" w:rsidRDefault="0076339C" w:rsidP="0076339C"/>
    <w:p w14:paraId="409EA179" w14:textId="77777777" w:rsidR="0076339C" w:rsidRPr="004C721A" w:rsidRDefault="0076339C" w:rsidP="0076339C"/>
    <w:p w14:paraId="20A58430" w14:textId="77777777" w:rsidR="0076339C" w:rsidRPr="004C721A" w:rsidRDefault="0076339C" w:rsidP="0076339C"/>
    <w:p w14:paraId="08CCE821" w14:textId="77777777" w:rsidR="0076339C" w:rsidRPr="004C721A" w:rsidRDefault="0076339C" w:rsidP="0076339C">
      <w:pPr>
        <w:jc w:val="center"/>
        <w:rPr>
          <w:vertAlign w:val="superscript"/>
        </w:rPr>
      </w:pPr>
      <w:r w:rsidRPr="004C721A">
        <w:rPr>
          <w:bCs/>
        </w:rPr>
        <w:t>2022 г.</w:t>
      </w:r>
      <w:r w:rsidRPr="004C721A">
        <w:rPr>
          <w:bCs/>
        </w:rPr>
        <w:br w:type="page"/>
      </w:r>
    </w:p>
    <w:p w14:paraId="37F1E06D" w14:textId="77777777" w:rsidR="0076339C" w:rsidRPr="004C721A" w:rsidRDefault="0076339C" w:rsidP="0076339C">
      <w:pPr>
        <w:jc w:val="center"/>
      </w:pPr>
      <w:r w:rsidRPr="004C721A">
        <w:lastRenderedPageBreak/>
        <w:t>СОДЕРЖАНИЕ</w:t>
      </w:r>
    </w:p>
    <w:p w14:paraId="553B9667" w14:textId="77777777" w:rsidR="0076339C" w:rsidRPr="004C721A" w:rsidRDefault="0076339C" w:rsidP="0076339C"/>
    <w:tbl>
      <w:tblPr>
        <w:tblW w:w="0" w:type="auto"/>
        <w:tblLook w:val="01E0" w:firstRow="1" w:lastRow="1" w:firstColumn="1" w:lastColumn="1" w:noHBand="0" w:noVBand="0"/>
      </w:tblPr>
      <w:tblGrid>
        <w:gridCol w:w="7501"/>
        <w:gridCol w:w="1854"/>
      </w:tblGrid>
      <w:tr w:rsidR="0076339C" w:rsidRPr="004C721A" w14:paraId="346FABA5" w14:textId="77777777" w:rsidTr="00026641">
        <w:tc>
          <w:tcPr>
            <w:tcW w:w="7501" w:type="dxa"/>
          </w:tcPr>
          <w:p w14:paraId="6A05E154" w14:textId="77777777" w:rsidR="0076339C" w:rsidRPr="004C721A" w:rsidRDefault="0076339C" w:rsidP="005666E7">
            <w:pPr>
              <w:suppressAutoHyphens/>
              <w:spacing w:after="200" w:line="276" w:lineRule="auto"/>
              <w:ind w:left="284"/>
            </w:pPr>
            <w:r w:rsidRPr="004C721A">
              <w:t xml:space="preserve">ОБЩАЯ ХАРАКТЕРИСТИКА </w:t>
            </w:r>
            <w:r w:rsidRPr="004C721A">
              <w:rPr>
                <w:color w:val="000000"/>
              </w:rPr>
              <w:t>ПРИМЕРНОЙ РАБОЧЕЙ</w:t>
            </w:r>
            <w:r w:rsidRPr="004C721A">
              <w:t xml:space="preserve"> ПРОГРАММЫ УЧЕБНОЙ ДИСЦИПЛИНЫ</w:t>
            </w:r>
          </w:p>
        </w:tc>
        <w:tc>
          <w:tcPr>
            <w:tcW w:w="1854" w:type="dxa"/>
          </w:tcPr>
          <w:p w14:paraId="7EA253A4" w14:textId="77777777" w:rsidR="0076339C" w:rsidRPr="004C721A" w:rsidRDefault="0076339C" w:rsidP="005666E7"/>
        </w:tc>
      </w:tr>
      <w:tr w:rsidR="0076339C" w:rsidRPr="004C721A" w14:paraId="2914A3A5" w14:textId="77777777" w:rsidTr="00026641">
        <w:tc>
          <w:tcPr>
            <w:tcW w:w="7501" w:type="dxa"/>
          </w:tcPr>
          <w:p w14:paraId="3B18B687" w14:textId="77777777" w:rsidR="0076339C" w:rsidRPr="004C721A" w:rsidRDefault="0076339C" w:rsidP="005666E7">
            <w:pPr>
              <w:suppressAutoHyphens/>
              <w:spacing w:after="200" w:line="276" w:lineRule="auto"/>
              <w:ind w:left="284"/>
            </w:pPr>
            <w:r w:rsidRPr="004C721A">
              <w:t>СТРУКТУРА И СОДЕРЖАНИЕ УЧЕБНОЙ ДИСЦИПЛИНЫ</w:t>
            </w:r>
          </w:p>
          <w:p w14:paraId="3E1F2DDD" w14:textId="77777777" w:rsidR="0076339C" w:rsidRPr="004C721A" w:rsidRDefault="0076339C" w:rsidP="005666E7">
            <w:pPr>
              <w:suppressAutoHyphens/>
              <w:spacing w:after="200" w:line="276" w:lineRule="auto"/>
              <w:ind w:left="284"/>
            </w:pPr>
            <w:r w:rsidRPr="004C721A">
              <w:t>УСЛОВИЯ РЕАЛИЗАЦИИ УЧЕБНОЙ ДИСЦИПЛИНЫ</w:t>
            </w:r>
          </w:p>
        </w:tc>
        <w:tc>
          <w:tcPr>
            <w:tcW w:w="1854" w:type="dxa"/>
          </w:tcPr>
          <w:p w14:paraId="4D2F4270" w14:textId="77777777" w:rsidR="0076339C" w:rsidRPr="004C721A" w:rsidRDefault="0076339C" w:rsidP="005666E7">
            <w:pPr>
              <w:ind w:left="644"/>
            </w:pPr>
          </w:p>
        </w:tc>
      </w:tr>
      <w:tr w:rsidR="0076339C" w:rsidRPr="004C721A" w14:paraId="673255F7" w14:textId="77777777" w:rsidTr="00026641">
        <w:tc>
          <w:tcPr>
            <w:tcW w:w="7501" w:type="dxa"/>
          </w:tcPr>
          <w:p w14:paraId="17D6CC6E" w14:textId="77777777" w:rsidR="0076339C" w:rsidRPr="004C721A" w:rsidRDefault="0076339C" w:rsidP="005666E7">
            <w:pPr>
              <w:suppressAutoHyphens/>
              <w:spacing w:after="200" w:line="276" w:lineRule="auto"/>
              <w:ind w:left="284"/>
            </w:pPr>
            <w:r w:rsidRPr="004C721A">
              <w:t>КОНТРОЛЬ И ОЦЕНКА РЕЗУЛЬТАТОВ ОСВОЕНИЯ УЧЕБНОЙ ДИСЦИПЛИНЫ</w:t>
            </w:r>
          </w:p>
          <w:p w14:paraId="266D697C" w14:textId="77777777" w:rsidR="0076339C" w:rsidRPr="004C721A" w:rsidRDefault="0076339C" w:rsidP="005666E7">
            <w:pPr>
              <w:suppressAutoHyphens/>
            </w:pPr>
          </w:p>
        </w:tc>
        <w:tc>
          <w:tcPr>
            <w:tcW w:w="1854" w:type="dxa"/>
          </w:tcPr>
          <w:p w14:paraId="4E748580" w14:textId="77777777" w:rsidR="0076339C" w:rsidRPr="004C721A" w:rsidRDefault="0076339C" w:rsidP="005666E7"/>
        </w:tc>
      </w:tr>
    </w:tbl>
    <w:p w14:paraId="1118D61A" w14:textId="77777777" w:rsidR="0076339C" w:rsidRPr="004C721A" w:rsidRDefault="0076339C" w:rsidP="0076339C">
      <w:pPr>
        <w:spacing w:before="72"/>
        <w:ind w:left="1510" w:right="1513"/>
        <w:jc w:val="center"/>
      </w:pPr>
    </w:p>
    <w:p w14:paraId="00DA501B" w14:textId="77777777" w:rsidR="0076339C" w:rsidRPr="004C721A" w:rsidRDefault="0076339C" w:rsidP="0076339C">
      <w:pPr>
        <w:spacing w:before="72"/>
        <w:ind w:left="1510" w:right="1513"/>
        <w:jc w:val="center"/>
      </w:pPr>
    </w:p>
    <w:p w14:paraId="523FD92D" w14:textId="77777777" w:rsidR="0076339C" w:rsidRPr="004C721A" w:rsidRDefault="0076339C" w:rsidP="0076339C">
      <w:pPr>
        <w:spacing w:before="72"/>
        <w:ind w:left="1510" w:right="1513"/>
        <w:jc w:val="center"/>
      </w:pPr>
    </w:p>
    <w:p w14:paraId="767B641E" w14:textId="77777777" w:rsidR="0076339C" w:rsidRPr="004C721A" w:rsidRDefault="0076339C" w:rsidP="0076339C">
      <w:pPr>
        <w:spacing w:before="72"/>
        <w:ind w:left="1510" w:right="1513"/>
        <w:jc w:val="center"/>
      </w:pPr>
    </w:p>
    <w:p w14:paraId="76BCD738" w14:textId="77777777" w:rsidR="0076339C" w:rsidRPr="004C721A" w:rsidRDefault="0076339C" w:rsidP="0076339C">
      <w:pPr>
        <w:spacing w:before="72"/>
        <w:ind w:left="1510" w:right="1513"/>
        <w:jc w:val="center"/>
      </w:pPr>
    </w:p>
    <w:p w14:paraId="45997727" w14:textId="77777777" w:rsidR="0076339C" w:rsidRPr="004C721A" w:rsidRDefault="0076339C" w:rsidP="0076339C">
      <w:pPr>
        <w:spacing w:before="72"/>
        <w:ind w:left="1510" w:right="1513"/>
        <w:jc w:val="center"/>
      </w:pPr>
    </w:p>
    <w:p w14:paraId="2B7CFE18" w14:textId="77777777" w:rsidR="0076339C" w:rsidRPr="004C721A" w:rsidRDefault="0076339C" w:rsidP="0076339C">
      <w:pPr>
        <w:spacing w:before="72"/>
        <w:ind w:left="1510" w:right="1513"/>
        <w:jc w:val="center"/>
      </w:pPr>
    </w:p>
    <w:p w14:paraId="752C99E9" w14:textId="77777777" w:rsidR="0076339C" w:rsidRPr="004C721A" w:rsidRDefault="0076339C" w:rsidP="0076339C">
      <w:pPr>
        <w:spacing w:before="72"/>
        <w:ind w:left="1510" w:right="1513"/>
        <w:jc w:val="center"/>
      </w:pPr>
    </w:p>
    <w:p w14:paraId="4B196C84" w14:textId="77777777" w:rsidR="0076339C" w:rsidRPr="004C721A" w:rsidRDefault="0076339C" w:rsidP="0076339C">
      <w:pPr>
        <w:spacing w:before="72"/>
        <w:ind w:left="1510" w:right="1513"/>
        <w:jc w:val="center"/>
      </w:pPr>
    </w:p>
    <w:p w14:paraId="2964DAF2" w14:textId="77777777" w:rsidR="0076339C" w:rsidRPr="004C721A" w:rsidRDefault="0076339C" w:rsidP="0076339C">
      <w:pPr>
        <w:spacing w:before="72"/>
        <w:ind w:left="1510" w:right="1513"/>
        <w:jc w:val="center"/>
      </w:pPr>
    </w:p>
    <w:p w14:paraId="1D304B56" w14:textId="77777777" w:rsidR="0076339C" w:rsidRPr="004C721A" w:rsidRDefault="0076339C" w:rsidP="0076339C">
      <w:pPr>
        <w:spacing w:before="72"/>
        <w:ind w:left="1510" w:right="1513"/>
        <w:jc w:val="center"/>
      </w:pPr>
    </w:p>
    <w:p w14:paraId="60C6D86A" w14:textId="77777777" w:rsidR="0076339C" w:rsidRPr="004C721A" w:rsidRDefault="0076339C" w:rsidP="0076339C">
      <w:pPr>
        <w:spacing w:before="72"/>
        <w:ind w:left="1510" w:right="1513"/>
        <w:jc w:val="center"/>
      </w:pPr>
    </w:p>
    <w:p w14:paraId="476940DC" w14:textId="77777777" w:rsidR="0076339C" w:rsidRPr="004C721A" w:rsidRDefault="0076339C" w:rsidP="0076339C">
      <w:pPr>
        <w:spacing w:before="72"/>
        <w:ind w:left="1510" w:right="1513"/>
        <w:jc w:val="center"/>
      </w:pPr>
    </w:p>
    <w:p w14:paraId="2BEA1668" w14:textId="77777777" w:rsidR="0076339C" w:rsidRPr="004C721A" w:rsidRDefault="0076339C" w:rsidP="0076339C">
      <w:pPr>
        <w:spacing w:before="72"/>
        <w:ind w:left="1510" w:right="1513"/>
        <w:jc w:val="center"/>
      </w:pPr>
    </w:p>
    <w:p w14:paraId="4E6A6F7E" w14:textId="77777777" w:rsidR="0076339C" w:rsidRPr="004C721A" w:rsidRDefault="0076339C" w:rsidP="0076339C">
      <w:pPr>
        <w:spacing w:before="72"/>
        <w:ind w:left="1510" w:right="1513"/>
        <w:jc w:val="center"/>
      </w:pPr>
    </w:p>
    <w:p w14:paraId="64441B33" w14:textId="77777777" w:rsidR="0076339C" w:rsidRPr="004C721A" w:rsidRDefault="0076339C" w:rsidP="0076339C">
      <w:pPr>
        <w:spacing w:before="72"/>
        <w:ind w:left="1510" w:right="1513"/>
        <w:jc w:val="center"/>
      </w:pPr>
    </w:p>
    <w:p w14:paraId="23D458FB" w14:textId="77777777" w:rsidR="0076339C" w:rsidRPr="004C721A" w:rsidRDefault="0076339C" w:rsidP="0076339C">
      <w:pPr>
        <w:spacing w:before="72"/>
        <w:ind w:left="1510" w:right="1513"/>
        <w:jc w:val="center"/>
      </w:pPr>
    </w:p>
    <w:p w14:paraId="24666CC7" w14:textId="77777777" w:rsidR="00035F60" w:rsidRPr="004C721A" w:rsidRDefault="00035F60" w:rsidP="0076339C">
      <w:pPr>
        <w:spacing w:before="72"/>
        <w:ind w:left="1510" w:right="1513"/>
        <w:jc w:val="center"/>
      </w:pPr>
    </w:p>
    <w:p w14:paraId="0867CEBC" w14:textId="77777777" w:rsidR="00035F60" w:rsidRPr="004C721A" w:rsidRDefault="00035F60" w:rsidP="0076339C">
      <w:pPr>
        <w:spacing w:before="72"/>
        <w:ind w:left="1510" w:right="1513"/>
        <w:jc w:val="center"/>
      </w:pPr>
    </w:p>
    <w:p w14:paraId="1172BDDE" w14:textId="77777777" w:rsidR="00035F60" w:rsidRPr="004C721A" w:rsidRDefault="00035F60" w:rsidP="0076339C">
      <w:pPr>
        <w:spacing w:before="72"/>
        <w:ind w:left="1510" w:right="1513"/>
        <w:jc w:val="center"/>
      </w:pPr>
    </w:p>
    <w:p w14:paraId="79EAB0A2" w14:textId="77777777" w:rsidR="00035F60" w:rsidRPr="004C721A" w:rsidRDefault="00035F60" w:rsidP="0076339C">
      <w:pPr>
        <w:spacing w:before="72"/>
        <w:ind w:left="1510" w:right="1513"/>
        <w:jc w:val="center"/>
      </w:pPr>
    </w:p>
    <w:p w14:paraId="3B871F87" w14:textId="77777777" w:rsidR="00035F60" w:rsidRPr="004C721A" w:rsidRDefault="00035F60" w:rsidP="0076339C">
      <w:pPr>
        <w:spacing w:before="72"/>
        <w:ind w:left="1510" w:right="1513"/>
        <w:jc w:val="center"/>
      </w:pPr>
    </w:p>
    <w:p w14:paraId="49D14E71" w14:textId="77777777" w:rsidR="00035F60" w:rsidRPr="004C721A" w:rsidRDefault="00035F60" w:rsidP="0076339C">
      <w:pPr>
        <w:spacing w:before="72"/>
        <w:ind w:left="1510" w:right="1513"/>
        <w:jc w:val="center"/>
      </w:pPr>
    </w:p>
    <w:p w14:paraId="7DBB1B11" w14:textId="77777777" w:rsidR="00035F60" w:rsidRPr="004C721A" w:rsidRDefault="00035F60" w:rsidP="0076339C">
      <w:pPr>
        <w:spacing w:before="72"/>
        <w:ind w:left="1510" w:right="1513"/>
        <w:jc w:val="center"/>
      </w:pPr>
    </w:p>
    <w:p w14:paraId="0E0A4919" w14:textId="77777777" w:rsidR="00035F60" w:rsidRPr="004C721A" w:rsidRDefault="00035F60" w:rsidP="0076339C">
      <w:pPr>
        <w:spacing w:before="72"/>
        <w:ind w:left="1510" w:right="1513"/>
        <w:jc w:val="center"/>
      </w:pPr>
    </w:p>
    <w:p w14:paraId="3BA3098B" w14:textId="77777777" w:rsidR="00035F60" w:rsidRPr="004C721A" w:rsidRDefault="00035F60" w:rsidP="0076339C">
      <w:pPr>
        <w:spacing w:before="72"/>
        <w:ind w:left="1510" w:right="1513"/>
        <w:jc w:val="center"/>
      </w:pPr>
    </w:p>
    <w:p w14:paraId="78B1DB94" w14:textId="77777777" w:rsidR="00035F60" w:rsidRPr="004C721A" w:rsidRDefault="00035F60" w:rsidP="0076339C">
      <w:pPr>
        <w:spacing w:before="72"/>
        <w:ind w:left="1510" w:right="1513"/>
        <w:jc w:val="center"/>
      </w:pPr>
    </w:p>
    <w:p w14:paraId="5A41C4E9" w14:textId="77777777" w:rsidR="0076339C" w:rsidRPr="004C721A" w:rsidRDefault="0076339C" w:rsidP="0076339C">
      <w:pPr>
        <w:spacing w:before="72"/>
        <w:ind w:left="1510" w:right="1513"/>
        <w:jc w:val="center"/>
      </w:pPr>
    </w:p>
    <w:p w14:paraId="282BFA22" w14:textId="77777777" w:rsidR="0076339C" w:rsidRPr="004C721A" w:rsidRDefault="0076339C" w:rsidP="0076339C">
      <w:pPr>
        <w:spacing w:before="72"/>
        <w:ind w:left="1510" w:right="1513"/>
        <w:jc w:val="center"/>
      </w:pPr>
    </w:p>
    <w:p w14:paraId="3A27BBE0" w14:textId="77777777" w:rsidR="0076339C" w:rsidRPr="004C721A" w:rsidRDefault="0076339C" w:rsidP="0076339C">
      <w:pPr>
        <w:spacing w:before="72"/>
        <w:ind w:left="1510" w:right="1513"/>
        <w:jc w:val="center"/>
      </w:pPr>
    </w:p>
    <w:p w14:paraId="215F4BD4" w14:textId="77777777" w:rsidR="005666E7" w:rsidRPr="004C721A" w:rsidRDefault="005666E7" w:rsidP="0076339C">
      <w:pPr>
        <w:spacing w:before="72"/>
        <w:ind w:left="1510" w:right="1513"/>
        <w:jc w:val="center"/>
      </w:pPr>
    </w:p>
    <w:p w14:paraId="5FECDA7B" w14:textId="77777777" w:rsidR="0076339C" w:rsidRPr="004C721A" w:rsidRDefault="0076339C" w:rsidP="0076339C">
      <w:pPr>
        <w:spacing w:before="72"/>
        <w:ind w:left="1510" w:right="1513"/>
        <w:jc w:val="center"/>
      </w:pPr>
    </w:p>
    <w:p w14:paraId="1C86920D" w14:textId="77777777" w:rsidR="0076339C" w:rsidRPr="004C721A" w:rsidRDefault="0076339C" w:rsidP="0076339C">
      <w:pPr>
        <w:suppressAutoHyphens/>
        <w:jc w:val="center"/>
      </w:pPr>
      <w:r w:rsidRPr="004C721A">
        <w:lastRenderedPageBreak/>
        <w:t xml:space="preserve">1. ОБЩАЯ ХАРАКТЕРИСТИКА </w:t>
      </w:r>
      <w:r w:rsidRPr="004C721A">
        <w:rPr>
          <w:color w:val="000000"/>
        </w:rPr>
        <w:t>ПРИМЕРНОЙ РАБОЧЕЙ</w:t>
      </w:r>
      <w:r w:rsidRPr="004C721A">
        <w:t xml:space="preserve"> ПРОГРАММЫ УЧЕБНОЙ ДИСЦИПЛИНЫ «ОП 01 Анатомия и физиология животных»</w:t>
      </w:r>
    </w:p>
    <w:p w14:paraId="719DCFBE" w14:textId="77777777" w:rsidR="0076339C" w:rsidRPr="004C721A" w:rsidRDefault="0076339C" w:rsidP="0076339C">
      <w:pPr>
        <w:autoSpaceDE w:val="0"/>
        <w:autoSpaceDN w:val="0"/>
        <w:adjustRightInd w:val="0"/>
        <w:ind w:right="-180"/>
        <w:rPr>
          <w:rFonts w:eastAsia="Calibri"/>
          <w:color w:val="000000"/>
          <w:lang w:eastAsia="en-US"/>
        </w:rPr>
      </w:pPr>
      <w:r w:rsidRPr="004C721A">
        <w:rPr>
          <w:rFonts w:eastAsia="Calibri"/>
          <w:color w:val="000000"/>
          <w:lang w:eastAsia="en-US"/>
        </w:rPr>
        <w:t>1.1.  Цель и планируемые результаты освоения дисциплины:</w:t>
      </w:r>
    </w:p>
    <w:p w14:paraId="4E378FC1" w14:textId="77777777" w:rsidR="0076339C" w:rsidRPr="004C721A" w:rsidRDefault="0076339C" w:rsidP="00763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В результате изучения программы учебной дисциплины обучающимися осваиваются умения и знания соответствующие ему общие и профессиональные компетенции:</w:t>
      </w:r>
    </w:p>
    <w:p w14:paraId="4492AFF6" w14:textId="77777777" w:rsidR="0076339C" w:rsidRPr="004C721A" w:rsidRDefault="0076339C" w:rsidP="009D3A31">
      <w:pPr>
        <w:pStyle w:val="a8"/>
        <w:numPr>
          <w:ilvl w:val="2"/>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Перечень общих компетенций</w:t>
      </w:r>
    </w:p>
    <w:tbl>
      <w:tblPr>
        <w:tblStyle w:val="ab"/>
        <w:tblW w:w="0" w:type="auto"/>
        <w:tblLook w:val="04A0" w:firstRow="1" w:lastRow="0" w:firstColumn="1" w:lastColumn="0" w:noHBand="0" w:noVBand="1"/>
      </w:tblPr>
      <w:tblGrid>
        <w:gridCol w:w="1555"/>
        <w:gridCol w:w="7790"/>
      </w:tblGrid>
      <w:tr w:rsidR="0076339C" w:rsidRPr="004C721A" w14:paraId="22DFE009" w14:textId="77777777" w:rsidTr="00026641">
        <w:tc>
          <w:tcPr>
            <w:tcW w:w="1555" w:type="dxa"/>
          </w:tcPr>
          <w:p w14:paraId="4A7549D5" w14:textId="77777777" w:rsidR="0076339C" w:rsidRPr="004C721A" w:rsidRDefault="0076339C" w:rsidP="00026641">
            <w:pPr>
              <w:rPr>
                <w:rStyle w:val="af1"/>
                <w:i w:val="0"/>
                <w:sz w:val="24"/>
                <w:szCs w:val="24"/>
              </w:rPr>
            </w:pPr>
            <w:r w:rsidRPr="004C721A">
              <w:rPr>
                <w:rStyle w:val="af1"/>
                <w:i w:val="0"/>
                <w:sz w:val="24"/>
                <w:szCs w:val="24"/>
              </w:rPr>
              <w:t>Код</w:t>
            </w:r>
          </w:p>
        </w:tc>
        <w:tc>
          <w:tcPr>
            <w:tcW w:w="7790" w:type="dxa"/>
          </w:tcPr>
          <w:p w14:paraId="109E4593" w14:textId="77777777" w:rsidR="0076339C" w:rsidRPr="004C721A" w:rsidRDefault="0076339C" w:rsidP="00026641">
            <w:pPr>
              <w:jc w:val="center"/>
              <w:rPr>
                <w:rStyle w:val="af1"/>
                <w:i w:val="0"/>
                <w:iCs/>
                <w:sz w:val="24"/>
                <w:szCs w:val="24"/>
              </w:rPr>
            </w:pPr>
            <w:r w:rsidRPr="004C721A">
              <w:rPr>
                <w:rStyle w:val="af1"/>
                <w:i w:val="0"/>
                <w:iCs/>
                <w:sz w:val="24"/>
                <w:szCs w:val="24"/>
              </w:rPr>
              <w:t>Наименование общих компетенций</w:t>
            </w:r>
          </w:p>
        </w:tc>
      </w:tr>
      <w:tr w:rsidR="0076339C" w:rsidRPr="004C721A" w14:paraId="6977458A" w14:textId="77777777" w:rsidTr="00026641">
        <w:trPr>
          <w:trHeight w:val="327"/>
        </w:trPr>
        <w:tc>
          <w:tcPr>
            <w:tcW w:w="1555" w:type="dxa"/>
          </w:tcPr>
          <w:p w14:paraId="01A285A0" w14:textId="77777777" w:rsidR="0076339C" w:rsidRPr="004C721A" w:rsidRDefault="0076339C" w:rsidP="00026641">
            <w:pPr>
              <w:rPr>
                <w:rStyle w:val="af1"/>
                <w:i w:val="0"/>
                <w:sz w:val="24"/>
                <w:szCs w:val="24"/>
              </w:rPr>
            </w:pPr>
            <w:r w:rsidRPr="004C721A">
              <w:rPr>
                <w:rStyle w:val="af1"/>
                <w:i w:val="0"/>
                <w:sz w:val="24"/>
                <w:szCs w:val="24"/>
              </w:rPr>
              <w:t>ОК 01</w:t>
            </w:r>
          </w:p>
        </w:tc>
        <w:tc>
          <w:tcPr>
            <w:tcW w:w="7790" w:type="dxa"/>
          </w:tcPr>
          <w:p w14:paraId="52ED021F" w14:textId="77777777" w:rsidR="0076339C" w:rsidRPr="004C721A" w:rsidRDefault="0076339C" w:rsidP="00026641">
            <w:pPr>
              <w:pStyle w:val="Default"/>
              <w:jc w:val="both"/>
              <w:rPr>
                <w:rStyle w:val="af1"/>
                <w:i w:val="0"/>
              </w:rPr>
            </w:pPr>
            <w:r w:rsidRPr="004C721A">
              <w:rPr>
                <w:iCs/>
              </w:rPr>
              <w:t>Выбирать способы решения задач профессиональной деятельности применительно  к различным контекстам</w:t>
            </w:r>
          </w:p>
        </w:tc>
      </w:tr>
      <w:tr w:rsidR="0076339C" w:rsidRPr="004C721A" w14:paraId="5E1CF40A" w14:textId="77777777" w:rsidTr="00026641">
        <w:tc>
          <w:tcPr>
            <w:tcW w:w="1555" w:type="dxa"/>
          </w:tcPr>
          <w:p w14:paraId="1FB3A21E" w14:textId="77777777" w:rsidR="0076339C" w:rsidRPr="004C721A" w:rsidRDefault="0076339C" w:rsidP="00026641">
            <w:pPr>
              <w:rPr>
                <w:sz w:val="24"/>
                <w:szCs w:val="24"/>
              </w:rPr>
            </w:pPr>
            <w:r w:rsidRPr="004C721A">
              <w:rPr>
                <w:rStyle w:val="af1"/>
                <w:i w:val="0"/>
                <w:sz w:val="24"/>
                <w:szCs w:val="24"/>
              </w:rPr>
              <w:t>ОК 02</w:t>
            </w:r>
          </w:p>
        </w:tc>
        <w:tc>
          <w:tcPr>
            <w:tcW w:w="7790" w:type="dxa"/>
          </w:tcPr>
          <w:p w14:paraId="495F0A5A" w14:textId="77777777" w:rsidR="0076339C" w:rsidRPr="004C721A" w:rsidRDefault="0076339C" w:rsidP="00026641">
            <w:pPr>
              <w:pStyle w:val="Default"/>
              <w:jc w:val="both"/>
              <w:rPr>
                <w:rStyle w:val="af1"/>
                <w:i w:val="0"/>
              </w:rPr>
            </w:pPr>
            <w:r w:rsidRPr="004C721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bl>
    <w:p w14:paraId="17CAF934" w14:textId="77777777" w:rsidR="0076339C" w:rsidRPr="004C721A" w:rsidRDefault="0076339C" w:rsidP="009D3A31">
      <w:pPr>
        <w:pStyle w:val="a8"/>
        <w:numPr>
          <w:ilvl w:val="2"/>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Перечень профессиональных компетенций</w:t>
      </w:r>
    </w:p>
    <w:tbl>
      <w:tblPr>
        <w:tblStyle w:val="ab"/>
        <w:tblW w:w="0" w:type="auto"/>
        <w:tblLook w:val="04A0" w:firstRow="1" w:lastRow="0" w:firstColumn="1" w:lastColumn="0" w:noHBand="0" w:noVBand="1"/>
      </w:tblPr>
      <w:tblGrid>
        <w:gridCol w:w="1555"/>
        <w:gridCol w:w="7790"/>
      </w:tblGrid>
      <w:tr w:rsidR="0076339C" w:rsidRPr="004C721A" w14:paraId="3DE7DB68" w14:textId="77777777" w:rsidTr="00026641">
        <w:tc>
          <w:tcPr>
            <w:tcW w:w="1555" w:type="dxa"/>
          </w:tcPr>
          <w:p w14:paraId="60C70400" w14:textId="77777777" w:rsidR="0076339C" w:rsidRPr="004C721A" w:rsidRDefault="0076339C" w:rsidP="00026641">
            <w:pPr>
              <w:jc w:val="center"/>
              <w:rPr>
                <w:color w:val="000000"/>
                <w:sz w:val="24"/>
                <w:szCs w:val="24"/>
              </w:rPr>
            </w:pPr>
            <w:r w:rsidRPr="004C721A">
              <w:rPr>
                <w:color w:val="000000"/>
                <w:sz w:val="24"/>
                <w:szCs w:val="24"/>
              </w:rPr>
              <w:t>Код</w:t>
            </w:r>
          </w:p>
        </w:tc>
        <w:tc>
          <w:tcPr>
            <w:tcW w:w="7790" w:type="dxa"/>
          </w:tcPr>
          <w:p w14:paraId="4DF1521C" w14:textId="77777777" w:rsidR="0076339C" w:rsidRPr="004C721A" w:rsidRDefault="0076339C" w:rsidP="00026641">
            <w:pPr>
              <w:jc w:val="center"/>
              <w:rPr>
                <w:color w:val="000000"/>
                <w:sz w:val="24"/>
                <w:szCs w:val="24"/>
              </w:rPr>
            </w:pPr>
            <w:r w:rsidRPr="004C721A">
              <w:rPr>
                <w:color w:val="000000"/>
                <w:sz w:val="24"/>
                <w:szCs w:val="24"/>
              </w:rPr>
              <w:t>Наименование профессиональных компетенций</w:t>
            </w:r>
          </w:p>
        </w:tc>
      </w:tr>
      <w:tr w:rsidR="0076339C" w:rsidRPr="004C721A" w14:paraId="20D65043" w14:textId="77777777" w:rsidTr="00026641">
        <w:tc>
          <w:tcPr>
            <w:tcW w:w="1555" w:type="dxa"/>
          </w:tcPr>
          <w:p w14:paraId="02D8F974" w14:textId="77777777" w:rsidR="0076339C" w:rsidRPr="004C721A" w:rsidRDefault="0076339C" w:rsidP="00026641">
            <w:pPr>
              <w:jc w:val="both"/>
              <w:rPr>
                <w:iCs/>
                <w:sz w:val="24"/>
                <w:szCs w:val="24"/>
              </w:rPr>
            </w:pPr>
            <w:r w:rsidRPr="004C721A">
              <w:rPr>
                <w:iCs/>
                <w:sz w:val="24"/>
                <w:szCs w:val="24"/>
              </w:rPr>
              <w:t>ПК 2.2.</w:t>
            </w:r>
          </w:p>
        </w:tc>
        <w:tc>
          <w:tcPr>
            <w:tcW w:w="7790" w:type="dxa"/>
          </w:tcPr>
          <w:p w14:paraId="58E6945B" w14:textId="77777777" w:rsidR="0076339C" w:rsidRPr="004C721A" w:rsidRDefault="0076339C" w:rsidP="00026641">
            <w:pPr>
              <w:contextualSpacing/>
              <w:jc w:val="both"/>
              <w:rPr>
                <w:iCs/>
                <w:sz w:val="24"/>
                <w:szCs w:val="24"/>
              </w:rPr>
            </w:pPr>
            <w:r w:rsidRPr="004C721A">
              <w:rPr>
                <w:iCs/>
                <w:sz w:val="24"/>
                <w:szCs w:val="24"/>
              </w:rPr>
              <w:t>Выполнение лечебно-диагностических ветеринарных манипуляций</w:t>
            </w:r>
          </w:p>
        </w:tc>
      </w:tr>
    </w:tbl>
    <w:p w14:paraId="58D1E5B7" w14:textId="77777777" w:rsidR="0076339C" w:rsidRPr="004C721A" w:rsidRDefault="0076339C" w:rsidP="009D3A31">
      <w:pPr>
        <w:pStyle w:val="a8"/>
        <w:numPr>
          <w:ilvl w:val="2"/>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В результате освоения учебной дисциплины обучающийся должен:</w:t>
      </w:r>
    </w:p>
    <w:tbl>
      <w:tblPr>
        <w:tblStyle w:val="ab"/>
        <w:tblW w:w="0" w:type="auto"/>
        <w:tblLook w:val="04A0" w:firstRow="1" w:lastRow="0" w:firstColumn="1" w:lastColumn="0" w:noHBand="0" w:noVBand="1"/>
      </w:tblPr>
      <w:tblGrid>
        <w:gridCol w:w="2405"/>
        <w:gridCol w:w="6940"/>
      </w:tblGrid>
      <w:tr w:rsidR="0076339C" w:rsidRPr="004C721A" w14:paraId="57D261E6" w14:textId="77777777" w:rsidTr="00026641">
        <w:tc>
          <w:tcPr>
            <w:tcW w:w="2405" w:type="dxa"/>
          </w:tcPr>
          <w:p w14:paraId="07669359"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Владеть навыками</w:t>
            </w:r>
          </w:p>
        </w:tc>
        <w:tc>
          <w:tcPr>
            <w:tcW w:w="6940" w:type="dxa"/>
          </w:tcPr>
          <w:p w14:paraId="052F6619"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подготовке животных к проведению диагностических и терапевтических манипуляций;</w:t>
            </w:r>
          </w:p>
          <w:p w14:paraId="066C795E"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проведении общего обследования животных;</w:t>
            </w:r>
          </w:p>
          <w:p w14:paraId="0A78CC0A"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проведении инструментального обследования животных;</w:t>
            </w:r>
          </w:p>
          <w:p w14:paraId="57385AA5"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проведении диспансеризации животных;</w:t>
            </w:r>
          </w:p>
          <w:p w14:paraId="27FA62EE"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установлении клинического диагноза по результатам проведенных диагностических мероприятий;</w:t>
            </w:r>
          </w:p>
          <w:p w14:paraId="4BB20905"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проведении терапии животных;</w:t>
            </w:r>
          </w:p>
          <w:p w14:paraId="0810E660"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произведении акушерской помощи животным по родовспоможению;</w:t>
            </w:r>
          </w:p>
          <w:p w14:paraId="0B62B763"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выполнении кастрации животных и косметических хирургических операций;</w:t>
            </w:r>
          </w:p>
          <w:p w14:paraId="65220184"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выполнении патологоанатомического вскрытия трупов животных;</w:t>
            </w:r>
          </w:p>
          <w:p w14:paraId="64A119C4"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оценке эффективности индивидуальной и групповой терапии у животных;</w:t>
            </w:r>
          </w:p>
          <w:p w14:paraId="136654DD" w14:textId="77777777" w:rsidR="0076339C" w:rsidRPr="004C721A" w:rsidRDefault="0076339C" w:rsidP="00026641">
            <w:pPr>
              <w:shd w:val="clear" w:color="auto" w:fill="FFFFFF"/>
              <w:rPr>
                <w:color w:val="000000"/>
                <w:sz w:val="24"/>
                <w:szCs w:val="24"/>
              </w:rPr>
            </w:pPr>
            <w:r w:rsidRPr="004C721A">
              <w:rPr>
                <w:sz w:val="24"/>
                <w:szCs w:val="24"/>
              </w:rPr>
              <w:t>- оформлении результатов выполнения диагностических и терапевтических манипуляций.</w:t>
            </w:r>
          </w:p>
        </w:tc>
      </w:tr>
      <w:tr w:rsidR="0076339C" w:rsidRPr="004C721A" w14:paraId="20D638F2" w14:textId="77777777" w:rsidTr="00026641">
        <w:tc>
          <w:tcPr>
            <w:tcW w:w="2405" w:type="dxa"/>
          </w:tcPr>
          <w:p w14:paraId="3D029690"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Уметь</w:t>
            </w:r>
          </w:p>
        </w:tc>
        <w:tc>
          <w:tcPr>
            <w:tcW w:w="6940" w:type="dxa"/>
          </w:tcPr>
          <w:p w14:paraId="2756DC45" w14:textId="77777777" w:rsidR="0076339C" w:rsidRPr="004C721A" w:rsidRDefault="0076339C" w:rsidP="00026641">
            <w:pPr>
              <w:shd w:val="clear" w:color="auto" w:fill="FFFFFF"/>
              <w:rPr>
                <w:color w:val="000000"/>
                <w:sz w:val="24"/>
                <w:szCs w:val="24"/>
              </w:rPr>
            </w:pPr>
            <w:r w:rsidRPr="004C721A">
              <w:rPr>
                <w:color w:val="000000"/>
                <w:sz w:val="24"/>
                <w:szCs w:val="24"/>
              </w:rPr>
              <w:t>- определять клиническое состояние</w:t>
            </w:r>
          </w:p>
          <w:p w14:paraId="4A4D0142" w14:textId="77777777" w:rsidR="0076339C" w:rsidRPr="004C721A" w:rsidRDefault="0076339C" w:rsidP="00026641">
            <w:pPr>
              <w:shd w:val="clear" w:color="auto" w:fill="FFFFFF"/>
              <w:rPr>
                <w:color w:val="000000"/>
                <w:sz w:val="24"/>
                <w:szCs w:val="24"/>
              </w:rPr>
            </w:pPr>
            <w:r w:rsidRPr="004C721A">
              <w:rPr>
                <w:color w:val="000000"/>
                <w:sz w:val="24"/>
                <w:szCs w:val="24"/>
              </w:rPr>
              <w:t>животных общими инструментальными методами;</w:t>
            </w:r>
          </w:p>
          <w:p w14:paraId="073611AE" w14:textId="77777777" w:rsidR="0076339C" w:rsidRPr="004C721A" w:rsidRDefault="0076339C" w:rsidP="00026641">
            <w:pPr>
              <w:shd w:val="clear" w:color="auto" w:fill="FFFFFF"/>
              <w:rPr>
                <w:color w:val="000000"/>
                <w:sz w:val="24"/>
                <w:szCs w:val="24"/>
              </w:rPr>
            </w:pPr>
            <w:r w:rsidRPr="004C721A">
              <w:rPr>
                <w:color w:val="000000"/>
                <w:sz w:val="24"/>
                <w:szCs w:val="24"/>
              </w:rPr>
              <w:t>-пользоваться ветеринарной терапевтической техникой;</w:t>
            </w:r>
          </w:p>
          <w:p w14:paraId="4050E560" w14:textId="77777777" w:rsidR="0076339C" w:rsidRPr="004C721A" w:rsidRDefault="0076339C" w:rsidP="00026641">
            <w:pPr>
              <w:shd w:val="clear" w:color="auto" w:fill="FFFFFF"/>
              <w:rPr>
                <w:color w:val="000000"/>
                <w:sz w:val="24"/>
                <w:szCs w:val="24"/>
              </w:rPr>
            </w:pPr>
            <w:r w:rsidRPr="004C721A">
              <w:rPr>
                <w:color w:val="000000"/>
                <w:sz w:val="24"/>
                <w:szCs w:val="24"/>
              </w:rPr>
              <w:t>- определять видовые особенности</w:t>
            </w:r>
          </w:p>
          <w:p w14:paraId="7A7C714F" w14:textId="77777777" w:rsidR="0076339C" w:rsidRPr="004C721A" w:rsidRDefault="0076339C" w:rsidP="00026641">
            <w:pPr>
              <w:shd w:val="clear" w:color="auto" w:fill="FFFFFF"/>
              <w:rPr>
                <w:color w:val="000000"/>
                <w:sz w:val="24"/>
                <w:szCs w:val="24"/>
              </w:rPr>
            </w:pPr>
            <w:r w:rsidRPr="004C721A">
              <w:rPr>
                <w:color w:val="000000"/>
                <w:sz w:val="24"/>
                <w:szCs w:val="24"/>
              </w:rPr>
              <w:t>животных;</w:t>
            </w:r>
          </w:p>
          <w:p w14:paraId="1313D0F3" w14:textId="77777777" w:rsidR="0076339C" w:rsidRPr="004C721A" w:rsidRDefault="0076339C" w:rsidP="00026641">
            <w:pPr>
              <w:shd w:val="clear" w:color="auto" w:fill="FFFFFF"/>
              <w:rPr>
                <w:color w:val="000000"/>
                <w:sz w:val="24"/>
                <w:szCs w:val="24"/>
              </w:rPr>
            </w:pPr>
            <w:r w:rsidRPr="004C721A">
              <w:rPr>
                <w:color w:val="000000"/>
                <w:sz w:val="24"/>
                <w:szCs w:val="24"/>
              </w:rPr>
              <w:t>- анализировать физиологические функции органов и систем органов</w:t>
            </w:r>
          </w:p>
          <w:p w14:paraId="7A43A775" w14:textId="77777777" w:rsidR="0076339C" w:rsidRPr="004C721A" w:rsidRDefault="0076339C" w:rsidP="00026641">
            <w:pPr>
              <w:shd w:val="clear" w:color="auto" w:fill="FFFFFF"/>
              <w:rPr>
                <w:color w:val="000000"/>
                <w:sz w:val="24"/>
                <w:szCs w:val="24"/>
              </w:rPr>
            </w:pPr>
            <w:r w:rsidRPr="004C721A">
              <w:rPr>
                <w:color w:val="000000"/>
                <w:sz w:val="24"/>
                <w:szCs w:val="24"/>
              </w:rPr>
              <w:t>животных;</w:t>
            </w:r>
          </w:p>
          <w:p w14:paraId="107C21A7" w14:textId="77777777" w:rsidR="0076339C" w:rsidRPr="004C721A" w:rsidRDefault="0076339C" w:rsidP="00026641">
            <w:pPr>
              <w:shd w:val="clear" w:color="auto" w:fill="FFFFFF"/>
              <w:rPr>
                <w:color w:val="000000"/>
                <w:sz w:val="24"/>
                <w:szCs w:val="24"/>
              </w:rPr>
            </w:pPr>
            <w:r w:rsidRPr="004C721A">
              <w:rPr>
                <w:color w:val="000000"/>
                <w:sz w:val="24"/>
                <w:szCs w:val="24"/>
              </w:rPr>
              <w:t>- анализировать особенности процессов жизнедеятельности различных видов сельскохозяйственных животных.</w:t>
            </w:r>
          </w:p>
          <w:p w14:paraId="0523B7BF" w14:textId="77777777" w:rsidR="0076339C" w:rsidRPr="004C721A" w:rsidRDefault="0076339C" w:rsidP="00026641">
            <w:pPr>
              <w:shd w:val="clear" w:color="auto" w:fill="FFFFFF"/>
              <w:rPr>
                <w:sz w:val="24"/>
                <w:szCs w:val="24"/>
              </w:rPr>
            </w:pPr>
            <w:r w:rsidRPr="004C721A">
              <w:rPr>
                <w:sz w:val="24"/>
                <w:szCs w:val="24"/>
              </w:rPr>
              <w:t>вскрывать трупы животных;</w:t>
            </w:r>
          </w:p>
          <w:p w14:paraId="464CD714" w14:textId="77777777" w:rsidR="0076339C" w:rsidRPr="004C721A" w:rsidRDefault="0076339C" w:rsidP="00026641">
            <w:pPr>
              <w:shd w:val="clear" w:color="auto" w:fill="FFFFFF"/>
              <w:rPr>
                <w:sz w:val="24"/>
                <w:szCs w:val="24"/>
              </w:rPr>
            </w:pPr>
            <w:r w:rsidRPr="004C721A">
              <w:rPr>
                <w:sz w:val="24"/>
                <w:szCs w:val="24"/>
              </w:rPr>
              <w:t>- анализировать и интерпретировать результаты диагностических и терапевтических манипуляций;</w:t>
            </w:r>
          </w:p>
          <w:p w14:paraId="0CE3F90E" w14:textId="77777777" w:rsidR="0076339C" w:rsidRPr="004C721A" w:rsidRDefault="0076339C" w:rsidP="00026641">
            <w:pPr>
              <w:shd w:val="clear" w:color="auto" w:fill="FFFFFF"/>
              <w:rPr>
                <w:sz w:val="24"/>
                <w:szCs w:val="24"/>
              </w:rPr>
            </w:pPr>
            <w:r w:rsidRPr="004C721A">
              <w:rPr>
                <w:sz w:val="24"/>
                <w:szCs w:val="24"/>
              </w:rPr>
              <w:t>- подбирать инструментарий и лекарственные средства для проведения диагностики и терапии животных</w:t>
            </w:r>
          </w:p>
        </w:tc>
      </w:tr>
      <w:tr w:rsidR="0076339C" w:rsidRPr="004C721A" w14:paraId="4D00A044" w14:textId="77777777" w:rsidTr="00026641">
        <w:tc>
          <w:tcPr>
            <w:tcW w:w="2405" w:type="dxa"/>
          </w:tcPr>
          <w:p w14:paraId="555371DB"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Знать</w:t>
            </w:r>
          </w:p>
        </w:tc>
        <w:tc>
          <w:tcPr>
            <w:tcW w:w="6940" w:type="dxa"/>
          </w:tcPr>
          <w:p w14:paraId="7D43C582"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анатомо-топографические характеристики организма животных с учетом видовых особенностей;</w:t>
            </w:r>
          </w:p>
          <w:p w14:paraId="2BFCFC19"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нормативные данные физиологических показателей у животных;</w:t>
            </w:r>
          </w:p>
          <w:p w14:paraId="236005E7" w14:textId="77777777" w:rsidR="0076339C" w:rsidRPr="004C721A" w:rsidRDefault="0076339C" w:rsidP="00026641">
            <w:pPr>
              <w:shd w:val="clear" w:color="auto" w:fill="FFFFFF"/>
              <w:ind w:left="75" w:right="75"/>
              <w:contextualSpacing/>
              <w:jc w:val="both"/>
              <w:rPr>
                <w:sz w:val="24"/>
                <w:szCs w:val="24"/>
              </w:rPr>
            </w:pPr>
            <w:r w:rsidRPr="004C721A">
              <w:rPr>
                <w:sz w:val="24"/>
                <w:szCs w:val="24"/>
              </w:rPr>
              <w:lastRenderedPageBreak/>
              <w:t>- методы диагностики и лечения животных;</w:t>
            </w:r>
          </w:p>
          <w:p w14:paraId="35CF38F3"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методы кастрации животных и родовспоможения животным;</w:t>
            </w:r>
          </w:p>
          <w:p w14:paraId="69C8876F" w14:textId="77777777" w:rsidR="0076339C" w:rsidRPr="004C721A" w:rsidRDefault="0076339C" w:rsidP="00026641">
            <w:pPr>
              <w:shd w:val="clear" w:color="auto" w:fill="FFFFFF"/>
              <w:ind w:left="75" w:right="75"/>
              <w:contextualSpacing/>
              <w:jc w:val="both"/>
              <w:rPr>
                <w:sz w:val="24"/>
                <w:szCs w:val="24"/>
              </w:rPr>
            </w:pPr>
            <w:r w:rsidRPr="004C721A">
              <w:rPr>
                <w:sz w:val="24"/>
                <w:szCs w:val="24"/>
              </w:rPr>
              <w:t>- основы механизмов развития и течения заболеваний у животных различной этиологии.</w:t>
            </w:r>
          </w:p>
        </w:tc>
      </w:tr>
    </w:tbl>
    <w:p w14:paraId="2C111C9B" w14:textId="77777777" w:rsidR="0076339C" w:rsidRPr="004C721A" w:rsidRDefault="0076339C" w:rsidP="00763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p>
    <w:p w14:paraId="27834039" w14:textId="77777777" w:rsidR="005666E7" w:rsidRPr="004C721A" w:rsidRDefault="005666E7" w:rsidP="00763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p>
    <w:p w14:paraId="7143A358" w14:textId="77777777" w:rsidR="005666E7" w:rsidRPr="004C721A" w:rsidRDefault="005666E7" w:rsidP="007633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p>
    <w:p w14:paraId="4ADE629A" w14:textId="77777777" w:rsidR="0076339C" w:rsidRPr="004C721A" w:rsidRDefault="0076339C" w:rsidP="009D3A31">
      <w:pPr>
        <w:pStyle w:val="a8"/>
        <w:numPr>
          <w:ilvl w:val="1"/>
          <w:numId w:val="32"/>
        </w:numPr>
        <w:autoSpaceDE w:val="0"/>
        <w:autoSpaceDN w:val="0"/>
        <w:adjustRightInd w:val="0"/>
        <w:jc w:val="both"/>
        <w:rPr>
          <w:rFonts w:eastAsia="Calibri"/>
          <w:color w:val="000000"/>
          <w:lang w:eastAsia="en-US"/>
        </w:rPr>
      </w:pPr>
      <w:r w:rsidRPr="004C721A">
        <w:rPr>
          <w:rFonts w:eastAsia="Calibri"/>
          <w:color w:val="000000"/>
          <w:lang w:eastAsia="en-US"/>
        </w:rPr>
        <w:t>Количество часов, отводимое на освоение учебной дисциплины</w:t>
      </w:r>
    </w:p>
    <w:p w14:paraId="50797CB2" w14:textId="77777777" w:rsidR="0076339C" w:rsidRPr="004C721A" w:rsidRDefault="0076339C" w:rsidP="0076339C">
      <w:pPr>
        <w:autoSpaceDE w:val="0"/>
        <w:autoSpaceDN w:val="0"/>
        <w:adjustRightInd w:val="0"/>
        <w:jc w:val="both"/>
        <w:rPr>
          <w:rFonts w:eastAsia="Calibri"/>
          <w:color w:val="000000"/>
          <w:lang w:eastAsia="en-US"/>
        </w:rPr>
      </w:pPr>
      <w:r w:rsidRPr="004C721A">
        <w:rPr>
          <w:rFonts w:eastAsia="Calibri"/>
          <w:color w:val="000000"/>
          <w:lang w:eastAsia="en-US"/>
        </w:rPr>
        <w:t xml:space="preserve"> Всего часов 150</w:t>
      </w:r>
    </w:p>
    <w:p w14:paraId="5FB18ED4" w14:textId="77777777" w:rsidR="0076339C" w:rsidRPr="004C721A" w:rsidRDefault="0076339C" w:rsidP="0076339C">
      <w:pPr>
        <w:autoSpaceDE w:val="0"/>
        <w:autoSpaceDN w:val="0"/>
        <w:adjustRightInd w:val="0"/>
        <w:jc w:val="both"/>
        <w:rPr>
          <w:rFonts w:eastAsia="Calibri"/>
          <w:color w:val="000000"/>
          <w:lang w:eastAsia="en-US"/>
        </w:rPr>
      </w:pPr>
      <w:r w:rsidRPr="004C721A">
        <w:rPr>
          <w:rFonts w:eastAsia="Calibri"/>
          <w:color w:val="000000"/>
          <w:lang w:eastAsia="en-US"/>
        </w:rPr>
        <w:t>В том числе в форме практической подготовки 68</w:t>
      </w:r>
    </w:p>
    <w:p w14:paraId="39C156DF" w14:textId="77777777" w:rsidR="0076339C" w:rsidRPr="004C721A" w:rsidRDefault="0076339C" w:rsidP="0076339C">
      <w:pPr>
        <w:autoSpaceDE w:val="0"/>
        <w:autoSpaceDN w:val="0"/>
        <w:adjustRightInd w:val="0"/>
        <w:jc w:val="both"/>
        <w:rPr>
          <w:rFonts w:eastAsia="Calibri"/>
          <w:color w:val="000000"/>
          <w:lang w:eastAsia="en-US"/>
        </w:rPr>
      </w:pPr>
      <w:r w:rsidRPr="004C721A">
        <w:rPr>
          <w:rFonts w:eastAsia="Calibri"/>
          <w:color w:val="000000"/>
          <w:lang w:eastAsia="en-US"/>
        </w:rPr>
        <w:t>Лабораторно-практические занятия 68</w:t>
      </w:r>
    </w:p>
    <w:p w14:paraId="492E8C84" w14:textId="77777777" w:rsidR="0076339C" w:rsidRPr="004C721A" w:rsidRDefault="0076339C" w:rsidP="0076339C">
      <w:pPr>
        <w:autoSpaceDE w:val="0"/>
        <w:autoSpaceDN w:val="0"/>
        <w:adjustRightInd w:val="0"/>
        <w:jc w:val="both"/>
        <w:rPr>
          <w:rFonts w:eastAsia="Calibri"/>
          <w:color w:val="000000"/>
          <w:lang w:eastAsia="en-US"/>
        </w:rPr>
      </w:pPr>
      <w:r w:rsidRPr="004C721A">
        <w:rPr>
          <w:rFonts w:eastAsia="Calibri"/>
          <w:color w:val="000000"/>
          <w:lang w:eastAsia="en-US"/>
        </w:rPr>
        <w:t>Самостоятельная работа 14</w:t>
      </w:r>
    </w:p>
    <w:p w14:paraId="19D18630" w14:textId="77777777" w:rsidR="0076339C" w:rsidRPr="004C721A" w:rsidRDefault="0076339C" w:rsidP="0076339C">
      <w:pPr>
        <w:autoSpaceDE w:val="0"/>
        <w:autoSpaceDN w:val="0"/>
        <w:adjustRightInd w:val="0"/>
        <w:jc w:val="both"/>
      </w:pPr>
      <w:r w:rsidRPr="004C721A">
        <w:rPr>
          <w:rFonts w:eastAsia="Calibri"/>
          <w:color w:val="000000"/>
          <w:lang w:eastAsia="en-US"/>
        </w:rPr>
        <w:t>Промежуточная аттестация экзамен</w:t>
      </w:r>
    </w:p>
    <w:p w14:paraId="161597F0" w14:textId="77777777" w:rsidR="0076339C" w:rsidRPr="004C721A" w:rsidRDefault="0076339C" w:rsidP="0076339C">
      <w:pPr>
        <w:suppressAutoHyphens/>
        <w:jc w:val="center"/>
      </w:pPr>
    </w:p>
    <w:p w14:paraId="55728404" w14:textId="77777777" w:rsidR="0076339C" w:rsidRPr="004C721A" w:rsidRDefault="0076339C" w:rsidP="0076339C">
      <w:pPr>
        <w:suppressAutoHyphens/>
        <w:jc w:val="center"/>
      </w:pPr>
    </w:p>
    <w:p w14:paraId="253F5F47" w14:textId="77777777" w:rsidR="0076339C" w:rsidRPr="004C721A" w:rsidRDefault="0076339C" w:rsidP="0076339C">
      <w:pPr>
        <w:suppressAutoHyphens/>
        <w:jc w:val="center"/>
      </w:pPr>
    </w:p>
    <w:p w14:paraId="0B36E7C2" w14:textId="77777777" w:rsidR="0076339C" w:rsidRPr="004C721A" w:rsidRDefault="0076339C" w:rsidP="0076339C"/>
    <w:p w14:paraId="5465C375" w14:textId="77777777" w:rsidR="0076339C" w:rsidRPr="004C721A" w:rsidRDefault="0076339C" w:rsidP="0076339C">
      <w:pPr>
        <w:sectPr w:rsidR="0076339C" w:rsidRPr="004C721A" w:rsidSect="00026641">
          <w:pgSz w:w="11906" w:h="16838"/>
          <w:pgMar w:top="851" w:right="850" w:bottom="284" w:left="1701" w:header="708" w:footer="708" w:gutter="0"/>
          <w:cols w:space="720"/>
          <w:docGrid w:linePitch="299"/>
        </w:sectPr>
      </w:pPr>
    </w:p>
    <w:p w14:paraId="5F08525E" w14:textId="77777777" w:rsidR="0076339C" w:rsidRPr="004C721A" w:rsidRDefault="0076339C" w:rsidP="0076339C">
      <w:pPr>
        <w:ind w:firstLine="709"/>
      </w:pPr>
    </w:p>
    <w:p w14:paraId="5D4CCB72" w14:textId="77777777" w:rsidR="0076339C" w:rsidRPr="004C721A" w:rsidRDefault="0076339C" w:rsidP="0076339C">
      <w:pPr>
        <w:ind w:firstLine="709"/>
        <w:rPr>
          <w:bCs/>
        </w:rPr>
      </w:pPr>
      <w:r w:rsidRPr="004C721A">
        <w:t xml:space="preserve">2.2. Тематический план и содержание учебной дисциплины </w:t>
      </w:r>
    </w:p>
    <w:tbl>
      <w:tblPr>
        <w:tblW w:w="48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5"/>
        <w:gridCol w:w="7809"/>
        <w:gridCol w:w="1356"/>
        <w:gridCol w:w="1356"/>
        <w:gridCol w:w="1350"/>
      </w:tblGrid>
      <w:tr w:rsidR="0076339C" w:rsidRPr="004C721A" w14:paraId="0364E53F" w14:textId="77777777" w:rsidTr="00026641">
        <w:trPr>
          <w:trHeight w:val="20"/>
        </w:trPr>
        <w:tc>
          <w:tcPr>
            <w:tcW w:w="880" w:type="pct"/>
          </w:tcPr>
          <w:p w14:paraId="6625B272" w14:textId="77777777" w:rsidR="0076339C" w:rsidRPr="004C721A" w:rsidRDefault="0076339C" w:rsidP="00026641">
            <w:pPr>
              <w:suppressAutoHyphens/>
              <w:jc w:val="center"/>
              <w:rPr>
                <w:bCs/>
              </w:rPr>
            </w:pPr>
            <w:r w:rsidRPr="004C721A">
              <w:rPr>
                <w:bCs/>
              </w:rPr>
              <w:t>Наименование разделов и тем</w:t>
            </w:r>
          </w:p>
        </w:tc>
        <w:tc>
          <w:tcPr>
            <w:tcW w:w="2709" w:type="pct"/>
          </w:tcPr>
          <w:p w14:paraId="4F3BBE0B" w14:textId="77777777" w:rsidR="0076339C" w:rsidRPr="004C721A" w:rsidRDefault="0076339C" w:rsidP="00026641">
            <w:pPr>
              <w:suppressAutoHyphens/>
              <w:jc w:val="center"/>
              <w:rPr>
                <w:bCs/>
              </w:rPr>
            </w:pPr>
            <w:r w:rsidRPr="004C721A">
              <w:rPr>
                <w:bCs/>
              </w:rPr>
              <w:t>Содержание учебного материала и формы организации деятельности обучающихся</w:t>
            </w:r>
          </w:p>
        </w:tc>
        <w:tc>
          <w:tcPr>
            <w:tcW w:w="471" w:type="pct"/>
          </w:tcPr>
          <w:p w14:paraId="41F684C9" w14:textId="77777777" w:rsidR="0076339C" w:rsidRPr="004C721A" w:rsidRDefault="0076339C" w:rsidP="00026641">
            <w:pPr>
              <w:suppressAutoHyphens/>
              <w:jc w:val="center"/>
              <w:rPr>
                <w:bCs/>
              </w:rPr>
            </w:pPr>
            <w:r w:rsidRPr="004C721A">
              <w:rPr>
                <w:bCs/>
              </w:rPr>
              <w:t>Объем</w:t>
            </w:r>
          </w:p>
          <w:p w14:paraId="2950F63A" w14:textId="77777777" w:rsidR="0076339C" w:rsidRPr="004C721A" w:rsidRDefault="0076339C" w:rsidP="00026641">
            <w:pPr>
              <w:suppressAutoHyphens/>
              <w:jc w:val="center"/>
              <w:rPr>
                <w:bCs/>
              </w:rPr>
            </w:pPr>
            <w:r w:rsidRPr="004C721A">
              <w:rPr>
                <w:bCs/>
              </w:rPr>
              <w:t>в часах</w:t>
            </w:r>
          </w:p>
        </w:tc>
        <w:tc>
          <w:tcPr>
            <w:tcW w:w="471" w:type="pct"/>
            <w:vAlign w:val="center"/>
          </w:tcPr>
          <w:p w14:paraId="2202D56E" w14:textId="77777777" w:rsidR="0076339C" w:rsidRPr="004C721A" w:rsidRDefault="0076339C" w:rsidP="00026641">
            <w:pPr>
              <w:jc w:val="center"/>
              <w:rPr>
                <w:bCs/>
              </w:rPr>
            </w:pPr>
            <w:r w:rsidRPr="004C721A">
              <w:rPr>
                <w:rFonts w:eastAsia="Calibri"/>
                <w:bCs/>
                <w:lang w:eastAsia="en-US"/>
              </w:rPr>
              <w:t>Код ПК, ОК</w:t>
            </w:r>
          </w:p>
        </w:tc>
        <w:tc>
          <w:tcPr>
            <w:tcW w:w="469" w:type="pct"/>
            <w:vAlign w:val="center"/>
          </w:tcPr>
          <w:p w14:paraId="61C2A5F0" w14:textId="77777777" w:rsidR="0076339C" w:rsidRPr="004C721A" w:rsidRDefault="0076339C" w:rsidP="00026641">
            <w:pPr>
              <w:jc w:val="center"/>
              <w:rPr>
                <w:bCs/>
              </w:rPr>
            </w:pPr>
            <w:r w:rsidRPr="004C721A">
              <w:rPr>
                <w:rFonts w:eastAsia="Calibri"/>
                <w:bCs/>
                <w:lang w:eastAsia="en-US"/>
              </w:rPr>
              <w:t>Код Н/У/З</w:t>
            </w:r>
          </w:p>
        </w:tc>
      </w:tr>
      <w:tr w:rsidR="0076339C" w:rsidRPr="004C721A" w14:paraId="380E5365" w14:textId="77777777" w:rsidTr="00026641">
        <w:trPr>
          <w:trHeight w:val="373"/>
        </w:trPr>
        <w:tc>
          <w:tcPr>
            <w:tcW w:w="880" w:type="pct"/>
          </w:tcPr>
          <w:p w14:paraId="50BB5B6E" w14:textId="77777777" w:rsidR="0076339C" w:rsidRPr="004C721A" w:rsidRDefault="0076339C" w:rsidP="00026641">
            <w:pPr>
              <w:jc w:val="center"/>
              <w:rPr>
                <w:bCs/>
              </w:rPr>
            </w:pPr>
            <w:r w:rsidRPr="004C721A">
              <w:rPr>
                <w:bCs/>
              </w:rPr>
              <w:t>1</w:t>
            </w:r>
          </w:p>
        </w:tc>
        <w:tc>
          <w:tcPr>
            <w:tcW w:w="2709" w:type="pct"/>
          </w:tcPr>
          <w:p w14:paraId="3EAF77FB" w14:textId="77777777" w:rsidR="0076339C" w:rsidRPr="004C721A" w:rsidRDefault="0076339C" w:rsidP="00026641">
            <w:pPr>
              <w:jc w:val="center"/>
              <w:rPr>
                <w:bCs/>
              </w:rPr>
            </w:pPr>
            <w:r w:rsidRPr="004C721A">
              <w:rPr>
                <w:bCs/>
              </w:rPr>
              <w:t>2</w:t>
            </w:r>
          </w:p>
        </w:tc>
        <w:tc>
          <w:tcPr>
            <w:tcW w:w="471" w:type="pct"/>
          </w:tcPr>
          <w:p w14:paraId="6C9ABD09" w14:textId="77777777" w:rsidR="0076339C" w:rsidRPr="004C721A" w:rsidRDefault="0076339C" w:rsidP="00026641">
            <w:pPr>
              <w:jc w:val="center"/>
              <w:rPr>
                <w:bCs/>
              </w:rPr>
            </w:pPr>
            <w:r w:rsidRPr="004C721A">
              <w:rPr>
                <w:bCs/>
              </w:rPr>
              <w:t>3</w:t>
            </w:r>
          </w:p>
        </w:tc>
        <w:tc>
          <w:tcPr>
            <w:tcW w:w="471" w:type="pct"/>
          </w:tcPr>
          <w:p w14:paraId="0752EED8" w14:textId="77777777" w:rsidR="0076339C" w:rsidRPr="004C721A" w:rsidRDefault="0076339C" w:rsidP="00026641">
            <w:pPr>
              <w:jc w:val="center"/>
            </w:pPr>
            <w:r w:rsidRPr="004C721A">
              <w:t>4</w:t>
            </w:r>
          </w:p>
        </w:tc>
        <w:tc>
          <w:tcPr>
            <w:tcW w:w="469" w:type="pct"/>
          </w:tcPr>
          <w:p w14:paraId="13A18F97" w14:textId="77777777" w:rsidR="0076339C" w:rsidRPr="004C721A" w:rsidRDefault="0076339C" w:rsidP="00026641">
            <w:pPr>
              <w:jc w:val="center"/>
            </w:pPr>
            <w:r w:rsidRPr="004C721A">
              <w:t>5</w:t>
            </w:r>
          </w:p>
        </w:tc>
      </w:tr>
      <w:tr w:rsidR="0076339C" w:rsidRPr="004C721A" w14:paraId="3B954DDA" w14:textId="77777777" w:rsidTr="00026641">
        <w:trPr>
          <w:trHeight w:val="295"/>
        </w:trPr>
        <w:tc>
          <w:tcPr>
            <w:tcW w:w="3589" w:type="pct"/>
            <w:gridSpan w:val="2"/>
          </w:tcPr>
          <w:p w14:paraId="18A224BB" w14:textId="77777777" w:rsidR="0076339C" w:rsidRPr="004C721A" w:rsidRDefault="0076339C" w:rsidP="00026641">
            <w:pPr>
              <w:jc w:val="both"/>
              <w:rPr>
                <w:bCs/>
              </w:rPr>
            </w:pPr>
            <w:r w:rsidRPr="004C721A">
              <w:rPr>
                <w:bCs/>
              </w:rPr>
              <w:t>Раздел 1. Общая цитология, гистология и эмбриология</w:t>
            </w:r>
          </w:p>
        </w:tc>
        <w:tc>
          <w:tcPr>
            <w:tcW w:w="471" w:type="pct"/>
          </w:tcPr>
          <w:p w14:paraId="1F67E803" w14:textId="77777777" w:rsidR="0076339C" w:rsidRPr="004C721A" w:rsidRDefault="0076339C" w:rsidP="00026641">
            <w:pPr>
              <w:jc w:val="center"/>
              <w:rPr>
                <w:bCs/>
              </w:rPr>
            </w:pPr>
            <w:r w:rsidRPr="004C721A">
              <w:rPr>
                <w:bCs/>
              </w:rPr>
              <w:t>40</w:t>
            </w:r>
          </w:p>
        </w:tc>
        <w:tc>
          <w:tcPr>
            <w:tcW w:w="471" w:type="pct"/>
            <w:vMerge w:val="restart"/>
            <w:vAlign w:val="center"/>
          </w:tcPr>
          <w:p w14:paraId="703C78E7"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5AF73080"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580C7EA2"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7262E869"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577B02FF"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252EDE69" w14:textId="77777777" w:rsidR="0076339C" w:rsidRPr="004C721A" w:rsidRDefault="0076339C" w:rsidP="00026641">
            <w:pPr>
              <w:rPr>
                <w:rFonts w:eastAsia="Calibri"/>
                <w:iCs/>
                <w:lang w:eastAsia="en-US"/>
              </w:rPr>
            </w:pPr>
            <w:r w:rsidRPr="004C721A">
              <w:rPr>
                <w:rFonts w:eastAsia="Calibri"/>
                <w:iCs/>
                <w:lang w:eastAsia="en-US"/>
              </w:rPr>
              <w:t>Зо01.02</w:t>
            </w:r>
          </w:p>
          <w:p w14:paraId="12171998"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01.03</w:t>
            </w:r>
          </w:p>
          <w:p w14:paraId="1B3D9F95"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261FD5EC"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2E5E7A74"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798C850F"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1ED9973F"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1C8C1D09"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4642B13E"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0796829A"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341CF0B7" w14:textId="77777777" w:rsidR="0076339C" w:rsidRPr="004C721A" w:rsidRDefault="0076339C" w:rsidP="00026641">
            <w:pPr>
              <w:jc w:val="center"/>
              <w:rPr>
                <w:bCs/>
              </w:rPr>
            </w:pPr>
          </w:p>
          <w:p w14:paraId="554B5ABF" w14:textId="77777777" w:rsidR="0076339C" w:rsidRPr="004C721A" w:rsidRDefault="0076339C" w:rsidP="00026641">
            <w:pPr>
              <w:jc w:val="center"/>
              <w:rPr>
                <w:bCs/>
              </w:rPr>
            </w:pPr>
            <w:r w:rsidRPr="004C721A">
              <w:rPr>
                <w:bCs/>
              </w:rPr>
              <w:t>Н 2.2.01</w:t>
            </w:r>
          </w:p>
          <w:p w14:paraId="46E5290D" w14:textId="77777777" w:rsidR="0076339C" w:rsidRPr="004C721A" w:rsidRDefault="0076339C" w:rsidP="00026641">
            <w:pPr>
              <w:jc w:val="center"/>
              <w:rPr>
                <w:bCs/>
              </w:rPr>
            </w:pPr>
            <w:r w:rsidRPr="004C721A">
              <w:rPr>
                <w:bCs/>
              </w:rPr>
              <w:t>У 2.2.01</w:t>
            </w:r>
          </w:p>
          <w:p w14:paraId="6064C57E" w14:textId="77777777" w:rsidR="0076339C" w:rsidRPr="004C721A" w:rsidRDefault="0076339C" w:rsidP="00026641">
            <w:pPr>
              <w:jc w:val="center"/>
              <w:rPr>
                <w:bCs/>
              </w:rPr>
            </w:pPr>
            <w:r w:rsidRPr="004C721A">
              <w:rPr>
                <w:bCs/>
              </w:rPr>
              <w:t>З 2.2.01</w:t>
            </w:r>
          </w:p>
          <w:p w14:paraId="14F95096" w14:textId="77777777" w:rsidR="0076339C" w:rsidRPr="004C721A" w:rsidRDefault="0076339C" w:rsidP="00026641">
            <w:pPr>
              <w:jc w:val="center"/>
              <w:rPr>
                <w:bCs/>
              </w:rPr>
            </w:pPr>
          </w:p>
        </w:tc>
      </w:tr>
      <w:tr w:rsidR="0076339C" w:rsidRPr="004C721A" w14:paraId="13564A89" w14:textId="77777777" w:rsidTr="00026641">
        <w:trPr>
          <w:trHeight w:val="20"/>
        </w:trPr>
        <w:tc>
          <w:tcPr>
            <w:tcW w:w="880" w:type="pct"/>
            <w:vMerge w:val="restart"/>
          </w:tcPr>
          <w:p w14:paraId="69D88959" w14:textId="77777777" w:rsidR="0076339C" w:rsidRPr="004C721A" w:rsidRDefault="0076339C" w:rsidP="00026641">
            <w:pPr>
              <w:rPr>
                <w:bCs/>
              </w:rPr>
            </w:pPr>
          </w:p>
          <w:p w14:paraId="3319FD6A" w14:textId="77777777" w:rsidR="0076339C" w:rsidRPr="004C721A" w:rsidRDefault="0076339C" w:rsidP="00026641">
            <w:pPr>
              <w:rPr>
                <w:bCs/>
              </w:rPr>
            </w:pPr>
            <w:r w:rsidRPr="004C721A">
              <w:rPr>
                <w:bCs/>
              </w:rPr>
              <w:t>Тема 1.1 Цитология</w:t>
            </w:r>
          </w:p>
          <w:p w14:paraId="071B9C6F" w14:textId="77777777" w:rsidR="0076339C" w:rsidRPr="004C721A" w:rsidRDefault="0076339C" w:rsidP="00026641">
            <w:pPr>
              <w:rPr>
                <w:bCs/>
              </w:rPr>
            </w:pPr>
          </w:p>
        </w:tc>
        <w:tc>
          <w:tcPr>
            <w:tcW w:w="2709" w:type="pct"/>
          </w:tcPr>
          <w:p w14:paraId="494D0865" w14:textId="77777777" w:rsidR="0076339C" w:rsidRPr="004C721A" w:rsidRDefault="0076339C" w:rsidP="00026641">
            <w:pPr>
              <w:jc w:val="both"/>
              <w:rPr>
                <w:bCs/>
              </w:rPr>
            </w:pPr>
            <w:r w:rsidRPr="004C721A">
              <w:rPr>
                <w:bCs/>
              </w:rPr>
              <w:t>Содержание учебного материала</w:t>
            </w:r>
          </w:p>
        </w:tc>
        <w:tc>
          <w:tcPr>
            <w:tcW w:w="471" w:type="pct"/>
            <w:vAlign w:val="center"/>
          </w:tcPr>
          <w:p w14:paraId="2B47DBC4" w14:textId="77777777" w:rsidR="0076339C" w:rsidRPr="004C721A" w:rsidRDefault="0076339C" w:rsidP="00026641">
            <w:pPr>
              <w:suppressAutoHyphens/>
              <w:jc w:val="center"/>
              <w:rPr>
                <w:bCs/>
              </w:rPr>
            </w:pPr>
            <w:r w:rsidRPr="004C721A">
              <w:t>12</w:t>
            </w:r>
          </w:p>
        </w:tc>
        <w:tc>
          <w:tcPr>
            <w:tcW w:w="471" w:type="pct"/>
            <w:vMerge/>
          </w:tcPr>
          <w:p w14:paraId="7EC6B635" w14:textId="77777777" w:rsidR="0076339C" w:rsidRPr="004C721A" w:rsidRDefault="0076339C" w:rsidP="00026641">
            <w:pPr>
              <w:suppressAutoHyphens/>
              <w:jc w:val="center"/>
            </w:pPr>
          </w:p>
        </w:tc>
        <w:tc>
          <w:tcPr>
            <w:tcW w:w="469" w:type="pct"/>
            <w:vMerge/>
          </w:tcPr>
          <w:p w14:paraId="2848FE73" w14:textId="77777777" w:rsidR="0076339C" w:rsidRPr="004C721A" w:rsidRDefault="0076339C" w:rsidP="00026641">
            <w:pPr>
              <w:suppressAutoHyphens/>
              <w:jc w:val="center"/>
            </w:pPr>
          </w:p>
        </w:tc>
      </w:tr>
      <w:tr w:rsidR="0076339C" w:rsidRPr="004C721A" w14:paraId="2152C3DA" w14:textId="77777777" w:rsidTr="00026641">
        <w:trPr>
          <w:trHeight w:val="20"/>
        </w:trPr>
        <w:tc>
          <w:tcPr>
            <w:tcW w:w="880" w:type="pct"/>
            <w:vMerge/>
          </w:tcPr>
          <w:p w14:paraId="70762B8E" w14:textId="77777777" w:rsidR="0076339C" w:rsidRPr="004C721A" w:rsidRDefault="0076339C" w:rsidP="00026641">
            <w:pPr>
              <w:rPr>
                <w:bCs/>
              </w:rPr>
            </w:pPr>
          </w:p>
        </w:tc>
        <w:tc>
          <w:tcPr>
            <w:tcW w:w="2709" w:type="pct"/>
          </w:tcPr>
          <w:p w14:paraId="0071D2DD" w14:textId="77777777" w:rsidR="0076339C" w:rsidRPr="004C721A" w:rsidRDefault="0076339C" w:rsidP="00026641">
            <w:pPr>
              <w:jc w:val="both"/>
              <w:rPr>
                <w:bCs/>
              </w:rPr>
            </w:pPr>
            <w:r w:rsidRPr="004C721A">
              <w:rPr>
                <w:bCs/>
              </w:rPr>
              <w:t xml:space="preserve">Основные положения и терминология морфологии, анатомии и физиологии животных. </w:t>
            </w:r>
          </w:p>
        </w:tc>
        <w:tc>
          <w:tcPr>
            <w:tcW w:w="471" w:type="pct"/>
            <w:vAlign w:val="center"/>
          </w:tcPr>
          <w:p w14:paraId="29B30788" w14:textId="77777777" w:rsidR="0076339C" w:rsidRPr="004C721A" w:rsidRDefault="0076339C" w:rsidP="00026641">
            <w:pPr>
              <w:suppressAutoHyphens/>
              <w:jc w:val="center"/>
              <w:rPr>
                <w:bCs/>
              </w:rPr>
            </w:pPr>
            <w:r w:rsidRPr="004C721A">
              <w:rPr>
                <w:bCs/>
              </w:rPr>
              <w:t>2</w:t>
            </w:r>
          </w:p>
        </w:tc>
        <w:tc>
          <w:tcPr>
            <w:tcW w:w="471" w:type="pct"/>
            <w:vMerge/>
          </w:tcPr>
          <w:p w14:paraId="5434BC6E" w14:textId="77777777" w:rsidR="0076339C" w:rsidRPr="004C721A" w:rsidRDefault="0076339C" w:rsidP="00026641">
            <w:pPr>
              <w:suppressAutoHyphens/>
              <w:jc w:val="center"/>
              <w:rPr>
                <w:bCs/>
              </w:rPr>
            </w:pPr>
          </w:p>
        </w:tc>
        <w:tc>
          <w:tcPr>
            <w:tcW w:w="469" w:type="pct"/>
            <w:vMerge/>
          </w:tcPr>
          <w:p w14:paraId="062DAD01" w14:textId="77777777" w:rsidR="0076339C" w:rsidRPr="004C721A" w:rsidRDefault="0076339C" w:rsidP="00026641">
            <w:pPr>
              <w:suppressAutoHyphens/>
              <w:jc w:val="center"/>
              <w:rPr>
                <w:bCs/>
              </w:rPr>
            </w:pPr>
          </w:p>
        </w:tc>
      </w:tr>
      <w:tr w:rsidR="0076339C" w:rsidRPr="004C721A" w14:paraId="6D950A94" w14:textId="77777777" w:rsidTr="00026641">
        <w:trPr>
          <w:trHeight w:val="20"/>
        </w:trPr>
        <w:tc>
          <w:tcPr>
            <w:tcW w:w="880" w:type="pct"/>
            <w:vMerge/>
          </w:tcPr>
          <w:p w14:paraId="7F30366B" w14:textId="77777777" w:rsidR="0076339C" w:rsidRPr="004C721A" w:rsidRDefault="0076339C" w:rsidP="00026641">
            <w:pPr>
              <w:rPr>
                <w:bCs/>
              </w:rPr>
            </w:pPr>
          </w:p>
        </w:tc>
        <w:tc>
          <w:tcPr>
            <w:tcW w:w="2709" w:type="pct"/>
          </w:tcPr>
          <w:p w14:paraId="77A497DC" w14:textId="77777777" w:rsidR="0076339C" w:rsidRPr="004C721A" w:rsidRDefault="0076339C" w:rsidP="00026641">
            <w:pPr>
              <w:jc w:val="both"/>
              <w:rPr>
                <w:bCs/>
              </w:rPr>
            </w:pPr>
            <w:r w:rsidRPr="004C721A">
              <w:rPr>
                <w:bCs/>
              </w:rPr>
              <w:t>Клеточное строение животного организма, его целостность.</w:t>
            </w:r>
          </w:p>
        </w:tc>
        <w:tc>
          <w:tcPr>
            <w:tcW w:w="471" w:type="pct"/>
            <w:vAlign w:val="center"/>
          </w:tcPr>
          <w:p w14:paraId="0062CFD5" w14:textId="77777777" w:rsidR="0076339C" w:rsidRPr="004C721A" w:rsidRDefault="0076339C" w:rsidP="00026641">
            <w:pPr>
              <w:suppressAutoHyphens/>
              <w:jc w:val="center"/>
              <w:rPr>
                <w:bCs/>
              </w:rPr>
            </w:pPr>
            <w:r w:rsidRPr="004C721A">
              <w:rPr>
                <w:bCs/>
              </w:rPr>
              <w:t>2</w:t>
            </w:r>
          </w:p>
        </w:tc>
        <w:tc>
          <w:tcPr>
            <w:tcW w:w="471" w:type="pct"/>
            <w:vMerge/>
          </w:tcPr>
          <w:p w14:paraId="69CBCA0F" w14:textId="77777777" w:rsidR="0076339C" w:rsidRPr="004C721A" w:rsidRDefault="0076339C" w:rsidP="00026641">
            <w:pPr>
              <w:suppressAutoHyphens/>
              <w:jc w:val="center"/>
              <w:rPr>
                <w:bCs/>
              </w:rPr>
            </w:pPr>
          </w:p>
        </w:tc>
        <w:tc>
          <w:tcPr>
            <w:tcW w:w="469" w:type="pct"/>
            <w:vMerge/>
          </w:tcPr>
          <w:p w14:paraId="4A139DAE" w14:textId="77777777" w:rsidR="0076339C" w:rsidRPr="004C721A" w:rsidRDefault="0076339C" w:rsidP="00026641">
            <w:pPr>
              <w:suppressAutoHyphens/>
              <w:jc w:val="center"/>
              <w:rPr>
                <w:bCs/>
              </w:rPr>
            </w:pPr>
          </w:p>
        </w:tc>
      </w:tr>
      <w:tr w:rsidR="0076339C" w:rsidRPr="004C721A" w14:paraId="544049D6" w14:textId="77777777" w:rsidTr="00026641">
        <w:trPr>
          <w:trHeight w:val="20"/>
        </w:trPr>
        <w:tc>
          <w:tcPr>
            <w:tcW w:w="880" w:type="pct"/>
            <w:vMerge/>
          </w:tcPr>
          <w:p w14:paraId="09C3BEF6" w14:textId="77777777" w:rsidR="0076339C" w:rsidRPr="004C721A" w:rsidRDefault="0076339C" w:rsidP="00026641">
            <w:pPr>
              <w:rPr>
                <w:bCs/>
              </w:rPr>
            </w:pPr>
          </w:p>
        </w:tc>
        <w:tc>
          <w:tcPr>
            <w:tcW w:w="2709" w:type="pct"/>
          </w:tcPr>
          <w:p w14:paraId="3581AC20" w14:textId="77777777" w:rsidR="0076339C" w:rsidRPr="004C721A" w:rsidRDefault="0076339C" w:rsidP="00026641">
            <w:pPr>
              <w:jc w:val="both"/>
              <w:rPr>
                <w:bCs/>
              </w:rPr>
            </w:pPr>
            <w:r w:rsidRPr="004C721A">
              <w:rPr>
                <w:bCs/>
              </w:rPr>
              <w:t>Химический состав клетки и ее жизненные свойства.</w:t>
            </w:r>
          </w:p>
        </w:tc>
        <w:tc>
          <w:tcPr>
            <w:tcW w:w="471" w:type="pct"/>
            <w:vAlign w:val="center"/>
          </w:tcPr>
          <w:p w14:paraId="4AB50969" w14:textId="77777777" w:rsidR="0076339C" w:rsidRPr="004C721A" w:rsidRDefault="0076339C" w:rsidP="00026641">
            <w:pPr>
              <w:suppressAutoHyphens/>
              <w:jc w:val="center"/>
              <w:rPr>
                <w:bCs/>
              </w:rPr>
            </w:pPr>
            <w:r w:rsidRPr="004C721A">
              <w:rPr>
                <w:bCs/>
              </w:rPr>
              <w:t>2</w:t>
            </w:r>
          </w:p>
        </w:tc>
        <w:tc>
          <w:tcPr>
            <w:tcW w:w="471" w:type="pct"/>
            <w:vMerge/>
          </w:tcPr>
          <w:p w14:paraId="1E36ED6B" w14:textId="77777777" w:rsidR="0076339C" w:rsidRPr="004C721A" w:rsidRDefault="0076339C" w:rsidP="00026641">
            <w:pPr>
              <w:suppressAutoHyphens/>
              <w:jc w:val="center"/>
              <w:rPr>
                <w:bCs/>
              </w:rPr>
            </w:pPr>
          </w:p>
        </w:tc>
        <w:tc>
          <w:tcPr>
            <w:tcW w:w="469" w:type="pct"/>
            <w:vMerge/>
          </w:tcPr>
          <w:p w14:paraId="3C3EE768" w14:textId="77777777" w:rsidR="0076339C" w:rsidRPr="004C721A" w:rsidRDefault="0076339C" w:rsidP="00026641">
            <w:pPr>
              <w:suppressAutoHyphens/>
              <w:jc w:val="center"/>
              <w:rPr>
                <w:bCs/>
              </w:rPr>
            </w:pPr>
          </w:p>
        </w:tc>
      </w:tr>
      <w:tr w:rsidR="0076339C" w:rsidRPr="004C721A" w14:paraId="462FEF2D" w14:textId="77777777" w:rsidTr="00026641">
        <w:trPr>
          <w:trHeight w:val="345"/>
        </w:trPr>
        <w:tc>
          <w:tcPr>
            <w:tcW w:w="880" w:type="pct"/>
            <w:vMerge/>
          </w:tcPr>
          <w:p w14:paraId="415D7467" w14:textId="77777777" w:rsidR="0076339C" w:rsidRPr="004C721A" w:rsidRDefault="0076339C" w:rsidP="00026641">
            <w:pPr>
              <w:rPr>
                <w:bCs/>
              </w:rPr>
            </w:pPr>
          </w:p>
        </w:tc>
        <w:tc>
          <w:tcPr>
            <w:tcW w:w="2709" w:type="pct"/>
          </w:tcPr>
          <w:p w14:paraId="39476F35" w14:textId="77777777" w:rsidR="0076339C" w:rsidRPr="004C721A" w:rsidRDefault="0076339C" w:rsidP="00026641">
            <w:pPr>
              <w:jc w:val="both"/>
            </w:pPr>
            <w:r w:rsidRPr="004C721A">
              <w:rPr>
                <w:bCs/>
              </w:rPr>
              <w:t>В том числе лабораторных занятий:</w:t>
            </w:r>
          </w:p>
        </w:tc>
        <w:tc>
          <w:tcPr>
            <w:tcW w:w="471" w:type="pct"/>
            <w:vAlign w:val="center"/>
          </w:tcPr>
          <w:p w14:paraId="04820B4A" w14:textId="77777777" w:rsidR="0076339C" w:rsidRPr="004C721A" w:rsidRDefault="0076339C" w:rsidP="00026641">
            <w:pPr>
              <w:suppressAutoHyphens/>
              <w:jc w:val="center"/>
            </w:pPr>
            <w:r w:rsidRPr="004C721A">
              <w:t>6</w:t>
            </w:r>
          </w:p>
        </w:tc>
        <w:tc>
          <w:tcPr>
            <w:tcW w:w="471" w:type="pct"/>
            <w:vMerge/>
          </w:tcPr>
          <w:p w14:paraId="0BF7D0DB" w14:textId="77777777" w:rsidR="0076339C" w:rsidRPr="004C721A" w:rsidRDefault="0076339C" w:rsidP="00026641">
            <w:pPr>
              <w:suppressAutoHyphens/>
              <w:jc w:val="center"/>
            </w:pPr>
          </w:p>
        </w:tc>
        <w:tc>
          <w:tcPr>
            <w:tcW w:w="469" w:type="pct"/>
            <w:vMerge/>
          </w:tcPr>
          <w:p w14:paraId="3D141329" w14:textId="77777777" w:rsidR="0076339C" w:rsidRPr="004C721A" w:rsidRDefault="0076339C" w:rsidP="00026641">
            <w:pPr>
              <w:suppressAutoHyphens/>
              <w:jc w:val="center"/>
            </w:pPr>
          </w:p>
        </w:tc>
      </w:tr>
      <w:tr w:rsidR="0076339C" w:rsidRPr="004C721A" w14:paraId="300BCB11" w14:textId="77777777" w:rsidTr="00026641">
        <w:trPr>
          <w:trHeight w:val="650"/>
        </w:trPr>
        <w:tc>
          <w:tcPr>
            <w:tcW w:w="880" w:type="pct"/>
            <w:vMerge/>
          </w:tcPr>
          <w:p w14:paraId="37F75EAD" w14:textId="77777777" w:rsidR="0076339C" w:rsidRPr="004C721A" w:rsidRDefault="0076339C" w:rsidP="00026641">
            <w:pPr>
              <w:rPr>
                <w:bCs/>
              </w:rPr>
            </w:pPr>
          </w:p>
        </w:tc>
        <w:tc>
          <w:tcPr>
            <w:tcW w:w="2709" w:type="pct"/>
          </w:tcPr>
          <w:p w14:paraId="27F7D7B5" w14:textId="77777777" w:rsidR="0076339C" w:rsidRPr="004C721A" w:rsidRDefault="0076339C" w:rsidP="00026641">
            <w:pPr>
              <w:jc w:val="both"/>
              <w:rPr>
                <w:bCs/>
              </w:rPr>
            </w:pPr>
            <w:r w:rsidRPr="004C721A">
              <w:rPr>
                <w:bCs/>
              </w:rPr>
              <w:t>Лабораторное занятие № 1 « Зарисовка гистологических препаратов и исследование строения живой клетки»</w:t>
            </w:r>
          </w:p>
        </w:tc>
        <w:tc>
          <w:tcPr>
            <w:tcW w:w="471" w:type="pct"/>
            <w:vAlign w:val="center"/>
          </w:tcPr>
          <w:p w14:paraId="6A1B11D1" w14:textId="77777777" w:rsidR="0076339C" w:rsidRPr="004C721A" w:rsidRDefault="0076339C" w:rsidP="00026641">
            <w:pPr>
              <w:suppressAutoHyphens/>
              <w:jc w:val="center"/>
              <w:rPr>
                <w:bCs/>
              </w:rPr>
            </w:pPr>
            <w:r w:rsidRPr="004C721A">
              <w:rPr>
                <w:bCs/>
              </w:rPr>
              <w:t>2</w:t>
            </w:r>
          </w:p>
        </w:tc>
        <w:tc>
          <w:tcPr>
            <w:tcW w:w="471" w:type="pct"/>
            <w:vMerge/>
          </w:tcPr>
          <w:p w14:paraId="2B8781AD" w14:textId="77777777" w:rsidR="0076339C" w:rsidRPr="004C721A" w:rsidRDefault="0076339C" w:rsidP="00026641">
            <w:pPr>
              <w:suppressAutoHyphens/>
              <w:jc w:val="center"/>
              <w:rPr>
                <w:bCs/>
              </w:rPr>
            </w:pPr>
          </w:p>
        </w:tc>
        <w:tc>
          <w:tcPr>
            <w:tcW w:w="469" w:type="pct"/>
            <w:vMerge/>
          </w:tcPr>
          <w:p w14:paraId="0886A244" w14:textId="77777777" w:rsidR="0076339C" w:rsidRPr="004C721A" w:rsidRDefault="0076339C" w:rsidP="00026641">
            <w:pPr>
              <w:suppressAutoHyphens/>
              <w:jc w:val="center"/>
              <w:rPr>
                <w:bCs/>
              </w:rPr>
            </w:pPr>
          </w:p>
        </w:tc>
      </w:tr>
      <w:tr w:rsidR="0076339C" w:rsidRPr="004C721A" w14:paraId="0F55154F" w14:textId="77777777" w:rsidTr="00026641">
        <w:trPr>
          <w:trHeight w:val="349"/>
        </w:trPr>
        <w:tc>
          <w:tcPr>
            <w:tcW w:w="880" w:type="pct"/>
            <w:vMerge/>
          </w:tcPr>
          <w:p w14:paraId="4F7A2623" w14:textId="77777777" w:rsidR="0076339C" w:rsidRPr="004C721A" w:rsidRDefault="0076339C" w:rsidP="00026641">
            <w:pPr>
              <w:rPr>
                <w:bCs/>
              </w:rPr>
            </w:pPr>
          </w:p>
        </w:tc>
        <w:tc>
          <w:tcPr>
            <w:tcW w:w="2709" w:type="pct"/>
          </w:tcPr>
          <w:p w14:paraId="1C15FA30" w14:textId="77777777" w:rsidR="0076339C" w:rsidRPr="004C721A" w:rsidRDefault="0076339C" w:rsidP="00026641">
            <w:pPr>
              <w:jc w:val="both"/>
              <w:rPr>
                <w:bCs/>
              </w:rPr>
            </w:pPr>
            <w:r w:rsidRPr="004C721A">
              <w:rPr>
                <w:bCs/>
              </w:rPr>
              <w:t>Лабораторное занятие № 2 « Проведение ознакомления с устройством микроскопа»</w:t>
            </w:r>
          </w:p>
        </w:tc>
        <w:tc>
          <w:tcPr>
            <w:tcW w:w="471" w:type="pct"/>
            <w:vAlign w:val="center"/>
          </w:tcPr>
          <w:p w14:paraId="122BC561" w14:textId="77777777" w:rsidR="0076339C" w:rsidRPr="004C721A" w:rsidRDefault="0076339C" w:rsidP="00026641">
            <w:pPr>
              <w:suppressAutoHyphens/>
              <w:jc w:val="center"/>
              <w:rPr>
                <w:bCs/>
              </w:rPr>
            </w:pPr>
            <w:r w:rsidRPr="004C721A">
              <w:rPr>
                <w:bCs/>
              </w:rPr>
              <w:t>2</w:t>
            </w:r>
          </w:p>
        </w:tc>
        <w:tc>
          <w:tcPr>
            <w:tcW w:w="471" w:type="pct"/>
            <w:vMerge/>
          </w:tcPr>
          <w:p w14:paraId="343FC7B9" w14:textId="77777777" w:rsidR="0076339C" w:rsidRPr="004C721A" w:rsidRDefault="0076339C" w:rsidP="00026641">
            <w:pPr>
              <w:suppressAutoHyphens/>
              <w:jc w:val="center"/>
              <w:rPr>
                <w:bCs/>
              </w:rPr>
            </w:pPr>
          </w:p>
        </w:tc>
        <w:tc>
          <w:tcPr>
            <w:tcW w:w="469" w:type="pct"/>
            <w:vMerge/>
          </w:tcPr>
          <w:p w14:paraId="0DDDC180" w14:textId="77777777" w:rsidR="0076339C" w:rsidRPr="004C721A" w:rsidRDefault="0076339C" w:rsidP="00026641">
            <w:pPr>
              <w:suppressAutoHyphens/>
              <w:jc w:val="center"/>
              <w:rPr>
                <w:bCs/>
              </w:rPr>
            </w:pPr>
          </w:p>
        </w:tc>
      </w:tr>
      <w:tr w:rsidR="0076339C" w:rsidRPr="004C721A" w14:paraId="3054BCB0" w14:textId="77777777" w:rsidTr="00026641">
        <w:trPr>
          <w:trHeight w:val="271"/>
        </w:trPr>
        <w:tc>
          <w:tcPr>
            <w:tcW w:w="880" w:type="pct"/>
            <w:vMerge/>
          </w:tcPr>
          <w:p w14:paraId="4E1F27F4" w14:textId="77777777" w:rsidR="0076339C" w:rsidRPr="004C721A" w:rsidRDefault="0076339C" w:rsidP="00026641">
            <w:pPr>
              <w:rPr>
                <w:bCs/>
              </w:rPr>
            </w:pPr>
          </w:p>
        </w:tc>
        <w:tc>
          <w:tcPr>
            <w:tcW w:w="2709" w:type="pct"/>
          </w:tcPr>
          <w:p w14:paraId="1C4C9495" w14:textId="77777777" w:rsidR="0076339C" w:rsidRPr="004C721A" w:rsidRDefault="0076339C" w:rsidP="00026641">
            <w:pPr>
              <w:jc w:val="both"/>
              <w:rPr>
                <w:bCs/>
              </w:rPr>
            </w:pPr>
            <w:r w:rsidRPr="004C721A">
              <w:rPr>
                <w:bCs/>
              </w:rPr>
              <w:t>Лабораторное занятие №3 « Зарисовка препарата животной клетки»</w:t>
            </w:r>
          </w:p>
        </w:tc>
        <w:tc>
          <w:tcPr>
            <w:tcW w:w="471" w:type="pct"/>
            <w:vAlign w:val="center"/>
          </w:tcPr>
          <w:p w14:paraId="40ECE2E8" w14:textId="77777777" w:rsidR="0076339C" w:rsidRPr="004C721A" w:rsidRDefault="0076339C" w:rsidP="00026641">
            <w:pPr>
              <w:suppressAutoHyphens/>
              <w:jc w:val="center"/>
              <w:rPr>
                <w:bCs/>
              </w:rPr>
            </w:pPr>
            <w:r w:rsidRPr="004C721A">
              <w:rPr>
                <w:bCs/>
              </w:rPr>
              <w:t>2</w:t>
            </w:r>
          </w:p>
        </w:tc>
        <w:tc>
          <w:tcPr>
            <w:tcW w:w="471" w:type="pct"/>
            <w:vMerge/>
          </w:tcPr>
          <w:p w14:paraId="5AC9C2C2" w14:textId="77777777" w:rsidR="0076339C" w:rsidRPr="004C721A" w:rsidRDefault="0076339C" w:rsidP="00026641">
            <w:pPr>
              <w:suppressAutoHyphens/>
              <w:jc w:val="center"/>
              <w:rPr>
                <w:bCs/>
              </w:rPr>
            </w:pPr>
          </w:p>
        </w:tc>
        <w:tc>
          <w:tcPr>
            <w:tcW w:w="469" w:type="pct"/>
            <w:vMerge/>
          </w:tcPr>
          <w:p w14:paraId="09417C93" w14:textId="77777777" w:rsidR="0076339C" w:rsidRPr="004C721A" w:rsidRDefault="0076339C" w:rsidP="00026641">
            <w:pPr>
              <w:suppressAutoHyphens/>
              <w:jc w:val="center"/>
              <w:rPr>
                <w:bCs/>
              </w:rPr>
            </w:pPr>
          </w:p>
        </w:tc>
      </w:tr>
      <w:tr w:rsidR="0076339C" w:rsidRPr="004C721A" w14:paraId="01902F37" w14:textId="77777777" w:rsidTr="00026641">
        <w:trPr>
          <w:trHeight w:val="271"/>
        </w:trPr>
        <w:tc>
          <w:tcPr>
            <w:tcW w:w="880" w:type="pct"/>
            <w:vMerge/>
          </w:tcPr>
          <w:p w14:paraId="3DD78900" w14:textId="77777777" w:rsidR="0076339C" w:rsidRPr="004C721A" w:rsidRDefault="0076339C" w:rsidP="00026641">
            <w:pPr>
              <w:rPr>
                <w:bCs/>
              </w:rPr>
            </w:pPr>
          </w:p>
        </w:tc>
        <w:tc>
          <w:tcPr>
            <w:tcW w:w="2709" w:type="pct"/>
          </w:tcPr>
          <w:p w14:paraId="10AF8F68" w14:textId="77777777" w:rsidR="0076339C" w:rsidRPr="004C721A" w:rsidRDefault="0076339C" w:rsidP="00026641">
            <w:pPr>
              <w:jc w:val="both"/>
            </w:pPr>
            <w:r w:rsidRPr="004C721A">
              <w:rPr>
                <w:bCs/>
              </w:rPr>
              <w:t>Самостоятельная работа:</w:t>
            </w:r>
          </w:p>
        </w:tc>
        <w:tc>
          <w:tcPr>
            <w:tcW w:w="471" w:type="pct"/>
            <w:vAlign w:val="center"/>
          </w:tcPr>
          <w:p w14:paraId="3A1D4A6B" w14:textId="77777777" w:rsidR="0076339C" w:rsidRPr="004C721A" w:rsidRDefault="0076339C" w:rsidP="00026641">
            <w:pPr>
              <w:suppressAutoHyphens/>
              <w:jc w:val="center"/>
              <w:rPr>
                <w:bCs/>
              </w:rPr>
            </w:pPr>
            <w:r w:rsidRPr="004C721A">
              <w:rPr>
                <w:bCs/>
              </w:rPr>
              <w:t>2</w:t>
            </w:r>
          </w:p>
        </w:tc>
        <w:tc>
          <w:tcPr>
            <w:tcW w:w="471" w:type="pct"/>
            <w:vMerge/>
          </w:tcPr>
          <w:p w14:paraId="10BCC936" w14:textId="77777777" w:rsidR="0076339C" w:rsidRPr="004C721A" w:rsidRDefault="0076339C" w:rsidP="00026641">
            <w:pPr>
              <w:suppressAutoHyphens/>
              <w:jc w:val="center"/>
              <w:rPr>
                <w:bCs/>
              </w:rPr>
            </w:pPr>
          </w:p>
        </w:tc>
        <w:tc>
          <w:tcPr>
            <w:tcW w:w="469" w:type="pct"/>
            <w:vMerge/>
          </w:tcPr>
          <w:p w14:paraId="357FC408" w14:textId="77777777" w:rsidR="0076339C" w:rsidRPr="004C721A" w:rsidRDefault="0076339C" w:rsidP="00026641">
            <w:pPr>
              <w:suppressAutoHyphens/>
              <w:jc w:val="center"/>
              <w:rPr>
                <w:bCs/>
              </w:rPr>
            </w:pPr>
          </w:p>
        </w:tc>
      </w:tr>
      <w:tr w:rsidR="0076339C" w:rsidRPr="004C721A" w14:paraId="60E6C8EF" w14:textId="77777777" w:rsidTr="00026641">
        <w:trPr>
          <w:trHeight w:val="271"/>
        </w:trPr>
        <w:tc>
          <w:tcPr>
            <w:tcW w:w="880" w:type="pct"/>
            <w:vMerge/>
          </w:tcPr>
          <w:p w14:paraId="13700F53" w14:textId="77777777" w:rsidR="0076339C" w:rsidRPr="004C721A" w:rsidRDefault="0076339C" w:rsidP="00026641">
            <w:pPr>
              <w:rPr>
                <w:bCs/>
              </w:rPr>
            </w:pPr>
          </w:p>
        </w:tc>
        <w:tc>
          <w:tcPr>
            <w:tcW w:w="2709" w:type="pct"/>
          </w:tcPr>
          <w:p w14:paraId="4D089B6D" w14:textId="77777777" w:rsidR="0076339C" w:rsidRPr="004C721A" w:rsidRDefault="0076339C" w:rsidP="00026641">
            <w:pPr>
              <w:jc w:val="both"/>
              <w:rPr>
                <w:bCs/>
              </w:rPr>
            </w:pPr>
            <w:r w:rsidRPr="004C721A">
              <w:rPr>
                <w:bCs/>
              </w:rPr>
              <w:t>Самостоятельная работа №1. «Основные положения и терминология цитологии, гистологии, эмбриологии»</w:t>
            </w:r>
          </w:p>
        </w:tc>
        <w:tc>
          <w:tcPr>
            <w:tcW w:w="471" w:type="pct"/>
            <w:vAlign w:val="center"/>
          </w:tcPr>
          <w:p w14:paraId="5E3F7362" w14:textId="77777777" w:rsidR="0076339C" w:rsidRPr="004C721A" w:rsidRDefault="0076339C" w:rsidP="00026641">
            <w:pPr>
              <w:suppressAutoHyphens/>
              <w:jc w:val="center"/>
              <w:rPr>
                <w:bCs/>
              </w:rPr>
            </w:pPr>
            <w:r w:rsidRPr="004C721A">
              <w:rPr>
                <w:bCs/>
              </w:rPr>
              <w:t>2</w:t>
            </w:r>
          </w:p>
        </w:tc>
        <w:tc>
          <w:tcPr>
            <w:tcW w:w="471" w:type="pct"/>
            <w:vMerge/>
          </w:tcPr>
          <w:p w14:paraId="433A6366" w14:textId="77777777" w:rsidR="0076339C" w:rsidRPr="004C721A" w:rsidRDefault="0076339C" w:rsidP="00026641">
            <w:pPr>
              <w:suppressAutoHyphens/>
              <w:jc w:val="center"/>
              <w:rPr>
                <w:bCs/>
              </w:rPr>
            </w:pPr>
          </w:p>
        </w:tc>
        <w:tc>
          <w:tcPr>
            <w:tcW w:w="469" w:type="pct"/>
            <w:vMerge/>
          </w:tcPr>
          <w:p w14:paraId="32041001" w14:textId="77777777" w:rsidR="0076339C" w:rsidRPr="004C721A" w:rsidRDefault="0076339C" w:rsidP="00026641">
            <w:pPr>
              <w:suppressAutoHyphens/>
              <w:jc w:val="center"/>
              <w:rPr>
                <w:bCs/>
              </w:rPr>
            </w:pPr>
          </w:p>
        </w:tc>
      </w:tr>
      <w:tr w:rsidR="0076339C" w:rsidRPr="004C721A" w14:paraId="4A3E44EE" w14:textId="77777777" w:rsidTr="00026641">
        <w:trPr>
          <w:trHeight w:val="20"/>
        </w:trPr>
        <w:tc>
          <w:tcPr>
            <w:tcW w:w="880" w:type="pct"/>
            <w:vMerge w:val="restart"/>
          </w:tcPr>
          <w:p w14:paraId="10B7591C" w14:textId="77777777" w:rsidR="0076339C" w:rsidRPr="004C721A" w:rsidRDefault="0076339C" w:rsidP="00026641">
            <w:pPr>
              <w:rPr>
                <w:bCs/>
              </w:rPr>
            </w:pPr>
            <w:r w:rsidRPr="004C721A">
              <w:rPr>
                <w:bCs/>
              </w:rPr>
              <w:t>Тема 1.2 Гистология с основами эмбриологии</w:t>
            </w:r>
          </w:p>
        </w:tc>
        <w:tc>
          <w:tcPr>
            <w:tcW w:w="2709" w:type="pct"/>
          </w:tcPr>
          <w:p w14:paraId="64E24A4E" w14:textId="77777777" w:rsidR="0076339C" w:rsidRPr="004C721A" w:rsidRDefault="0076339C" w:rsidP="00026641">
            <w:pPr>
              <w:jc w:val="both"/>
              <w:rPr>
                <w:bCs/>
              </w:rPr>
            </w:pPr>
            <w:r w:rsidRPr="004C721A">
              <w:rPr>
                <w:bCs/>
              </w:rPr>
              <w:t>Содержание учебного материала</w:t>
            </w:r>
          </w:p>
        </w:tc>
        <w:tc>
          <w:tcPr>
            <w:tcW w:w="471" w:type="pct"/>
            <w:vAlign w:val="center"/>
          </w:tcPr>
          <w:p w14:paraId="584988F2" w14:textId="77777777" w:rsidR="0076339C" w:rsidRPr="004C721A" w:rsidRDefault="0076339C" w:rsidP="00026641">
            <w:pPr>
              <w:suppressAutoHyphens/>
              <w:jc w:val="center"/>
            </w:pPr>
            <w:r w:rsidRPr="004C721A">
              <w:t>24</w:t>
            </w:r>
          </w:p>
        </w:tc>
        <w:tc>
          <w:tcPr>
            <w:tcW w:w="471" w:type="pct"/>
            <w:vMerge w:val="restart"/>
            <w:vAlign w:val="center"/>
          </w:tcPr>
          <w:p w14:paraId="18179A5C"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5C898B38"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23AECE58"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042EC822"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11C082BE"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216463F4" w14:textId="77777777" w:rsidR="0076339C" w:rsidRPr="004C721A" w:rsidRDefault="0076339C" w:rsidP="00026641">
            <w:pPr>
              <w:rPr>
                <w:rFonts w:eastAsia="Calibri"/>
                <w:iCs/>
                <w:lang w:eastAsia="en-US"/>
              </w:rPr>
            </w:pPr>
            <w:r w:rsidRPr="004C721A">
              <w:rPr>
                <w:rFonts w:eastAsia="Calibri"/>
                <w:iCs/>
                <w:lang w:eastAsia="en-US"/>
              </w:rPr>
              <w:t>Зо01.02</w:t>
            </w:r>
          </w:p>
          <w:p w14:paraId="235B5292"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01.03</w:t>
            </w:r>
          </w:p>
          <w:p w14:paraId="017B7718"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78949534"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772CE2A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000024E"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6B651185" w14:textId="77777777" w:rsidR="0076339C" w:rsidRPr="004C721A" w:rsidRDefault="0076339C" w:rsidP="00026641">
            <w:pPr>
              <w:rPr>
                <w:rFonts w:eastAsia="Calibri"/>
                <w:iCs/>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02.05</w:t>
            </w:r>
          </w:p>
          <w:p w14:paraId="1F5E1B72"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784FAF44"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2403AF27"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3C6330ED" w14:textId="77777777" w:rsidR="0076339C" w:rsidRPr="004C721A" w:rsidRDefault="0076339C" w:rsidP="00026641">
            <w:pPr>
              <w:jc w:val="center"/>
              <w:rPr>
                <w:bCs/>
              </w:rPr>
            </w:pPr>
          </w:p>
          <w:p w14:paraId="4458D20F" w14:textId="77777777" w:rsidR="0076339C" w:rsidRPr="004C721A" w:rsidRDefault="0076339C" w:rsidP="00026641">
            <w:pPr>
              <w:jc w:val="center"/>
              <w:rPr>
                <w:bCs/>
              </w:rPr>
            </w:pPr>
            <w:r w:rsidRPr="004C721A">
              <w:rPr>
                <w:bCs/>
              </w:rPr>
              <w:t>Н 2.2.01</w:t>
            </w:r>
          </w:p>
          <w:p w14:paraId="1E7F5AC0" w14:textId="77777777" w:rsidR="0076339C" w:rsidRPr="004C721A" w:rsidRDefault="0076339C" w:rsidP="00026641">
            <w:pPr>
              <w:jc w:val="center"/>
              <w:rPr>
                <w:bCs/>
              </w:rPr>
            </w:pPr>
            <w:r w:rsidRPr="004C721A">
              <w:rPr>
                <w:bCs/>
              </w:rPr>
              <w:t>У 2.2.01</w:t>
            </w:r>
          </w:p>
          <w:p w14:paraId="16C92E4D" w14:textId="77777777" w:rsidR="0076339C" w:rsidRPr="004C721A" w:rsidRDefault="0076339C" w:rsidP="00026641">
            <w:pPr>
              <w:jc w:val="center"/>
              <w:rPr>
                <w:bCs/>
              </w:rPr>
            </w:pPr>
            <w:r w:rsidRPr="004C721A">
              <w:rPr>
                <w:bCs/>
              </w:rPr>
              <w:t>З 2.2.01</w:t>
            </w:r>
          </w:p>
          <w:p w14:paraId="3F01FC71" w14:textId="77777777" w:rsidR="0076339C" w:rsidRPr="004C721A" w:rsidRDefault="0076339C" w:rsidP="00026641">
            <w:pPr>
              <w:jc w:val="center"/>
              <w:rPr>
                <w:bCs/>
              </w:rPr>
            </w:pPr>
          </w:p>
        </w:tc>
      </w:tr>
      <w:tr w:rsidR="0076339C" w:rsidRPr="004C721A" w14:paraId="7312B19C" w14:textId="77777777" w:rsidTr="00026641">
        <w:trPr>
          <w:trHeight w:val="20"/>
        </w:trPr>
        <w:tc>
          <w:tcPr>
            <w:tcW w:w="880" w:type="pct"/>
            <w:vMerge/>
          </w:tcPr>
          <w:p w14:paraId="51E73C0C" w14:textId="77777777" w:rsidR="0076339C" w:rsidRPr="004C721A" w:rsidRDefault="0076339C" w:rsidP="00026641">
            <w:pPr>
              <w:rPr>
                <w:bCs/>
              </w:rPr>
            </w:pPr>
          </w:p>
        </w:tc>
        <w:tc>
          <w:tcPr>
            <w:tcW w:w="2709" w:type="pct"/>
          </w:tcPr>
          <w:p w14:paraId="2EF76D2E" w14:textId="77777777" w:rsidR="0076339C" w:rsidRPr="004C721A" w:rsidRDefault="0076339C" w:rsidP="00026641">
            <w:pPr>
              <w:spacing w:line="259" w:lineRule="auto"/>
              <w:contextualSpacing/>
              <w:jc w:val="both"/>
              <w:rPr>
                <w:bCs/>
              </w:rPr>
            </w:pPr>
            <w:r w:rsidRPr="004C721A">
              <w:rPr>
                <w:bCs/>
              </w:rPr>
              <w:t xml:space="preserve">Понятие о тканях, их классификация. </w:t>
            </w:r>
          </w:p>
        </w:tc>
        <w:tc>
          <w:tcPr>
            <w:tcW w:w="471" w:type="pct"/>
            <w:vAlign w:val="center"/>
          </w:tcPr>
          <w:p w14:paraId="652448DD" w14:textId="77777777" w:rsidR="0076339C" w:rsidRPr="004C721A" w:rsidRDefault="0076339C" w:rsidP="00026641">
            <w:pPr>
              <w:suppressAutoHyphens/>
              <w:jc w:val="center"/>
            </w:pPr>
            <w:r w:rsidRPr="004C721A">
              <w:t>2</w:t>
            </w:r>
          </w:p>
        </w:tc>
        <w:tc>
          <w:tcPr>
            <w:tcW w:w="471" w:type="pct"/>
            <w:vMerge/>
          </w:tcPr>
          <w:p w14:paraId="3C0C273E" w14:textId="77777777" w:rsidR="0076339C" w:rsidRPr="004C721A" w:rsidRDefault="0076339C" w:rsidP="00026641">
            <w:pPr>
              <w:suppressAutoHyphens/>
              <w:jc w:val="center"/>
            </w:pPr>
          </w:p>
        </w:tc>
        <w:tc>
          <w:tcPr>
            <w:tcW w:w="469" w:type="pct"/>
            <w:vMerge/>
          </w:tcPr>
          <w:p w14:paraId="394A5103" w14:textId="77777777" w:rsidR="0076339C" w:rsidRPr="004C721A" w:rsidRDefault="0076339C" w:rsidP="00026641">
            <w:pPr>
              <w:suppressAutoHyphens/>
              <w:jc w:val="center"/>
            </w:pPr>
          </w:p>
        </w:tc>
      </w:tr>
      <w:tr w:rsidR="0076339C" w:rsidRPr="004C721A" w14:paraId="090016B7" w14:textId="77777777" w:rsidTr="00026641">
        <w:trPr>
          <w:trHeight w:val="20"/>
        </w:trPr>
        <w:tc>
          <w:tcPr>
            <w:tcW w:w="880" w:type="pct"/>
            <w:vMerge/>
          </w:tcPr>
          <w:p w14:paraId="2F349F7D" w14:textId="77777777" w:rsidR="0076339C" w:rsidRPr="004C721A" w:rsidRDefault="0076339C" w:rsidP="00026641">
            <w:pPr>
              <w:rPr>
                <w:bCs/>
              </w:rPr>
            </w:pPr>
          </w:p>
        </w:tc>
        <w:tc>
          <w:tcPr>
            <w:tcW w:w="2709" w:type="pct"/>
          </w:tcPr>
          <w:p w14:paraId="10D754F5" w14:textId="77777777" w:rsidR="0076339C" w:rsidRPr="004C721A" w:rsidRDefault="0076339C" w:rsidP="00026641">
            <w:pPr>
              <w:spacing w:line="259" w:lineRule="auto"/>
              <w:contextualSpacing/>
              <w:jc w:val="both"/>
              <w:rPr>
                <w:bCs/>
              </w:rPr>
            </w:pPr>
            <w:r w:rsidRPr="004C721A">
              <w:rPr>
                <w:bCs/>
              </w:rPr>
              <w:t xml:space="preserve">Строение эпителиальной ткани и опорно-трофической. </w:t>
            </w:r>
          </w:p>
        </w:tc>
        <w:tc>
          <w:tcPr>
            <w:tcW w:w="471" w:type="pct"/>
            <w:vAlign w:val="center"/>
          </w:tcPr>
          <w:p w14:paraId="2FE2E69D" w14:textId="77777777" w:rsidR="0076339C" w:rsidRPr="004C721A" w:rsidRDefault="0076339C" w:rsidP="00026641">
            <w:pPr>
              <w:suppressAutoHyphens/>
              <w:jc w:val="center"/>
            </w:pPr>
            <w:r w:rsidRPr="004C721A">
              <w:t>2</w:t>
            </w:r>
          </w:p>
        </w:tc>
        <w:tc>
          <w:tcPr>
            <w:tcW w:w="471" w:type="pct"/>
            <w:vMerge/>
          </w:tcPr>
          <w:p w14:paraId="2EB5E3F0" w14:textId="77777777" w:rsidR="0076339C" w:rsidRPr="004C721A" w:rsidRDefault="0076339C" w:rsidP="00026641">
            <w:pPr>
              <w:suppressAutoHyphens/>
              <w:jc w:val="center"/>
            </w:pPr>
          </w:p>
        </w:tc>
        <w:tc>
          <w:tcPr>
            <w:tcW w:w="469" w:type="pct"/>
            <w:vMerge/>
          </w:tcPr>
          <w:p w14:paraId="12F62BEE" w14:textId="77777777" w:rsidR="0076339C" w:rsidRPr="004C721A" w:rsidRDefault="0076339C" w:rsidP="00026641">
            <w:pPr>
              <w:suppressAutoHyphens/>
              <w:jc w:val="center"/>
            </w:pPr>
          </w:p>
        </w:tc>
      </w:tr>
      <w:tr w:rsidR="0076339C" w:rsidRPr="004C721A" w14:paraId="16E7F0F8" w14:textId="77777777" w:rsidTr="00026641">
        <w:trPr>
          <w:trHeight w:val="20"/>
        </w:trPr>
        <w:tc>
          <w:tcPr>
            <w:tcW w:w="880" w:type="pct"/>
            <w:vMerge/>
          </w:tcPr>
          <w:p w14:paraId="6374285F" w14:textId="77777777" w:rsidR="0076339C" w:rsidRPr="004C721A" w:rsidRDefault="0076339C" w:rsidP="00026641">
            <w:pPr>
              <w:rPr>
                <w:bCs/>
              </w:rPr>
            </w:pPr>
          </w:p>
        </w:tc>
        <w:tc>
          <w:tcPr>
            <w:tcW w:w="2709" w:type="pct"/>
          </w:tcPr>
          <w:p w14:paraId="7A3D9FB2" w14:textId="77777777" w:rsidR="0076339C" w:rsidRPr="004C721A" w:rsidRDefault="0076339C" w:rsidP="00026641">
            <w:pPr>
              <w:spacing w:line="259" w:lineRule="auto"/>
              <w:contextualSpacing/>
              <w:jc w:val="both"/>
              <w:rPr>
                <w:bCs/>
              </w:rPr>
            </w:pPr>
            <w:r w:rsidRPr="004C721A">
              <w:rPr>
                <w:bCs/>
              </w:rPr>
              <w:t xml:space="preserve">Строение мышечной ткани. </w:t>
            </w:r>
          </w:p>
        </w:tc>
        <w:tc>
          <w:tcPr>
            <w:tcW w:w="471" w:type="pct"/>
            <w:vAlign w:val="center"/>
          </w:tcPr>
          <w:p w14:paraId="2924720A" w14:textId="77777777" w:rsidR="0076339C" w:rsidRPr="004C721A" w:rsidRDefault="0076339C" w:rsidP="00026641">
            <w:pPr>
              <w:suppressAutoHyphens/>
              <w:jc w:val="center"/>
            </w:pPr>
            <w:r w:rsidRPr="004C721A">
              <w:t>2</w:t>
            </w:r>
          </w:p>
        </w:tc>
        <w:tc>
          <w:tcPr>
            <w:tcW w:w="471" w:type="pct"/>
            <w:vMerge/>
          </w:tcPr>
          <w:p w14:paraId="7637C591" w14:textId="77777777" w:rsidR="0076339C" w:rsidRPr="004C721A" w:rsidRDefault="0076339C" w:rsidP="00026641">
            <w:pPr>
              <w:suppressAutoHyphens/>
              <w:jc w:val="center"/>
            </w:pPr>
          </w:p>
        </w:tc>
        <w:tc>
          <w:tcPr>
            <w:tcW w:w="469" w:type="pct"/>
            <w:vMerge/>
          </w:tcPr>
          <w:p w14:paraId="54A34702" w14:textId="77777777" w:rsidR="0076339C" w:rsidRPr="004C721A" w:rsidRDefault="0076339C" w:rsidP="00026641">
            <w:pPr>
              <w:suppressAutoHyphens/>
              <w:jc w:val="center"/>
            </w:pPr>
          </w:p>
        </w:tc>
      </w:tr>
      <w:tr w:rsidR="0076339C" w:rsidRPr="004C721A" w14:paraId="106E6E2C" w14:textId="77777777" w:rsidTr="00026641">
        <w:trPr>
          <w:trHeight w:val="20"/>
        </w:trPr>
        <w:tc>
          <w:tcPr>
            <w:tcW w:w="880" w:type="pct"/>
            <w:vMerge/>
          </w:tcPr>
          <w:p w14:paraId="5B141A62" w14:textId="77777777" w:rsidR="0076339C" w:rsidRPr="004C721A" w:rsidRDefault="0076339C" w:rsidP="00026641">
            <w:pPr>
              <w:rPr>
                <w:bCs/>
              </w:rPr>
            </w:pPr>
          </w:p>
        </w:tc>
        <w:tc>
          <w:tcPr>
            <w:tcW w:w="2709" w:type="pct"/>
          </w:tcPr>
          <w:p w14:paraId="2D44F599" w14:textId="77777777" w:rsidR="0076339C" w:rsidRPr="004C721A" w:rsidRDefault="0076339C" w:rsidP="00026641">
            <w:pPr>
              <w:spacing w:line="259" w:lineRule="auto"/>
              <w:contextualSpacing/>
              <w:jc w:val="both"/>
              <w:rPr>
                <w:bCs/>
              </w:rPr>
            </w:pPr>
            <w:r w:rsidRPr="004C721A">
              <w:rPr>
                <w:bCs/>
              </w:rPr>
              <w:t xml:space="preserve">Строение нервной ткани. </w:t>
            </w:r>
          </w:p>
        </w:tc>
        <w:tc>
          <w:tcPr>
            <w:tcW w:w="471" w:type="pct"/>
            <w:vAlign w:val="center"/>
          </w:tcPr>
          <w:p w14:paraId="498EB9CF" w14:textId="77777777" w:rsidR="0076339C" w:rsidRPr="004C721A" w:rsidRDefault="0076339C" w:rsidP="00026641">
            <w:pPr>
              <w:suppressAutoHyphens/>
              <w:jc w:val="center"/>
            </w:pPr>
            <w:r w:rsidRPr="004C721A">
              <w:t>2</w:t>
            </w:r>
          </w:p>
        </w:tc>
        <w:tc>
          <w:tcPr>
            <w:tcW w:w="471" w:type="pct"/>
            <w:vMerge/>
          </w:tcPr>
          <w:p w14:paraId="037B2221" w14:textId="77777777" w:rsidR="0076339C" w:rsidRPr="004C721A" w:rsidRDefault="0076339C" w:rsidP="00026641">
            <w:pPr>
              <w:suppressAutoHyphens/>
              <w:jc w:val="center"/>
            </w:pPr>
          </w:p>
        </w:tc>
        <w:tc>
          <w:tcPr>
            <w:tcW w:w="469" w:type="pct"/>
            <w:vMerge/>
          </w:tcPr>
          <w:p w14:paraId="25D8FCFE" w14:textId="77777777" w:rsidR="0076339C" w:rsidRPr="004C721A" w:rsidRDefault="0076339C" w:rsidP="00026641">
            <w:pPr>
              <w:suppressAutoHyphens/>
              <w:jc w:val="center"/>
            </w:pPr>
          </w:p>
        </w:tc>
      </w:tr>
      <w:tr w:rsidR="0076339C" w:rsidRPr="004C721A" w14:paraId="0C59E0E9" w14:textId="77777777" w:rsidTr="00026641">
        <w:trPr>
          <w:trHeight w:val="20"/>
        </w:trPr>
        <w:tc>
          <w:tcPr>
            <w:tcW w:w="880" w:type="pct"/>
            <w:vMerge/>
          </w:tcPr>
          <w:p w14:paraId="778555EA" w14:textId="77777777" w:rsidR="0076339C" w:rsidRPr="004C721A" w:rsidRDefault="0076339C" w:rsidP="00026641">
            <w:pPr>
              <w:rPr>
                <w:bCs/>
              </w:rPr>
            </w:pPr>
          </w:p>
        </w:tc>
        <w:tc>
          <w:tcPr>
            <w:tcW w:w="2709" w:type="pct"/>
          </w:tcPr>
          <w:p w14:paraId="513DDA3B" w14:textId="77777777" w:rsidR="0076339C" w:rsidRPr="004C721A" w:rsidRDefault="0076339C" w:rsidP="00026641">
            <w:pPr>
              <w:spacing w:line="259" w:lineRule="auto"/>
              <w:contextualSpacing/>
              <w:jc w:val="both"/>
              <w:rPr>
                <w:bCs/>
              </w:rPr>
            </w:pPr>
            <w:r w:rsidRPr="004C721A">
              <w:rPr>
                <w:bCs/>
              </w:rPr>
              <w:t xml:space="preserve">Основные сведения о строении половых клеток. </w:t>
            </w:r>
          </w:p>
        </w:tc>
        <w:tc>
          <w:tcPr>
            <w:tcW w:w="471" w:type="pct"/>
            <w:vAlign w:val="center"/>
          </w:tcPr>
          <w:p w14:paraId="4CE9FCBF" w14:textId="77777777" w:rsidR="0076339C" w:rsidRPr="004C721A" w:rsidRDefault="0076339C" w:rsidP="00026641">
            <w:pPr>
              <w:suppressAutoHyphens/>
              <w:jc w:val="center"/>
            </w:pPr>
            <w:r w:rsidRPr="004C721A">
              <w:t>2</w:t>
            </w:r>
          </w:p>
        </w:tc>
        <w:tc>
          <w:tcPr>
            <w:tcW w:w="471" w:type="pct"/>
            <w:vMerge/>
          </w:tcPr>
          <w:p w14:paraId="47921A21" w14:textId="77777777" w:rsidR="0076339C" w:rsidRPr="004C721A" w:rsidRDefault="0076339C" w:rsidP="00026641">
            <w:pPr>
              <w:suppressAutoHyphens/>
              <w:jc w:val="center"/>
            </w:pPr>
          </w:p>
        </w:tc>
        <w:tc>
          <w:tcPr>
            <w:tcW w:w="469" w:type="pct"/>
            <w:vMerge/>
          </w:tcPr>
          <w:p w14:paraId="4B014FA9" w14:textId="77777777" w:rsidR="0076339C" w:rsidRPr="004C721A" w:rsidRDefault="0076339C" w:rsidP="00026641">
            <w:pPr>
              <w:suppressAutoHyphens/>
              <w:jc w:val="center"/>
            </w:pPr>
          </w:p>
        </w:tc>
      </w:tr>
      <w:tr w:rsidR="0076339C" w:rsidRPr="004C721A" w14:paraId="104A0FE7" w14:textId="77777777" w:rsidTr="00026641">
        <w:trPr>
          <w:trHeight w:val="20"/>
        </w:trPr>
        <w:tc>
          <w:tcPr>
            <w:tcW w:w="880" w:type="pct"/>
            <w:vMerge/>
          </w:tcPr>
          <w:p w14:paraId="6F160E4D" w14:textId="77777777" w:rsidR="0076339C" w:rsidRPr="004C721A" w:rsidRDefault="0076339C" w:rsidP="00026641">
            <w:pPr>
              <w:rPr>
                <w:bCs/>
              </w:rPr>
            </w:pPr>
          </w:p>
        </w:tc>
        <w:tc>
          <w:tcPr>
            <w:tcW w:w="2709" w:type="pct"/>
          </w:tcPr>
          <w:p w14:paraId="3C2FA100" w14:textId="77777777" w:rsidR="0076339C" w:rsidRPr="004C721A" w:rsidRDefault="0076339C" w:rsidP="00026641">
            <w:pPr>
              <w:spacing w:line="259" w:lineRule="auto"/>
              <w:contextualSpacing/>
              <w:jc w:val="both"/>
              <w:rPr>
                <w:bCs/>
              </w:rPr>
            </w:pPr>
            <w:r w:rsidRPr="004C721A">
              <w:rPr>
                <w:bCs/>
              </w:rPr>
              <w:t>Строение, значение и развитие кожного покрова и его производных</w:t>
            </w:r>
          </w:p>
        </w:tc>
        <w:tc>
          <w:tcPr>
            <w:tcW w:w="471" w:type="pct"/>
            <w:vAlign w:val="center"/>
          </w:tcPr>
          <w:p w14:paraId="0A404EC0" w14:textId="77777777" w:rsidR="0076339C" w:rsidRPr="004C721A" w:rsidRDefault="0076339C" w:rsidP="00026641">
            <w:pPr>
              <w:suppressAutoHyphens/>
              <w:jc w:val="center"/>
            </w:pPr>
            <w:r w:rsidRPr="004C721A">
              <w:t>2</w:t>
            </w:r>
          </w:p>
        </w:tc>
        <w:tc>
          <w:tcPr>
            <w:tcW w:w="471" w:type="pct"/>
            <w:vMerge/>
          </w:tcPr>
          <w:p w14:paraId="6019D5BE" w14:textId="77777777" w:rsidR="0076339C" w:rsidRPr="004C721A" w:rsidRDefault="0076339C" w:rsidP="00026641">
            <w:pPr>
              <w:suppressAutoHyphens/>
              <w:jc w:val="center"/>
            </w:pPr>
          </w:p>
        </w:tc>
        <w:tc>
          <w:tcPr>
            <w:tcW w:w="469" w:type="pct"/>
            <w:vMerge/>
          </w:tcPr>
          <w:p w14:paraId="5A29CA7D" w14:textId="77777777" w:rsidR="0076339C" w:rsidRPr="004C721A" w:rsidRDefault="0076339C" w:rsidP="00026641">
            <w:pPr>
              <w:suppressAutoHyphens/>
              <w:jc w:val="center"/>
            </w:pPr>
          </w:p>
        </w:tc>
      </w:tr>
      <w:tr w:rsidR="0076339C" w:rsidRPr="004C721A" w14:paraId="7DDB204F" w14:textId="77777777" w:rsidTr="00026641">
        <w:trPr>
          <w:trHeight w:val="331"/>
        </w:trPr>
        <w:tc>
          <w:tcPr>
            <w:tcW w:w="880" w:type="pct"/>
            <w:vMerge/>
          </w:tcPr>
          <w:p w14:paraId="0450D961" w14:textId="77777777" w:rsidR="0076339C" w:rsidRPr="004C721A" w:rsidRDefault="0076339C" w:rsidP="00026641">
            <w:pPr>
              <w:rPr>
                <w:bCs/>
              </w:rPr>
            </w:pPr>
          </w:p>
        </w:tc>
        <w:tc>
          <w:tcPr>
            <w:tcW w:w="2709" w:type="pct"/>
          </w:tcPr>
          <w:p w14:paraId="2CB00427" w14:textId="77777777" w:rsidR="0076339C" w:rsidRPr="004C721A" w:rsidRDefault="0076339C" w:rsidP="00026641">
            <w:pPr>
              <w:jc w:val="both"/>
              <w:rPr>
                <w:bCs/>
              </w:rPr>
            </w:pPr>
            <w:r w:rsidRPr="004C721A">
              <w:rPr>
                <w:bCs/>
              </w:rPr>
              <w:t>В том числе  лабораторных занятий:</w:t>
            </w:r>
          </w:p>
        </w:tc>
        <w:tc>
          <w:tcPr>
            <w:tcW w:w="471" w:type="pct"/>
            <w:vAlign w:val="center"/>
          </w:tcPr>
          <w:p w14:paraId="779C228F" w14:textId="77777777" w:rsidR="0076339C" w:rsidRPr="004C721A" w:rsidRDefault="0076339C" w:rsidP="00026641">
            <w:pPr>
              <w:suppressAutoHyphens/>
              <w:jc w:val="center"/>
            </w:pPr>
            <w:r w:rsidRPr="004C721A">
              <w:t>12</w:t>
            </w:r>
          </w:p>
        </w:tc>
        <w:tc>
          <w:tcPr>
            <w:tcW w:w="471" w:type="pct"/>
            <w:vMerge/>
          </w:tcPr>
          <w:p w14:paraId="3BE6B259" w14:textId="77777777" w:rsidR="0076339C" w:rsidRPr="004C721A" w:rsidRDefault="0076339C" w:rsidP="00026641">
            <w:pPr>
              <w:suppressAutoHyphens/>
              <w:jc w:val="center"/>
            </w:pPr>
          </w:p>
        </w:tc>
        <w:tc>
          <w:tcPr>
            <w:tcW w:w="469" w:type="pct"/>
            <w:vMerge/>
          </w:tcPr>
          <w:p w14:paraId="1C54D77A" w14:textId="77777777" w:rsidR="0076339C" w:rsidRPr="004C721A" w:rsidRDefault="0076339C" w:rsidP="00026641">
            <w:pPr>
              <w:suppressAutoHyphens/>
              <w:jc w:val="center"/>
            </w:pPr>
          </w:p>
        </w:tc>
      </w:tr>
      <w:tr w:rsidR="0076339C" w:rsidRPr="004C721A" w14:paraId="76A90D05" w14:textId="77777777" w:rsidTr="00026641">
        <w:trPr>
          <w:trHeight w:val="540"/>
        </w:trPr>
        <w:tc>
          <w:tcPr>
            <w:tcW w:w="880" w:type="pct"/>
            <w:vMerge/>
          </w:tcPr>
          <w:p w14:paraId="5A73715B" w14:textId="77777777" w:rsidR="0076339C" w:rsidRPr="004C721A" w:rsidRDefault="0076339C" w:rsidP="00026641">
            <w:pPr>
              <w:rPr>
                <w:bCs/>
              </w:rPr>
            </w:pPr>
          </w:p>
        </w:tc>
        <w:tc>
          <w:tcPr>
            <w:tcW w:w="2709" w:type="pct"/>
          </w:tcPr>
          <w:p w14:paraId="19D0973D" w14:textId="77777777" w:rsidR="0076339C" w:rsidRPr="004C721A" w:rsidRDefault="0076339C" w:rsidP="00026641">
            <w:pPr>
              <w:jc w:val="both"/>
              <w:rPr>
                <w:bCs/>
              </w:rPr>
            </w:pPr>
            <w:r w:rsidRPr="004C721A">
              <w:rPr>
                <w:bCs/>
              </w:rPr>
              <w:t>Лабораторное занятие № 4 «Зарисовка гистологических препаратов эпителиальной ткани»</w:t>
            </w:r>
          </w:p>
        </w:tc>
        <w:tc>
          <w:tcPr>
            <w:tcW w:w="471" w:type="pct"/>
            <w:vAlign w:val="center"/>
          </w:tcPr>
          <w:p w14:paraId="7246B734" w14:textId="77777777" w:rsidR="0076339C" w:rsidRPr="004C721A" w:rsidRDefault="0076339C" w:rsidP="00026641">
            <w:pPr>
              <w:suppressAutoHyphens/>
              <w:jc w:val="center"/>
            </w:pPr>
            <w:r w:rsidRPr="004C721A">
              <w:t>2</w:t>
            </w:r>
          </w:p>
        </w:tc>
        <w:tc>
          <w:tcPr>
            <w:tcW w:w="471" w:type="pct"/>
            <w:vMerge/>
          </w:tcPr>
          <w:p w14:paraId="1DEF4100" w14:textId="77777777" w:rsidR="0076339C" w:rsidRPr="004C721A" w:rsidRDefault="0076339C" w:rsidP="00026641">
            <w:pPr>
              <w:suppressAutoHyphens/>
              <w:jc w:val="center"/>
            </w:pPr>
          </w:p>
        </w:tc>
        <w:tc>
          <w:tcPr>
            <w:tcW w:w="469" w:type="pct"/>
            <w:vMerge/>
          </w:tcPr>
          <w:p w14:paraId="7E9D6142" w14:textId="77777777" w:rsidR="0076339C" w:rsidRPr="004C721A" w:rsidRDefault="0076339C" w:rsidP="00026641">
            <w:pPr>
              <w:suppressAutoHyphens/>
              <w:jc w:val="center"/>
            </w:pPr>
          </w:p>
        </w:tc>
      </w:tr>
      <w:tr w:rsidR="0076339C" w:rsidRPr="004C721A" w14:paraId="54D2195F" w14:textId="77777777" w:rsidTr="00026641">
        <w:trPr>
          <w:trHeight w:val="540"/>
        </w:trPr>
        <w:tc>
          <w:tcPr>
            <w:tcW w:w="880" w:type="pct"/>
            <w:vMerge/>
          </w:tcPr>
          <w:p w14:paraId="4E657652" w14:textId="77777777" w:rsidR="0076339C" w:rsidRPr="004C721A" w:rsidRDefault="0076339C" w:rsidP="00026641">
            <w:pPr>
              <w:rPr>
                <w:bCs/>
              </w:rPr>
            </w:pPr>
          </w:p>
        </w:tc>
        <w:tc>
          <w:tcPr>
            <w:tcW w:w="2709" w:type="pct"/>
          </w:tcPr>
          <w:p w14:paraId="25790B39" w14:textId="77777777" w:rsidR="0076339C" w:rsidRPr="004C721A" w:rsidRDefault="0076339C" w:rsidP="00026641">
            <w:pPr>
              <w:jc w:val="both"/>
              <w:rPr>
                <w:bCs/>
              </w:rPr>
            </w:pPr>
            <w:r w:rsidRPr="004C721A">
              <w:rPr>
                <w:bCs/>
              </w:rPr>
              <w:t>Лабораторное занятие №5 « Зарисовка гистологических препаратов опорно-трофических  тканей»</w:t>
            </w:r>
          </w:p>
        </w:tc>
        <w:tc>
          <w:tcPr>
            <w:tcW w:w="471" w:type="pct"/>
            <w:vAlign w:val="center"/>
          </w:tcPr>
          <w:p w14:paraId="2FB03E9C" w14:textId="77777777" w:rsidR="0076339C" w:rsidRPr="004C721A" w:rsidRDefault="0076339C" w:rsidP="00026641">
            <w:pPr>
              <w:suppressAutoHyphens/>
              <w:jc w:val="center"/>
            </w:pPr>
            <w:r w:rsidRPr="004C721A">
              <w:t>2</w:t>
            </w:r>
          </w:p>
        </w:tc>
        <w:tc>
          <w:tcPr>
            <w:tcW w:w="471" w:type="pct"/>
            <w:vMerge/>
          </w:tcPr>
          <w:p w14:paraId="175EA34B" w14:textId="77777777" w:rsidR="0076339C" w:rsidRPr="004C721A" w:rsidRDefault="0076339C" w:rsidP="00026641">
            <w:pPr>
              <w:suppressAutoHyphens/>
              <w:jc w:val="center"/>
            </w:pPr>
          </w:p>
        </w:tc>
        <w:tc>
          <w:tcPr>
            <w:tcW w:w="469" w:type="pct"/>
            <w:vMerge/>
          </w:tcPr>
          <w:p w14:paraId="24AB25B3" w14:textId="77777777" w:rsidR="0076339C" w:rsidRPr="004C721A" w:rsidRDefault="0076339C" w:rsidP="00026641">
            <w:pPr>
              <w:suppressAutoHyphens/>
              <w:jc w:val="center"/>
            </w:pPr>
          </w:p>
        </w:tc>
      </w:tr>
      <w:tr w:rsidR="0076339C" w:rsidRPr="004C721A" w14:paraId="401549A8" w14:textId="77777777" w:rsidTr="00026641">
        <w:trPr>
          <w:trHeight w:val="540"/>
        </w:trPr>
        <w:tc>
          <w:tcPr>
            <w:tcW w:w="880" w:type="pct"/>
            <w:vMerge/>
          </w:tcPr>
          <w:p w14:paraId="1B242715" w14:textId="77777777" w:rsidR="0076339C" w:rsidRPr="004C721A" w:rsidRDefault="0076339C" w:rsidP="00026641">
            <w:pPr>
              <w:rPr>
                <w:bCs/>
              </w:rPr>
            </w:pPr>
          </w:p>
        </w:tc>
        <w:tc>
          <w:tcPr>
            <w:tcW w:w="2709" w:type="pct"/>
          </w:tcPr>
          <w:p w14:paraId="54FC14BD" w14:textId="77777777" w:rsidR="0076339C" w:rsidRPr="004C721A" w:rsidRDefault="0076339C" w:rsidP="00026641">
            <w:pPr>
              <w:jc w:val="both"/>
              <w:rPr>
                <w:bCs/>
              </w:rPr>
            </w:pPr>
            <w:r w:rsidRPr="004C721A">
              <w:rPr>
                <w:bCs/>
              </w:rPr>
              <w:t>Лабораторное занятие №6 « Зарисовка гистологических препаратов мышечных и нервных тканей»</w:t>
            </w:r>
          </w:p>
        </w:tc>
        <w:tc>
          <w:tcPr>
            <w:tcW w:w="471" w:type="pct"/>
            <w:vAlign w:val="center"/>
          </w:tcPr>
          <w:p w14:paraId="65B474C5" w14:textId="77777777" w:rsidR="0076339C" w:rsidRPr="004C721A" w:rsidRDefault="0076339C" w:rsidP="00026641">
            <w:pPr>
              <w:suppressAutoHyphens/>
              <w:jc w:val="center"/>
            </w:pPr>
            <w:r w:rsidRPr="004C721A">
              <w:t>2</w:t>
            </w:r>
          </w:p>
        </w:tc>
        <w:tc>
          <w:tcPr>
            <w:tcW w:w="471" w:type="pct"/>
            <w:vMerge/>
          </w:tcPr>
          <w:p w14:paraId="56F088CD" w14:textId="77777777" w:rsidR="0076339C" w:rsidRPr="004C721A" w:rsidRDefault="0076339C" w:rsidP="00026641">
            <w:pPr>
              <w:suppressAutoHyphens/>
              <w:jc w:val="center"/>
            </w:pPr>
          </w:p>
        </w:tc>
        <w:tc>
          <w:tcPr>
            <w:tcW w:w="469" w:type="pct"/>
            <w:vMerge/>
          </w:tcPr>
          <w:p w14:paraId="64BCF524" w14:textId="77777777" w:rsidR="0076339C" w:rsidRPr="004C721A" w:rsidRDefault="0076339C" w:rsidP="00026641">
            <w:pPr>
              <w:suppressAutoHyphens/>
              <w:jc w:val="center"/>
            </w:pPr>
          </w:p>
        </w:tc>
      </w:tr>
      <w:tr w:rsidR="0076339C" w:rsidRPr="004C721A" w14:paraId="2B75CA47" w14:textId="77777777" w:rsidTr="00026641">
        <w:trPr>
          <w:trHeight w:val="540"/>
        </w:trPr>
        <w:tc>
          <w:tcPr>
            <w:tcW w:w="880" w:type="pct"/>
            <w:vMerge/>
          </w:tcPr>
          <w:p w14:paraId="0BB79B3C" w14:textId="77777777" w:rsidR="0076339C" w:rsidRPr="004C721A" w:rsidRDefault="0076339C" w:rsidP="00026641">
            <w:pPr>
              <w:rPr>
                <w:bCs/>
              </w:rPr>
            </w:pPr>
          </w:p>
        </w:tc>
        <w:tc>
          <w:tcPr>
            <w:tcW w:w="2709" w:type="pct"/>
          </w:tcPr>
          <w:p w14:paraId="1DCB012D" w14:textId="77777777" w:rsidR="0076339C" w:rsidRPr="004C721A" w:rsidRDefault="0076339C" w:rsidP="00026641">
            <w:pPr>
              <w:jc w:val="both"/>
              <w:rPr>
                <w:bCs/>
              </w:rPr>
            </w:pPr>
            <w:r w:rsidRPr="004C721A">
              <w:rPr>
                <w:bCs/>
              </w:rPr>
              <w:t>Лабораторное занятие  №7  «Зарисовка гистологического препарата строения потовых, сальных, молочных желез»</w:t>
            </w:r>
          </w:p>
        </w:tc>
        <w:tc>
          <w:tcPr>
            <w:tcW w:w="471" w:type="pct"/>
            <w:vAlign w:val="center"/>
          </w:tcPr>
          <w:p w14:paraId="0FF8CD8E" w14:textId="77777777" w:rsidR="0076339C" w:rsidRPr="004C721A" w:rsidRDefault="0076339C" w:rsidP="00026641">
            <w:pPr>
              <w:suppressAutoHyphens/>
              <w:jc w:val="center"/>
            </w:pPr>
            <w:r w:rsidRPr="004C721A">
              <w:t>2</w:t>
            </w:r>
          </w:p>
        </w:tc>
        <w:tc>
          <w:tcPr>
            <w:tcW w:w="471" w:type="pct"/>
            <w:vMerge/>
          </w:tcPr>
          <w:p w14:paraId="56F26886" w14:textId="77777777" w:rsidR="0076339C" w:rsidRPr="004C721A" w:rsidRDefault="0076339C" w:rsidP="00026641">
            <w:pPr>
              <w:suppressAutoHyphens/>
              <w:jc w:val="center"/>
            </w:pPr>
          </w:p>
        </w:tc>
        <w:tc>
          <w:tcPr>
            <w:tcW w:w="469" w:type="pct"/>
            <w:vMerge/>
          </w:tcPr>
          <w:p w14:paraId="2CA0AF67" w14:textId="77777777" w:rsidR="0076339C" w:rsidRPr="004C721A" w:rsidRDefault="0076339C" w:rsidP="00026641">
            <w:pPr>
              <w:suppressAutoHyphens/>
              <w:jc w:val="center"/>
            </w:pPr>
          </w:p>
        </w:tc>
      </w:tr>
      <w:tr w:rsidR="0076339C" w:rsidRPr="004C721A" w14:paraId="5021059F" w14:textId="77777777" w:rsidTr="00026641">
        <w:trPr>
          <w:trHeight w:val="540"/>
        </w:trPr>
        <w:tc>
          <w:tcPr>
            <w:tcW w:w="880" w:type="pct"/>
            <w:vMerge/>
          </w:tcPr>
          <w:p w14:paraId="60DDC0AF" w14:textId="77777777" w:rsidR="0076339C" w:rsidRPr="004C721A" w:rsidRDefault="0076339C" w:rsidP="00026641">
            <w:pPr>
              <w:rPr>
                <w:bCs/>
              </w:rPr>
            </w:pPr>
          </w:p>
        </w:tc>
        <w:tc>
          <w:tcPr>
            <w:tcW w:w="2709" w:type="pct"/>
          </w:tcPr>
          <w:p w14:paraId="3635F0F0" w14:textId="77777777" w:rsidR="0076339C" w:rsidRPr="004C721A" w:rsidRDefault="0076339C" w:rsidP="00026641">
            <w:pPr>
              <w:jc w:val="both"/>
              <w:rPr>
                <w:bCs/>
              </w:rPr>
            </w:pPr>
            <w:r w:rsidRPr="004C721A">
              <w:rPr>
                <w:bCs/>
              </w:rPr>
              <w:t>Лабораторное занятие №8 « Зарисовка гистологического препарата строения волосяной луковицы и венчика копыта»</w:t>
            </w:r>
          </w:p>
        </w:tc>
        <w:tc>
          <w:tcPr>
            <w:tcW w:w="471" w:type="pct"/>
            <w:vAlign w:val="center"/>
          </w:tcPr>
          <w:p w14:paraId="4E68E83A" w14:textId="77777777" w:rsidR="0076339C" w:rsidRPr="004C721A" w:rsidRDefault="0076339C" w:rsidP="00026641">
            <w:pPr>
              <w:suppressAutoHyphens/>
              <w:jc w:val="center"/>
            </w:pPr>
            <w:r w:rsidRPr="004C721A">
              <w:t>2</w:t>
            </w:r>
          </w:p>
        </w:tc>
        <w:tc>
          <w:tcPr>
            <w:tcW w:w="471" w:type="pct"/>
            <w:vMerge/>
          </w:tcPr>
          <w:p w14:paraId="29A1C606" w14:textId="77777777" w:rsidR="0076339C" w:rsidRPr="004C721A" w:rsidRDefault="0076339C" w:rsidP="00026641">
            <w:pPr>
              <w:suppressAutoHyphens/>
              <w:jc w:val="center"/>
            </w:pPr>
          </w:p>
        </w:tc>
        <w:tc>
          <w:tcPr>
            <w:tcW w:w="469" w:type="pct"/>
            <w:vMerge/>
          </w:tcPr>
          <w:p w14:paraId="3E369C90" w14:textId="77777777" w:rsidR="0076339C" w:rsidRPr="004C721A" w:rsidRDefault="0076339C" w:rsidP="00026641">
            <w:pPr>
              <w:suppressAutoHyphens/>
              <w:jc w:val="center"/>
            </w:pPr>
          </w:p>
        </w:tc>
      </w:tr>
      <w:tr w:rsidR="0076339C" w:rsidRPr="004C721A" w14:paraId="2EE86F84" w14:textId="77777777" w:rsidTr="00026641">
        <w:trPr>
          <w:trHeight w:val="540"/>
        </w:trPr>
        <w:tc>
          <w:tcPr>
            <w:tcW w:w="880" w:type="pct"/>
            <w:vMerge/>
          </w:tcPr>
          <w:p w14:paraId="1DE17F47" w14:textId="77777777" w:rsidR="0076339C" w:rsidRPr="004C721A" w:rsidRDefault="0076339C" w:rsidP="00026641">
            <w:pPr>
              <w:rPr>
                <w:bCs/>
              </w:rPr>
            </w:pPr>
          </w:p>
        </w:tc>
        <w:tc>
          <w:tcPr>
            <w:tcW w:w="2709" w:type="pct"/>
          </w:tcPr>
          <w:p w14:paraId="6EDC8A73" w14:textId="77777777" w:rsidR="0076339C" w:rsidRPr="004C721A" w:rsidRDefault="0076339C" w:rsidP="00026641">
            <w:pPr>
              <w:jc w:val="both"/>
              <w:rPr>
                <w:bCs/>
              </w:rPr>
            </w:pPr>
            <w:r w:rsidRPr="004C721A">
              <w:rPr>
                <w:bCs/>
              </w:rPr>
              <w:t>Лабораторное занятие №9 «Анализ строения кожи и ее производных на препарате муляжах и животных»</w:t>
            </w:r>
          </w:p>
        </w:tc>
        <w:tc>
          <w:tcPr>
            <w:tcW w:w="471" w:type="pct"/>
            <w:vAlign w:val="center"/>
          </w:tcPr>
          <w:p w14:paraId="1DB85ECE" w14:textId="77777777" w:rsidR="0076339C" w:rsidRPr="004C721A" w:rsidRDefault="0076339C" w:rsidP="00026641">
            <w:pPr>
              <w:suppressAutoHyphens/>
              <w:jc w:val="center"/>
            </w:pPr>
            <w:r w:rsidRPr="004C721A">
              <w:t>2</w:t>
            </w:r>
          </w:p>
        </w:tc>
        <w:tc>
          <w:tcPr>
            <w:tcW w:w="471" w:type="pct"/>
            <w:vMerge/>
          </w:tcPr>
          <w:p w14:paraId="4519D695" w14:textId="77777777" w:rsidR="0076339C" w:rsidRPr="004C721A" w:rsidRDefault="0076339C" w:rsidP="00026641">
            <w:pPr>
              <w:suppressAutoHyphens/>
              <w:jc w:val="center"/>
            </w:pPr>
          </w:p>
        </w:tc>
        <w:tc>
          <w:tcPr>
            <w:tcW w:w="469" w:type="pct"/>
            <w:vMerge/>
          </w:tcPr>
          <w:p w14:paraId="0B49F27D" w14:textId="77777777" w:rsidR="0076339C" w:rsidRPr="004C721A" w:rsidRDefault="0076339C" w:rsidP="00026641">
            <w:pPr>
              <w:suppressAutoHyphens/>
              <w:jc w:val="center"/>
            </w:pPr>
          </w:p>
        </w:tc>
      </w:tr>
      <w:tr w:rsidR="0076339C" w:rsidRPr="004C721A" w14:paraId="4D25D50F" w14:textId="77777777" w:rsidTr="00026641">
        <w:trPr>
          <w:trHeight w:val="540"/>
        </w:trPr>
        <w:tc>
          <w:tcPr>
            <w:tcW w:w="880" w:type="pct"/>
            <w:vMerge/>
          </w:tcPr>
          <w:p w14:paraId="260AE715" w14:textId="77777777" w:rsidR="0076339C" w:rsidRPr="004C721A" w:rsidRDefault="0076339C" w:rsidP="00026641">
            <w:pPr>
              <w:rPr>
                <w:bCs/>
              </w:rPr>
            </w:pPr>
          </w:p>
        </w:tc>
        <w:tc>
          <w:tcPr>
            <w:tcW w:w="2709" w:type="pct"/>
          </w:tcPr>
          <w:p w14:paraId="0B4FD917" w14:textId="77777777" w:rsidR="0076339C" w:rsidRPr="004C721A" w:rsidRDefault="0076339C" w:rsidP="00026641">
            <w:pPr>
              <w:jc w:val="both"/>
            </w:pPr>
            <w:r w:rsidRPr="004C721A">
              <w:rPr>
                <w:bCs/>
              </w:rPr>
              <w:t>Самостоятельная работа:</w:t>
            </w:r>
          </w:p>
        </w:tc>
        <w:tc>
          <w:tcPr>
            <w:tcW w:w="471" w:type="pct"/>
            <w:vAlign w:val="center"/>
          </w:tcPr>
          <w:p w14:paraId="1147ED46" w14:textId="77777777" w:rsidR="0076339C" w:rsidRPr="004C721A" w:rsidRDefault="0076339C" w:rsidP="00026641">
            <w:pPr>
              <w:suppressAutoHyphens/>
              <w:jc w:val="center"/>
            </w:pPr>
            <w:r w:rsidRPr="004C721A">
              <w:t>2</w:t>
            </w:r>
          </w:p>
        </w:tc>
        <w:tc>
          <w:tcPr>
            <w:tcW w:w="471" w:type="pct"/>
            <w:vMerge/>
          </w:tcPr>
          <w:p w14:paraId="0F664676" w14:textId="77777777" w:rsidR="0076339C" w:rsidRPr="004C721A" w:rsidRDefault="0076339C" w:rsidP="00026641">
            <w:pPr>
              <w:suppressAutoHyphens/>
              <w:jc w:val="center"/>
            </w:pPr>
          </w:p>
        </w:tc>
        <w:tc>
          <w:tcPr>
            <w:tcW w:w="469" w:type="pct"/>
            <w:vMerge/>
          </w:tcPr>
          <w:p w14:paraId="61A9E0E6" w14:textId="77777777" w:rsidR="0076339C" w:rsidRPr="004C721A" w:rsidRDefault="0076339C" w:rsidP="00026641">
            <w:pPr>
              <w:suppressAutoHyphens/>
              <w:jc w:val="center"/>
            </w:pPr>
          </w:p>
        </w:tc>
      </w:tr>
      <w:tr w:rsidR="0076339C" w:rsidRPr="004C721A" w14:paraId="54B1B4C8" w14:textId="77777777" w:rsidTr="00026641">
        <w:trPr>
          <w:trHeight w:val="540"/>
        </w:trPr>
        <w:tc>
          <w:tcPr>
            <w:tcW w:w="880" w:type="pct"/>
            <w:vMerge/>
          </w:tcPr>
          <w:p w14:paraId="3F6B83CE" w14:textId="77777777" w:rsidR="0076339C" w:rsidRPr="004C721A" w:rsidRDefault="0076339C" w:rsidP="00026641">
            <w:pPr>
              <w:rPr>
                <w:bCs/>
              </w:rPr>
            </w:pPr>
          </w:p>
        </w:tc>
        <w:tc>
          <w:tcPr>
            <w:tcW w:w="2709" w:type="pct"/>
          </w:tcPr>
          <w:p w14:paraId="1AAC4A22" w14:textId="77777777" w:rsidR="0076339C" w:rsidRPr="004C721A" w:rsidRDefault="0076339C" w:rsidP="00026641">
            <w:pPr>
              <w:jc w:val="both"/>
              <w:rPr>
                <w:bCs/>
              </w:rPr>
            </w:pPr>
            <w:r w:rsidRPr="004C721A">
              <w:rPr>
                <w:bCs/>
              </w:rPr>
              <w:t>Самостоятельная работа № 2 «Оплодотворение и развитие зародыша»</w:t>
            </w:r>
          </w:p>
        </w:tc>
        <w:tc>
          <w:tcPr>
            <w:tcW w:w="471" w:type="pct"/>
            <w:vAlign w:val="center"/>
          </w:tcPr>
          <w:p w14:paraId="5EA4BB17" w14:textId="77777777" w:rsidR="0076339C" w:rsidRPr="004C721A" w:rsidRDefault="0076339C" w:rsidP="00026641">
            <w:pPr>
              <w:suppressAutoHyphens/>
              <w:jc w:val="center"/>
            </w:pPr>
            <w:r w:rsidRPr="004C721A">
              <w:t>2</w:t>
            </w:r>
          </w:p>
        </w:tc>
        <w:tc>
          <w:tcPr>
            <w:tcW w:w="471" w:type="pct"/>
            <w:vMerge/>
          </w:tcPr>
          <w:p w14:paraId="70AA38CB" w14:textId="77777777" w:rsidR="0076339C" w:rsidRPr="004C721A" w:rsidRDefault="0076339C" w:rsidP="00026641">
            <w:pPr>
              <w:suppressAutoHyphens/>
              <w:jc w:val="center"/>
            </w:pPr>
          </w:p>
        </w:tc>
        <w:tc>
          <w:tcPr>
            <w:tcW w:w="469" w:type="pct"/>
            <w:vMerge/>
          </w:tcPr>
          <w:p w14:paraId="4D51C2F9" w14:textId="77777777" w:rsidR="0076339C" w:rsidRPr="004C721A" w:rsidRDefault="0076339C" w:rsidP="00026641">
            <w:pPr>
              <w:suppressAutoHyphens/>
              <w:jc w:val="center"/>
            </w:pPr>
          </w:p>
        </w:tc>
      </w:tr>
      <w:tr w:rsidR="0076339C" w:rsidRPr="004C721A" w14:paraId="5EB327B2" w14:textId="77777777" w:rsidTr="00026641">
        <w:trPr>
          <w:trHeight w:val="20"/>
        </w:trPr>
        <w:tc>
          <w:tcPr>
            <w:tcW w:w="3589" w:type="pct"/>
            <w:gridSpan w:val="2"/>
          </w:tcPr>
          <w:p w14:paraId="40712CD4" w14:textId="77777777" w:rsidR="0076339C" w:rsidRPr="004C721A" w:rsidRDefault="0076339C" w:rsidP="00026641">
            <w:pPr>
              <w:jc w:val="both"/>
              <w:rPr>
                <w:bCs/>
              </w:rPr>
            </w:pPr>
            <w:r w:rsidRPr="004C721A">
              <w:rPr>
                <w:bCs/>
              </w:rPr>
              <w:t>Раздел 2 Анатомия и морфология</w:t>
            </w:r>
          </w:p>
        </w:tc>
        <w:tc>
          <w:tcPr>
            <w:tcW w:w="471" w:type="pct"/>
            <w:vAlign w:val="center"/>
          </w:tcPr>
          <w:p w14:paraId="50D1A87E" w14:textId="77777777" w:rsidR="0076339C" w:rsidRPr="004C721A" w:rsidRDefault="0076339C" w:rsidP="00026641">
            <w:pPr>
              <w:suppressAutoHyphens/>
              <w:jc w:val="center"/>
            </w:pPr>
            <w:r w:rsidRPr="004C721A">
              <w:t>44</w:t>
            </w:r>
          </w:p>
        </w:tc>
        <w:tc>
          <w:tcPr>
            <w:tcW w:w="471" w:type="pct"/>
            <w:vMerge w:val="restart"/>
            <w:vAlign w:val="center"/>
          </w:tcPr>
          <w:p w14:paraId="1639BDB2"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402F19ED"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6A025EC7"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77FAF5A5"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71AEB6B8"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56A4B3BE" w14:textId="77777777" w:rsidR="0076339C" w:rsidRPr="004C721A" w:rsidRDefault="0076339C" w:rsidP="00026641">
            <w:pPr>
              <w:rPr>
                <w:rFonts w:eastAsia="Calibri"/>
                <w:iCs/>
                <w:lang w:eastAsia="en-US"/>
              </w:rPr>
            </w:pPr>
            <w:r w:rsidRPr="004C721A">
              <w:rPr>
                <w:rFonts w:eastAsia="Calibri"/>
                <w:iCs/>
                <w:lang w:eastAsia="en-US"/>
              </w:rPr>
              <w:t>Зо01.02</w:t>
            </w:r>
          </w:p>
          <w:p w14:paraId="07906674"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01.03</w:t>
            </w:r>
          </w:p>
          <w:p w14:paraId="49B72F3B"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139BC207"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596F46FB"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D02ED1E"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144F5AE3"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435E78C7"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1A4C3A9E"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79718E72"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14729D75" w14:textId="77777777" w:rsidR="0076339C" w:rsidRPr="004C721A" w:rsidRDefault="0076339C" w:rsidP="00026641">
            <w:pPr>
              <w:jc w:val="center"/>
              <w:rPr>
                <w:bCs/>
              </w:rPr>
            </w:pPr>
          </w:p>
          <w:p w14:paraId="0C0F56AB" w14:textId="77777777" w:rsidR="0076339C" w:rsidRPr="004C721A" w:rsidRDefault="0076339C" w:rsidP="00026641">
            <w:pPr>
              <w:jc w:val="center"/>
              <w:rPr>
                <w:bCs/>
              </w:rPr>
            </w:pPr>
            <w:r w:rsidRPr="004C721A">
              <w:rPr>
                <w:bCs/>
              </w:rPr>
              <w:t>Н 2.2.01</w:t>
            </w:r>
          </w:p>
          <w:p w14:paraId="437C8456" w14:textId="77777777" w:rsidR="0076339C" w:rsidRPr="004C721A" w:rsidRDefault="0076339C" w:rsidP="00026641">
            <w:pPr>
              <w:jc w:val="center"/>
              <w:rPr>
                <w:bCs/>
              </w:rPr>
            </w:pPr>
            <w:r w:rsidRPr="004C721A">
              <w:rPr>
                <w:bCs/>
              </w:rPr>
              <w:t>У 2.2.01</w:t>
            </w:r>
          </w:p>
          <w:p w14:paraId="1AEDA326" w14:textId="77777777" w:rsidR="0076339C" w:rsidRPr="004C721A" w:rsidRDefault="0076339C" w:rsidP="00026641">
            <w:pPr>
              <w:jc w:val="center"/>
              <w:rPr>
                <w:bCs/>
              </w:rPr>
            </w:pPr>
            <w:r w:rsidRPr="004C721A">
              <w:rPr>
                <w:bCs/>
              </w:rPr>
              <w:t>З 2.2.01</w:t>
            </w:r>
          </w:p>
          <w:p w14:paraId="29989C5B" w14:textId="77777777" w:rsidR="0076339C" w:rsidRPr="004C721A" w:rsidRDefault="0076339C" w:rsidP="00026641">
            <w:pPr>
              <w:jc w:val="center"/>
              <w:rPr>
                <w:bCs/>
              </w:rPr>
            </w:pPr>
          </w:p>
        </w:tc>
      </w:tr>
      <w:tr w:rsidR="0076339C" w:rsidRPr="004C721A" w14:paraId="52C1C41B" w14:textId="77777777" w:rsidTr="00026641">
        <w:trPr>
          <w:trHeight w:val="413"/>
        </w:trPr>
        <w:tc>
          <w:tcPr>
            <w:tcW w:w="880" w:type="pct"/>
            <w:vMerge w:val="restart"/>
          </w:tcPr>
          <w:p w14:paraId="1A06D34C" w14:textId="77777777" w:rsidR="0076339C" w:rsidRPr="004C721A" w:rsidRDefault="0076339C" w:rsidP="00026641">
            <w:pPr>
              <w:rPr>
                <w:bCs/>
              </w:rPr>
            </w:pPr>
            <w:r w:rsidRPr="004C721A">
              <w:rPr>
                <w:bCs/>
              </w:rPr>
              <w:t>Тема 2.1 Понятие об органах и системах органов</w:t>
            </w:r>
          </w:p>
        </w:tc>
        <w:tc>
          <w:tcPr>
            <w:tcW w:w="2709" w:type="pct"/>
          </w:tcPr>
          <w:p w14:paraId="12E4D936" w14:textId="77777777" w:rsidR="0076339C" w:rsidRPr="004C721A" w:rsidRDefault="0076339C" w:rsidP="00026641">
            <w:pPr>
              <w:jc w:val="both"/>
              <w:rPr>
                <w:bCs/>
              </w:rPr>
            </w:pPr>
            <w:r w:rsidRPr="004C721A">
              <w:rPr>
                <w:bCs/>
              </w:rPr>
              <w:t xml:space="preserve">Содержание учебного материала </w:t>
            </w:r>
          </w:p>
        </w:tc>
        <w:tc>
          <w:tcPr>
            <w:tcW w:w="471" w:type="pct"/>
          </w:tcPr>
          <w:p w14:paraId="706DB4D8" w14:textId="77777777" w:rsidR="0076339C" w:rsidRPr="004C721A" w:rsidRDefault="0076339C" w:rsidP="00026641">
            <w:pPr>
              <w:jc w:val="center"/>
            </w:pPr>
            <w:r w:rsidRPr="004C721A">
              <w:t>40</w:t>
            </w:r>
          </w:p>
        </w:tc>
        <w:tc>
          <w:tcPr>
            <w:tcW w:w="471" w:type="pct"/>
            <w:vMerge/>
          </w:tcPr>
          <w:p w14:paraId="3BBFC691" w14:textId="77777777" w:rsidR="0076339C" w:rsidRPr="004C721A" w:rsidRDefault="0076339C" w:rsidP="00026641">
            <w:pPr>
              <w:jc w:val="center"/>
            </w:pPr>
          </w:p>
        </w:tc>
        <w:tc>
          <w:tcPr>
            <w:tcW w:w="469" w:type="pct"/>
            <w:vMerge/>
          </w:tcPr>
          <w:p w14:paraId="47318B82" w14:textId="77777777" w:rsidR="0076339C" w:rsidRPr="004C721A" w:rsidRDefault="0076339C" w:rsidP="00026641">
            <w:pPr>
              <w:jc w:val="center"/>
            </w:pPr>
          </w:p>
        </w:tc>
      </w:tr>
      <w:tr w:rsidR="0076339C" w:rsidRPr="004C721A" w14:paraId="0D9FAD02" w14:textId="77777777" w:rsidTr="00026641">
        <w:trPr>
          <w:trHeight w:val="20"/>
        </w:trPr>
        <w:tc>
          <w:tcPr>
            <w:tcW w:w="880" w:type="pct"/>
            <w:vMerge/>
          </w:tcPr>
          <w:p w14:paraId="6E8D1D64" w14:textId="77777777" w:rsidR="0076339C" w:rsidRPr="004C721A" w:rsidRDefault="0076339C" w:rsidP="00026641">
            <w:pPr>
              <w:rPr>
                <w:bCs/>
              </w:rPr>
            </w:pPr>
          </w:p>
        </w:tc>
        <w:tc>
          <w:tcPr>
            <w:tcW w:w="2709" w:type="pct"/>
          </w:tcPr>
          <w:p w14:paraId="36AD8083" w14:textId="77777777" w:rsidR="0076339C" w:rsidRPr="004C721A" w:rsidRDefault="0076339C" w:rsidP="00026641">
            <w:pPr>
              <w:spacing w:line="259" w:lineRule="auto"/>
              <w:contextualSpacing/>
              <w:jc w:val="both"/>
              <w:rPr>
                <w:bCs/>
              </w:rPr>
            </w:pPr>
            <w:r w:rsidRPr="004C721A">
              <w:rPr>
                <w:bCs/>
              </w:rPr>
              <w:t xml:space="preserve">Понятие о частях тела животного. </w:t>
            </w:r>
          </w:p>
        </w:tc>
        <w:tc>
          <w:tcPr>
            <w:tcW w:w="471" w:type="pct"/>
          </w:tcPr>
          <w:p w14:paraId="3927ECBE" w14:textId="77777777" w:rsidR="0076339C" w:rsidRPr="004C721A" w:rsidRDefault="0076339C" w:rsidP="00026641">
            <w:pPr>
              <w:jc w:val="center"/>
              <w:rPr>
                <w:bCs/>
              </w:rPr>
            </w:pPr>
            <w:r w:rsidRPr="004C721A">
              <w:rPr>
                <w:bCs/>
              </w:rPr>
              <w:t>2</w:t>
            </w:r>
          </w:p>
        </w:tc>
        <w:tc>
          <w:tcPr>
            <w:tcW w:w="471" w:type="pct"/>
            <w:vMerge/>
          </w:tcPr>
          <w:p w14:paraId="4BB215FB" w14:textId="77777777" w:rsidR="0076339C" w:rsidRPr="004C721A" w:rsidRDefault="0076339C" w:rsidP="00026641">
            <w:pPr>
              <w:jc w:val="center"/>
              <w:rPr>
                <w:bCs/>
              </w:rPr>
            </w:pPr>
          </w:p>
        </w:tc>
        <w:tc>
          <w:tcPr>
            <w:tcW w:w="469" w:type="pct"/>
            <w:vMerge/>
          </w:tcPr>
          <w:p w14:paraId="0A0219AD" w14:textId="77777777" w:rsidR="0076339C" w:rsidRPr="004C721A" w:rsidRDefault="0076339C" w:rsidP="00026641">
            <w:pPr>
              <w:jc w:val="center"/>
              <w:rPr>
                <w:bCs/>
              </w:rPr>
            </w:pPr>
          </w:p>
        </w:tc>
      </w:tr>
      <w:tr w:rsidR="0076339C" w:rsidRPr="004C721A" w14:paraId="3DDEDC35" w14:textId="77777777" w:rsidTr="00026641">
        <w:trPr>
          <w:trHeight w:val="20"/>
        </w:trPr>
        <w:tc>
          <w:tcPr>
            <w:tcW w:w="880" w:type="pct"/>
            <w:vMerge/>
          </w:tcPr>
          <w:p w14:paraId="41BCF12E" w14:textId="77777777" w:rsidR="0076339C" w:rsidRPr="004C721A" w:rsidRDefault="0076339C" w:rsidP="00026641">
            <w:pPr>
              <w:rPr>
                <w:bCs/>
              </w:rPr>
            </w:pPr>
          </w:p>
        </w:tc>
        <w:tc>
          <w:tcPr>
            <w:tcW w:w="2709" w:type="pct"/>
          </w:tcPr>
          <w:p w14:paraId="087D482F" w14:textId="77777777" w:rsidR="0076339C" w:rsidRPr="004C721A" w:rsidRDefault="0076339C" w:rsidP="00026641">
            <w:pPr>
              <w:spacing w:line="259" w:lineRule="auto"/>
              <w:contextualSpacing/>
              <w:jc w:val="both"/>
              <w:rPr>
                <w:bCs/>
              </w:rPr>
            </w:pPr>
            <w:r w:rsidRPr="004C721A">
              <w:rPr>
                <w:bCs/>
              </w:rPr>
              <w:t xml:space="preserve">Строение опорно-двигательной системы. </w:t>
            </w:r>
          </w:p>
        </w:tc>
        <w:tc>
          <w:tcPr>
            <w:tcW w:w="471" w:type="pct"/>
          </w:tcPr>
          <w:p w14:paraId="4946D7B7" w14:textId="77777777" w:rsidR="0076339C" w:rsidRPr="004C721A" w:rsidRDefault="0076339C" w:rsidP="00026641">
            <w:pPr>
              <w:jc w:val="center"/>
              <w:rPr>
                <w:bCs/>
              </w:rPr>
            </w:pPr>
            <w:r w:rsidRPr="004C721A">
              <w:rPr>
                <w:bCs/>
              </w:rPr>
              <w:t>2</w:t>
            </w:r>
          </w:p>
        </w:tc>
        <w:tc>
          <w:tcPr>
            <w:tcW w:w="471" w:type="pct"/>
            <w:vMerge/>
          </w:tcPr>
          <w:p w14:paraId="3DCE5A80" w14:textId="77777777" w:rsidR="0076339C" w:rsidRPr="004C721A" w:rsidRDefault="0076339C" w:rsidP="00026641">
            <w:pPr>
              <w:jc w:val="center"/>
              <w:rPr>
                <w:bCs/>
              </w:rPr>
            </w:pPr>
          </w:p>
        </w:tc>
        <w:tc>
          <w:tcPr>
            <w:tcW w:w="469" w:type="pct"/>
            <w:vMerge/>
          </w:tcPr>
          <w:p w14:paraId="3072C43B" w14:textId="77777777" w:rsidR="0076339C" w:rsidRPr="004C721A" w:rsidRDefault="0076339C" w:rsidP="00026641">
            <w:pPr>
              <w:jc w:val="center"/>
              <w:rPr>
                <w:bCs/>
              </w:rPr>
            </w:pPr>
          </w:p>
        </w:tc>
      </w:tr>
      <w:tr w:rsidR="0076339C" w:rsidRPr="004C721A" w14:paraId="096F7965" w14:textId="77777777" w:rsidTr="00026641">
        <w:trPr>
          <w:trHeight w:val="20"/>
        </w:trPr>
        <w:tc>
          <w:tcPr>
            <w:tcW w:w="880" w:type="pct"/>
            <w:vMerge/>
          </w:tcPr>
          <w:p w14:paraId="29B2AFC0" w14:textId="77777777" w:rsidR="0076339C" w:rsidRPr="004C721A" w:rsidRDefault="0076339C" w:rsidP="00026641">
            <w:pPr>
              <w:rPr>
                <w:bCs/>
              </w:rPr>
            </w:pPr>
          </w:p>
        </w:tc>
        <w:tc>
          <w:tcPr>
            <w:tcW w:w="2709" w:type="pct"/>
          </w:tcPr>
          <w:p w14:paraId="470D3210" w14:textId="77777777" w:rsidR="0076339C" w:rsidRPr="004C721A" w:rsidRDefault="0076339C" w:rsidP="00026641">
            <w:pPr>
              <w:spacing w:line="259" w:lineRule="auto"/>
              <w:contextualSpacing/>
              <w:jc w:val="both"/>
              <w:rPr>
                <w:bCs/>
              </w:rPr>
            </w:pPr>
            <w:r w:rsidRPr="004C721A">
              <w:rPr>
                <w:bCs/>
              </w:rPr>
              <w:t xml:space="preserve">Строение сердечно-сосудистой системы. </w:t>
            </w:r>
          </w:p>
        </w:tc>
        <w:tc>
          <w:tcPr>
            <w:tcW w:w="471" w:type="pct"/>
          </w:tcPr>
          <w:p w14:paraId="60467D6E" w14:textId="77777777" w:rsidR="0076339C" w:rsidRPr="004C721A" w:rsidRDefault="0076339C" w:rsidP="00026641">
            <w:pPr>
              <w:jc w:val="center"/>
              <w:rPr>
                <w:bCs/>
              </w:rPr>
            </w:pPr>
            <w:r w:rsidRPr="004C721A">
              <w:rPr>
                <w:bCs/>
              </w:rPr>
              <w:t>2</w:t>
            </w:r>
          </w:p>
        </w:tc>
        <w:tc>
          <w:tcPr>
            <w:tcW w:w="471" w:type="pct"/>
            <w:vMerge/>
          </w:tcPr>
          <w:p w14:paraId="0B46DB34" w14:textId="77777777" w:rsidR="0076339C" w:rsidRPr="004C721A" w:rsidRDefault="0076339C" w:rsidP="00026641">
            <w:pPr>
              <w:jc w:val="center"/>
              <w:rPr>
                <w:bCs/>
              </w:rPr>
            </w:pPr>
          </w:p>
        </w:tc>
        <w:tc>
          <w:tcPr>
            <w:tcW w:w="469" w:type="pct"/>
            <w:vMerge/>
          </w:tcPr>
          <w:p w14:paraId="3853FF21" w14:textId="77777777" w:rsidR="0076339C" w:rsidRPr="004C721A" w:rsidRDefault="0076339C" w:rsidP="00026641">
            <w:pPr>
              <w:jc w:val="center"/>
              <w:rPr>
                <w:bCs/>
              </w:rPr>
            </w:pPr>
          </w:p>
        </w:tc>
      </w:tr>
      <w:tr w:rsidR="0076339C" w:rsidRPr="004C721A" w14:paraId="7052F0CD" w14:textId="77777777" w:rsidTr="00026641">
        <w:trPr>
          <w:trHeight w:val="20"/>
        </w:trPr>
        <w:tc>
          <w:tcPr>
            <w:tcW w:w="880" w:type="pct"/>
            <w:vMerge/>
          </w:tcPr>
          <w:p w14:paraId="1490DA75" w14:textId="77777777" w:rsidR="0076339C" w:rsidRPr="004C721A" w:rsidRDefault="0076339C" w:rsidP="00026641">
            <w:pPr>
              <w:rPr>
                <w:bCs/>
              </w:rPr>
            </w:pPr>
          </w:p>
        </w:tc>
        <w:tc>
          <w:tcPr>
            <w:tcW w:w="2709" w:type="pct"/>
          </w:tcPr>
          <w:p w14:paraId="141967EA" w14:textId="77777777" w:rsidR="0076339C" w:rsidRPr="004C721A" w:rsidRDefault="0076339C" w:rsidP="00026641">
            <w:pPr>
              <w:spacing w:line="259" w:lineRule="auto"/>
              <w:contextualSpacing/>
              <w:jc w:val="both"/>
              <w:rPr>
                <w:bCs/>
              </w:rPr>
            </w:pPr>
            <w:r w:rsidRPr="004C721A">
              <w:rPr>
                <w:bCs/>
              </w:rPr>
              <w:t xml:space="preserve">Строение системы органов пищеварения. </w:t>
            </w:r>
          </w:p>
        </w:tc>
        <w:tc>
          <w:tcPr>
            <w:tcW w:w="471" w:type="pct"/>
          </w:tcPr>
          <w:p w14:paraId="2DB43255" w14:textId="77777777" w:rsidR="0076339C" w:rsidRPr="004C721A" w:rsidRDefault="0076339C" w:rsidP="00026641">
            <w:pPr>
              <w:jc w:val="center"/>
              <w:rPr>
                <w:bCs/>
              </w:rPr>
            </w:pPr>
            <w:r w:rsidRPr="004C721A">
              <w:rPr>
                <w:bCs/>
              </w:rPr>
              <w:t>2</w:t>
            </w:r>
          </w:p>
        </w:tc>
        <w:tc>
          <w:tcPr>
            <w:tcW w:w="471" w:type="pct"/>
            <w:vMerge/>
          </w:tcPr>
          <w:p w14:paraId="74FBB4CD" w14:textId="77777777" w:rsidR="0076339C" w:rsidRPr="004C721A" w:rsidRDefault="0076339C" w:rsidP="00026641">
            <w:pPr>
              <w:jc w:val="center"/>
              <w:rPr>
                <w:bCs/>
              </w:rPr>
            </w:pPr>
          </w:p>
        </w:tc>
        <w:tc>
          <w:tcPr>
            <w:tcW w:w="469" w:type="pct"/>
            <w:vMerge/>
          </w:tcPr>
          <w:p w14:paraId="77541913" w14:textId="77777777" w:rsidR="0076339C" w:rsidRPr="004C721A" w:rsidRDefault="0076339C" w:rsidP="00026641">
            <w:pPr>
              <w:jc w:val="center"/>
              <w:rPr>
                <w:bCs/>
              </w:rPr>
            </w:pPr>
          </w:p>
        </w:tc>
      </w:tr>
      <w:tr w:rsidR="0076339C" w:rsidRPr="004C721A" w14:paraId="37E82CA6" w14:textId="77777777" w:rsidTr="00026641">
        <w:trPr>
          <w:trHeight w:val="20"/>
        </w:trPr>
        <w:tc>
          <w:tcPr>
            <w:tcW w:w="880" w:type="pct"/>
            <w:vMerge/>
          </w:tcPr>
          <w:p w14:paraId="38ECCEE7" w14:textId="77777777" w:rsidR="0076339C" w:rsidRPr="004C721A" w:rsidRDefault="0076339C" w:rsidP="00026641">
            <w:pPr>
              <w:rPr>
                <w:bCs/>
              </w:rPr>
            </w:pPr>
          </w:p>
        </w:tc>
        <w:tc>
          <w:tcPr>
            <w:tcW w:w="2709" w:type="pct"/>
          </w:tcPr>
          <w:p w14:paraId="6FCA3314" w14:textId="77777777" w:rsidR="0076339C" w:rsidRPr="004C721A" w:rsidRDefault="0076339C" w:rsidP="00026641">
            <w:pPr>
              <w:spacing w:line="259" w:lineRule="auto"/>
              <w:contextualSpacing/>
              <w:jc w:val="both"/>
              <w:rPr>
                <w:bCs/>
              </w:rPr>
            </w:pPr>
            <w:r w:rsidRPr="004C721A">
              <w:rPr>
                <w:bCs/>
              </w:rPr>
              <w:t xml:space="preserve">Строение системы органов дыхания. </w:t>
            </w:r>
          </w:p>
        </w:tc>
        <w:tc>
          <w:tcPr>
            <w:tcW w:w="471" w:type="pct"/>
          </w:tcPr>
          <w:p w14:paraId="3B168B30" w14:textId="77777777" w:rsidR="0076339C" w:rsidRPr="004C721A" w:rsidRDefault="0076339C" w:rsidP="00026641">
            <w:pPr>
              <w:jc w:val="center"/>
              <w:rPr>
                <w:bCs/>
              </w:rPr>
            </w:pPr>
            <w:r w:rsidRPr="004C721A">
              <w:rPr>
                <w:bCs/>
              </w:rPr>
              <w:t>2</w:t>
            </w:r>
          </w:p>
        </w:tc>
        <w:tc>
          <w:tcPr>
            <w:tcW w:w="471" w:type="pct"/>
            <w:vMerge/>
          </w:tcPr>
          <w:p w14:paraId="6AE69344" w14:textId="77777777" w:rsidR="0076339C" w:rsidRPr="004C721A" w:rsidRDefault="0076339C" w:rsidP="00026641">
            <w:pPr>
              <w:jc w:val="center"/>
              <w:rPr>
                <w:bCs/>
              </w:rPr>
            </w:pPr>
          </w:p>
        </w:tc>
        <w:tc>
          <w:tcPr>
            <w:tcW w:w="469" w:type="pct"/>
            <w:vMerge/>
          </w:tcPr>
          <w:p w14:paraId="2AAC87F3" w14:textId="77777777" w:rsidR="0076339C" w:rsidRPr="004C721A" w:rsidRDefault="0076339C" w:rsidP="00026641">
            <w:pPr>
              <w:jc w:val="center"/>
              <w:rPr>
                <w:bCs/>
              </w:rPr>
            </w:pPr>
          </w:p>
        </w:tc>
      </w:tr>
      <w:tr w:rsidR="0076339C" w:rsidRPr="004C721A" w14:paraId="3B17DB20" w14:textId="77777777" w:rsidTr="00026641">
        <w:trPr>
          <w:trHeight w:val="20"/>
        </w:trPr>
        <w:tc>
          <w:tcPr>
            <w:tcW w:w="880" w:type="pct"/>
            <w:vMerge/>
          </w:tcPr>
          <w:p w14:paraId="6105BF0F" w14:textId="77777777" w:rsidR="0076339C" w:rsidRPr="004C721A" w:rsidRDefault="0076339C" w:rsidP="00026641">
            <w:pPr>
              <w:rPr>
                <w:bCs/>
              </w:rPr>
            </w:pPr>
          </w:p>
        </w:tc>
        <w:tc>
          <w:tcPr>
            <w:tcW w:w="2709" w:type="pct"/>
          </w:tcPr>
          <w:p w14:paraId="347F8BB9" w14:textId="77777777" w:rsidR="0076339C" w:rsidRPr="004C721A" w:rsidRDefault="0076339C" w:rsidP="00026641">
            <w:pPr>
              <w:spacing w:line="259" w:lineRule="auto"/>
              <w:contextualSpacing/>
              <w:jc w:val="both"/>
              <w:rPr>
                <w:bCs/>
              </w:rPr>
            </w:pPr>
            <w:r w:rsidRPr="004C721A">
              <w:rPr>
                <w:bCs/>
              </w:rPr>
              <w:t xml:space="preserve">Строение органов мочеотделительной системы.  </w:t>
            </w:r>
          </w:p>
        </w:tc>
        <w:tc>
          <w:tcPr>
            <w:tcW w:w="471" w:type="pct"/>
          </w:tcPr>
          <w:p w14:paraId="1C2019EB" w14:textId="77777777" w:rsidR="0076339C" w:rsidRPr="004C721A" w:rsidRDefault="0076339C" w:rsidP="00026641">
            <w:pPr>
              <w:jc w:val="center"/>
              <w:rPr>
                <w:bCs/>
              </w:rPr>
            </w:pPr>
            <w:r w:rsidRPr="004C721A">
              <w:rPr>
                <w:bCs/>
              </w:rPr>
              <w:t>2</w:t>
            </w:r>
          </w:p>
        </w:tc>
        <w:tc>
          <w:tcPr>
            <w:tcW w:w="471" w:type="pct"/>
            <w:vMerge/>
          </w:tcPr>
          <w:p w14:paraId="168EFA74" w14:textId="77777777" w:rsidR="0076339C" w:rsidRPr="004C721A" w:rsidRDefault="0076339C" w:rsidP="00026641">
            <w:pPr>
              <w:jc w:val="center"/>
              <w:rPr>
                <w:bCs/>
              </w:rPr>
            </w:pPr>
          </w:p>
        </w:tc>
        <w:tc>
          <w:tcPr>
            <w:tcW w:w="469" w:type="pct"/>
            <w:vMerge/>
          </w:tcPr>
          <w:p w14:paraId="062B02D2" w14:textId="77777777" w:rsidR="0076339C" w:rsidRPr="004C721A" w:rsidRDefault="0076339C" w:rsidP="00026641">
            <w:pPr>
              <w:jc w:val="center"/>
              <w:rPr>
                <w:bCs/>
              </w:rPr>
            </w:pPr>
          </w:p>
        </w:tc>
      </w:tr>
      <w:tr w:rsidR="0076339C" w:rsidRPr="004C721A" w14:paraId="01B5F63D" w14:textId="77777777" w:rsidTr="00026641">
        <w:trPr>
          <w:trHeight w:val="20"/>
        </w:trPr>
        <w:tc>
          <w:tcPr>
            <w:tcW w:w="880" w:type="pct"/>
            <w:vMerge/>
          </w:tcPr>
          <w:p w14:paraId="1D3E343E" w14:textId="77777777" w:rsidR="0076339C" w:rsidRPr="004C721A" w:rsidRDefault="0076339C" w:rsidP="00026641">
            <w:pPr>
              <w:rPr>
                <w:bCs/>
              </w:rPr>
            </w:pPr>
          </w:p>
        </w:tc>
        <w:tc>
          <w:tcPr>
            <w:tcW w:w="2709" w:type="pct"/>
          </w:tcPr>
          <w:p w14:paraId="7666EB4A" w14:textId="77777777" w:rsidR="0076339C" w:rsidRPr="004C721A" w:rsidRDefault="0076339C" w:rsidP="00026641">
            <w:pPr>
              <w:spacing w:line="259" w:lineRule="auto"/>
              <w:contextualSpacing/>
              <w:jc w:val="both"/>
              <w:rPr>
                <w:bCs/>
              </w:rPr>
            </w:pPr>
            <w:r w:rsidRPr="004C721A">
              <w:rPr>
                <w:bCs/>
              </w:rPr>
              <w:t xml:space="preserve">Строение половой системы.  </w:t>
            </w:r>
          </w:p>
        </w:tc>
        <w:tc>
          <w:tcPr>
            <w:tcW w:w="471" w:type="pct"/>
          </w:tcPr>
          <w:p w14:paraId="655D5BA2" w14:textId="77777777" w:rsidR="0076339C" w:rsidRPr="004C721A" w:rsidRDefault="0076339C" w:rsidP="00026641">
            <w:pPr>
              <w:jc w:val="center"/>
              <w:rPr>
                <w:bCs/>
              </w:rPr>
            </w:pPr>
            <w:r w:rsidRPr="004C721A">
              <w:rPr>
                <w:bCs/>
              </w:rPr>
              <w:t>2</w:t>
            </w:r>
          </w:p>
        </w:tc>
        <w:tc>
          <w:tcPr>
            <w:tcW w:w="471" w:type="pct"/>
            <w:vMerge/>
          </w:tcPr>
          <w:p w14:paraId="49914977" w14:textId="77777777" w:rsidR="0076339C" w:rsidRPr="004C721A" w:rsidRDefault="0076339C" w:rsidP="00026641">
            <w:pPr>
              <w:jc w:val="center"/>
              <w:rPr>
                <w:bCs/>
              </w:rPr>
            </w:pPr>
          </w:p>
        </w:tc>
        <w:tc>
          <w:tcPr>
            <w:tcW w:w="469" w:type="pct"/>
            <w:vMerge/>
          </w:tcPr>
          <w:p w14:paraId="65BC3E7C" w14:textId="77777777" w:rsidR="0076339C" w:rsidRPr="004C721A" w:rsidRDefault="0076339C" w:rsidP="00026641">
            <w:pPr>
              <w:jc w:val="center"/>
              <w:rPr>
                <w:bCs/>
              </w:rPr>
            </w:pPr>
          </w:p>
        </w:tc>
      </w:tr>
      <w:tr w:rsidR="0076339C" w:rsidRPr="004C721A" w14:paraId="67791371" w14:textId="77777777" w:rsidTr="00026641">
        <w:trPr>
          <w:trHeight w:val="20"/>
        </w:trPr>
        <w:tc>
          <w:tcPr>
            <w:tcW w:w="880" w:type="pct"/>
            <w:vMerge/>
          </w:tcPr>
          <w:p w14:paraId="3CB437CF" w14:textId="77777777" w:rsidR="0076339C" w:rsidRPr="004C721A" w:rsidRDefault="0076339C" w:rsidP="00026641">
            <w:pPr>
              <w:rPr>
                <w:bCs/>
              </w:rPr>
            </w:pPr>
          </w:p>
        </w:tc>
        <w:tc>
          <w:tcPr>
            <w:tcW w:w="2709" w:type="pct"/>
          </w:tcPr>
          <w:p w14:paraId="68CDDC23" w14:textId="77777777" w:rsidR="0076339C" w:rsidRPr="004C721A" w:rsidRDefault="0076339C" w:rsidP="00026641">
            <w:pPr>
              <w:spacing w:line="259" w:lineRule="auto"/>
              <w:contextualSpacing/>
              <w:jc w:val="both"/>
              <w:rPr>
                <w:bCs/>
              </w:rPr>
            </w:pPr>
            <w:r w:rsidRPr="004C721A">
              <w:rPr>
                <w:bCs/>
              </w:rPr>
              <w:t xml:space="preserve">Строение эндокринной системы. </w:t>
            </w:r>
          </w:p>
        </w:tc>
        <w:tc>
          <w:tcPr>
            <w:tcW w:w="471" w:type="pct"/>
          </w:tcPr>
          <w:p w14:paraId="3C8316B0" w14:textId="77777777" w:rsidR="0076339C" w:rsidRPr="004C721A" w:rsidRDefault="0076339C" w:rsidP="00026641">
            <w:pPr>
              <w:jc w:val="center"/>
              <w:rPr>
                <w:bCs/>
              </w:rPr>
            </w:pPr>
            <w:r w:rsidRPr="004C721A">
              <w:rPr>
                <w:bCs/>
              </w:rPr>
              <w:t>2</w:t>
            </w:r>
          </w:p>
        </w:tc>
        <w:tc>
          <w:tcPr>
            <w:tcW w:w="471" w:type="pct"/>
            <w:vMerge/>
          </w:tcPr>
          <w:p w14:paraId="0C0A2DF7" w14:textId="77777777" w:rsidR="0076339C" w:rsidRPr="004C721A" w:rsidRDefault="0076339C" w:rsidP="00026641">
            <w:pPr>
              <w:jc w:val="center"/>
              <w:rPr>
                <w:bCs/>
              </w:rPr>
            </w:pPr>
          </w:p>
        </w:tc>
        <w:tc>
          <w:tcPr>
            <w:tcW w:w="469" w:type="pct"/>
            <w:vMerge/>
          </w:tcPr>
          <w:p w14:paraId="7D920FE7" w14:textId="77777777" w:rsidR="0076339C" w:rsidRPr="004C721A" w:rsidRDefault="0076339C" w:rsidP="00026641">
            <w:pPr>
              <w:jc w:val="center"/>
              <w:rPr>
                <w:bCs/>
              </w:rPr>
            </w:pPr>
          </w:p>
        </w:tc>
      </w:tr>
      <w:tr w:rsidR="0076339C" w:rsidRPr="004C721A" w14:paraId="35F9AEE0" w14:textId="77777777" w:rsidTr="00026641">
        <w:trPr>
          <w:trHeight w:val="20"/>
        </w:trPr>
        <w:tc>
          <w:tcPr>
            <w:tcW w:w="880" w:type="pct"/>
            <w:vMerge/>
          </w:tcPr>
          <w:p w14:paraId="2AEBC013" w14:textId="77777777" w:rsidR="0076339C" w:rsidRPr="004C721A" w:rsidRDefault="0076339C" w:rsidP="00026641">
            <w:pPr>
              <w:rPr>
                <w:bCs/>
              </w:rPr>
            </w:pPr>
          </w:p>
        </w:tc>
        <w:tc>
          <w:tcPr>
            <w:tcW w:w="2709" w:type="pct"/>
          </w:tcPr>
          <w:p w14:paraId="31347391" w14:textId="77777777" w:rsidR="0076339C" w:rsidRPr="004C721A" w:rsidRDefault="0076339C" w:rsidP="00026641">
            <w:pPr>
              <w:spacing w:line="259" w:lineRule="auto"/>
              <w:contextualSpacing/>
              <w:jc w:val="both"/>
              <w:rPr>
                <w:bCs/>
              </w:rPr>
            </w:pPr>
            <w:r w:rsidRPr="004C721A">
              <w:rPr>
                <w:bCs/>
              </w:rPr>
              <w:t>Строение нервной системы, включая центральную нервную систему с анализаторами</w:t>
            </w:r>
          </w:p>
        </w:tc>
        <w:tc>
          <w:tcPr>
            <w:tcW w:w="471" w:type="pct"/>
          </w:tcPr>
          <w:p w14:paraId="44425346" w14:textId="77777777" w:rsidR="0076339C" w:rsidRPr="004C721A" w:rsidRDefault="0076339C" w:rsidP="00026641">
            <w:pPr>
              <w:jc w:val="center"/>
              <w:rPr>
                <w:bCs/>
              </w:rPr>
            </w:pPr>
            <w:r w:rsidRPr="004C721A">
              <w:rPr>
                <w:bCs/>
              </w:rPr>
              <w:t>2</w:t>
            </w:r>
          </w:p>
        </w:tc>
        <w:tc>
          <w:tcPr>
            <w:tcW w:w="471" w:type="pct"/>
            <w:vMerge/>
          </w:tcPr>
          <w:p w14:paraId="3F8176DA" w14:textId="77777777" w:rsidR="0076339C" w:rsidRPr="004C721A" w:rsidRDefault="0076339C" w:rsidP="00026641">
            <w:pPr>
              <w:jc w:val="center"/>
              <w:rPr>
                <w:bCs/>
              </w:rPr>
            </w:pPr>
          </w:p>
        </w:tc>
        <w:tc>
          <w:tcPr>
            <w:tcW w:w="469" w:type="pct"/>
            <w:vMerge/>
          </w:tcPr>
          <w:p w14:paraId="64B95B8A" w14:textId="77777777" w:rsidR="0076339C" w:rsidRPr="004C721A" w:rsidRDefault="0076339C" w:rsidP="00026641">
            <w:pPr>
              <w:jc w:val="center"/>
              <w:rPr>
                <w:bCs/>
              </w:rPr>
            </w:pPr>
          </w:p>
        </w:tc>
      </w:tr>
      <w:tr w:rsidR="0076339C" w:rsidRPr="004C721A" w14:paraId="761587D5" w14:textId="77777777" w:rsidTr="00026641">
        <w:trPr>
          <w:trHeight w:val="381"/>
        </w:trPr>
        <w:tc>
          <w:tcPr>
            <w:tcW w:w="880" w:type="pct"/>
            <w:vMerge/>
          </w:tcPr>
          <w:p w14:paraId="46B696E0" w14:textId="77777777" w:rsidR="0076339C" w:rsidRPr="004C721A" w:rsidRDefault="0076339C" w:rsidP="00026641">
            <w:pPr>
              <w:rPr>
                <w:bCs/>
              </w:rPr>
            </w:pPr>
          </w:p>
        </w:tc>
        <w:tc>
          <w:tcPr>
            <w:tcW w:w="2709" w:type="pct"/>
          </w:tcPr>
          <w:p w14:paraId="65C6DE7F" w14:textId="77777777" w:rsidR="0076339C" w:rsidRPr="004C721A" w:rsidRDefault="0076339C" w:rsidP="00026641">
            <w:pPr>
              <w:jc w:val="both"/>
              <w:rPr>
                <w:bCs/>
              </w:rPr>
            </w:pPr>
            <w:r w:rsidRPr="004C721A">
              <w:rPr>
                <w:bCs/>
              </w:rPr>
              <w:t>В том числе лабораторных занятий</w:t>
            </w:r>
          </w:p>
        </w:tc>
        <w:tc>
          <w:tcPr>
            <w:tcW w:w="471" w:type="pct"/>
            <w:vAlign w:val="center"/>
          </w:tcPr>
          <w:p w14:paraId="1952A726" w14:textId="77777777" w:rsidR="0076339C" w:rsidRPr="004C721A" w:rsidRDefault="0076339C" w:rsidP="00026641">
            <w:pPr>
              <w:jc w:val="center"/>
              <w:rPr>
                <w:bCs/>
              </w:rPr>
            </w:pPr>
            <w:r w:rsidRPr="004C721A">
              <w:rPr>
                <w:bCs/>
              </w:rPr>
              <w:t>22</w:t>
            </w:r>
          </w:p>
        </w:tc>
        <w:tc>
          <w:tcPr>
            <w:tcW w:w="471" w:type="pct"/>
            <w:vMerge/>
          </w:tcPr>
          <w:p w14:paraId="12E31DB2" w14:textId="77777777" w:rsidR="0076339C" w:rsidRPr="004C721A" w:rsidRDefault="0076339C" w:rsidP="00026641">
            <w:pPr>
              <w:jc w:val="center"/>
              <w:rPr>
                <w:bCs/>
              </w:rPr>
            </w:pPr>
          </w:p>
        </w:tc>
        <w:tc>
          <w:tcPr>
            <w:tcW w:w="469" w:type="pct"/>
            <w:vMerge/>
          </w:tcPr>
          <w:p w14:paraId="2DF6F4AE" w14:textId="77777777" w:rsidR="0076339C" w:rsidRPr="004C721A" w:rsidRDefault="0076339C" w:rsidP="00026641">
            <w:pPr>
              <w:jc w:val="center"/>
              <w:rPr>
                <w:bCs/>
              </w:rPr>
            </w:pPr>
          </w:p>
        </w:tc>
      </w:tr>
      <w:tr w:rsidR="0076339C" w:rsidRPr="004C721A" w14:paraId="31BF1AAB" w14:textId="77777777" w:rsidTr="00026641">
        <w:trPr>
          <w:trHeight w:val="525"/>
        </w:trPr>
        <w:tc>
          <w:tcPr>
            <w:tcW w:w="880" w:type="pct"/>
            <w:vMerge/>
          </w:tcPr>
          <w:p w14:paraId="3308E14D" w14:textId="77777777" w:rsidR="0076339C" w:rsidRPr="004C721A" w:rsidRDefault="0076339C" w:rsidP="00026641">
            <w:pPr>
              <w:rPr>
                <w:bCs/>
              </w:rPr>
            </w:pPr>
          </w:p>
        </w:tc>
        <w:tc>
          <w:tcPr>
            <w:tcW w:w="2709" w:type="pct"/>
          </w:tcPr>
          <w:p w14:paraId="76B8289A" w14:textId="77777777" w:rsidR="0076339C" w:rsidRPr="004C721A" w:rsidRDefault="0076339C" w:rsidP="00026641">
            <w:pPr>
              <w:jc w:val="both"/>
              <w:rPr>
                <w:bCs/>
              </w:rPr>
            </w:pPr>
            <w:r w:rsidRPr="004C721A">
              <w:rPr>
                <w:bCs/>
              </w:rPr>
              <w:t>Лабораторное занятие № 10 «Зарисовка гистологических препаратов покровной системы»</w:t>
            </w:r>
          </w:p>
        </w:tc>
        <w:tc>
          <w:tcPr>
            <w:tcW w:w="471" w:type="pct"/>
            <w:vAlign w:val="center"/>
          </w:tcPr>
          <w:p w14:paraId="11FA8FCA" w14:textId="77777777" w:rsidR="0076339C" w:rsidRPr="004C721A" w:rsidRDefault="0076339C" w:rsidP="00026641">
            <w:pPr>
              <w:jc w:val="center"/>
              <w:rPr>
                <w:bCs/>
              </w:rPr>
            </w:pPr>
            <w:r w:rsidRPr="004C721A">
              <w:rPr>
                <w:bCs/>
              </w:rPr>
              <w:t>2</w:t>
            </w:r>
          </w:p>
        </w:tc>
        <w:tc>
          <w:tcPr>
            <w:tcW w:w="471" w:type="pct"/>
            <w:vMerge/>
          </w:tcPr>
          <w:p w14:paraId="546AE4F7" w14:textId="77777777" w:rsidR="0076339C" w:rsidRPr="004C721A" w:rsidRDefault="0076339C" w:rsidP="00026641">
            <w:pPr>
              <w:jc w:val="center"/>
              <w:rPr>
                <w:bCs/>
              </w:rPr>
            </w:pPr>
          </w:p>
        </w:tc>
        <w:tc>
          <w:tcPr>
            <w:tcW w:w="469" w:type="pct"/>
            <w:vMerge/>
          </w:tcPr>
          <w:p w14:paraId="23DEB47E" w14:textId="77777777" w:rsidR="0076339C" w:rsidRPr="004C721A" w:rsidRDefault="0076339C" w:rsidP="00026641">
            <w:pPr>
              <w:jc w:val="center"/>
              <w:rPr>
                <w:bCs/>
              </w:rPr>
            </w:pPr>
          </w:p>
        </w:tc>
      </w:tr>
      <w:tr w:rsidR="0076339C" w:rsidRPr="004C721A" w14:paraId="1E642463" w14:textId="77777777" w:rsidTr="00026641">
        <w:trPr>
          <w:trHeight w:val="525"/>
        </w:trPr>
        <w:tc>
          <w:tcPr>
            <w:tcW w:w="880" w:type="pct"/>
            <w:vMerge/>
          </w:tcPr>
          <w:p w14:paraId="0B6EE43F" w14:textId="77777777" w:rsidR="0076339C" w:rsidRPr="004C721A" w:rsidRDefault="0076339C" w:rsidP="00026641">
            <w:pPr>
              <w:rPr>
                <w:bCs/>
              </w:rPr>
            </w:pPr>
          </w:p>
        </w:tc>
        <w:tc>
          <w:tcPr>
            <w:tcW w:w="2709" w:type="pct"/>
          </w:tcPr>
          <w:p w14:paraId="3836FB5C" w14:textId="77777777" w:rsidR="0076339C" w:rsidRPr="004C721A" w:rsidRDefault="0076339C" w:rsidP="00026641">
            <w:pPr>
              <w:jc w:val="both"/>
              <w:rPr>
                <w:bCs/>
              </w:rPr>
            </w:pPr>
            <w:r w:rsidRPr="004C721A">
              <w:rPr>
                <w:bCs/>
              </w:rPr>
              <w:t>Лабораторное занятие №  11 «Зарисовка гистологических препаратов половой системы»</w:t>
            </w:r>
          </w:p>
        </w:tc>
        <w:tc>
          <w:tcPr>
            <w:tcW w:w="471" w:type="pct"/>
            <w:vAlign w:val="center"/>
          </w:tcPr>
          <w:p w14:paraId="3055D449" w14:textId="77777777" w:rsidR="0076339C" w:rsidRPr="004C721A" w:rsidRDefault="0076339C" w:rsidP="00026641">
            <w:pPr>
              <w:jc w:val="center"/>
              <w:rPr>
                <w:bCs/>
              </w:rPr>
            </w:pPr>
            <w:r w:rsidRPr="004C721A">
              <w:rPr>
                <w:bCs/>
              </w:rPr>
              <w:t>2</w:t>
            </w:r>
          </w:p>
        </w:tc>
        <w:tc>
          <w:tcPr>
            <w:tcW w:w="471" w:type="pct"/>
            <w:vMerge/>
          </w:tcPr>
          <w:p w14:paraId="67BDC285" w14:textId="77777777" w:rsidR="0076339C" w:rsidRPr="004C721A" w:rsidRDefault="0076339C" w:rsidP="00026641">
            <w:pPr>
              <w:jc w:val="center"/>
              <w:rPr>
                <w:bCs/>
              </w:rPr>
            </w:pPr>
          </w:p>
        </w:tc>
        <w:tc>
          <w:tcPr>
            <w:tcW w:w="469" w:type="pct"/>
            <w:vMerge/>
          </w:tcPr>
          <w:p w14:paraId="75DC4586" w14:textId="77777777" w:rsidR="0076339C" w:rsidRPr="004C721A" w:rsidRDefault="0076339C" w:rsidP="00026641">
            <w:pPr>
              <w:jc w:val="center"/>
              <w:rPr>
                <w:bCs/>
              </w:rPr>
            </w:pPr>
          </w:p>
        </w:tc>
      </w:tr>
      <w:tr w:rsidR="0076339C" w:rsidRPr="004C721A" w14:paraId="32049791" w14:textId="77777777" w:rsidTr="00026641">
        <w:trPr>
          <w:trHeight w:val="525"/>
        </w:trPr>
        <w:tc>
          <w:tcPr>
            <w:tcW w:w="880" w:type="pct"/>
            <w:vMerge/>
          </w:tcPr>
          <w:p w14:paraId="02D4A370" w14:textId="77777777" w:rsidR="0076339C" w:rsidRPr="004C721A" w:rsidRDefault="0076339C" w:rsidP="00026641">
            <w:pPr>
              <w:rPr>
                <w:bCs/>
              </w:rPr>
            </w:pPr>
          </w:p>
        </w:tc>
        <w:tc>
          <w:tcPr>
            <w:tcW w:w="2709" w:type="pct"/>
          </w:tcPr>
          <w:p w14:paraId="328EBF61" w14:textId="77777777" w:rsidR="0076339C" w:rsidRPr="004C721A" w:rsidRDefault="0076339C" w:rsidP="00026641">
            <w:pPr>
              <w:jc w:val="both"/>
              <w:rPr>
                <w:bCs/>
              </w:rPr>
            </w:pPr>
            <w:r w:rsidRPr="004C721A">
              <w:rPr>
                <w:bCs/>
              </w:rPr>
              <w:t>Лабораторное занятие №12 «Зарисовка гистологических препаратов эндокринной системы»</w:t>
            </w:r>
          </w:p>
        </w:tc>
        <w:tc>
          <w:tcPr>
            <w:tcW w:w="471" w:type="pct"/>
            <w:vAlign w:val="center"/>
          </w:tcPr>
          <w:p w14:paraId="2950AEDB" w14:textId="77777777" w:rsidR="0076339C" w:rsidRPr="004C721A" w:rsidRDefault="0076339C" w:rsidP="00026641">
            <w:pPr>
              <w:jc w:val="center"/>
              <w:rPr>
                <w:bCs/>
              </w:rPr>
            </w:pPr>
            <w:r w:rsidRPr="004C721A">
              <w:rPr>
                <w:bCs/>
              </w:rPr>
              <w:t>2</w:t>
            </w:r>
          </w:p>
        </w:tc>
        <w:tc>
          <w:tcPr>
            <w:tcW w:w="471" w:type="pct"/>
            <w:vMerge/>
          </w:tcPr>
          <w:p w14:paraId="1750BE09" w14:textId="77777777" w:rsidR="0076339C" w:rsidRPr="004C721A" w:rsidRDefault="0076339C" w:rsidP="00026641">
            <w:pPr>
              <w:jc w:val="center"/>
              <w:rPr>
                <w:bCs/>
              </w:rPr>
            </w:pPr>
          </w:p>
        </w:tc>
        <w:tc>
          <w:tcPr>
            <w:tcW w:w="469" w:type="pct"/>
            <w:vMerge/>
          </w:tcPr>
          <w:p w14:paraId="0F9714C6" w14:textId="77777777" w:rsidR="0076339C" w:rsidRPr="004C721A" w:rsidRDefault="0076339C" w:rsidP="00026641">
            <w:pPr>
              <w:jc w:val="center"/>
              <w:rPr>
                <w:bCs/>
              </w:rPr>
            </w:pPr>
          </w:p>
        </w:tc>
      </w:tr>
      <w:tr w:rsidR="0076339C" w:rsidRPr="004C721A" w14:paraId="12DA7EF7" w14:textId="77777777" w:rsidTr="00026641">
        <w:trPr>
          <w:trHeight w:val="525"/>
        </w:trPr>
        <w:tc>
          <w:tcPr>
            <w:tcW w:w="880" w:type="pct"/>
            <w:vMerge/>
          </w:tcPr>
          <w:p w14:paraId="753772E2" w14:textId="77777777" w:rsidR="0076339C" w:rsidRPr="004C721A" w:rsidRDefault="0076339C" w:rsidP="00026641">
            <w:pPr>
              <w:rPr>
                <w:bCs/>
              </w:rPr>
            </w:pPr>
          </w:p>
        </w:tc>
        <w:tc>
          <w:tcPr>
            <w:tcW w:w="2709" w:type="pct"/>
          </w:tcPr>
          <w:p w14:paraId="6B3F46CE" w14:textId="77777777" w:rsidR="0076339C" w:rsidRPr="004C721A" w:rsidRDefault="0076339C" w:rsidP="00026641">
            <w:pPr>
              <w:jc w:val="both"/>
              <w:rPr>
                <w:bCs/>
              </w:rPr>
            </w:pPr>
            <w:r w:rsidRPr="004C721A">
              <w:rPr>
                <w:bCs/>
              </w:rPr>
              <w:t>Лабораторное занятие №13 « Зарисовка гистологических препаратов нервной системы»</w:t>
            </w:r>
          </w:p>
        </w:tc>
        <w:tc>
          <w:tcPr>
            <w:tcW w:w="471" w:type="pct"/>
            <w:vAlign w:val="center"/>
          </w:tcPr>
          <w:p w14:paraId="758C2CAB" w14:textId="77777777" w:rsidR="0076339C" w:rsidRPr="004C721A" w:rsidRDefault="0076339C" w:rsidP="00026641">
            <w:pPr>
              <w:jc w:val="center"/>
              <w:rPr>
                <w:bCs/>
              </w:rPr>
            </w:pPr>
            <w:r w:rsidRPr="004C721A">
              <w:rPr>
                <w:bCs/>
              </w:rPr>
              <w:t>2</w:t>
            </w:r>
          </w:p>
        </w:tc>
        <w:tc>
          <w:tcPr>
            <w:tcW w:w="471" w:type="pct"/>
            <w:vMerge/>
          </w:tcPr>
          <w:p w14:paraId="1D9A8240" w14:textId="77777777" w:rsidR="0076339C" w:rsidRPr="004C721A" w:rsidRDefault="0076339C" w:rsidP="00026641">
            <w:pPr>
              <w:jc w:val="center"/>
              <w:rPr>
                <w:bCs/>
              </w:rPr>
            </w:pPr>
          </w:p>
        </w:tc>
        <w:tc>
          <w:tcPr>
            <w:tcW w:w="469" w:type="pct"/>
            <w:vMerge/>
          </w:tcPr>
          <w:p w14:paraId="4B839AE7" w14:textId="77777777" w:rsidR="0076339C" w:rsidRPr="004C721A" w:rsidRDefault="0076339C" w:rsidP="00026641">
            <w:pPr>
              <w:jc w:val="center"/>
              <w:rPr>
                <w:bCs/>
              </w:rPr>
            </w:pPr>
          </w:p>
        </w:tc>
      </w:tr>
      <w:tr w:rsidR="0076339C" w:rsidRPr="004C721A" w14:paraId="0115D1CD" w14:textId="77777777" w:rsidTr="00026641">
        <w:trPr>
          <w:trHeight w:val="525"/>
        </w:trPr>
        <w:tc>
          <w:tcPr>
            <w:tcW w:w="880" w:type="pct"/>
            <w:vMerge/>
          </w:tcPr>
          <w:p w14:paraId="6345848C" w14:textId="77777777" w:rsidR="0076339C" w:rsidRPr="004C721A" w:rsidRDefault="0076339C" w:rsidP="00026641">
            <w:pPr>
              <w:rPr>
                <w:bCs/>
              </w:rPr>
            </w:pPr>
          </w:p>
        </w:tc>
        <w:tc>
          <w:tcPr>
            <w:tcW w:w="2709" w:type="pct"/>
          </w:tcPr>
          <w:p w14:paraId="7CFADF40" w14:textId="77777777" w:rsidR="0076339C" w:rsidRPr="004C721A" w:rsidRDefault="0076339C" w:rsidP="00026641">
            <w:pPr>
              <w:jc w:val="both"/>
              <w:rPr>
                <w:bCs/>
              </w:rPr>
            </w:pPr>
            <w:r w:rsidRPr="004C721A">
              <w:rPr>
                <w:bCs/>
              </w:rPr>
              <w:t>Практическое занятие№ 1 « Проведение топографического исследования расположения осевого скелета с использованием макета животного»</w:t>
            </w:r>
          </w:p>
        </w:tc>
        <w:tc>
          <w:tcPr>
            <w:tcW w:w="471" w:type="pct"/>
            <w:vAlign w:val="center"/>
          </w:tcPr>
          <w:p w14:paraId="3F5385C6" w14:textId="77777777" w:rsidR="0076339C" w:rsidRPr="004C721A" w:rsidRDefault="0076339C" w:rsidP="00026641">
            <w:pPr>
              <w:jc w:val="center"/>
              <w:rPr>
                <w:bCs/>
              </w:rPr>
            </w:pPr>
            <w:r w:rsidRPr="004C721A">
              <w:rPr>
                <w:bCs/>
              </w:rPr>
              <w:t>2</w:t>
            </w:r>
          </w:p>
        </w:tc>
        <w:tc>
          <w:tcPr>
            <w:tcW w:w="471" w:type="pct"/>
            <w:vMerge/>
          </w:tcPr>
          <w:p w14:paraId="023FC996" w14:textId="77777777" w:rsidR="0076339C" w:rsidRPr="004C721A" w:rsidRDefault="0076339C" w:rsidP="00026641">
            <w:pPr>
              <w:jc w:val="center"/>
              <w:rPr>
                <w:bCs/>
              </w:rPr>
            </w:pPr>
          </w:p>
        </w:tc>
        <w:tc>
          <w:tcPr>
            <w:tcW w:w="469" w:type="pct"/>
            <w:vMerge/>
          </w:tcPr>
          <w:p w14:paraId="64252BFF" w14:textId="77777777" w:rsidR="0076339C" w:rsidRPr="004C721A" w:rsidRDefault="0076339C" w:rsidP="00026641">
            <w:pPr>
              <w:jc w:val="center"/>
              <w:rPr>
                <w:bCs/>
              </w:rPr>
            </w:pPr>
          </w:p>
        </w:tc>
      </w:tr>
      <w:tr w:rsidR="0076339C" w:rsidRPr="004C721A" w14:paraId="46443D34" w14:textId="77777777" w:rsidTr="00026641">
        <w:trPr>
          <w:trHeight w:val="525"/>
        </w:trPr>
        <w:tc>
          <w:tcPr>
            <w:tcW w:w="880" w:type="pct"/>
            <w:vMerge/>
          </w:tcPr>
          <w:p w14:paraId="3D1E48C4" w14:textId="77777777" w:rsidR="0076339C" w:rsidRPr="004C721A" w:rsidRDefault="0076339C" w:rsidP="00026641">
            <w:pPr>
              <w:rPr>
                <w:bCs/>
              </w:rPr>
            </w:pPr>
          </w:p>
        </w:tc>
        <w:tc>
          <w:tcPr>
            <w:tcW w:w="2709" w:type="pct"/>
          </w:tcPr>
          <w:p w14:paraId="4DDA4FE2" w14:textId="77777777" w:rsidR="0076339C" w:rsidRPr="004C721A" w:rsidRDefault="0076339C" w:rsidP="00026641">
            <w:pPr>
              <w:jc w:val="both"/>
              <w:rPr>
                <w:bCs/>
              </w:rPr>
            </w:pPr>
            <w:r w:rsidRPr="004C721A">
              <w:rPr>
                <w:bCs/>
              </w:rPr>
              <w:t>Практическое занятие №2 « Проведение топографического исследования расположения периферического  скелета с использованием макета животного»</w:t>
            </w:r>
          </w:p>
        </w:tc>
        <w:tc>
          <w:tcPr>
            <w:tcW w:w="471" w:type="pct"/>
            <w:vAlign w:val="center"/>
          </w:tcPr>
          <w:p w14:paraId="4B377DBF" w14:textId="77777777" w:rsidR="0076339C" w:rsidRPr="004C721A" w:rsidRDefault="0076339C" w:rsidP="00026641">
            <w:pPr>
              <w:jc w:val="center"/>
              <w:rPr>
                <w:bCs/>
              </w:rPr>
            </w:pPr>
            <w:r w:rsidRPr="004C721A">
              <w:rPr>
                <w:bCs/>
              </w:rPr>
              <w:t>2</w:t>
            </w:r>
          </w:p>
        </w:tc>
        <w:tc>
          <w:tcPr>
            <w:tcW w:w="471" w:type="pct"/>
            <w:vMerge/>
          </w:tcPr>
          <w:p w14:paraId="2ADFF0C3" w14:textId="77777777" w:rsidR="0076339C" w:rsidRPr="004C721A" w:rsidRDefault="0076339C" w:rsidP="00026641">
            <w:pPr>
              <w:jc w:val="center"/>
              <w:rPr>
                <w:bCs/>
              </w:rPr>
            </w:pPr>
          </w:p>
        </w:tc>
        <w:tc>
          <w:tcPr>
            <w:tcW w:w="469" w:type="pct"/>
            <w:vMerge/>
          </w:tcPr>
          <w:p w14:paraId="6C2443A7" w14:textId="77777777" w:rsidR="0076339C" w:rsidRPr="004C721A" w:rsidRDefault="0076339C" w:rsidP="00026641">
            <w:pPr>
              <w:jc w:val="center"/>
              <w:rPr>
                <w:bCs/>
              </w:rPr>
            </w:pPr>
          </w:p>
        </w:tc>
      </w:tr>
      <w:tr w:rsidR="0076339C" w:rsidRPr="004C721A" w14:paraId="36AF6296" w14:textId="77777777" w:rsidTr="00026641">
        <w:trPr>
          <w:trHeight w:val="525"/>
        </w:trPr>
        <w:tc>
          <w:tcPr>
            <w:tcW w:w="880" w:type="pct"/>
            <w:vMerge/>
          </w:tcPr>
          <w:p w14:paraId="42ECBE25" w14:textId="77777777" w:rsidR="0076339C" w:rsidRPr="004C721A" w:rsidRDefault="0076339C" w:rsidP="00026641">
            <w:pPr>
              <w:rPr>
                <w:bCs/>
              </w:rPr>
            </w:pPr>
          </w:p>
        </w:tc>
        <w:tc>
          <w:tcPr>
            <w:tcW w:w="2709" w:type="pct"/>
          </w:tcPr>
          <w:p w14:paraId="0F476B82" w14:textId="77777777" w:rsidR="0076339C" w:rsidRPr="004C721A" w:rsidRDefault="0076339C" w:rsidP="00026641">
            <w:pPr>
              <w:jc w:val="both"/>
              <w:rPr>
                <w:bCs/>
              </w:rPr>
            </w:pPr>
            <w:r w:rsidRPr="004C721A">
              <w:rPr>
                <w:bCs/>
              </w:rPr>
              <w:t>Практическое занятие№ 3 « Проведение топографического исследования расположения сердечно-сосудистой системы с использованием макета»</w:t>
            </w:r>
          </w:p>
        </w:tc>
        <w:tc>
          <w:tcPr>
            <w:tcW w:w="471" w:type="pct"/>
            <w:vAlign w:val="center"/>
          </w:tcPr>
          <w:p w14:paraId="41F41A71" w14:textId="77777777" w:rsidR="0076339C" w:rsidRPr="004C721A" w:rsidRDefault="0076339C" w:rsidP="00026641">
            <w:pPr>
              <w:jc w:val="center"/>
              <w:rPr>
                <w:bCs/>
              </w:rPr>
            </w:pPr>
            <w:r w:rsidRPr="004C721A">
              <w:rPr>
                <w:bCs/>
              </w:rPr>
              <w:t>2</w:t>
            </w:r>
          </w:p>
        </w:tc>
        <w:tc>
          <w:tcPr>
            <w:tcW w:w="471" w:type="pct"/>
            <w:vMerge/>
          </w:tcPr>
          <w:p w14:paraId="4CA72E14" w14:textId="77777777" w:rsidR="0076339C" w:rsidRPr="004C721A" w:rsidRDefault="0076339C" w:rsidP="00026641">
            <w:pPr>
              <w:jc w:val="center"/>
              <w:rPr>
                <w:bCs/>
              </w:rPr>
            </w:pPr>
          </w:p>
        </w:tc>
        <w:tc>
          <w:tcPr>
            <w:tcW w:w="469" w:type="pct"/>
            <w:vMerge/>
          </w:tcPr>
          <w:p w14:paraId="449F849D" w14:textId="77777777" w:rsidR="0076339C" w:rsidRPr="004C721A" w:rsidRDefault="0076339C" w:rsidP="00026641">
            <w:pPr>
              <w:jc w:val="center"/>
              <w:rPr>
                <w:bCs/>
              </w:rPr>
            </w:pPr>
          </w:p>
        </w:tc>
      </w:tr>
      <w:tr w:rsidR="0076339C" w:rsidRPr="004C721A" w14:paraId="7432F7A8" w14:textId="77777777" w:rsidTr="00026641">
        <w:trPr>
          <w:trHeight w:val="525"/>
        </w:trPr>
        <w:tc>
          <w:tcPr>
            <w:tcW w:w="880" w:type="pct"/>
            <w:vMerge/>
          </w:tcPr>
          <w:p w14:paraId="0165EF62" w14:textId="77777777" w:rsidR="0076339C" w:rsidRPr="004C721A" w:rsidRDefault="0076339C" w:rsidP="00026641">
            <w:pPr>
              <w:rPr>
                <w:bCs/>
              </w:rPr>
            </w:pPr>
          </w:p>
        </w:tc>
        <w:tc>
          <w:tcPr>
            <w:tcW w:w="2709" w:type="pct"/>
          </w:tcPr>
          <w:p w14:paraId="3E9D42BE" w14:textId="77777777" w:rsidR="0076339C" w:rsidRPr="004C721A" w:rsidRDefault="0076339C" w:rsidP="00026641">
            <w:pPr>
              <w:jc w:val="both"/>
              <w:rPr>
                <w:bCs/>
              </w:rPr>
            </w:pPr>
            <w:r w:rsidRPr="004C721A">
              <w:rPr>
                <w:bCs/>
              </w:rPr>
              <w:t>Практическое занятие № 4 « Проведение топографического исследования расположения системы органов пищеварения с использованием макета»</w:t>
            </w:r>
          </w:p>
        </w:tc>
        <w:tc>
          <w:tcPr>
            <w:tcW w:w="471" w:type="pct"/>
            <w:vAlign w:val="center"/>
          </w:tcPr>
          <w:p w14:paraId="32163915" w14:textId="77777777" w:rsidR="0076339C" w:rsidRPr="004C721A" w:rsidRDefault="0076339C" w:rsidP="00026641">
            <w:pPr>
              <w:jc w:val="center"/>
              <w:rPr>
                <w:bCs/>
              </w:rPr>
            </w:pPr>
            <w:r w:rsidRPr="004C721A">
              <w:rPr>
                <w:bCs/>
              </w:rPr>
              <w:t>2</w:t>
            </w:r>
          </w:p>
        </w:tc>
        <w:tc>
          <w:tcPr>
            <w:tcW w:w="471" w:type="pct"/>
            <w:vMerge/>
          </w:tcPr>
          <w:p w14:paraId="1998B991" w14:textId="77777777" w:rsidR="0076339C" w:rsidRPr="004C721A" w:rsidRDefault="0076339C" w:rsidP="00026641">
            <w:pPr>
              <w:jc w:val="center"/>
              <w:rPr>
                <w:bCs/>
              </w:rPr>
            </w:pPr>
          </w:p>
        </w:tc>
        <w:tc>
          <w:tcPr>
            <w:tcW w:w="469" w:type="pct"/>
            <w:vMerge/>
          </w:tcPr>
          <w:p w14:paraId="1313A879" w14:textId="77777777" w:rsidR="0076339C" w:rsidRPr="004C721A" w:rsidRDefault="0076339C" w:rsidP="00026641">
            <w:pPr>
              <w:jc w:val="center"/>
              <w:rPr>
                <w:bCs/>
              </w:rPr>
            </w:pPr>
          </w:p>
        </w:tc>
      </w:tr>
      <w:tr w:rsidR="0076339C" w:rsidRPr="004C721A" w14:paraId="1DBE8E26" w14:textId="77777777" w:rsidTr="00026641">
        <w:trPr>
          <w:trHeight w:val="525"/>
        </w:trPr>
        <w:tc>
          <w:tcPr>
            <w:tcW w:w="880" w:type="pct"/>
            <w:vMerge/>
          </w:tcPr>
          <w:p w14:paraId="6253CFBB" w14:textId="77777777" w:rsidR="0076339C" w:rsidRPr="004C721A" w:rsidRDefault="0076339C" w:rsidP="00026641">
            <w:pPr>
              <w:rPr>
                <w:bCs/>
              </w:rPr>
            </w:pPr>
          </w:p>
        </w:tc>
        <w:tc>
          <w:tcPr>
            <w:tcW w:w="2709" w:type="pct"/>
          </w:tcPr>
          <w:p w14:paraId="445521C2" w14:textId="77777777" w:rsidR="0076339C" w:rsidRPr="004C721A" w:rsidRDefault="0076339C" w:rsidP="00026641">
            <w:pPr>
              <w:jc w:val="both"/>
              <w:rPr>
                <w:bCs/>
              </w:rPr>
            </w:pPr>
            <w:r w:rsidRPr="004C721A">
              <w:rPr>
                <w:bCs/>
              </w:rPr>
              <w:t>Практическое занятие№ 5 «Проведение топографического исследования расположения системы органов дыхания с использованием макета»</w:t>
            </w:r>
          </w:p>
        </w:tc>
        <w:tc>
          <w:tcPr>
            <w:tcW w:w="471" w:type="pct"/>
            <w:vAlign w:val="center"/>
          </w:tcPr>
          <w:p w14:paraId="10FCEDBD" w14:textId="77777777" w:rsidR="0076339C" w:rsidRPr="004C721A" w:rsidRDefault="0076339C" w:rsidP="00026641">
            <w:pPr>
              <w:jc w:val="center"/>
              <w:rPr>
                <w:bCs/>
              </w:rPr>
            </w:pPr>
            <w:r w:rsidRPr="004C721A">
              <w:rPr>
                <w:bCs/>
              </w:rPr>
              <w:t>2</w:t>
            </w:r>
          </w:p>
        </w:tc>
        <w:tc>
          <w:tcPr>
            <w:tcW w:w="471" w:type="pct"/>
            <w:vMerge/>
          </w:tcPr>
          <w:p w14:paraId="52393277" w14:textId="77777777" w:rsidR="0076339C" w:rsidRPr="004C721A" w:rsidRDefault="0076339C" w:rsidP="00026641">
            <w:pPr>
              <w:jc w:val="center"/>
              <w:rPr>
                <w:bCs/>
              </w:rPr>
            </w:pPr>
          </w:p>
        </w:tc>
        <w:tc>
          <w:tcPr>
            <w:tcW w:w="469" w:type="pct"/>
            <w:vMerge/>
          </w:tcPr>
          <w:p w14:paraId="7751F204" w14:textId="77777777" w:rsidR="0076339C" w:rsidRPr="004C721A" w:rsidRDefault="0076339C" w:rsidP="00026641">
            <w:pPr>
              <w:jc w:val="center"/>
              <w:rPr>
                <w:bCs/>
              </w:rPr>
            </w:pPr>
          </w:p>
        </w:tc>
      </w:tr>
      <w:tr w:rsidR="0076339C" w:rsidRPr="004C721A" w14:paraId="3C6DBC2F" w14:textId="77777777" w:rsidTr="00026641">
        <w:trPr>
          <w:trHeight w:val="525"/>
        </w:trPr>
        <w:tc>
          <w:tcPr>
            <w:tcW w:w="880" w:type="pct"/>
            <w:vMerge/>
          </w:tcPr>
          <w:p w14:paraId="326003AC" w14:textId="77777777" w:rsidR="0076339C" w:rsidRPr="004C721A" w:rsidRDefault="0076339C" w:rsidP="00026641">
            <w:pPr>
              <w:rPr>
                <w:bCs/>
              </w:rPr>
            </w:pPr>
          </w:p>
        </w:tc>
        <w:tc>
          <w:tcPr>
            <w:tcW w:w="2709" w:type="pct"/>
          </w:tcPr>
          <w:p w14:paraId="2879BC58" w14:textId="77777777" w:rsidR="0076339C" w:rsidRPr="004C721A" w:rsidRDefault="0076339C" w:rsidP="00026641">
            <w:pPr>
              <w:jc w:val="both"/>
              <w:rPr>
                <w:bCs/>
              </w:rPr>
            </w:pPr>
            <w:r w:rsidRPr="004C721A">
              <w:rPr>
                <w:bCs/>
              </w:rPr>
              <w:t>Практическое занятие № 6 «Проведение топографического исследования расположения мочеотделительной системы с использованием макета»</w:t>
            </w:r>
          </w:p>
        </w:tc>
        <w:tc>
          <w:tcPr>
            <w:tcW w:w="471" w:type="pct"/>
            <w:vAlign w:val="center"/>
          </w:tcPr>
          <w:p w14:paraId="613B5428" w14:textId="77777777" w:rsidR="0076339C" w:rsidRPr="004C721A" w:rsidRDefault="0076339C" w:rsidP="00026641">
            <w:pPr>
              <w:jc w:val="center"/>
              <w:rPr>
                <w:bCs/>
              </w:rPr>
            </w:pPr>
            <w:r w:rsidRPr="004C721A">
              <w:rPr>
                <w:bCs/>
              </w:rPr>
              <w:t>2</w:t>
            </w:r>
          </w:p>
        </w:tc>
        <w:tc>
          <w:tcPr>
            <w:tcW w:w="471" w:type="pct"/>
            <w:vMerge/>
          </w:tcPr>
          <w:p w14:paraId="3C187AB7" w14:textId="77777777" w:rsidR="0076339C" w:rsidRPr="004C721A" w:rsidRDefault="0076339C" w:rsidP="00026641">
            <w:pPr>
              <w:jc w:val="center"/>
              <w:rPr>
                <w:bCs/>
              </w:rPr>
            </w:pPr>
          </w:p>
        </w:tc>
        <w:tc>
          <w:tcPr>
            <w:tcW w:w="469" w:type="pct"/>
            <w:vMerge/>
          </w:tcPr>
          <w:p w14:paraId="1228A5CF" w14:textId="77777777" w:rsidR="0076339C" w:rsidRPr="004C721A" w:rsidRDefault="0076339C" w:rsidP="00026641">
            <w:pPr>
              <w:jc w:val="center"/>
              <w:rPr>
                <w:bCs/>
              </w:rPr>
            </w:pPr>
          </w:p>
        </w:tc>
      </w:tr>
      <w:tr w:rsidR="0076339C" w:rsidRPr="004C721A" w14:paraId="704B904A" w14:textId="77777777" w:rsidTr="00026641">
        <w:trPr>
          <w:trHeight w:val="525"/>
        </w:trPr>
        <w:tc>
          <w:tcPr>
            <w:tcW w:w="880" w:type="pct"/>
            <w:vMerge/>
          </w:tcPr>
          <w:p w14:paraId="58D92393" w14:textId="77777777" w:rsidR="0076339C" w:rsidRPr="004C721A" w:rsidRDefault="0076339C" w:rsidP="00026641">
            <w:pPr>
              <w:rPr>
                <w:bCs/>
              </w:rPr>
            </w:pPr>
          </w:p>
        </w:tc>
        <w:tc>
          <w:tcPr>
            <w:tcW w:w="2709" w:type="pct"/>
          </w:tcPr>
          <w:p w14:paraId="1D36A9B4" w14:textId="77777777" w:rsidR="0076339C" w:rsidRPr="004C721A" w:rsidRDefault="0076339C" w:rsidP="00026641">
            <w:pPr>
              <w:jc w:val="both"/>
              <w:rPr>
                <w:bCs/>
              </w:rPr>
            </w:pPr>
            <w:r w:rsidRPr="004C721A">
              <w:rPr>
                <w:bCs/>
              </w:rPr>
              <w:t>Практическое занятие № 7 « Проведение топографического исследования органов размножения и половой системы с использованием макета»</w:t>
            </w:r>
          </w:p>
        </w:tc>
        <w:tc>
          <w:tcPr>
            <w:tcW w:w="471" w:type="pct"/>
            <w:vAlign w:val="center"/>
          </w:tcPr>
          <w:p w14:paraId="55191610" w14:textId="77777777" w:rsidR="0076339C" w:rsidRPr="004C721A" w:rsidRDefault="0076339C" w:rsidP="00026641">
            <w:pPr>
              <w:jc w:val="center"/>
              <w:rPr>
                <w:bCs/>
              </w:rPr>
            </w:pPr>
            <w:r w:rsidRPr="004C721A">
              <w:rPr>
                <w:bCs/>
              </w:rPr>
              <w:t>2</w:t>
            </w:r>
          </w:p>
        </w:tc>
        <w:tc>
          <w:tcPr>
            <w:tcW w:w="471" w:type="pct"/>
            <w:vMerge/>
          </w:tcPr>
          <w:p w14:paraId="3E703C14" w14:textId="77777777" w:rsidR="0076339C" w:rsidRPr="004C721A" w:rsidRDefault="0076339C" w:rsidP="00026641">
            <w:pPr>
              <w:jc w:val="center"/>
              <w:rPr>
                <w:bCs/>
              </w:rPr>
            </w:pPr>
          </w:p>
        </w:tc>
        <w:tc>
          <w:tcPr>
            <w:tcW w:w="469" w:type="pct"/>
            <w:vMerge/>
          </w:tcPr>
          <w:p w14:paraId="72BDA40E" w14:textId="77777777" w:rsidR="0076339C" w:rsidRPr="004C721A" w:rsidRDefault="0076339C" w:rsidP="00026641">
            <w:pPr>
              <w:jc w:val="center"/>
              <w:rPr>
                <w:bCs/>
              </w:rPr>
            </w:pPr>
          </w:p>
        </w:tc>
      </w:tr>
      <w:tr w:rsidR="0076339C" w:rsidRPr="004C721A" w14:paraId="15BA4FF1" w14:textId="77777777" w:rsidTr="00026641">
        <w:trPr>
          <w:trHeight w:val="525"/>
        </w:trPr>
        <w:tc>
          <w:tcPr>
            <w:tcW w:w="880" w:type="pct"/>
            <w:vMerge/>
          </w:tcPr>
          <w:p w14:paraId="1DEB539B" w14:textId="77777777" w:rsidR="0076339C" w:rsidRPr="004C721A" w:rsidRDefault="0076339C" w:rsidP="00026641">
            <w:pPr>
              <w:rPr>
                <w:bCs/>
              </w:rPr>
            </w:pPr>
          </w:p>
        </w:tc>
        <w:tc>
          <w:tcPr>
            <w:tcW w:w="2709" w:type="pct"/>
          </w:tcPr>
          <w:p w14:paraId="67F32A5D" w14:textId="77777777" w:rsidR="0076339C" w:rsidRPr="004C721A" w:rsidRDefault="0076339C" w:rsidP="00026641">
            <w:pPr>
              <w:jc w:val="both"/>
            </w:pPr>
            <w:r w:rsidRPr="004C721A">
              <w:rPr>
                <w:bCs/>
              </w:rPr>
              <w:t>Самостоятельная работа:</w:t>
            </w:r>
          </w:p>
        </w:tc>
        <w:tc>
          <w:tcPr>
            <w:tcW w:w="471" w:type="pct"/>
            <w:vAlign w:val="center"/>
          </w:tcPr>
          <w:p w14:paraId="76AD0F71" w14:textId="77777777" w:rsidR="0076339C" w:rsidRPr="004C721A" w:rsidRDefault="0076339C" w:rsidP="00026641">
            <w:pPr>
              <w:jc w:val="center"/>
              <w:rPr>
                <w:bCs/>
              </w:rPr>
            </w:pPr>
            <w:r w:rsidRPr="004C721A">
              <w:rPr>
                <w:bCs/>
              </w:rPr>
              <w:t>4</w:t>
            </w:r>
          </w:p>
        </w:tc>
        <w:tc>
          <w:tcPr>
            <w:tcW w:w="471" w:type="pct"/>
            <w:vMerge/>
          </w:tcPr>
          <w:p w14:paraId="68366433" w14:textId="77777777" w:rsidR="0076339C" w:rsidRPr="004C721A" w:rsidRDefault="0076339C" w:rsidP="00026641">
            <w:pPr>
              <w:jc w:val="center"/>
              <w:rPr>
                <w:bCs/>
              </w:rPr>
            </w:pPr>
          </w:p>
        </w:tc>
        <w:tc>
          <w:tcPr>
            <w:tcW w:w="469" w:type="pct"/>
            <w:vMerge/>
          </w:tcPr>
          <w:p w14:paraId="09AEE600" w14:textId="77777777" w:rsidR="0076339C" w:rsidRPr="004C721A" w:rsidRDefault="0076339C" w:rsidP="00026641">
            <w:pPr>
              <w:jc w:val="center"/>
              <w:rPr>
                <w:bCs/>
              </w:rPr>
            </w:pPr>
          </w:p>
        </w:tc>
      </w:tr>
      <w:tr w:rsidR="0076339C" w:rsidRPr="004C721A" w14:paraId="273D6AF9" w14:textId="77777777" w:rsidTr="00026641">
        <w:trPr>
          <w:trHeight w:val="525"/>
        </w:trPr>
        <w:tc>
          <w:tcPr>
            <w:tcW w:w="880" w:type="pct"/>
            <w:vMerge/>
          </w:tcPr>
          <w:p w14:paraId="27997E09" w14:textId="77777777" w:rsidR="0076339C" w:rsidRPr="004C721A" w:rsidRDefault="0076339C" w:rsidP="00026641">
            <w:pPr>
              <w:rPr>
                <w:bCs/>
              </w:rPr>
            </w:pPr>
          </w:p>
        </w:tc>
        <w:tc>
          <w:tcPr>
            <w:tcW w:w="2709" w:type="pct"/>
          </w:tcPr>
          <w:p w14:paraId="4684DC90" w14:textId="77777777" w:rsidR="0076339C" w:rsidRPr="004C721A" w:rsidRDefault="0076339C" w:rsidP="00026641">
            <w:pPr>
              <w:jc w:val="both"/>
              <w:rPr>
                <w:bCs/>
              </w:rPr>
            </w:pPr>
            <w:r w:rsidRPr="004C721A">
              <w:rPr>
                <w:bCs/>
              </w:rPr>
              <w:t>Самостоятельная работа № 3 «Особенности строения органов и систем у различных видов животных»</w:t>
            </w:r>
          </w:p>
        </w:tc>
        <w:tc>
          <w:tcPr>
            <w:tcW w:w="471" w:type="pct"/>
            <w:vAlign w:val="center"/>
          </w:tcPr>
          <w:p w14:paraId="720E4A1D" w14:textId="77777777" w:rsidR="0076339C" w:rsidRPr="004C721A" w:rsidRDefault="0076339C" w:rsidP="00026641">
            <w:pPr>
              <w:jc w:val="center"/>
              <w:rPr>
                <w:bCs/>
              </w:rPr>
            </w:pPr>
            <w:r w:rsidRPr="004C721A">
              <w:rPr>
                <w:bCs/>
              </w:rPr>
              <w:t>2</w:t>
            </w:r>
          </w:p>
        </w:tc>
        <w:tc>
          <w:tcPr>
            <w:tcW w:w="471" w:type="pct"/>
            <w:vMerge/>
          </w:tcPr>
          <w:p w14:paraId="293E3784" w14:textId="77777777" w:rsidR="0076339C" w:rsidRPr="004C721A" w:rsidRDefault="0076339C" w:rsidP="00026641">
            <w:pPr>
              <w:jc w:val="center"/>
              <w:rPr>
                <w:bCs/>
              </w:rPr>
            </w:pPr>
          </w:p>
        </w:tc>
        <w:tc>
          <w:tcPr>
            <w:tcW w:w="469" w:type="pct"/>
            <w:vMerge/>
          </w:tcPr>
          <w:p w14:paraId="52E49BE4" w14:textId="77777777" w:rsidR="0076339C" w:rsidRPr="004C721A" w:rsidRDefault="0076339C" w:rsidP="00026641">
            <w:pPr>
              <w:jc w:val="center"/>
              <w:rPr>
                <w:bCs/>
              </w:rPr>
            </w:pPr>
          </w:p>
        </w:tc>
      </w:tr>
      <w:tr w:rsidR="0076339C" w:rsidRPr="004C721A" w14:paraId="16DD53BA" w14:textId="77777777" w:rsidTr="00026641">
        <w:trPr>
          <w:trHeight w:val="525"/>
        </w:trPr>
        <w:tc>
          <w:tcPr>
            <w:tcW w:w="880" w:type="pct"/>
            <w:vMerge/>
          </w:tcPr>
          <w:p w14:paraId="7A3D9092" w14:textId="77777777" w:rsidR="0076339C" w:rsidRPr="004C721A" w:rsidRDefault="0076339C" w:rsidP="00026641">
            <w:pPr>
              <w:rPr>
                <w:bCs/>
              </w:rPr>
            </w:pPr>
          </w:p>
        </w:tc>
        <w:tc>
          <w:tcPr>
            <w:tcW w:w="2709" w:type="pct"/>
          </w:tcPr>
          <w:p w14:paraId="26E02122" w14:textId="77777777" w:rsidR="0076339C" w:rsidRPr="004C721A" w:rsidRDefault="0076339C" w:rsidP="00026641">
            <w:pPr>
              <w:jc w:val="both"/>
              <w:rPr>
                <w:bCs/>
              </w:rPr>
            </w:pPr>
            <w:r w:rsidRPr="004C721A">
              <w:rPr>
                <w:bCs/>
              </w:rPr>
              <w:t>Самостоятельная работа № 4 «Строение анализаторов»</w:t>
            </w:r>
          </w:p>
        </w:tc>
        <w:tc>
          <w:tcPr>
            <w:tcW w:w="471" w:type="pct"/>
            <w:vAlign w:val="center"/>
          </w:tcPr>
          <w:p w14:paraId="7F63E4FF" w14:textId="77777777" w:rsidR="0076339C" w:rsidRPr="004C721A" w:rsidRDefault="0076339C" w:rsidP="00026641">
            <w:pPr>
              <w:jc w:val="center"/>
              <w:rPr>
                <w:bCs/>
              </w:rPr>
            </w:pPr>
            <w:r w:rsidRPr="004C721A">
              <w:rPr>
                <w:bCs/>
              </w:rPr>
              <w:t>2</w:t>
            </w:r>
          </w:p>
        </w:tc>
        <w:tc>
          <w:tcPr>
            <w:tcW w:w="471" w:type="pct"/>
            <w:vMerge/>
          </w:tcPr>
          <w:p w14:paraId="36550E10" w14:textId="77777777" w:rsidR="0076339C" w:rsidRPr="004C721A" w:rsidRDefault="0076339C" w:rsidP="00026641">
            <w:pPr>
              <w:jc w:val="center"/>
              <w:rPr>
                <w:bCs/>
              </w:rPr>
            </w:pPr>
          </w:p>
        </w:tc>
        <w:tc>
          <w:tcPr>
            <w:tcW w:w="469" w:type="pct"/>
            <w:vMerge/>
          </w:tcPr>
          <w:p w14:paraId="7809465D" w14:textId="77777777" w:rsidR="0076339C" w:rsidRPr="004C721A" w:rsidRDefault="0076339C" w:rsidP="00026641">
            <w:pPr>
              <w:jc w:val="center"/>
              <w:rPr>
                <w:bCs/>
              </w:rPr>
            </w:pPr>
          </w:p>
        </w:tc>
      </w:tr>
      <w:tr w:rsidR="0076339C" w:rsidRPr="004C721A" w14:paraId="7DD117FB" w14:textId="77777777" w:rsidTr="00026641">
        <w:trPr>
          <w:trHeight w:val="20"/>
        </w:trPr>
        <w:tc>
          <w:tcPr>
            <w:tcW w:w="880" w:type="pct"/>
          </w:tcPr>
          <w:p w14:paraId="43E1B673" w14:textId="77777777" w:rsidR="0076339C" w:rsidRPr="004C721A" w:rsidRDefault="0076339C" w:rsidP="00026641">
            <w:pPr>
              <w:rPr>
                <w:bCs/>
              </w:rPr>
            </w:pPr>
            <w:r w:rsidRPr="004C721A">
              <w:rPr>
                <w:bCs/>
              </w:rPr>
              <w:t>Раздел 3 Физиология</w:t>
            </w:r>
          </w:p>
        </w:tc>
        <w:tc>
          <w:tcPr>
            <w:tcW w:w="2709" w:type="pct"/>
          </w:tcPr>
          <w:p w14:paraId="4521363D" w14:textId="77777777" w:rsidR="0076339C" w:rsidRPr="004C721A" w:rsidRDefault="0076339C" w:rsidP="00026641">
            <w:pPr>
              <w:jc w:val="both"/>
              <w:rPr>
                <w:bCs/>
              </w:rPr>
            </w:pPr>
          </w:p>
        </w:tc>
        <w:tc>
          <w:tcPr>
            <w:tcW w:w="471" w:type="pct"/>
            <w:vAlign w:val="center"/>
          </w:tcPr>
          <w:p w14:paraId="262AA18C" w14:textId="77777777" w:rsidR="0076339C" w:rsidRPr="004C721A" w:rsidRDefault="0076339C" w:rsidP="00026641">
            <w:pPr>
              <w:jc w:val="center"/>
              <w:rPr>
                <w:bCs/>
              </w:rPr>
            </w:pPr>
            <w:r w:rsidRPr="004C721A">
              <w:rPr>
                <w:bCs/>
              </w:rPr>
              <w:t>40</w:t>
            </w:r>
          </w:p>
        </w:tc>
        <w:tc>
          <w:tcPr>
            <w:tcW w:w="471" w:type="pct"/>
            <w:vMerge w:val="restart"/>
            <w:vAlign w:val="center"/>
          </w:tcPr>
          <w:p w14:paraId="4C84341A"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06CFA4C9"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66F1769A"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585FEC01"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72EDB814"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24BBCFAD" w14:textId="77777777" w:rsidR="0076339C" w:rsidRPr="004C721A" w:rsidRDefault="0076339C" w:rsidP="00026641">
            <w:pPr>
              <w:rPr>
                <w:rFonts w:eastAsia="Calibri"/>
                <w:iCs/>
                <w:lang w:eastAsia="en-US"/>
              </w:rPr>
            </w:pPr>
            <w:r w:rsidRPr="004C721A">
              <w:rPr>
                <w:rFonts w:eastAsia="Calibri"/>
                <w:iCs/>
                <w:lang w:eastAsia="en-US"/>
              </w:rPr>
              <w:t>Зо01.02</w:t>
            </w:r>
          </w:p>
          <w:p w14:paraId="541AF5CA"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01.03</w:t>
            </w:r>
          </w:p>
          <w:p w14:paraId="29542D56"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1D5C05C0"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6E55517E"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5A243832"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3A8CC5E2"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4590424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4A4B42BB"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444BEED4" w14:textId="77777777" w:rsidR="0076339C" w:rsidRPr="004C721A" w:rsidRDefault="0076339C" w:rsidP="00026641">
            <w:pPr>
              <w:rPr>
                <w:rFonts w:eastAsia="Calibri"/>
                <w:iCs/>
                <w:lang w:eastAsia="en-US"/>
              </w:rPr>
            </w:pPr>
            <w:proofErr w:type="spellStart"/>
            <w:r w:rsidRPr="004C721A">
              <w:rPr>
                <w:rFonts w:eastAsia="Calibri"/>
                <w:iCs/>
                <w:lang w:eastAsia="en-US"/>
              </w:rPr>
              <w:lastRenderedPageBreak/>
              <w:t>Зо</w:t>
            </w:r>
            <w:proofErr w:type="spellEnd"/>
            <w:r w:rsidRPr="004C721A">
              <w:rPr>
                <w:rFonts w:eastAsia="Calibri"/>
                <w:iCs/>
                <w:lang w:eastAsia="en-US"/>
              </w:rPr>
              <w:t xml:space="preserve"> 02.03</w:t>
            </w:r>
          </w:p>
          <w:p w14:paraId="30160E43" w14:textId="77777777" w:rsidR="0076339C" w:rsidRPr="004C721A" w:rsidRDefault="0076339C" w:rsidP="00026641">
            <w:pPr>
              <w:jc w:val="center"/>
              <w:rPr>
                <w:bCs/>
              </w:rPr>
            </w:pPr>
          </w:p>
          <w:p w14:paraId="592DF29C" w14:textId="77777777" w:rsidR="0076339C" w:rsidRPr="004C721A" w:rsidRDefault="0076339C" w:rsidP="00026641">
            <w:pPr>
              <w:jc w:val="center"/>
              <w:rPr>
                <w:bCs/>
              </w:rPr>
            </w:pPr>
            <w:r w:rsidRPr="004C721A">
              <w:rPr>
                <w:bCs/>
              </w:rPr>
              <w:t>Н 2.2.01</w:t>
            </w:r>
          </w:p>
          <w:p w14:paraId="52C13572" w14:textId="77777777" w:rsidR="0076339C" w:rsidRPr="004C721A" w:rsidRDefault="0076339C" w:rsidP="00026641">
            <w:pPr>
              <w:jc w:val="center"/>
              <w:rPr>
                <w:bCs/>
              </w:rPr>
            </w:pPr>
            <w:r w:rsidRPr="004C721A">
              <w:rPr>
                <w:bCs/>
              </w:rPr>
              <w:t>У 2.2.01</w:t>
            </w:r>
          </w:p>
          <w:p w14:paraId="592C2A08" w14:textId="77777777" w:rsidR="0076339C" w:rsidRPr="004C721A" w:rsidRDefault="0076339C" w:rsidP="00026641">
            <w:pPr>
              <w:jc w:val="center"/>
              <w:rPr>
                <w:bCs/>
              </w:rPr>
            </w:pPr>
            <w:r w:rsidRPr="004C721A">
              <w:rPr>
                <w:bCs/>
              </w:rPr>
              <w:t>З 2.2.01</w:t>
            </w:r>
          </w:p>
          <w:p w14:paraId="0E556A06" w14:textId="77777777" w:rsidR="0076339C" w:rsidRPr="004C721A" w:rsidRDefault="0076339C" w:rsidP="00026641">
            <w:pPr>
              <w:jc w:val="center"/>
              <w:rPr>
                <w:bCs/>
              </w:rPr>
            </w:pPr>
          </w:p>
        </w:tc>
      </w:tr>
      <w:tr w:rsidR="0076339C" w:rsidRPr="004C721A" w14:paraId="11A74B75" w14:textId="77777777" w:rsidTr="00026641">
        <w:trPr>
          <w:trHeight w:val="303"/>
        </w:trPr>
        <w:tc>
          <w:tcPr>
            <w:tcW w:w="880" w:type="pct"/>
            <w:vMerge w:val="restart"/>
          </w:tcPr>
          <w:p w14:paraId="5991F40A" w14:textId="77777777" w:rsidR="0076339C" w:rsidRPr="004C721A" w:rsidRDefault="0076339C" w:rsidP="00026641">
            <w:pPr>
              <w:rPr>
                <w:bCs/>
              </w:rPr>
            </w:pPr>
            <w:r w:rsidRPr="004C721A">
              <w:rPr>
                <w:bCs/>
              </w:rPr>
              <w:t>Тема 3.1 Процессы жизнедеятельности сельскохозяйственных животных</w:t>
            </w:r>
          </w:p>
        </w:tc>
        <w:tc>
          <w:tcPr>
            <w:tcW w:w="2709" w:type="pct"/>
          </w:tcPr>
          <w:p w14:paraId="4F4C0736" w14:textId="77777777" w:rsidR="0076339C" w:rsidRPr="004C721A" w:rsidRDefault="0076339C" w:rsidP="00026641">
            <w:pPr>
              <w:jc w:val="both"/>
              <w:rPr>
                <w:bCs/>
              </w:rPr>
            </w:pPr>
            <w:r w:rsidRPr="004C721A">
              <w:rPr>
                <w:bCs/>
              </w:rPr>
              <w:t>Содержание учебного материала</w:t>
            </w:r>
          </w:p>
        </w:tc>
        <w:tc>
          <w:tcPr>
            <w:tcW w:w="471" w:type="pct"/>
            <w:vAlign w:val="center"/>
          </w:tcPr>
          <w:p w14:paraId="32BD8BD1" w14:textId="77777777" w:rsidR="0076339C" w:rsidRPr="004C721A" w:rsidRDefault="0076339C" w:rsidP="00026641">
            <w:pPr>
              <w:jc w:val="center"/>
              <w:rPr>
                <w:bCs/>
              </w:rPr>
            </w:pPr>
            <w:r w:rsidRPr="004C721A">
              <w:rPr>
                <w:bCs/>
              </w:rPr>
              <w:t>40</w:t>
            </w:r>
          </w:p>
        </w:tc>
        <w:tc>
          <w:tcPr>
            <w:tcW w:w="471" w:type="pct"/>
            <w:vMerge/>
          </w:tcPr>
          <w:p w14:paraId="2CA9ABAA" w14:textId="77777777" w:rsidR="0076339C" w:rsidRPr="004C721A" w:rsidRDefault="0076339C" w:rsidP="00026641">
            <w:pPr>
              <w:jc w:val="center"/>
              <w:rPr>
                <w:bCs/>
              </w:rPr>
            </w:pPr>
          </w:p>
        </w:tc>
        <w:tc>
          <w:tcPr>
            <w:tcW w:w="469" w:type="pct"/>
            <w:vMerge/>
          </w:tcPr>
          <w:p w14:paraId="042B7154" w14:textId="77777777" w:rsidR="0076339C" w:rsidRPr="004C721A" w:rsidRDefault="0076339C" w:rsidP="00026641">
            <w:pPr>
              <w:jc w:val="center"/>
              <w:rPr>
                <w:bCs/>
              </w:rPr>
            </w:pPr>
          </w:p>
        </w:tc>
      </w:tr>
      <w:tr w:rsidR="0076339C" w:rsidRPr="004C721A" w14:paraId="6B534F43" w14:textId="77777777" w:rsidTr="00026641">
        <w:trPr>
          <w:trHeight w:val="375"/>
        </w:trPr>
        <w:tc>
          <w:tcPr>
            <w:tcW w:w="880" w:type="pct"/>
            <w:vMerge/>
          </w:tcPr>
          <w:p w14:paraId="5A0673DC" w14:textId="77777777" w:rsidR="0076339C" w:rsidRPr="004C721A" w:rsidRDefault="0076339C" w:rsidP="00026641">
            <w:pPr>
              <w:rPr>
                <w:bCs/>
              </w:rPr>
            </w:pPr>
          </w:p>
        </w:tc>
        <w:tc>
          <w:tcPr>
            <w:tcW w:w="2709" w:type="pct"/>
          </w:tcPr>
          <w:p w14:paraId="4497AD24" w14:textId="77777777" w:rsidR="0076339C" w:rsidRPr="004C721A" w:rsidRDefault="0076339C" w:rsidP="00026641">
            <w:pPr>
              <w:jc w:val="both"/>
              <w:rPr>
                <w:bCs/>
              </w:rPr>
            </w:pPr>
            <w:r w:rsidRPr="004C721A">
              <w:rPr>
                <w:bCs/>
              </w:rPr>
              <w:t xml:space="preserve">Характеристика процессов жизнедеятельности. </w:t>
            </w:r>
          </w:p>
        </w:tc>
        <w:tc>
          <w:tcPr>
            <w:tcW w:w="471" w:type="pct"/>
            <w:vAlign w:val="center"/>
          </w:tcPr>
          <w:p w14:paraId="09DA1F57" w14:textId="77777777" w:rsidR="0076339C" w:rsidRPr="004C721A" w:rsidRDefault="0076339C" w:rsidP="00026641">
            <w:pPr>
              <w:jc w:val="center"/>
              <w:rPr>
                <w:bCs/>
              </w:rPr>
            </w:pPr>
            <w:r w:rsidRPr="004C721A">
              <w:rPr>
                <w:bCs/>
              </w:rPr>
              <w:t>2</w:t>
            </w:r>
          </w:p>
        </w:tc>
        <w:tc>
          <w:tcPr>
            <w:tcW w:w="471" w:type="pct"/>
            <w:vMerge/>
          </w:tcPr>
          <w:p w14:paraId="0FF0F73E" w14:textId="77777777" w:rsidR="0076339C" w:rsidRPr="004C721A" w:rsidRDefault="0076339C" w:rsidP="00026641">
            <w:pPr>
              <w:jc w:val="center"/>
              <w:rPr>
                <w:bCs/>
              </w:rPr>
            </w:pPr>
          </w:p>
        </w:tc>
        <w:tc>
          <w:tcPr>
            <w:tcW w:w="469" w:type="pct"/>
            <w:vMerge/>
          </w:tcPr>
          <w:p w14:paraId="2A49C690" w14:textId="77777777" w:rsidR="0076339C" w:rsidRPr="004C721A" w:rsidRDefault="0076339C" w:rsidP="00026641">
            <w:pPr>
              <w:jc w:val="center"/>
              <w:rPr>
                <w:bCs/>
              </w:rPr>
            </w:pPr>
          </w:p>
        </w:tc>
      </w:tr>
      <w:tr w:rsidR="0076339C" w:rsidRPr="004C721A" w14:paraId="34B69C81" w14:textId="77777777" w:rsidTr="00026641">
        <w:trPr>
          <w:trHeight w:val="375"/>
        </w:trPr>
        <w:tc>
          <w:tcPr>
            <w:tcW w:w="880" w:type="pct"/>
            <w:vMerge/>
          </w:tcPr>
          <w:p w14:paraId="7614AC15" w14:textId="77777777" w:rsidR="0076339C" w:rsidRPr="004C721A" w:rsidRDefault="0076339C" w:rsidP="00026641">
            <w:pPr>
              <w:rPr>
                <w:bCs/>
              </w:rPr>
            </w:pPr>
          </w:p>
        </w:tc>
        <w:tc>
          <w:tcPr>
            <w:tcW w:w="2709" w:type="pct"/>
          </w:tcPr>
          <w:p w14:paraId="121A8D74" w14:textId="77777777" w:rsidR="0076339C" w:rsidRPr="004C721A" w:rsidRDefault="0076339C" w:rsidP="00026641">
            <w:pPr>
              <w:jc w:val="both"/>
              <w:rPr>
                <w:bCs/>
              </w:rPr>
            </w:pPr>
            <w:r w:rsidRPr="004C721A">
              <w:rPr>
                <w:bCs/>
              </w:rPr>
              <w:t xml:space="preserve">Физиологические функции органов и систем органов животных. </w:t>
            </w:r>
          </w:p>
        </w:tc>
        <w:tc>
          <w:tcPr>
            <w:tcW w:w="471" w:type="pct"/>
            <w:vAlign w:val="center"/>
          </w:tcPr>
          <w:p w14:paraId="1FB15D4E" w14:textId="77777777" w:rsidR="0076339C" w:rsidRPr="004C721A" w:rsidRDefault="0076339C" w:rsidP="00026641">
            <w:pPr>
              <w:jc w:val="center"/>
              <w:rPr>
                <w:bCs/>
              </w:rPr>
            </w:pPr>
            <w:r w:rsidRPr="004C721A">
              <w:rPr>
                <w:bCs/>
              </w:rPr>
              <w:t>2</w:t>
            </w:r>
          </w:p>
        </w:tc>
        <w:tc>
          <w:tcPr>
            <w:tcW w:w="471" w:type="pct"/>
            <w:vMerge/>
          </w:tcPr>
          <w:p w14:paraId="72553BB8" w14:textId="77777777" w:rsidR="0076339C" w:rsidRPr="004C721A" w:rsidRDefault="0076339C" w:rsidP="00026641">
            <w:pPr>
              <w:jc w:val="center"/>
              <w:rPr>
                <w:bCs/>
              </w:rPr>
            </w:pPr>
          </w:p>
        </w:tc>
        <w:tc>
          <w:tcPr>
            <w:tcW w:w="469" w:type="pct"/>
            <w:vMerge/>
          </w:tcPr>
          <w:p w14:paraId="4AE0FF80" w14:textId="77777777" w:rsidR="0076339C" w:rsidRPr="004C721A" w:rsidRDefault="0076339C" w:rsidP="00026641">
            <w:pPr>
              <w:jc w:val="center"/>
              <w:rPr>
                <w:bCs/>
              </w:rPr>
            </w:pPr>
          </w:p>
        </w:tc>
      </w:tr>
      <w:tr w:rsidR="0076339C" w:rsidRPr="004C721A" w14:paraId="6306D528" w14:textId="77777777" w:rsidTr="00026641">
        <w:trPr>
          <w:trHeight w:val="375"/>
        </w:trPr>
        <w:tc>
          <w:tcPr>
            <w:tcW w:w="880" w:type="pct"/>
            <w:vMerge/>
          </w:tcPr>
          <w:p w14:paraId="5C9ED3E2" w14:textId="77777777" w:rsidR="0076339C" w:rsidRPr="004C721A" w:rsidRDefault="0076339C" w:rsidP="00026641">
            <w:pPr>
              <w:rPr>
                <w:bCs/>
              </w:rPr>
            </w:pPr>
          </w:p>
        </w:tc>
        <w:tc>
          <w:tcPr>
            <w:tcW w:w="2709" w:type="pct"/>
          </w:tcPr>
          <w:p w14:paraId="543368D5" w14:textId="77777777" w:rsidR="0076339C" w:rsidRPr="004C721A" w:rsidRDefault="0076339C" w:rsidP="00026641">
            <w:pPr>
              <w:jc w:val="both"/>
              <w:rPr>
                <w:bCs/>
              </w:rPr>
            </w:pPr>
            <w:r w:rsidRPr="004C721A">
              <w:rPr>
                <w:bCs/>
              </w:rPr>
              <w:t xml:space="preserve">Система крови. </w:t>
            </w:r>
          </w:p>
        </w:tc>
        <w:tc>
          <w:tcPr>
            <w:tcW w:w="471" w:type="pct"/>
            <w:vAlign w:val="center"/>
          </w:tcPr>
          <w:p w14:paraId="53498427" w14:textId="77777777" w:rsidR="0076339C" w:rsidRPr="004C721A" w:rsidRDefault="0076339C" w:rsidP="00026641">
            <w:pPr>
              <w:jc w:val="center"/>
              <w:rPr>
                <w:bCs/>
              </w:rPr>
            </w:pPr>
            <w:r w:rsidRPr="004C721A">
              <w:rPr>
                <w:bCs/>
              </w:rPr>
              <w:t>2</w:t>
            </w:r>
          </w:p>
        </w:tc>
        <w:tc>
          <w:tcPr>
            <w:tcW w:w="471" w:type="pct"/>
            <w:vMerge/>
          </w:tcPr>
          <w:p w14:paraId="465F9EAA" w14:textId="77777777" w:rsidR="0076339C" w:rsidRPr="004C721A" w:rsidRDefault="0076339C" w:rsidP="00026641">
            <w:pPr>
              <w:jc w:val="center"/>
              <w:rPr>
                <w:bCs/>
              </w:rPr>
            </w:pPr>
          </w:p>
        </w:tc>
        <w:tc>
          <w:tcPr>
            <w:tcW w:w="469" w:type="pct"/>
            <w:vMerge/>
          </w:tcPr>
          <w:p w14:paraId="5D56B912" w14:textId="77777777" w:rsidR="0076339C" w:rsidRPr="004C721A" w:rsidRDefault="0076339C" w:rsidP="00026641">
            <w:pPr>
              <w:jc w:val="center"/>
              <w:rPr>
                <w:bCs/>
              </w:rPr>
            </w:pPr>
          </w:p>
        </w:tc>
      </w:tr>
      <w:tr w:rsidR="0076339C" w:rsidRPr="004C721A" w14:paraId="0565E3A6" w14:textId="77777777" w:rsidTr="00026641">
        <w:trPr>
          <w:trHeight w:val="375"/>
        </w:trPr>
        <w:tc>
          <w:tcPr>
            <w:tcW w:w="880" w:type="pct"/>
            <w:vMerge/>
          </w:tcPr>
          <w:p w14:paraId="182C55C5" w14:textId="77777777" w:rsidR="0076339C" w:rsidRPr="004C721A" w:rsidRDefault="0076339C" w:rsidP="00026641">
            <w:pPr>
              <w:rPr>
                <w:bCs/>
              </w:rPr>
            </w:pPr>
          </w:p>
        </w:tc>
        <w:tc>
          <w:tcPr>
            <w:tcW w:w="2709" w:type="pct"/>
          </w:tcPr>
          <w:p w14:paraId="77E3322A" w14:textId="77777777" w:rsidR="0076339C" w:rsidRPr="004C721A" w:rsidRDefault="0076339C" w:rsidP="00026641">
            <w:pPr>
              <w:jc w:val="both"/>
              <w:rPr>
                <w:bCs/>
              </w:rPr>
            </w:pPr>
            <w:r w:rsidRPr="004C721A">
              <w:rPr>
                <w:bCs/>
              </w:rPr>
              <w:t>Теплорегуляция.</w:t>
            </w:r>
          </w:p>
        </w:tc>
        <w:tc>
          <w:tcPr>
            <w:tcW w:w="471" w:type="pct"/>
            <w:vAlign w:val="center"/>
          </w:tcPr>
          <w:p w14:paraId="62088006" w14:textId="77777777" w:rsidR="0076339C" w:rsidRPr="004C721A" w:rsidRDefault="0076339C" w:rsidP="00026641">
            <w:pPr>
              <w:jc w:val="center"/>
              <w:rPr>
                <w:bCs/>
              </w:rPr>
            </w:pPr>
            <w:r w:rsidRPr="004C721A">
              <w:rPr>
                <w:bCs/>
              </w:rPr>
              <w:t>2</w:t>
            </w:r>
          </w:p>
        </w:tc>
        <w:tc>
          <w:tcPr>
            <w:tcW w:w="471" w:type="pct"/>
            <w:vMerge/>
          </w:tcPr>
          <w:p w14:paraId="7B244F4D" w14:textId="77777777" w:rsidR="0076339C" w:rsidRPr="004C721A" w:rsidRDefault="0076339C" w:rsidP="00026641">
            <w:pPr>
              <w:jc w:val="center"/>
              <w:rPr>
                <w:bCs/>
              </w:rPr>
            </w:pPr>
          </w:p>
        </w:tc>
        <w:tc>
          <w:tcPr>
            <w:tcW w:w="469" w:type="pct"/>
            <w:vMerge/>
          </w:tcPr>
          <w:p w14:paraId="3B03371B" w14:textId="77777777" w:rsidR="0076339C" w:rsidRPr="004C721A" w:rsidRDefault="0076339C" w:rsidP="00026641">
            <w:pPr>
              <w:jc w:val="center"/>
              <w:rPr>
                <w:bCs/>
              </w:rPr>
            </w:pPr>
          </w:p>
        </w:tc>
      </w:tr>
      <w:tr w:rsidR="0076339C" w:rsidRPr="004C721A" w14:paraId="32CBBE82" w14:textId="77777777" w:rsidTr="00026641">
        <w:trPr>
          <w:trHeight w:val="375"/>
        </w:trPr>
        <w:tc>
          <w:tcPr>
            <w:tcW w:w="880" w:type="pct"/>
            <w:vMerge/>
          </w:tcPr>
          <w:p w14:paraId="30DB0CCE" w14:textId="77777777" w:rsidR="0076339C" w:rsidRPr="004C721A" w:rsidRDefault="0076339C" w:rsidP="00026641">
            <w:pPr>
              <w:rPr>
                <w:bCs/>
              </w:rPr>
            </w:pPr>
          </w:p>
        </w:tc>
        <w:tc>
          <w:tcPr>
            <w:tcW w:w="2709" w:type="pct"/>
          </w:tcPr>
          <w:p w14:paraId="5E8708D6" w14:textId="77777777" w:rsidR="0076339C" w:rsidRPr="004C721A" w:rsidRDefault="0076339C" w:rsidP="00026641">
            <w:pPr>
              <w:jc w:val="both"/>
              <w:rPr>
                <w:bCs/>
              </w:rPr>
            </w:pPr>
            <w:r w:rsidRPr="004C721A">
              <w:rPr>
                <w:bCs/>
              </w:rPr>
              <w:t xml:space="preserve">Функции и физико-химические свойства крови. </w:t>
            </w:r>
          </w:p>
        </w:tc>
        <w:tc>
          <w:tcPr>
            <w:tcW w:w="471" w:type="pct"/>
            <w:vAlign w:val="center"/>
          </w:tcPr>
          <w:p w14:paraId="7D6AD6F3" w14:textId="77777777" w:rsidR="0076339C" w:rsidRPr="004C721A" w:rsidRDefault="0076339C" w:rsidP="00026641">
            <w:pPr>
              <w:jc w:val="center"/>
              <w:rPr>
                <w:bCs/>
              </w:rPr>
            </w:pPr>
            <w:r w:rsidRPr="004C721A">
              <w:rPr>
                <w:bCs/>
              </w:rPr>
              <w:t>2</w:t>
            </w:r>
          </w:p>
        </w:tc>
        <w:tc>
          <w:tcPr>
            <w:tcW w:w="471" w:type="pct"/>
            <w:vMerge/>
          </w:tcPr>
          <w:p w14:paraId="06C526FC" w14:textId="77777777" w:rsidR="0076339C" w:rsidRPr="004C721A" w:rsidRDefault="0076339C" w:rsidP="00026641">
            <w:pPr>
              <w:jc w:val="center"/>
              <w:rPr>
                <w:bCs/>
              </w:rPr>
            </w:pPr>
          </w:p>
        </w:tc>
        <w:tc>
          <w:tcPr>
            <w:tcW w:w="469" w:type="pct"/>
            <w:vMerge/>
          </w:tcPr>
          <w:p w14:paraId="54754B04" w14:textId="77777777" w:rsidR="0076339C" w:rsidRPr="004C721A" w:rsidRDefault="0076339C" w:rsidP="00026641">
            <w:pPr>
              <w:jc w:val="center"/>
              <w:rPr>
                <w:bCs/>
              </w:rPr>
            </w:pPr>
          </w:p>
        </w:tc>
      </w:tr>
      <w:tr w:rsidR="0076339C" w:rsidRPr="004C721A" w14:paraId="65C1BABF" w14:textId="77777777" w:rsidTr="00026641">
        <w:trPr>
          <w:trHeight w:val="375"/>
        </w:trPr>
        <w:tc>
          <w:tcPr>
            <w:tcW w:w="880" w:type="pct"/>
            <w:vMerge/>
          </w:tcPr>
          <w:p w14:paraId="4D5843D6" w14:textId="77777777" w:rsidR="0076339C" w:rsidRPr="004C721A" w:rsidRDefault="0076339C" w:rsidP="00026641">
            <w:pPr>
              <w:rPr>
                <w:bCs/>
              </w:rPr>
            </w:pPr>
          </w:p>
        </w:tc>
        <w:tc>
          <w:tcPr>
            <w:tcW w:w="2709" w:type="pct"/>
          </w:tcPr>
          <w:p w14:paraId="4E2F54F0" w14:textId="77777777" w:rsidR="0076339C" w:rsidRPr="004C721A" w:rsidRDefault="0076339C" w:rsidP="00026641">
            <w:pPr>
              <w:jc w:val="both"/>
              <w:rPr>
                <w:bCs/>
              </w:rPr>
            </w:pPr>
            <w:r w:rsidRPr="004C721A">
              <w:rPr>
                <w:bCs/>
              </w:rPr>
              <w:t xml:space="preserve">Форменные элементы крови. </w:t>
            </w:r>
          </w:p>
        </w:tc>
        <w:tc>
          <w:tcPr>
            <w:tcW w:w="471" w:type="pct"/>
            <w:vAlign w:val="center"/>
          </w:tcPr>
          <w:p w14:paraId="08DA601F" w14:textId="77777777" w:rsidR="0076339C" w:rsidRPr="004C721A" w:rsidRDefault="0076339C" w:rsidP="00026641">
            <w:pPr>
              <w:jc w:val="center"/>
              <w:rPr>
                <w:bCs/>
              </w:rPr>
            </w:pPr>
            <w:r w:rsidRPr="004C721A">
              <w:rPr>
                <w:bCs/>
              </w:rPr>
              <w:t>2</w:t>
            </w:r>
          </w:p>
        </w:tc>
        <w:tc>
          <w:tcPr>
            <w:tcW w:w="471" w:type="pct"/>
            <w:vMerge/>
          </w:tcPr>
          <w:p w14:paraId="3CA62C13" w14:textId="77777777" w:rsidR="0076339C" w:rsidRPr="004C721A" w:rsidRDefault="0076339C" w:rsidP="00026641">
            <w:pPr>
              <w:jc w:val="center"/>
              <w:rPr>
                <w:bCs/>
              </w:rPr>
            </w:pPr>
          </w:p>
        </w:tc>
        <w:tc>
          <w:tcPr>
            <w:tcW w:w="469" w:type="pct"/>
            <w:vMerge/>
          </w:tcPr>
          <w:p w14:paraId="4DF5B230" w14:textId="77777777" w:rsidR="0076339C" w:rsidRPr="004C721A" w:rsidRDefault="0076339C" w:rsidP="00026641">
            <w:pPr>
              <w:jc w:val="center"/>
              <w:rPr>
                <w:bCs/>
              </w:rPr>
            </w:pPr>
          </w:p>
        </w:tc>
      </w:tr>
      <w:tr w:rsidR="0076339C" w:rsidRPr="004C721A" w14:paraId="59D53787" w14:textId="77777777" w:rsidTr="00026641">
        <w:trPr>
          <w:trHeight w:val="375"/>
        </w:trPr>
        <w:tc>
          <w:tcPr>
            <w:tcW w:w="880" w:type="pct"/>
            <w:vMerge/>
          </w:tcPr>
          <w:p w14:paraId="54260D06" w14:textId="77777777" w:rsidR="0076339C" w:rsidRPr="004C721A" w:rsidRDefault="0076339C" w:rsidP="00026641">
            <w:pPr>
              <w:rPr>
                <w:bCs/>
              </w:rPr>
            </w:pPr>
          </w:p>
        </w:tc>
        <w:tc>
          <w:tcPr>
            <w:tcW w:w="2709" w:type="pct"/>
          </w:tcPr>
          <w:p w14:paraId="52CE7EA3" w14:textId="77777777" w:rsidR="0076339C" w:rsidRPr="004C721A" w:rsidRDefault="0076339C" w:rsidP="00026641">
            <w:pPr>
              <w:jc w:val="both"/>
              <w:rPr>
                <w:bCs/>
              </w:rPr>
            </w:pPr>
            <w:r w:rsidRPr="004C721A">
              <w:rPr>
                <w:bCs/>
              </w:rPr>
              <w:t xml:space="preserve">Лимфатическая система. </w:t>
            </w:r>
          </w:p>
        </w:tc>
        <w:tc>
          <w:tcPr>
            <w:tcW w:w="471" w:type="pct"/>
            <w:vAlign w:val="center"/>
          </w:tcPr>
          <w:p w14:paraId="56DD1CCA" w14:textId="77777777" w:rsidR="0076339C" w:rsidRPr="004C721A" w:rsidRDefault="0076339C" w:rsidP="00026641">
            <w:pPr>
              <w:jc w:val="center"/>
              <w:rPr>
                <w:bCs/>
              </w:rPr>
            </w:pPr>
            <w:r w:rsidRPr="004C721A">
              <w:rPr>
                <w:bCs/>
              </w:rPr>
              <w:t>2</w:t>
            </w:r>
          </w:p>
        </w:tc>
        <w:tc>
          <w:tcPr>
            <w:tcW w:w="471" w:type="pct"/>
            <w:vMerge/>
          </w:tcPr>
          <w:p w14:paraId="7BA64899" w14:textId="77777777" w:rsidR="0076339C" w:rsidRPr="004C721A" w:rsidRDefault="0076339C" w:rsidP="00026641">
            <w:pPr>
              <w:jc w:val="center"/>
              <w:rPr>
                <w:bCs/>
              </w:rPr>
            </w:pPr>
          </w:p>
        </w:tc>
        <w:tc>
          <w:tcPr>
            <w:tcW w:w="469" w:type="pct"/>
            <w:vMerge/>
          </w:tcPr>
          <w:p w14:paraId="353BFFE8" w14:textId="77777777" w:rsidR="0076339C" w:rsidRPr="004C721A" w:rsidRDefault="0076339C" w:rsidP="00026641">
            <w:pPr>
              <w:jc w:val="center"/>
              <w:rPr>
                <w:bCs/>
              </w:rPr>
            </w:pPr>
          </w:p>
        </w:tc>
      </w:tr>
      <w:tr w:rsidR="0076339C" w:rsidRPr="004C721A" w14:paraId="354A8081" w14:textId="77777777" w:rsidTr="00026641">
        <w:trPr>
          <w:trHeight w:val="375"/>
        </w:trPr>
        <w:tc>
          <w:tcPr>
            <w:tcW w:w="880" w:type="pct"/>
            <w:vMerge/>
          </w:tcPr>
          <w:p w14:paraId="63C0247C" w14:textId="77777777" w:rsidR="0076339C" w:rsidRPr="004C721A" w:rsidRDefault="0076339C" w:rsidP="00026641">
            <w:pPr>
              <w:rPr>
                <w:bCs/>
              </w:rPr>
            </w:pPr>
          </w:p>
        </w:tc>
        <w:tc>
          <w:tcPr>
            <w:tcW w:w="2709" w:type="pct"/>
          </w:tcPr>
          <w:p w14:paraId="5D449F35" w14:textId="77777777" w:rsidR="0076339C" w:rsidRPr="004C721A" w:rsidRDefault="0076339C" w:rsidP="00026641">
            <w:pPr>
              <w:jc w:val="both"/>
              <w:rPr>
                <w:bCs/>
              </w:rPr>
            </w:pPr>
            <w:r w:rsidRPr="004C721A">
              <w:rPr>
                <w:bCs/>
              </w:rPr>
              <w:t>Мочеотделительная система</w:t>
            </w:r>
          </w:p>
        </w:tc>
        <w:tc>
          <w:tcPr>
            <w:tcW w:w="471" w:type="pct"/>
            <w:vAlign w:val="center"/>
          </w:tcPr>
          <w:p w14:paraId="2C9C9F41" w14:textId="77777777" w:rsidR="0076339C" w:rsidRPr="004C721A" w:rsidRDefault="0076339C" w:rsidP="00026641">
            <w:pPr>
              <w:jc w:val="center"/>
              <w:rPr>
                <w:bCs/>
              </w:rPr>
            </w:pPr>
            <w:r w:rsidRPr="004C721A">
              <w:rPr>
                <w:bCs/>
              </w:rPr>
              <w:t>2</w:t>
            </w:r>
          </w:p>
        </w:tc>
        <w:tc>
          <w:tcPr>
            <w:tcW w:w="471" w:type="pct"/>
            <w:vMerge/>
          </w:tcPr>
          <w:p w14:paraId="0F9642C7" w14:textId="77777777" w:rsidR="0076339C" w:rsidRPr="004C721A" w:rsidRDefault="0076339C" w:rsidP="00026641">
            <w:pPr>
              <w:jc w:val="center"/>
              <w:rPr>
                <w:bCs/>
              </w:rPr>
            </w:pPr>
          </w:p>
        </w:tc>
        <w:tc>
          <w:tcPr>
            <w:tcW w:w="469" w:type="pct"/>
            <w:vMerge/>
          </w:tcPr>
          <w:p w14:paraId="128C8EAF" w14:textId="77777777" w:rsidR="0076339C" w:rsidRPr="004C721A" w:rsidRDefault="0076339C" w:rsidP="00026641">
            <w:pPr>
              <w:jc w:val="center"/>
              <w:rPr>
                <w:bCs/>
              </w:rPr>
            </w:pPr>
          </w:p>
        </w:tc>
      </w:tr>
      <w:tr w:rsidR="0076339C" w:rsidRPr="004C721A" w14:paraId="0393DF44" w14:textId="77777777" w:rsidTr="00026641">
        <w:trPr>
          <w:trHeight w:val="335"/>
        </w:trPr>
        <w:tc>
          <w:tcPr>
            <w:tcW w:w="880" w:type="pct"/>
            <w:vMerge/>
          </w:tcPr>
          <w:p w14:paraId="06309FCC" w14:textId="77777777" w:rsidR="0076339C" w:rsidRPr="004C721A" w:rsidRDefault="0076339C" w:rsidP="00026641">
            <w:pPr>
              <w:rPr>
                <w:bCs/>
              </w:rPr>
            </w:pPr>
          </w:p>
        </w:tc>
        <w:tc>
          <w:tcPr>
            <w:tcW w:w="2709" w:type="pct"/>
          </w:tcPr>
          <w:p w14:paraId="126EFACD" w14:textId="77777777" w:rsidR="0076339C" w:rsidRPr="004C721A" w:rsidRDefault="0076339C" w:rsidP="00026641">
            <w:pPr>
              <w:jc w:val="both"/>
              <w:rPr>
                <w:bCs/>
              </w:rPr>
            </w:pPr>
            <w:r w:rsidRPr="004C721A">
              <w:rPr>
                <w:bCs/>
              </w:rPr>
              <w:t>В том числе лабораторных занятий</w:t>
            </w:r>
          </w:p>
        </w:tc>
        <w:tc>
          <w:tcPr>
            <w:tcW w:w="471" w:type="pct"/>
            <w:vAlign w:val="center"/>
          </w:tcPr>
          <w:p w14:paraId="46984BF6" w14:textId="77777777" w:rsidR="0076339C" w:rsidRPr="004C721A" w:rsidRDefault="0076339C" w:rsidP="00026641">
            <w:pPr>
              <w:jc w:val="center"/>
              <w:rPr>
                <w:bCs/>
              </w:rPr>
            </w:pPr>
            <w:r w:rsidRPr="004C721A">
              <w:rPr>
                <w:bCs/>
              </w:rPr>
              <w:t>24</w:t>
            </w:r>
          </w:p>
        </w:tc>
        <w:tc>
          <w:tcPr>
            <w:tcW w:w="471" w:type="pct"/>
            <w:vMerge/>
          </w:tcPr>
          <w:p w14:paraId="5BA6ECC4" w14:textId="77777777" w:rsidR="0076339C" w:rsidRPr="004C721A" w:rsidRDefault="0076339C" w:rsidP="00026641">
            <w:pPr>
              <w:jc w:val="center"/>
              <w:rPr>
                <w:bCs/>
              </w:rPr>
            </w:pPr>
          </w:p>
        </w:tc>
        <w:tc>
          <w:tcPr>
            <w:tcW w:w="469" w:type="pct"/>
            <w:vMerge/>
          </w:tcPr>
          <w:p w14:paraId="2DD5F139" w14:textId="77777777" w:rsidR="0076339C" w:rsidRPr="004C721A" w:rsidRDefault="0076339C" w:rsidP="00026641">
            <w:pPr>
              <w:jc w:val="center"/>
              <w:rPr>
                <w:bCs/>
              </w:rPr>
            </w:pPr>
          </w:p>
        </w:tc>
      </w:tr>
      <w:tr w:rsidR="0076339C" w:rsidRPr="004C721A" w14:paraId="777F1919" w14:textId="77777777" w:rsidTr="00026641">
        <w:trPr>
          <w:trHeight w:val="536"/>
        </w:trPr>
        <w:tc>
          <w:tcPr>
            <w:tcW w:w="880" w:type="pct"/>
            <w:vMerge/>
          </w:tcPr>
          <w:p w14:paraId="5AE8F916" w14:textId="77777777" w:rsidR="0076339C" w:rsidRPr="004C721A" w:rsidRDefault="0076339C" w:rsidP="00026641">
            <w:pPr>
              <w:rPr>
                <w:bCs/>
              </w:rPr>
            </w:pPr>
          </w:p>
        </w:tc>
        <w:tc>
          <w:tcPr>
            <w:tcW w:w="2709" w:type="pct"/>
          </w:tcPr>
          <w:p w14:paraId="36A8A27A" w14:textId="77777777" w:rsidR="0076339C" w:rsidRPr="004C721A" w:rsidRDefault="0076339C" w:rsidP="00026641">
            <w:pPr>
              <w:jc w:val="both"/>
              <w:rPr>
                <w:bCs/>
              </w:rPr>
            </w:pPr>
            <w:r w:rsidRPr="004C721A">
              <w:rPr>
                <w:bCs/>
              </w:rPr>
              <w:t>Лабораторное занятие № 15 «Определение количества лейкоцитов, эритроцитов»</w:t>
            </w:r>
          </w:p>
        </w:tc>
        <w:tc>
          <w:tcPr>
            <w:tcW w:w="471" w:type="pct"/>
            <w:vAlign w:val="center"/>
          </w:tcPr>
          <w:p w14:paraId="7E6DE1DB" w14:textId="77777777" w:rsidR="0076339C" w:rsidRPr="004C721A" w:rsidRDefault="0076339C" w:rsidP="00026641">
            <w:pPr>
              <w:jc w:val="center"/>
              <w:rPr>
                <w:bCs/>
              </w:rPr>
            </w:pPr>
            <w:r w:rsidRPr="004C721A">
              <w:rPr>
                <w:bCs/>
              </w:rPr>
              <w:t>2</w:t>
            </w:r>
          </w:p>
        </w:tc>
        <w:tc>
          <w:tcPr>
            <w:tcW w:w="471" w:type="pct"/>
            <w:vMerge/>
          </w:tcPr>
          <w:p w14:paraId="587E8FF5" w14:textId="77777777" w:rsidR="0076339C" w:rsidRPr="004C721A" w:rsidRDefault="0076339C" w:rsidP="00026641">
            <w:pPr>
              <w:jc w:val="center"/>
              <w:rPr>
                <w:bCs/>
              </w:rPr>
            </w:pPr>
          </w:p>
        </w:tc>
        <w:tc>
          <w:tcPr>
            <w:tcW w:w="469" w:type="pct"/>
            <w:vMerge/>
          </w:tcPr>
          <w:p w14:paraId="0A659E85" w14:textId="77777777" w:rsidR="0076339C" w:rsidRPr="004C721A" w:rsidRDefault="0076339C" w:rsidP="00026641">
            <w:pPr>
              <w:jc w:val="center"/>
              <w:rPr>
                <w:bCs/>
              </w:rPr>
            </w:pPr>
          </w:p>
        </w:tc>
      </w:tr>
      <w:tr w:rsidR="0076339C" w:rsidRPr="004C721A" w14:paraId="7460F61E" w14:textId="77777777" w:rsidTr="00026641">
        <w:trPr>
          <w:trHeight w:val="536"/>
        </w:trPr>
        <w:tc>
          <w:tcPr>
            <w:tcW w:w="880" w:type="pct"/>
            <w:vMerge/>
          </w:tcPr>
          <w:p w14:paraId="61F2CA8B" w14:textId="77777777" w:rsidR="0076339C" w:rsidRPr="004C721A" w:rsidRDefault="0076339C" w:rsidP="00026641">
            <w:pPr>
              <w:rPr>
                <w:bCs/>
              </w:rPr>
            </w:pPr>
          </w:p>
        </w:tc>
        <w:tc>
          <w:tcPr>
            <w:tcW w:w="2709" w:type="pct"/>
          </w:tcPr>
          <w:p w14:paraId="3A511714" w14:textId="77777777" w:rsidR="0076339C" w:rsidRPr="004C721A" w:rsidRDefault="0076339C" w:rsidP="00026641">
            <w:pPr>
              <w:jc w:val="both"/>
              <w:rPr>
                <w:bCs/>
              </w:rPr>
            </w:pPr>
            <w:r w:rsidRPr="004C721A">
              <w:rPr>
                <w:bCs/>
              </w:rPr>
              <w:t>Лабораторное занятие №16 « Определение количества гемоглобина в крови»</w:t>
            </w:r>
          </w:p>
        </w:tc>
        <w:tc>
          <w:tcPr>
            <w:tcW w:w="471" w:type="pct"/>
            <w:vAlign w:val="center"/>
          </w:tcPr>
          <w:p w14:paraId="53EF3946" w14:textId="77777777" w:rsidR="0076339C" w:rsidRPr="004C721A" w:rsidRDefault="0076339C" w:rsidP="00026641">
            <w:pPr>
              <w:jc w:val="center"/>
              <w:rPr>
                <w:bCs/>
              </w:rPr>
            </w:pPr>
            <w:r w:rsidRPr="004C721A">
              <w:rPr>
                <w:bCs/>
              </w:rPr>
              <w:t>2</w:t>
            </w:r>
          </w:p>
        </w:tc>
        <w:tc>
          <w:tcPr>
            <w:tcW w:w="471" w:type="pct"/>
            <w:vMerge/>
          </w:tcPr>
          <w:p w14:paraId="1B75188F" w14:textId="77777777" w:rsidR="0076339C" w:rsidRPr="004C721A" w:rsidRDefault="0076339C" w:rsidP="00026641">
            <w:pPr>
              <w:jc w:val="center"/>
              <w:rPr>
                <w:bCs/>
              </w:rPr>
            </w:pPr>
          </w:p>
        </w:tc>
        <w:tc>
          <w:tcPr>
            <w:tcW w:w="469" w:type="pct"/>
            <w:vMerge/>
          </w:tcPr>
          <w:p w14:paraId="763BEF87" w14:textId="77777777" w:rsidR="0076339C" w:rsidRPr="004C721A" w:rsidRDefault="0076339C" w:rsidP="00026641">
            <w:pPr>
              <w:jc w:val="center"/>
              <w:rPr>
                <w:bCs/>
              </w:rPr>
            </w:pPr>
          </w:p>
        </w:tc>
      </w:tr>
      <w:tr w:rsidR="0076339C" w:rsidRPr="004C721A" w14:paraId="7E8904EF" w14:textId="77777777" w:rsidTr="00026641">
        <w:trPr>
          <w:trHeight w:val="536"/>
        </w:trPr>
        <w:tc>
          <w:tcPr>
            <w:tcW w:w="880" w:type="pct"/>
            <w:vMerge/>
          </w:tcPr>
          <w:p w14:paraId="46CEC247" w14:textId="77777777" w:rsidR="0076339C" w:rsidRPr="004C721A" w:rsidRDefault="0076339C" w:rsidP="00026641">
            <w:pPr>
              <w:rPr>
                <w:bCs/>
              </w:rPr>
            </w:pPr>
          </w:p>
        </w:tc>
        <w:tc>
          <w:tcPr>
            <w:tcW w:w="2709" w:type="pct"/>
          </w:tcPr>
          <w:p w14:paraId="04FFEE7F" w14:textId="77777777" w:rsidR="0076339C" w:rsidRPr="004C721A" w:rsidRDefault="0076339C" w:rsidP="00026641">
            <w:pPr>
              <w:jc w:val="both"/>
              <w:rPr>
                <w:bCs/>
              </w:rPr>
            </w:pPr>
            <w:r w:rsidRPr="004C721A">
              <w:rPr>
                <w:bCs/>
              </w:rPr>
              <w:t>Лабораторное занятие №17 « Определение скорости свертывания крови»</w:t>
            </w:r>
          </w:p>
        </w:tc>
        <w:tc>
          <w:tcPr>
            <w:tcW w:w="471" w:type="pct"/>
            <w:vAlign w:val="center"/>
          </w:tcPr>
          <w:p w14:paraId="696D234D" w14:textId="77777777" w:rsidR="0076339C" w:rsidRPr="004C721A" w:rsidRDefault="0076339C" w:rsidP="00026641">
            <w:pPr>
              <w:jc w:val="center"/>
              <w:rPr>
                <w:bCs/>
              </w:rPr>
            </w:pPr>
            <w:r w:rsidRPr="004C721A">
              <w:rPr>
                <w:bCs/>
              </w:rPr>
              <w:t>2</w:t>
            </w:r>
          </w:p>
        </w:tc>
        <w:tc>
          <w:tcPr>
            <w:tcW w:w="471" w:type="pct"/>
            <w:vMerge/>
          </w:tcPr>
          <w:p w14:paraId="1AF01E69" w14:textId="77777777" w:rsidR="0076339C" w:rsidRPr="004C721A" w:rsidRDefault="0076339C" w:rsidP="00026641">
            <w:pPr>
              <w:jc w:val="center"/>
              <w:rPr>
                <w:bCs/>
              </w:rPr>
            </w:pPr>
          </w:p>
        </w:tc>
        <w:tc>
          <w:tcPr>
            <w:tcW w:w="469" w:type="pct"/>
            <w:vMerge/>
          </w:tcPr>
          <w:p w14:paraId="08CB6908" w14:textId="77777777" w:rsidR="0076339C" w:rsidRPr="004C721A" w:rsidRDefault="0076339C" w:rsidP="00026641">
            <w:pPr>
              <w:jc w:val="center"/>
              <w:rPr>
                <w:bCs/>
              </w:rPr>
            </w:pPr>
          </w:p>
        </w:tc>
      </w:tr>
      <w:tr w:rsidR="0076339C" w:rsidRPr="004C721A" w14:paraId="09663789" w14:textId="77777777" w:rsidTr="00026641">
        <w:trPr>
          <w:trHeight w:val="536"/>
        </w:trPr>
        <w:tc>
          <w:tcPr>
            <w:tcW w:w="880" w:type="pct"/>
            <w:vMerge/>
          </w:tcPr>
          <w:p w14:paraId="698F4B65" w14:textId="77777777" w:rsidR="0076339C" w:rsidRPr="004C721A" w:rsidRDefault="0076339C" w:rsidP="00026641">
            <w:pPr>
              <w:rPr>
                <w:bCs/>
              </w:rPr>
            </w:pPr>
          </w:p>
        </w:tc>
        <w:tc>
          <w:tcPr>
            <w:tcW w:w="2709" w:type="pct"/>
          </w:tcPr>
          <w:p w14:paraId="394C4439" w14:textId="77777777" w:rsidR="0076339C" w:rsidRPr="004C721A" w:rsidRDefault="0076339C" w:rsidP="00026641">
            <w:pPr>
              <w:jc w:val="both"/>
              <w:rPr>
                <w:bCs/>
              </w:rPr>
            </w:pPr>
            <w:r w:rsidRPr="004C721A">
              <w:rPr>
                <w:bCs/>
              </w:rPr>
              <w:t>Лабораторное занятие № 18 « Определение скорости оседания эритроцитов»</w:t>
            </w:r>
          </w:p>
        </w:tc>
        <w:tc>
          <w:tcPr>
            <w:tcW w:w="471" w:type="pct"/>
            <w:vAlign w:val="center"/>
          </w:tcPr>
          <w:p w14:paraId="3DE21314" w14:textId="77777777" w:rsidR="0076339C" w:rsidRPr="004C721A" w:rsidRDefault="0076339C" w:rsidP="00026641">
            <w:pPr>
              <w:jc w:val="center"/>
              <w:rPr>
                <w:bCs/>
              </w:rPr>
            </w:pPr>
            <w:r w:rsidRPr="004C721A">
              <w:rPr>
                <w:bCs/>
              </w:rPr>
              <w:t>2</w:t>
            </w:r>
          </w:p>
        </w:tc>
        <w:tc>
          <w:tcPr>
            <w:tcW w:w="471" w:type="pct"/>
            <w:vMerge/>
          </w:tcPr>
          <w:p w14:paraId="2502ADF9" w14:textId="77777777" w:rsidR="0076339C" w:rsidRPr="004C721A" w:rsidRDefault="0076339C" w:rsidP="00026641">
            <w:pPr>
              <w:jc w:val="center"/>
              <w:rPr>
                <w:bCs/>
              </w:rPr>
            </w:pPr>
          </w:p>
        </w:tc>
        <w:tc>
          <w:tcPr>
            <w:tcW w:w="469" w:type="pct"/>
            <w:vMerge/>
          </w:tcPr>
          <w:p w14:paraId="72D8FCC6" w14:textId="77777777" w:rsidR="0076339C" w:rsidRPr="004C721A" w:rsidRDefault="0076339C" w:rsidP="00026641">
            <w:pPr>
              <w:jc w:val="center"/>
              <w:rPr>
                <w:bCs/>
              </w:rPr>
            </w:pPr>
          </w:p>
        </w:tc>
      </w:tr>
      <w:tr w:rsidR="0076339C" w:rsidRPr="004C721A" w14:paraId="55D4653D" w14:textId="77777777" w:rsidTr="00026641">
        <w:trPr>
          <w:trHeight w:val="536"/>
        </w:trPr>
        <w:tc>
          <w:tcPr>
            <w:tcW w:w="880" w:type="pct"/>
            <w:vMerge/>
          </w:tcPr>
          <w:p w14:paraId="316D4322" w14:textId="77777777" w:rsidR="0076339C" w:rsidRPr="004C721A" w:rsidRDefault="0076339C" w:rsidP="00026641">
            <w:pPr>
              <w:rPr>
                <w:bCs/>
              </w:rPr>
            </w:pPr>
          </w:p>
        </w:tc>
        <w:tc>
          <w:tcPr>
            <w:tcW w:w="2709" w:type="pct"/>
          </w:tcPr>
          <w:p w14:paraId="47B54A50" w14:textId="77777777" w:rsidR="0076339C" w:rsidRPr="004C721A" w:rsidRDefault="0076339C" w:rsidP="00026641">
            <w:pPr>
              <w:jc w:val="both"/>
              <w:rPr>
                <w:bCs/>
              </w:rPr>
            </w:pPr>
            <w:r w:rsidRPr="004C721A">
              <w:rPr>
                <w:bCs/>
              </w:rPr>
              <w:t>Лабораторное занятие №</w:t>
            </w:r>
            <w:r w:rsidRPr="004C721A">
              <w:rPr>
                <w:bCs/>
                <w:color w:val="000000"/>
              </w:rPr>
              <w:t xml:space="preserve">19 «Анализ влияния </w:t>
            </w:r>
            <w:r w:rsidRPr="004C721A">
              <w:rPr>
                <w:bCs/>
              </w:rPr>
              <w:t>на кровь различных факторов методом наблюдения»</w:t>
            </w:r>
          </w:p>
        </w:tc>
        <w:tc>
          <w:tcPr>
            <w:tcW w:w="471" w:type="pct"/>
            <w:vAlign w:val="center"/>
          </w:tcPr>
          <w:p w14:paraId="10F0CC89" w14:textId="77777777" w:rsidR="0076339C" w:rsidRPr="004C721A" w:rsidRDefault="0076339C" w:rsidP="00026641">
            <w:pPr>
              <w:jc w:val="center"/>
              <w:rPr>
                <w:bCs/>
              </w:rPr>
            </w:pPr>
            <w:r w:rsidRPr="004C721A">
              <w:rPr>
                <w:bCs/>
              </w:rPr>
              <w:t>2</w:t>
            </w:r>
          </w:p>
        </w:tc>
        <w:tc>
          <w:tcPr>
            <w:tcW w:w="471" w:type="pct"/>
            <w:vMerge/>
          </w:tcPr>
          <w:p w14:paraId="00E365B6" w14:textId="77777777" w:rsidR="0076339C" w:rsidRPr="004C721A" w:rsidRDefault="0076339C" w:rsidP="00026641">
            <w:pPr>
              <w:jc w:val="center"/>
              <w:rPr>
                <w:bCs/>
              </w:rPr>
            </w:pPr>
          </w:p>
        </w:tc>
        <w:tc>
          <w:tcPr>
            <w:tcW w:w="469" w:type="pct"/>
            <w:vMerge/>
          </w:tcPr>
          <w:p w14:paraId="2EC1A49A" w14:textId="77777777" w:rsidR="0076339C" w:rsidRPr="004C721A" w:rsidRDefault="0076339C" w:rsidP="00026641">
            <w:pPr>
              <w:jc w:val="center"/>
              <w:rPr>
                <w:bCs/>
              </w:rPr>
            </w:pPr>
          </w:p>
        </w:tc>
      </w:tr>
      <w:tr w:rsidR="0076339C" w:rsidRPr="004C721A" w14:paraId="0F3393DA" w14:textId="77777777" w:rsidTr="00026641">
        <w:trPr>
          <w:trHeight w:val="536"/>
        </w:trPr>
        <w:tc>
          <w:tcPr>
            <w:tcW w:w="880" w:type="pct"/>
            <w:vMerge/>
          </w:tcPr>
          <w:p w14:paraId="503CAA77" w14:textId="77777777" w:rsidR="0076339C" w:rsidRPr="004C721A" w:rsidRDefault="0076339C" w:rsidP="00026641">
            <w:pPr>
              <w:rPr>
                <w:bCs/>
              </w:rPr>
            </w:pPr>
          </w:p>
        </w:tc>
        <w:tc>
          <w:tcPr>
            <w:tcW w:w="2709" w:type="pct"/>
          </w:tcPr>
          <w:p w14:paraId="42647C89" w14:textId="77777777" w:rsidR="0076339C" w:rsidRPr="004C721A" w:rsidRDefault="0076339C" w:rsidP="00026641">
            <w:pPr>
              <w:jc w:val="both"/>
              <w:rPr>
                <w:bCs/>
              </w:rPr>
            </w:pPr>
            <w:r w:rsidRPr="004C721A">
              <w:rPr>
                <w:bCs/>
              </w:rPr>
              <w:t>Лабораторное занятие № 20 «Проведение исследований  физико-химических свойств мочи»</w:t>
            </w:r>
          </w:p>
        </w:tc>
        <w:tc>
          <w:tcPr>
            <w:tcW w:w="471" w:type="pct"/>
            <w:vAlign w:val="center"/>
          </w:tcPr>
          <w:p w14:paraId="240A5D6D" w14:textId="77777777" w:rsidR="0076339C" w:rsidRPr="004C721A" w:rsidRDefault="0076339C" w:rsidP="00026641">
            <w:pPr>
              <w:jc w:val="center"/>
              <w:rPr>
                <w:bCs/>
              </w:rPr>
            </w:pPr>
            <w:r w:rsidRPr="004C721A">
              <w:rPr>
                <w:bCs/>
              </w:rPr>
              <w:t>2</w:t>
            </w:r>
          </w:p>
        </w:tc>
        <w:tc>
          <w:tcPr>
            <w:tcW w:w="471" w:type="pct"/>
            <w:vMerge/>
          </w:tcPr>
          <w:p w14:paraId="3CAEE747" w14:textId="77777777" w:rsidR="0076339C" w:rsidRPr="004C721A" w:rsidRDefault="0076339C" w:rsidP="00026641">
            <w:pPr>
              <w:jc w:val="center"/>
              <w:rPr>
                <w:bCs/>
              </w:rPr>
            </w:pPr>
          </w:p>
        </w:tc>
        <w:tc>
          <w:tcPr>
            <w:tcW w:w="469" w:type="pct"/>
            <w:vMerge/>
          </w:tcPr>
          <w:p w14:paraId="1CEB6FFA" w14:textId="77777777" w:rsidR="0076339C" w:rsidRPr="004C721A" w:rsidRDefault="0076339C" w:rsidP="00026641">
            <w:pPr>
              <w:jc w:val="center"/>
              <w:rPr>
                <w:bCs/>
              </w:rPr>
            </w:pPr>
          </w:p>
        </w:tc>
      </w:tr>
      <w:tr w:rsidR="0076339C" w:rsidRPr="004C721A" w14:paraId="5D89F33C" w14:textId="77777777" w:rsidTr="00026641">
        <w:trPr>
          <w:trHeight w:val="536"/>
        </w:trPr>
        <w:tc>
          <w:tcPr>
            <w:tcW w:w="880" w:type="pct"/>
            <w:vMerge/>
          </w:tcPr>
          <w:p w14:paraId="48BBD75B" w14:textId="77777777" w:rsidR="0076339C" w:rsidRPr="004C721A" w:rsidRDefault="0076339C" w:rsidP="00026641">
            <w:pPr>
              <w:rPr>
                <w:bCs/>
              </w:rPr>
            </w:pPr>
          </w:p>
        </w:tc>
        <w:tc>
          <w:tcPr>
            <w:tcW w:w="2709" w:type="pct"/>
          </w:tcPr>
          <w:p w14:paraId="69418AA2" w14:textId="77777777" w:rsidR="0076339C" w:rsidRPr="004C721A" w:rsidRDefault="0076339C" w:rsidP="00026641">
            <w:pPr>
              <w:jc w:val="both"/>
              <w:rPr>
                <w:bCs/>
              </w:rPr>
            </w:pPr>
            <w:r w:rsidRPr="004C721A">
              <w:rPr>
                <w:bCs/>
              </w:rPr>
              <w:t>Практическое занятие № 8 «Определение частоты пульса у различных видов животных методом пальпации»</w:t>
            </w:r>
          </w:p>
        </w:tc>
        <w:tc>
          <w:tcPr>
            <w:tcW w:w="471" w:type="pct"/>
            <w:vAlign w:val="center"/>
          </w:tcPr>
          <w:p w14:paraId="12705B1F" w14:textId="77777777" w:rsidR="0076339C" w:rsidRPr="004C721A" w:rsidRDefault="0076339C" w:rsidP="00026641">
            <w:pPr>
              <w:jc w:val="center"/>
              <w:rPr>
                <w:bCs/>
              </w:rPr>
            </w:pPr>
            <w:r w:rsidRPr="004C721A">
              <w:rPr>
                <w:bCs/>
              </w:rPr>
              <w:t>2</w:t>
            </w:r>
          </w:p>
        </w:tc>
        <w:tc>
          <w:tcPr>
            <w:tcW w:w="471" w:type="pct"/>
            <w:vMerge/>
          </w:tcPr>
          <w:p w14:paraId="7B6467CF" w14:textId="77777777" w:rsidR="0076339C" w:rsidRPr="004C721A" w:rsidRDefault="0076339C" w:rsidP="00026641">
            <w:pPr>
              <w:jc w:val="center"/>
              <w:rPr>
                <w:bCs/>
              </w:rPr>
            </w:pPr>
          </w:p>
        </w:tc>
        <w:tc>
          <w:tcPr>
            <w:tcW w:w="469" w:type="pct"/>
            <w:vMerge/>
          </w:tcPr>
          <w:p w14:paraId="55EF6F34" w14:textId="77777777" w:rsidR="0076339C" w:rsidRPr="004C721A" w:rsidRDefault="0076339C" w:rsidP="00026641">
            <w:pPr>
              <w:jc w:val="center"/>
              <w:rPr>
                <w:bCs/>
              </w:rPr>
            </w:pPr>
          </w:p>
        </w:tc>
      </w:tr>
      <w:tr w:rsidR="0076339C" w:rsidRPr="004C721A" w14:paraId="46DE203D" w14:textId="77777777" w:rsidTr="00026641">
        <w:trPr>
          <w:trHeight w:val="536"/>
        </w:trPr>
        <w:tc>
          <w:tcPr>
            <w:tcW w:w="880" w:type="pct"/>
            <w:vMerge/>
          </w:tcPr>
          <w:p w14:paraId="10451A5E" w14:textId="77777777" w:rsidR="0076339C" w:rsidRPr="004C721A" w:rsidRDefault="0076339C" w:rsidP="00026641">
            <w:pPr>
              <w:rPr>
                <w:bCs/>
              </w:rPr>
            </w:pPr>
          </w:p>
        </w:tc>
        <w:tc>
          <w:tcPr>
            <w:tcW w:w="2709" w:type="pct"/>
          </w:tcPr>
          <w:p w14:paraId="46114C42" w14:textId="77777777" w:rsidR="0076339C" w:rsidRPr="004C721A" w:rsidRDefault="0076339C" w:rsidP="00026641">
            <w:pPr>
              <w:jc w:val="both"/>
              <w:rPr>
                <w:bCs/>
              </w:rPr>
            </w:pPr>
            <w:r w:rsidRPr="004C721A">
              <w:rPr>
                <w:bCs/>
              </w:rPr>
              <w:t>Практическое занятие № 9 « Определение сердечного толчка у различных видов животных с использованием техники пальпации»</w:t>
            </w:r>
          </w:p>
        </w:tc>
        <w:tc>
          <w:tcPr>
            <w:tcW w:w="471" w:type="pct"/>
            <w:vAlign w:val="center"/>
          </w:tcPr>
          <w:p w14:paraId="20A75E17" w14:textId="77777777" w:rsidR="0076339C" w:rsidRPr="004C721A" w:rsidRDefault="0076339C" w:rsidP="00026641">
            <w:pPr>
              <w:jc w:val="center"/>
              <w:rPr>
                <w:bCs/>
              </w:rPr>
            </w:pPr>
            <w:r w:rsidRPr="004C721A">
              <w:rPr>
                <w:bCs/>
              </w:rPr>
              <w:t>2</w:t>
            </w:r>
          </w:p>
        </w:tc>
        <w:tc>
          <w:tcPr>
            <w:tcW w:w="471" w:type="pct"/>
            <w:vMerge/>
          </w:tcPr>
          <w:p w14:paraId="4FD1513A" w14:textId="77777777" w:rsidR="0076339C" w:rsidRPr="004C721A" w:rsidRDefault="0076339C" w:rsidP="00026641">
            <w:pPr>
              <w:jc w:val="center"/>
              <w:rPr>
                <w:bCs/>
              </w:rPr>
            </w:pPr>
          </w:p>
        </w:tc>
        <w:tc>
          <w:tcPr>
            <w:tcW w:w="469" w:type="pct"/>
            <w:vMerge/>
          </w:tcPr>
          <w:p w14:paraId="2C25F2BE" w14:textId="77777777" w:rsidR="0076339C" w:rsidRPr="004C721A" w:rsidRDefault="0076339C" w:rsidP="00026641">
            <w:pPr>
              <w:jc w:val="center"/>
              <w:rPr>
                <w:bCs/>
              </w:rPr>
            </w:pPr>
          </w:p>
        </w:tc>
      </w:tr>
      <w:tr w:rsidR="0076339C" w:rsidRPr="004C721A" w14:paraId="3AD7AEB2" w14:textId="77777777" w:rsidTr="00026641">
        <w:trPr>
          <w:trHeight w:val="536"/>
        </w:trPr>
        <w:tc>
          <w:tcPr>
            <w:tcW w:w="880" w:type="pct"/>
            <w:vMerge/>
          </w:tcPr>
          <w:p w14:paraId="5287AD5C" w14:textId="77777777" w:rsidR="0076339C" w:rsidRPr="004C721A" w:rsidRDefault="0076339C" w:rsidP="00026641">
            <w:pPr>
              <w:rPr>
                <w:bCs/>
              </w:rPr>
            </w:pPr>
          </w:p>
        </w:tc>
        <w:tc>
          <w:tcPr>
            <w:tcW w:w="2709" w:type="pct"/>
          </w:tcPr>
          <w:p w14:paraId="3A127D29" w14:textId="77777777" w:rsidR="0076339C" w:rsidRPr="004C721A" w:rsidRDefault="0076339C" w:rsidP="00026641">
            <w:pPr>
              <w:jc w:val="both"/>
              <w:rPr>
                <w:bCs/>
              </w:rPr>
            </w:pPr>
            <w:r w:rsidRPr="004C721A">
              <w:rPr>
                <w:bCs/>
              </w:rPr>
              <w:t>Практическое занятие №10 «Проведение  перкуссии и аускультации сердца у различных видов животных с использованием инструментов»</w:t>
            </w:r>
          </w:p>
        </w:tc>
        <w:tc>
          <w:tcPr>
            <w:tcW w:w="471" w:type="pct"/>
            <w:vAlign w:val="center"/>
          </w:tcPr>
          <w:p w14:paraId="72586675" w14:textId="77777777" w:rsidR="0076339C" w:rsidRPr="004C721A" w:rsidRDefault="0076339C" w:rsidP="00026641">
            <w:pPr>
              <w:jc w:val="center"/>
              <w:rPr>
                <w:bCs/>
              </w:rPr>
            </w:pPr>
            <w:r w:rsidRPr="004C721A">
              <w:rPr>
                <w:bCs/>
              </w:rPr>
              <w:t>2</w:t>
            </w:r>
          </w:p>
        </w:tc>
        <w:tc>
          <w:tcPr>
            <w:tcW w:w="471" w:type="pct"/>
            <w:vMerge/>
          </w:tcPr>
          <w:p w14:paraId="445F8B2B" w14:textId="77777777" w:rsidR="0076339C" w:rsidRPr="004C721A" w:rsidRDefault="0076339C" w:rsidP="00026641">
            <w:pPr>
              <w:jc w:val="center"/>
              <w:rPr>
                <w:bCs/>
              </w:rPr>
            </w:pPr>
          </w:p>
        </w:tc>
        <w:tc>
          <w:tcPr>
            <w:tcW w:w="469" w:type="pct"/>
            <w:vMerge/>
          </w:tcPr>
          <w:p w14:paraId="206AC36B" w14:textId="77777777" w:rsidR="0076339C" w:rsidRPr="004C721A" w:rsidRDefault="0076339C" w:rsidP="00026641">
            <w:pPr>
              <w:jc w:val="center"/>
              <w:rPr>
                <w:bCs/>
              </w:rPr>
            </w:pPr>
          </w:p>
        </w:tc>
      </w:tr>
      <w:tr w:rsidR="0076339C" w:rsidRPr="004C721A" w14:paraId="0F0454B9" w14:textId="77777777" w:rsidTr="00026641">
        <w:trPr>
          <w:trHeight w:val="536"/>
        </w:trPr>
        <w:tc>
          <w:tcPr>
            <w:tcW w:w="880" w:type="pct"/>
            <w:vMerge/>
          </w:tcPr>
          <w:p w14:paraId="7F55BFCC" w14:textId="77777777" w:rsidR="0076339C" w:rsidRPr="004C721A" w:rsidRDefault="0076339C" w:rsidP="00026641">
            <w:pPr>
              <w:rPr>
                <w:bCs/>
              </w:rPr>
            </w:pPr>
          </w:p>
        </w:tc>
        <w:tc>
          <w:tcPr>
            <w:tcW w:w="2709" w:type="pct"/>
          </w:tcPr>
          <w:p w14:paraId="17ABECD9" w14:textId="77777777" w:rsidR="0076339C" w:rsidRPr="004C721A" w:rsidRDefault="0076339C" w:rsidP="00026641">
            <w:pPr>
              <w:jc w:val="both"/>
              <w:rPr>
                <w:bCs/>
              </w:rPr>
            </w:pPr>
            <w:r w:rsidRPr="004C721A">
              <w:rPr>
                <w:bCs/>
              </w:rPr>
              <w:t>Практическое занятие № 11 «Определение числа дыхательных движений и типа дыхания у животных методом осмотра и пальпации»</w:t>
            </w:r>
          </w:p>
        </w:tc>
        <w:tc>
          <w:tcPr>
            <w:tcW w:w="471" w:type="pct"/>
            <w:vAlign w:val="center"/>
          </w:tcPr>
          <w:p w14:paraId="39A9FE80" w14:textId="77777777" w:rsidR="0076339C" w:rsidRPr="004C721A" w:rsidRDefault="0076339C" w:rsidP="00026641">
            <w:pPr>
              <w:jc w:val="center"/>
              <w:rPr>
                <w:bCs/>
              </w:rPr>
            </w:pPr>
            <w:r w:rsidRPr="004C721A">
              <w:rPr>
                <w:bCs/>
              </w:rPr>
              <w:t>2</w:t>
            </w:r>
          </w:p>
        </w:tc>
        <w:tc>
          <w:tcPr>
            <w:tcW w:w="471" w:type="pct"/>
            <w:vMerge/>
          </w:tcPr>
          <w:p w14:paraId="49953AC8" w14:textId="77777777" w:rsidR="0076339C" w:rsidRPr="004C721A" w:rsidRDefault="0076339C" w:rsidP="00026641">
            <w:pPr>
              <w:jc w:val="center"/>
              <w:rPr>
                <w:bCs/>
              </w:rPr>
            </w:pPr>
          </w:p>
        </w:tc>
        <w:tc>
          <w:tcPr>
            <w:tcW w:w="469" w:type="pct"/>
            <w:vMerge/>
          </w:tcPr>
          <w:p w14:paraId="7CFCF307" w14:textId="77777777" w:rsidR="0076339C" w:rsidRPr="004C721A" w:rsidRDefault="0076339C" w:rsidP="00026641">
            <w:pPr>
              <w:jc w:val="center"/>
              <w:rPr>
                <w:bCs/>
              </w:rPr>
            </w:pPr>
          </w:p>
        </w:tc>
      </w:tr>
      <w:tr w:rsidR="0076339C" w:rsidRPr="004C721A" w14:paraId="1D9327E9" w14:textId="77777777" w:rsidTr="00026641">
        <w:trPr>
          <w:trHeight w:val="536"/>
        </w:trPr>
        <w:tc>
          <w:tcPr>
            <w:tcW w:w="880" w:type="pct"/>
            <w:vMerge/>
          </w:tcPr>
          <w:p w14:paraId="3432F661" w14:textId="77777777" w:rsidR="0076339C" w:rsidRPr="004C721A" w:rsidRDefault="0076339C" w:rsidP="00026641">
            <w:pPr>
              <w:rPr>
                <w:bCs/>
              </w:rPr>
            </w:pPr>
          </w:p>
        </w:tc>
        <w:tc>
          <w:tcPr>
            <w:tcW w:w="2709" w:type="pct"/>
          </w:tcPr>
          <w:p w14:paraId="2222B16B" w14:textId="77777777" w:rsidR="0076339C" w:rsidRPr="004C721A" w:rsidRDefault="0076339C" w:rsidP="00026641">
            <w:pPr>
              <w:jc w:val="both"/>
              <w:rPr>
                <w:bCs/>
              </w:rPr>
            </w:pPr>
            <w:r w:rsidRPr="004C721A">
              <w:rPr>
                <w:bCs/>
              </w:rPr>
              <w:t>Практическое занятие № 12 « Отработка техники перкуссии и аускультации легких у различных видов животных при помощи инструментов»</w:t>
            </w:r>
          </w:p>
        </w:tc>
        <w:tc>
          <w:tcPr>
            <w:tcW w:w="471" w:type="pct"/>
            <w:vAlign w:val="center"/>
          </w:tcPr>
          <w:p w14:paraId="27FD28F8" w14:textId="77777777" w:rsidR="0076339C" w:rsidRPr="004C721A" w:rsidRDefault="0076339C" w:rsidP="00026641">
            <w:pPr>
              <w:jc w:val="center"/>
              <w:rPr>
                <w:bCs/>
              </w:rPr>
            </w:pPr>
            <w:r w:rsidRPr="004C721A">
              <w:rPr>
                <w:bCs/>
              </w:rPr>
              <w:t>2</w:t>
            </w:r>
          </w:p>
        </w:tc>
        <w:tc>
          <w:tcPr>
            <w:tcW w:w="471" w:type="pct"/>
            <w:vMerge/>
          </w:tcPr>
          <w:p w14:paraId="3619766E" w14:textId="77777777" w:rsidR="0076339C" w:rsidRPr="004C721A" w:rsidRDefault="0076339C" w:rsidP="00026641">
            <w:pPr>
              <w:jc w:val="center"/>
              <w:rPr>
                <w:bCs/>
              </w:rPr>
            </w:pPr>
          </w:p>
        </w:tc>
        <w:tc>
          <w:tcPr>
            <w:tcW w:w="469" w:type="pct"/>
            <w:vMerge/>
          </w:tcPr>
          <w:p w14:paraId="09E1269E" w14:textId="77777777" w:rsidR="0076339C" w:rsidRPr="004C721A" w:rsidRDefault="0076339C" w:rsidP="00026641">
            <w:pPr>
              <w:jc w:val="center"/>
              <w:rPr>
                <w:bCs/>
              </w:rPr>
            </w:pPr>
          </w:p>
        </w:tc>
      </w:tr>
      <w:tr w:rsidR="0076339C" w:rsidRPr="004C721A" w14:paraId="4AD699F8" w14:textId="77777777" w:rsidTr="00026641">
        <w:trPr>
          <w:trHeight w:val="345"/>
        </w:trPr>
        <w:tc>
          <w:tcPr>
            <w:tcW w:w="880" w:type="pct"/>
            <w:vMerge/>
          </w:tcPr>
          <w:p w14:paraId="316EC513" w14:textId="77777777" w:rsidR="0076339C" w:rsidRPr="004C721A" w:rsidRDefault="0076339C" w:rsidP="00026641">
            <w:pPr>
              <w:rPr>
                <w:bCs/>
              </w:rPr>
            </w:pPr>
          </w:p>
        </w:tc>
        <w:tc>
          <w:tcPr>
            <w:tcW w:w="2709" w:type="pct"/>
          </w:tcPr>
          <w:p w14:paraId="018B42EC" w14:textId="77777777" w:rsidR="0076339C" w:rsidRPr="004C721A" w:rsidRDefault="0076339C" w:rsidP="00026641">
            <w:pPr>
              <w:jc w:val="both"/>
              <w:rPr>
                <w:bCs/>
              </w:rPr>
            </w:pPr>
            <w:r w:rsidRPr="004C721A">
              <w:rPr>
                <w:bCs/>
              </w:rPr>
              <w:t>Лабораторное занятие №21  «Взятие мочи у различных видов животных»</w:t>
            </w:r>
          </w:p>
        </w:tc>
        <w:tc>
          <w:tcPr>
            <w:tcW w:w="471" w:type="pct"/>
          </w:tcPr>
          <w:p w14:paraId="5693031E" w14:textId="77777777" w:rsidR="0076339C" w:rsidRPr="004C721A" w:rsidRDefault="0076339C" w:rsidP="00026641">
            <w:pPr>
              <w:jc w:val="center"/>
              <w:rPr>
                <w:bCs/>
              </w:rPr>
            </w:pPr>
            <w:r w:rsidRPr="004C721A">
              <w:rPr>
                <w:bCs/>
              </w:rPr>
              <w:t>2</w:t>
            </w:r>
          </w:p>
        </w:tc>
        <w:tc>
          <w:tcPr>
            <w:tcW w:w="471" w:type="pct"/>
            <w:vMerge/>
          </w:tcPr>
          <w:p w14:paraId="60EB7641" w14:textId="77777777" w:rsidR="0076339C" w:rsidRPr="004C721A" w:rsidRDefault="0076339C" w:rsidP="00026641">
            <w:pPr>
              <w:jc w:val="center"/>
              <w:rPr>
                <w:bCs/>
              </w:rPr>
            </w:pPr>
          </w:p>
        </w:tc>
        <w:tc>
          <w:tcPr>
            <w:tcW w:w="469" w:type="pct"/>
            <w:vMerge/>
          </w:tcPr>
          <w:p w14:paraId="4424978B" w14:textId="77777777" w:rsidR="0076339C" w:rsidRPr="004C721A" w:rsidRDefault="0076339C" w:rsidP="00026641">
            <w:pPr>
              <w:jc w:val="center"/>
              <w:rPr>
                <w:bCs/>
              </w:rPr>
            </w:pPr>
          </w:p>
        </w:tc>
      </w:tr>
      <w:tr w:rsidR="0076339C" w:rsidRPr="004C721A" w14:paraId="680BD3CD" w14:textId="77777777" w:rsidTr="00026641">
        <w:trPr>
          <w:trHeight w:val="345"/>
        </w:trPr>
        <w:tc>
          <w:tcPr>
            <w:tcW w:w="880" w:type="pct"/>
            <w:vMerge/>
          </w:tcPr>
          <w:p w14:paraId="25DD9D35" w14:textId="77777777" w:rsidR="0076339C" w:rsidRPr="004C721A" w:rsidRDefault="0076339C" w:rsidP="00026641">
            <w:pPr>
              <w:rPr>
                <w:bCs/>
              </w:rPr>
            </w:pPr>
          </w:p>
        </w:tc>
        <w:tc>
          <w:tcPr>
            <w:tcW w:w="2709" w:type="pct"/>
          </w:tcPr>
          <w:p w14:paraId="41E4B320" w14:textId="77777777" w:rsidR="0076339C" w:rsidRPr="004C721A" w:rsidRDefault="0076339C" w:rsidP="00026641">
            <w:pPr>
              <w:jc w:val="both"/>
            </w:pPr>
            <w:r w:rsidRPr="004C721A">
              <w:rPr>
                <w:bCs/>
              </w:rPr>
              <w:t>Самостоятельная работа:</w:t>
            </w:r>
          </w:p>
        </w:tc>
        <w:tc>
          <w:tcPr>
            <w:tcW w:w="471" w:type="pct"/>
          </w:tcPr>
          <w:p w14:paraId="7DB8A74A" w14:textId="77777777" w:rsidR="0076339C" w:rsidRPr="004C721A" w:rsidRDefault="0076339C" w:rsidP="00026641">
            <w:pPr>
              <w:jc w:val="center"/>
              <w:rPr>
                <w:bCs/>
              </w:rPr>
            </w:pPr>
            <w:r w:rsidRPr="004C721A">
              <w:rPr>
                <w:bCs/>
              </w:rPr>
              <w:t>4</w:t>
            </w:r>
          </w:p>
        </w:tc>
        <w:tc>
          <w:tcPr>
            <w:tcW w:w="471" w:type="pct"/>
            <w:vMerge/>
          </w:tcPr>
          <w:p w14:paraId="2FF6CBD4" w14:textId="77777777" w:rsidR="0076339C" w:rsidRPr="004C721A" w:rsidRDefault="0076339C" w:rsidP="00026641">
            <w:pPr>
              <w:jc w:val="center"/>
              <w:rPr>
                <w:bCs/>
              </w:rPr>
            </w:pPr>
          </w:p>
        </w:tc>
        <w:tc>
          <w:tcPr>
            <w:tcW w:w="469" w:type="pct"/>
            <w:vMerge/>
          </w:tcPr>
          <w:p w14:paraId="29F646EE" w14:textId="77777777" w:rsidR="0076339C" w:rsidRPr="004C721A" w:rsidRDefault="0076339C" w:rsidP="00026641">
            <w:pPr>
              <w:jc w:val="center"/>
              <w:rPr>
                <w:bCs/>
              </w:rPr>
            </w:pPr>
          </w:p>
        </w:tc>
      </w:tr>
      <w:tr w:rsidR="0076339C" w:rsidRPr="004C721A" w14:paraId="19DFC2FB" w14:textId="77777777" w:rsidTr="00026641">
        <w:trPr>
          <w:trHeight w:val="345"/>
        </w:trPr>
        <w:tc>
          <w:tcPr>
            <w:tcW w:w="880" w:type="pct"/>
            <w:vMerge/>
          </w:tcPr>
          <w:p w14:paraId="28C95A48" w14:textId="77777777" w:rsidR="0076339C" w:rsidRPr="004C721A" w:rsidRDefault="0076339C" w:rsidP="00026641">
            <w:pPr>
              <w:rPr>
                <w:bCs/>
              </w:rPr>
            </w:pPr>
          </w:p>
        </w:tc>
        <w:tc>
          <w:tcPr>
            <w:tcW w:w="2709" w:type="pct"/>
          </w:tcPr>
          <w:p w14:paraId="4F994AD5" w14:textId="77777777" w:rsidR="0076339C" w:rsidRPr="004C721A" w:rsidRDefault="0076339C" w:rsidP="00026641">
            <w:pPr>
              <w:jc w:val="both"/>
              <w:rPr>
                <w:bCs/>
              </w:rPr>
            </w:pPr>
            <w:r w:rsidRPr="004C721A">
              <w:rPr>
                <w:bCs/>
              </w:rPr>
              <w:t>Самостоятельная работа № 5 «Понятие о группах крови»</w:t>
            </w:r>
          </w:p>
        </w:tc>
        <w:tc>
          <w:tcPr>
            <w:tcW w:w="471" w:type="pct"/>
          </w:tcPr>
          <w:p w14:paraId="46D89C94" w14:textId="77777777" w:rsidR="0076339C" w:rsidRPr="004C721A" w:rsidRDefault="0076339C" w:rsidP="00026641">
            <w:pPr>
              <w:jc w:val="center"/>
              <w:rPr>
                <w:bCs/>
              </w:rPr>
            </w:pPr>
            <w:r w:rsidRPr="004C721A">
              <w:rPr>
                <w:bCs/>
              </w:rPr>
              <w:t>2</w:t>
            </w:r>
          </w:p>
        </w:tc>
        <w:tc>
          <w:tcPr>
            <w:tcW w:w="471" w:type="pct"/>
            <w:vMerge/>
          </w:tcPr>
          <w:p w14:paraId="7EFBB360" w14:textId="77777777" w:rsidR="0076339C" w:rsidRPr="004C721A" w:rsidRDefault="0076339C" w:rsidP="00026641">
            <w:pPr>
              <w:jc w:val="center"/>
              <w:rPr>
                <w:bCs/>
              </w:rPr>
            </w:pPr>
          </w:p>
        </w:tc>
        <w:tc>
          <w:tcPr>
            <w:tcW w:w="469" w:type="pct"/>
            <w:vMerge/>
          </w:tcPr>
          <w:p w14:paraId="191D735F" w14:textId="77777777" w:rsidR="0076339C" w:rsidRPr="004C721A" w:rsidRDefault="0076339C" w:rsidP="00026641">
            <w:pPr>
              <w:jc w:val="center"/>
              <w:rPr>
                <w:bCs/>
              </w:rPr>
            </w:pPr>
          </w:p>
        </w:tc>
      </w:tr>
      <w:tr w:rsidR="0076339C" w:rsidRPr="004C721A" w14:paraId="11C28FD2" w14:textId="77777777" w:rsidTr="00026641">
        <w:trPr>
          <w:trHeight w:val="345"/>
        </w:trPr>
        <w:tc>
          <w:tcPr>
            <w:tcW w:w="880" w:type="pct"/>
            <w:vMerge/>
          </w:tcPr>
          <w:p w14:paraId="3847C4E4" w14:textId="77777777" w:rsidR="0076339C" w:rsidRPr="004C721A" w:rsidRDefault="0076339C" w:rsidP="00026641">
            <w:pPr>
              <w:rPr>
                <w:bCs/>
              </w:rPr>
            </w:pPr>
          </w:p>
        </w:tc>
        <w:tc>
          <w:tcPr>
            <w:tcW w:w="2709" w:type="pct"/>
          </w:tcPr>
          <w:p w14:paraId="34593107" w14:textId="77777777" w:rsidR="0076339C" w:rsidRPr="004C721A" w:rsidRDefault="0076339C" w:rsidP="00026641">
            <w:pPr>
              <w:jc w:val="both"/>
              <w:rPr>
                <w:bCs/>
              </w:rPr>
            </w:pPr>
            <w:r w:rsidRPr="004C721A">
              <w:rPr>
                <w:bCs/>
              </w:rPr>
              <w:t>Самостоятельная работа № 6 «Физиология половой системы»</w:t>
            </w:r>
          </w:p>
        </w:tc>
        <w:tc>
          <w:tcPr>
            <w:tcW w:w="471" w:type="pct"/>
          </w:tcPr>
          <w:p w14:paraId="5CBA96FC" w14:textId="77777777" w:rsidR="0076339C" w:rsidRPr="004C721A" w:rsidRDefault="0076339C" w:rsidP="00026641">
            <w:pPr>
              <w:jc w:val="center"/>
              <w:rPr>
                <w:bCs/>
              </w:rPr>
            </w:pPr>
            <w:r w:rsidRPr="004C721A">
              <w:rPr>
                <w:bCs/>
              </w:rPr>
              <w:t>2</w:t>
            </w:r>
          </w:p>
        </w:tc>
        <w:tc>
          <w:tcPr>
            <w:tcW w:w="471" w:type="pct"/>
            <w:vMerge/>
          </w:tcPr>
          <w:p w14:paraId="7D3F1949" w14:textId="77777777" w:rsidR="0076339C" w:rsidRPr="004C721A" w:rsidRDefault="0076339C" w:rsidP="00026641">
            <w:pPr>
              <w:jc w:val="center"/>
              <w:rPr>
                <w:bCs/>
              </w:rPr>
            </w:pPr>
          </w:p>
        </w:tc>
        <w:tc>
          <w:tcPr>
            <w:tcW w:w="469" w:type="pct"/>
            <w:vMerge/>
          </w:tcPr>
          <w:p w14:paraId="78B9FA41" w14:textId="77777777" w:rsidR="0076339C" w:rsidRPr="004C721A" w:rsidRDefault="0076339C" w:rsidP="00026641">
            <w:pPr>
              <w:jc w:val="center"/>
              <w:rPr>
                <w:bCs/>
              </w:rPr>
            </w:pPr>
          </w:p>
        </w:tc>
      </w:tr>
      <w:tr w:rsidR="0076339C" w:rsidRPr="004C721A" w14:paraId="24B68C00" w14:textId="77777777" w:rsidTr="00026641">
        <w:trPr>
          <w:trHeight w:val="337"/>
        </w:trPr>
        <w:tc>
          <w:tcPr>
            <w:tcW w:w="880" w:type="pct"/>
            <w:vMerge w:val="restart"/>
          </w:tcPr>
          <w:p w14:paraId="701416AC" w14:textId="77777777" w:rsidR="0076339C" w:rsidRPr="004C721A" w:rsidRDefault="0076339C" w:rsidP="00026641">
            <w:pPr>
              <w:rPr>
                <w:bCs/>
              </w:rPr>
            </w:pPr>
            <w:r w:rsidRPr="004C721A">
              <w:rPr>
                <w:bCs/>
              </w:rPr>
              <w:t>Тема 3.2 Обмен веществ и энергии</w:t>
            </w:r>
          </w:p>
        </w:tc>
        <w:tc>
          <w:tcPr>
            <w:tcW w:w="2709" w:type="pct"/>
          </w:tcPr>
          <w:p w14:paraId="4DB6A4D7" w14:textId="77777777" w:rsidR="0076339C" w:rsidRPr="004C721A" w:rsidRDefault="0076339C" w:rsidP="00026641">
            <w:pPr>
              <w:jc w:val="both"/>
              <w:rPr>
                <w:bCs/>
              </w:rPr>
            </w:pPr>
            <w:r w:rsidRPr="004C721A">
              <w:rPr>
                <w:bCs/>
              </w:rPr>
              <w:t>Содержание  учебного материала</w:t>
            </w:r>
          </w:p>
        </w:tc>
        <w:tc>
          <w:tcPr>
            <w:tcW w:w="471" w:type="pct"/>
            <w:vAlign w:val="center"/>
          </w:tcPr>
          <w:p w14:paraId="72DEBCB8" w14:textId="77777777" w:rsidR="0076339C" w:rsidRPr="004C721A" w:rsidRDefault="0076339C" w:rsidP="00026641">
            <w:pPr>
              <w:jc w:val="center"/>
              <w:rPr>
                <w:bCs/>
              </w:rPr>
            </w:pPr>
            <w:r w:rsidRPr="004C721A">
              <w:rPr>
                <w:bCs/>
              </w:rPr>
              <w:t>4</w:t>
            </w:r>
          </w:p>
        </w:tc>
        <w:tc>
          <w:tcPr>
            <w:tcW w:w="471" w:type="pct"/>
            <w:vMerge w:val="restart"/>
            <w:vAlign w:val="center"/>
          </w:tcPr>
          <w:p w14:paraId="65FADF45"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645440CB"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0F4686B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1FAABB3A"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73DD6201"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0F05BA93" w14:textId="77777777" w:rsidR="0076339C" w:rsidRPr="004C721A" w:rsidRDefault="0076339C" w:rsidP="00026641">
            <w:pPr>
              <w:rPr>
                <w:rFonts w:eastAsia="Calibri"/>
                <w:iCs/>
                <w:lang w:eastAsia="en-US"/>
              </w:rPr>
            </w:pPr>
            <w:r w:rsidRPr="004C721A">
              <w:rPr>
                <w:rFonts w:eastAsia="Calibri"/>
                <w:iCs/>
                <w:lang w:eastAsia="en-US"/>
              </w:rPr>
              <w:t>Зо01.02</w:t>
            </w:r>
          </w:p>
          <w:p w14:paraId="69D356C4"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01.03</w:t>
            </w:r>
          </w:p>
          <w:p w14:paraId="6BB49456"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09ABA01B" w14:textId="77777777" w:rsidR="0076339C" w:rsidRPr="004C721A" w:rsidRDefault="0076339C" w:rsidP="00026641">
            <w:pPr>
              <w:rPr>
                <w:rFonts w:eastAsia="Calibri"/>
                <w:iCs/>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02.01</w:t>
            </w:r>
          </w:p>
          <w:p w14:paraId="1829DED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95685F8"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275E46D9"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66D0BECF"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7134EC14"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1651B627"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57C5A572" w14:textId="77777777" w:rsidR="0076339C" w:rsidRPr="004C721A" w:rsidRDefault="0076339C" w:rsidP="00026641">
            <w:pPr>
              <w:jc w:val="center"/>
              <w:rPr>
                <w:bCs/>
              </w:rPr>
            </w:pPr>
          </w:p>
          <w:p w14:paraId="5468F7DB" w14:textId="77777777" w:rsidR="0076339C" w:rsidRPr="004C721A" w:rsidRDefault="0076339C" w:rsidP="00026641">
            <w:pPr>
              <w:jc w:val="center"/>
              <w:rPr>
                <w:bCs/>
              </w:rPr>
            </w:pPr>
            <w:r w:rsidRPr="004C721A">
              <w:rPr>
                <w:bCs/>
              </w:rPr>
              <w:t>Н 2.2.01</w:t>
            </w:r>
          </w:p>
          <w:p w14:paraId="59F9668C" w14:textId="77777777" w:rsidR="0076339C" w:rsidRPr="004C721A" w:rsidRDefault="0076339C" w:rsidP="00026641">
            <w:pPr>
              <w:jc w:val="center"/>
              <w:rPr>
                <w:bCs/>
              </w:rPr>
            </w:pPr>
            <w:r w:rsidRPr="004C721A">
              <w:rPr>
                <w:bCs/>
              </w:rPr>
              <w:t>У 2.2.01</w:t>
            </w:r>
          </w:p>
          <w:p w14:paraId="4FDFE878" w14:textId="77777777" w:rsidR="0076339C" w:rsidRPr="004C721A" w:rsidRDefault="0076339C" w:rsidP="00026641">
            <w:pPr>
              <w:jc w:val="center"/>
              <w:rPr>
                <w:bCs/>
              </w:rPr>
            </w:pPr>
            <w:r w:rsidRPr="004C721A">
              <w:rPr>
                <w:bCs/>
              </w:rPr>
              <w:t>З 2.2.01</w:t>
            </w:r>
          </w:p>
          <w:p w14:paraId="5BE614BD" w14:textId="77777777" w:rsidR="0076339C" w:rsidRPr="004C721A" w:rsidRDefault="0076339C" w:rsidP="00026641">
            <w:pPr>
              <w:jc w:val="center"/>
              <w:rPr>
                <w:bCs/>
              </w:rPr>
            </w:pPr>
          </w:p>
        </w:tc>
      </w:tr>
      <w:tr w:rsidR="0076339C" w:rsidRPr="004C721A" w14:paraId="624B7D6E" w14:textId="77777777" w:rsidTr="00026641">
        <w:trPr>
          <w:trHeight w:val="400"/>
        </w:trPr>
        <w:tc>
          <w:tcPr>
            <w:tcW w:w="880" w:type="pct"/>
            <w:vMerge/>
          </w:tcPr>
          <w:p w14:paraId="0A25A0B6" w14:textId="77777777" w:rsidR="0076339C" w:rsidRPr="004C721A" w:rsidRDefault="0076339C" w:rsidP="00026641">
            <w:pPr>
              <w:rPr>
                <w:bCs/>
              </w:rPr>
            </w:pPr>
          </w:p>
        </w:tc>
        <w:tc>
          <w:tcPr>
            <w:tcW w:w="2709" w:type="pct"/>
          </w:tcPr>
          <w:p w14:paraId="60932F3F" w14:textId="77777777" w:rsidR="0076339C" w:rsidRPr="004C721A" w:rsidRDefault="0076339C" w:rsidP="00026641">
            <w:pPr>
              <w:spacing w:line="259" w:lineRule="auto"/>
              <w:contextualSpacing/>
              <w:jc w:val="both"/>
              <w:rPr>
                <w:bCs/>
              </w:rPr>
            </w:pPr>
            <w:r w:rsidRPr="004C721A">
              <w:rPr>
                <w:bCs/>
              </w:rPr>
              <w:t xml:space="preserve">Понятие о метаболизме. </w:t>
            </w:r>
          </w:p>
        </w:tc>
        <w:tc>
          <w:tcPr>
            <w:tcW w:w="471" w:type="pct"/>
            <w:vAlign w:val="center"/>
          </w:tcPr>
          <w:p w14:paraId="09886885" w14:textId="77777777" w:rsidR="0076339C" w:rsidRPr="004C721A" w:rsidRDefault="0076339C" w:rsidP="00026641">
            <w:pPr>
              <w:jc w:val="center"/>
              <w:rPr>
                <w:bCs/>
              </w:rPr>
            </w:pPr>
            <w:r w:rsidRPr="004C721A">
              <w:rPr>
                <w:bCs/>
              </w:rPr>
              <w:t>2</w:t>
            </w:r>
          </w:p>
        </w:tc>
        <w:tc>
          <w:tcPr>
            <w:tcW w:w="471" w:type="pct"/>
            <w:vMerge/>
          </w:tcPr>
          <w:p w14:paraId="511E679E" w14:textId="77777777" w:rsidR="0076339C" w:rsidRPr="004C721A" w:rsidRDefault="0076339C" w:rsidP="00026641">
            <w:pPr>
              <w:jc w:val="center"/>
              <w:rPr>
                <w:bCs/>
              </w:rPr>
            </w:pPr>
          </w:p>
        </w:tc>
        <w:tc>
          <w:tcPr>
            <w:tcW w:w="469" w:type="pct"/>
            <w:vMerge/>
          </w:tcPr>
          <w:p w14:paraId="167A062C" w14:textId="77777777" w:rsidR="0076339C" w:rsidRPr="004C721A" w:rsidRDefault="0076339C" w:rsidP="00026641">
            <w:pPr>
              <w:jc w:val="center"/>
              <w:rPr>
                <w:bCs/>
              </w:rPr>
            </w:pPr>
          </w:p>
        </w:tc>
      </w:tr>
      <w:tr w:rsidR="0076339C" w:rsidRPr="004C721A" w14:paraId="23C1F6D9" w14:textId="77777777" w:rsidTr="00026641">
        <w:trPr>
          <w:trHeight w:val="400"/>
        </w:trPr>
        <w:tc>
          <w:tcPr>
            <w:tcW w:w="880" w:type="pct"/>
            <w:vMerge/>
          </w:tcPr>
          <w:p w14:paraId="0517CEB0" w14:textId="77777777" w:rsidR="0076339C" w:rsidRPr="004C721A" w:rsidRDefault="0076339C" w:rsidP="00026641">
            <w:pPr>
              <w:rPr>
                <w:bCs/>
              </w:rPr>
            </w:pPr>
          </w:p>
        </w:tc>
        <w:tc>
          <w:tcPr>
            <w:tcW w:w="2709" w:type="pct"/>
          </w:tcPr>
          <w:p w14:paraId="7D60F4B9" w14:textId="77777777" w:rsidR="0076339C" w:rsidRPr="004C721A" w:rsidRDefault="0076339C" w:rsidP="00026641">
            <w:pPr>
              <w:spacing w:line="259" w:lineRule="auto"/>
              <w:contextualSpacing/>
              <w:jc w:val="both"/>
              <w:rPr>
                <w:bCs/>
              </w:rPr>
            </w:pPr>
            <w:r w:rsidRPr="004C721A">
              <w:rPr>
                <w:bCs/>
              </w:rPr>
              <w:t>Физиологическая адаптация.</w:t>
            </w:r>
          </w:p>
        </w:tc>
        <w:tc>
          <w:tcPr>
            <w:tcW w:w="471" w:type="pct"/>
            <w:vAlign w:val="center"/>
          </w:tcPr>
          <w:p w14:paraId="0B9965A8" w14:textId="77777777" w:rsidR="0076339C" w:rsidRPr="004C721A" w:rsidRDefault="0076339C" w:rsidP="00026641">
            <w:pPr>
              <w:jc w:val="center"/>
              <w:rPr>
                <w:bCs/>
              </w:rPr>
            </w:pPr>
            <w:r w:rsidRPr="004C721A">
              <w:rPr>
                <w:bCs/>
              </w:rPr>
              <w:t>2</w:t>
            </w:r>
          </w:p>
        </w:tc>
        <w:tc>
          <w:tcPr>
            <w:tcW w:w="471" w:type="pct"/>
            <w:vMerge/>
          </w:tcPr>
          <w:p w14:paraId="16DD88AB" w14:textId="77777777" w:rsidR="0076339C" w:rsidRPr="004C721A" w:rsidRDefault="0076339C" w:rsidP="00026641">
            <w:pPr>
              <w:jc w:val="center"/>
              <w:rPr>
                <w:bCs/>
              </w:rPr>
            </w:pPr>
          </w:p>
        </w:tc>
        <w:tc>
          <w:tcPr>
            <w:tcW w:w="469" w:type="pct"/>
            <w:vMerge/>
          </w:tcPr>
          <w:p w14:paraId="4BD0C929" w14:textId="77777777" w:rsidR="0076339C" w:rsidRPr="004C721A" w:rsidRDefault="0076339C" w:rsidP="00026641">
            <w:pPr>
              <w:jc w:val="center"/>
              <w:rPr>
                <w:bCs/>
              </w:rPr>
            </w:pPr>
          </w:p>
        </w:tc>
      </w:tr>
      <w:tr w:rsidR="0076339C" w:rsidRPr="004C721A" w14:paraId="59A08DA7" w14:textId="77777777" w:rsidTr="00026641">
        <w:trPr>
          <w:trHeight w:val="409"/>
        </w:trPr>
        <w:tc>
          <w:tcPr>
            <w:tcW w:w="880" w:type="pct"/>
            <w:vMerge w:val="restart"/>
          </w:tcPr>
          <w:p w14:paraId="6327AB36" w14:textId="77777777" w:rsidR="0076339C" w:rsidRPr="004C721A" w:rsidRDefault="0076339C" w:rsidP="00026641">
            <w:pPr>
              <w:rPr>
                <w:bCs/>
              </w:rPr>
            </w:pPr>
            <w:r w:rsidRPr="004C721A">
              <w:rPr>
                <w:bCs/>
              </w:rPr>
              <w:t>Тема 3.3.Физиология центральной и периферической нервной системы</w:t>
            </w:r>
          </w:p>
        </w:tc>
        <w:tc>
          <w:tcPr>
            <w:tcW w:w="2709" w:type="pct"/>
          </w:tcPr>
          <w:p w14:paraId="03E0224B" w14:textId="77777777" w:rsidR="0076339C" w:rsidRPr="004C721A" w:rsidRDefault="0076339C" w:rsidP="00026641">
            <w:pPr>
              <w:jc w:val="both"/>
              <w:rPr>
                <w:bCs/>
              </w:rPr>
            </w:pPr>
            <w:r w:rsidRPr="004C721A">
              <w:rPr>
                <w:bCs/>
              </w:rPr>
              <w:t>Содержание учебного материала</w:t>
            </w:r>
          </w:p>
        </w:tc>
        <w:tc>
          <w:tcPr>
            <w:tcW w:w="471" w:type="pct"/>
            <w:vAlign w:val="center"/>
          </w:tcPr>
          <w:p w14:paraId="48904B65" w14:textId="77777777" w:rsidR="0076339C" w:rsidRPr="004C721A" w:rsidRDefault="0076339C" w:rsidP="00026641">
            <w:pPr>
              <w:jc w:val="center"/>
              <w:rPr>
                <w:bCs/>
              </w:rPr>
            </w:pPr>
            <w:r w:rsidRPr="004C721A">
              <w:rPr>
                <w:bCs/>
              </w:rPr>
              <w:t>12</w:t>
            </w:r>
          </w:p>
        </w:tc>
        <w:tc>
          <w:tcPr>
            <w:tcW w:w="471" w:type="pct"/>
            <w:vMerge w:val="restart"/>
            <w:vAlign w:val="center"/>
          </w:tcPr>
          <w:p w14:paraId="62A94BB7"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13CA862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5B890B09"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3379510E"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5027586E"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107865B5" w14:textId="77777777" w:rsidR="0076339C" w:rsidRPr="004C721A" w:rsidRDefault="0076339C" w:rsidP="00026641">
            <w:pPr>
              <w:rPr>
                <w:rFonts w:eastAsia="Calibri"/>
                <w:iCs/>
                <w:lang w:eastAsia="en-US"/>
              </w:rPr>
            </w:pPr>
            <w:r w:rsidRPr="004C721A">
              <w:rPr>
                <w:rFonts w:eastAsia="Calibri"/>
                <w:iCs/>
                <w:lang w:eastAsia="en-US"/>
              </w:rPr>
              <w:t>Зо01.02</w:t>
            </w:r>
          </w:p>
          <w:p w14:paraId="75E279E3"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01.03</w:t>
            </w:r>
          </w:p>
          <w:p w14:paraId="0C6AEEF5"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7D5DD948"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1465ACC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BA1E719"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2D2B6248"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74662078"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0CF8A444"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39C2842B"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765539B0" w14:textId="77777777" w:rsidR="0076339C" w:rsidRPr="004C721A" w:rsidRDefault="0076339C" w:rsidP="00026641">
            <w:pPr>
              <w:jc w:val="center"/>
              <w:rPr>
                <w:bCs/>
              </w:rPr>
            </w:pPr>
          </w:p>
          <w:p w14:paraId="3E930D7F" w14:textId="77777777" w:rsidR="0076339C" w:rsidRPr="004C721A" w:rsidRDefault="0076339C" w:rsidP="00026641">
            <w:pPr>
              <w:jc w:val="center"/>
              <w:rPr>
                <w:bCs/>
              </w:rPr>
            </w:pPr>
            <w:r w:rsidRPr="004C721A">
              <w:rPr>
                <w:bCs/>
              </w:rPr>
              <w:t>Н 2.2.01</w:t>
            </w:r>
          </w:p>
          <w:p w14:paraId="2A79A505" w14:textId="77777777" w:rsidR="0076339C" w:rsidRPr="004C721A" w:rsidRDefault="0076339C" w:rsidP="00026641">
            <w:pPr>
              <w:jc w:val="center"/>
              <w:rPr>
                <w:bCs/>
              </w:rPr>
            </w:pPr>
            <w:r w:rsidRPr="004C721A">
              <w:rPr>
                <w:bCs/>
              </w:rPr>
              <w:t>У 2.2.01</w:t>
            </w:r>
          </w:p>
          <w:p w14:paraId="17BC692A" w14:textId="77777777" w:rsidR="0076339C" w:rsidRPr="004C721A" w:rsidRDefault="0076339C" w:rsidP="00026641">
            <w:pPr>
              <w:jc w:val="center"/>
              <w:rPr>
                <w:bCs/>
              </w:rPr>
            </w:pPr>
            <w:r w:rsidRPr="004C721A">
              <w:rPr>
                <w:bCs/>
              </w:rPr>
              <w:t>З 2.2.01</w:t>
            </w:r>
          </w:p>
          <w:p w14:paraId="321B3A83" w14:textId="77777777" w:rsidR="0076339C" w:rsidRPr="004C721A" w:rsidRDefault="0076339C" w:rsidP="00026641">
            <w:pPr>
              <w:jc w:val="center"/>
              <w:rPr>
                <w:bCs/>
              </w:rPr>
            </w:pPr>
          </w:p>
        </w:tc>
      </w:tr>
      <w:tr w:rsidR="0076339C" w:rsidRPr="004C721A" w14:paraId="72CE7873" w14:textId="77777777" w:rsidTr="00026641">
        <w:trPr>
          <w:trHeight w:val="552"/>
        </w:trPr>
        <w:tc>
          <w:tcPr>
            <w:tcW w:w="880" w:type="pct"/>
            <w:vMerge/>
          </w:tcPr>
          <w:p w14:paraId="7F67263E" w14:textId="77777777" w:rsidR="0076339C" w:rsidRPr="004C721A" w:rsidRDefault="0076339C" w:rsidP="00026641">
            <w:pPr>
              <w:rPr>
                <w:bCs/>
              </w:rPr>
            </w:pPr>
          </w:p>
        </w:tc>
        <w:tc>
          <w:tcPr>
            <w:tcW w:w="2709" w:type="pct"/>
          </w:tcPr>
          <w:p w14:paraId="33330BEA" w14:textId="77777777" w:rsidR="0076339C" w:rsidRPr="004C721A" w:rsidRDefault="0076339C" w:rsidP="00026641">
            <w:pPr>
              <w:spacing w:line="259" w:lineRule="auto"/>
              <w:contextualSpacing/>
              <w:jc w:val="both"/>
              <w:rPr>
                <w:bCs/>
              </w:rPr>
            </w:pPr>
            <w:r w:rsidRPr="004C721A">
              <w:rPr>
                <w:bCs/>
              </w:rPr>
              <w:t xml:space="preserve">Регулирующие функции нервной и эндокринной системы. </w:t>
            </w:r>
          </w:p>
        </w:tc>
        <w:tc>
          <w:tcPr>
            <w:tcW w:w="471" w:type="pct"/>
            <w:vAlign w:val="center"/>
          </w:tcPr>
          <w:p w14:paraId="485CDF5B" w14:textId="77777777" w:rsidR="0076339C" w:rsidRPr="004C721A" w:rsidRDefault="0076339C" w:rsidP="00026641">
            <w:pPr>
              <w:jc w:val="center"/>
              <w:rPr>
                <w:bCs/>
              </w:rPr>
            </w:pPr>
            <w:r w:rsidRPr="004C721A">
              <w:rPr>
                <w:bCs/>
              </w:rPr>
              <w:t>2</w:t>
            </w:r>
          </w:p>
        </w:tc>
        <w:tc>
          <w:tcPr>
            <w:tcW w:w="471" w:type="pct"/>
            <w:vMerge/>
          </w:tcPr>
          <w:p w14:paraId="2DF18D9C" w14:textId="77777777" w:rsidR="0076339C" w:rsidRPr="004C721A" w:rsidRDefault="0076339C" w:rsidP="00026641">
            <w:pPr>
              <w:jc w:val="center"/>
              <w:rPr>
                <w:bCs/>
              </w:rPr>
            </w:pPr>
          </w:p>
        </w:tc>
        <w:tc>
          <w:tcPr>
            <w:tcW w:w="469" w:type="pct"/>
            <w:vMerge/>
          </w:tcPr>
          <w:p w14:paraId="26D27490" w14:textId="77777777" w:rsidR="0076339C" w:rsidRPr="004C721A" w:rsidRDefault="0076339C" w:rsidP="00026641">
            <w:pPr>
              <w:jc w:val="center"/>
              <w:rPr>
                <w:bCs/>
              </w:rPr>
            </w:pPr>
          </w:p>
        </w:tc>
      </w:tr>
      <w:tr w:rsidR="0076339C" w:rsidRPr="004C721A" w14:paraId="5C21B0A5" w14:textId="77777777" w:rsidTr="00026641">
        <w:trPr>
          <w:trHeight w:val="552"/>
        </w:trPr>
        <w:tc>
          <w:tcPr>
            <w:tcW w:w="880" w:type="pct"/>
            <w:vMerge/>
          </w:tcPr>
          <w:p w14:paraId="75EFC032" w14:textId="77777777" w:rsidR="0076339C" w:rsidRPr="004C721A" w:rsidRDefault="0076339C" w:rsidP="00026641">
            <w:pPr>
              <w:rPr>
                <w:bCs/>
              </w:rPr>
            </w:pPr>
          </w:p>
        </w:tc>
        <w:tc>
          <w:tcPr>
            <w:tcW w:w="2709" w:type="pct"/>
          </w:tcPr>
          <w:p w14:paraId="09AD3813" w14:textId="77777777" w:rsidR="0076339C" w:rsidRPr="004C721A" w:rsidRDefault="0076339C" w:rsidP="00026641">
            <w:pPr>
              <w:spacing w:line="259" w:lineRule="auto"/>
              <w:contextualSpacing/>
              <w:jc w:val="both"/>
              <w:rPr>
                <w:bCs/>
              </w:rPr>
            </w:pPr>
            <w:r w:rsidRPr="004C721A">
              <w:rPr>
                <w:bCs/>
              </w:rPr>
              <w:t xml:space="preserve">Физиология головного и спинного мозга. </w:t>
            </w:r>
          </w:p>
        </w:tc>
        <w:tc>
          <w:tcPr>
            <w:tcW w:w="471" w:type="pct"/>
            <w:vAlign w:val="center"/>
          </w:tcPr>
          <w:p w14:paraId="554CF8C2" w14:textId="77777777" w:rsidR="0076339C" w:rsidRPr="004C721A" w:rsidRDefault="0076339C" w:rsidP="00026641">
            <w:pPr>
              <w:jc w:val="center"/>
              <w:rPr>
                <w:bCs/>
              </w:rPr>
            </w:pPr>
            <w:r w:rsidRPr="004C721A">
              <w:rPr>
                <w:bCs/>
              </w:rPr>
              <w:t>2</w:t>
            </w:r>
          </w:p>
        </w:tc>
        <w:tc>
          <w:tcPr>
            <w:tcW w:w="471" w:type="pct"/>
            <w:vMerge/>
          </w:tcPr>
          <w:p w14:paraId="04F00BBD" w14:textId="77777777" w:rsidR="0076339C" w:rsidRPr="004C721A" w:rsidRDefault="0076339C" w:rsidP="00026641">
            <w:pPr>
              <w:jc w:val="center"/>
              <w:rPr>
                <w:bCs/>
              </w:rPr>
            </w:pPr>
          </w:p>
        </w:tc>
        <w:tc>
          <w:tcPr>
            <w:tcW w:w="469" w:type="pct"/>
            <w:vMerge/>
          </w:tcPr>
          <w:p w14:paraId="07FEFC4C" w14:textId="77777777" w:rsidR="0076339C" w:rsidRPr="004C721A" w:rsidRDefault="0076339C" w:rsidP="00026641">
            <w:pPr>
              <w:jc w:val="center"/>
              <w:rPr>
                <w:bCs/>
              </w:rPr>
            </w:pPr>
          </w:p>
        </w:tc>
      </w:tr>
      <w:tr w:rsidR="0076339C" w:rsidRPr="004C721A" w14:paraId="47B7B15A" w14:textId="77777777" w:rsidTr="00026641">
        <w:trPr>
          <w:trHeight w:val="552"/>
        </w:trPr>
        <w:tc>
          <w:tcPr>
            <w:tcW w:w="880" w:type="pct"/>
            <w:vMerge/>
          </w:tcPr>
          <w:p w14:paraId="13829D42" w14:textId="77777777" w:rsidR="0076339C" w:rsidRPr="004C721A" w:rsidRDefault="0076339C" w:rsidP="00026641">
            <w:pPr>
              <w:rPr>
                <w:bCs/>
              </w:rPr>
            </w:pPr>
          </w:p>
        </w:tc>
        <w:tc>
          <w:tcPr>
            <w:tcW w:w="2709" w:type="pct"/>
          </w:tcPr>
          <w:p w14:paraId="14D7B55C" w14:textId="77777777" w:rsidR="0076339C" w:rsidRPr="004C721A" w:rsidRDefault="0076339C" w:rsidP="00026641">
            <w:pPr>
              <w:spacing w:line="259" w:lineRule="auto"/>
              <w:contextualSpacing/>
              <w:jc w:val="both"/>
              <w:rPr>
                <w:bCs/>
              </w:rPr>
            </w:pPr>
            <w:r w:rsidRPr="004C721A">
              <w:rPr>
                <w:bCs/>
              </w:rPr>
              <w:t xml:space="preserve">Физиология вегетативной нервной системы. </w:t>
            </w:r>
          </w:p>
        </w:tc>
        <w:tc>
          <w:tcPr>
            <w:tcW w:w="471" w:type="pct"/>
            <w:vAlign w:val="center"/>
          </w:tcPr>
          <w:p w14:paraId="32554FBB" w14:textId="77777777" w:rsidR="0076339C" w:rsidRPr="004C721A" w:rsidRDefault="0076339C" w:rsidP="00026641">
            <w:pPr>
              <w:jc w:val="center"/>
              <w:rPr>
                <w:bCs/>
              </w:rPr>
            </w:pPr>
            <w:r w:rsidRPr="004C721A">
              <w:rPr>
                <w:bCs/>
              </w:rPr>
              <w:t>2</w:t>
            </w:r>
          </w:p>
        </w:tc>
        <w:tc>
          <w:tcPr>
            <w:tcW w:w="471" w:type="pct"/>
            <w:vMerge/>
          </w:tcPr>
          <w:p w14:paraId="0DE09373" w14:textId="77777777" w:rsidR="0076339C" w:rsidRPr="004C721A" w:rsidRDefault="0076339C" w:rsidP="00026641">
            <w:pPr>
              <w:jc w:val="center"/>
              <w:rPr>
                <w:bCs/>
              </w:rPr>
            </w:pPr>
          </w:p>
        </w:tc>
        <w:tc>
          <w:tcPr>
            <w:tcW w:w="469" w:type="pct"/>
            <w:vMerge/>
          </w:tcPr>
          <w:p w14:paraId="7B85666F" w14:textId="77777777" w:rsidR="0076339C" w:rsidRPr="004C721A" w:rsidRDefault="0076339C" w:rsidP="00026641">
            <w:pPr>
              <w:jc w:val="center"/>
              <w:rPr>
                <w:bCs/>
              </w:rPr>
            </w:pPr>
          </w:p>
        </w:tc>
      </w:tr>
      <w:tr w:rsidR="0076339C" w:rsidRPr="004C721A" w14:paraId="179D5D59" w14:textId="77777777" w:rsidTr="00026641">
        <w:trPr>
          <w:trHeight w:val="552"/>
        </w:trPr>
        <w:tc>
          <w:tcPr>
            <w:tcW w:w="880" w:type="pct"/>
            <w:vMerge/>
          </w:tcPr>
          <w:p w14:paraId="6D1B9B71" w14:textId="77777777" w:rsidR="0076339C" w:rsidRPr="004C721A" w:rsidRDefault="0076339C" w:rsidP="00026641">
            <w:pPr>
              <w:rPr>
                <w:bCs/>
              </w:rPr>
            </w:pPr>
          </w:p>
        </w:tc>
        <w:tc>
          <w:tcPr>
            <w:tcW w:w="2709" w:type="pct"/>
          </w:tcPr>
          <w:p w14:paraId="57271E68" w14:textId="77777777" w:rsidR="0076339C" w:rsidRPr="004C721A" w:rsidRDefault="0076339C" w:rsidP="00026641">
            <w:pPr>
              <w:spacing w:line="259" w:lineRule="auto"/>
              <w:contextualSpacing/>
              <w:jc w:val="both"/>
              <w:rPr>
                <w:bCs/>
              </w:rPr>
            </w:pPr>
            <w:r w:rsidRPr="004C721A">
              <w:rPr>
                <w:bCs/>
              </w:rPr>
              <w:t>Характеристика высшей нервной деятельности</w:t>
            </w:r>
          </w:p>
        </w:tc>
        <w:tc>
          <w:tcPr>
            <w:tcW w:w="471" w:type="pct"/>
            <w:vAlign w:val="center"/>
          </w:tcPr>
          <w:p w14:paraId="12C66C67" w14:textId="77777777" w:rsidR="0076339C" w:rsidRPr="004C721A" w:rsidRDefault="0076339C" w:rsidP="00026641">
            <w:pPr>
              <w:jc w:val="center"/>
              <w:rPr>
                <w:bCs/>
              </w:rPr>
            </w:pPr>
            <w:r w:rsidRPr="004C721A">
              <w:rPr>
                <w:bCs/>
              </w:rPr>
              <w:t>2</w:t>
            </w:r>
          </w:p>
        </w:tc>
        <w:tc>
          <w:tcPr>
            <w:tcW w:w="471" w:type="pct"/>
            <w:vMerge/>
          </w:tcPr>
          <w:p w14:paraId="61395F1E" w14:textId="77777777" w:rsidR="0076339C" w:rsidRPr="004C721A" w:rsidRDefault="0076339C" w:rsidP="00026641">
            <w:pPr>
              <w:jc w:val="center"/>
              <w:rPr>
                <w:bCs/>
              </w:rPr>
            </w:pPr>
          </w:p>
        </w:tc>
        <w:tc>
          <w:tcPr>
            <w:tcW w:w="469" w:type="pct"/>
            <w:vMerge/>
          </w:tcPr>
          <w:p w14:paraId="7102E879" w14:textId="77777777" w:rsidR="0076339C" w:rsidRPr="004C721A" w:rsidRDefault="0076339C" w:rsidP="00026641">
            <w:pPr>
              <w:jc w:val="center"/>
              <w:rPr>
                <w:bCs/>
              </w:rPr>
            </w:pPr>
          </w:p>
        </w:tc>
      </w:tr>
      <w:tr w:rsidR="0076339C" w:rsidRPr="004C721A" w14:paraId="6B2DA599" w14:textId="77777777" w:rsidTr="00026641">
        <w:trPr>
          <w:trHeight w:val="321"/>
        </w:trPr>
        <w:tc>
          <w:tcPr>
            <w:tcW w:w="880" w:type="pct"/>
            <w:vMerge/>
          </w:tcPr>
          <w:p w14:paraId="0B12EEAF" w14:textId="77777777" w:rsidR="0076339C" w:rsidRPr="004C721A" w:rsidRDefault="0076339C" w:rsidP="00026641">
            <w:pPr>
              <w:rPr>
                <w:bCs/>
              </w:rPr>
            </w:pPr>
          </w:p>
        </w:tc>
        <w:tc>
          <w:tcPr>
            <w:tcW w:w="2709" w:type="pct"/>
          </w:tcPr>
          <w:p w14:paraId="705B70C2" w14:textId="77777777" w:rsidR="0076339C" w:rsidRPr="004C721A" w:rsidRDefault="0076339C" w:rsidP="00026641">
            <w:pPr>
              <w:jc w:val="both"/>
              <w:rPr>
                <w:bCs/>
              </w:rPr>
            </w:pPr>
            <w:r w:rsidRPr="004C721A">
              <w:rPr>
                <w:bCs/>
              </w:rPr>
              <w:t>В том числе  лабораторных занятий</w:t>
            </w:r>
          </w:p>
        </w:tc>
        <w:tc>
          <w:tcPr>
            <w:tcW w:w="471" w:type="pct"/>
            <w:vAlign w:val="center"/>
          </w:tcPr>
          <w:p w14:paraId="7F01C3B9" w14:textId="77777777" w:rsidR="0076339C" w:rsidRPr="004C721A" w:rsidRDefault="0076339C" w:rsidP="00026641">
            <w:pPr>
              <w:jc w:val="center"/>
              <w:rPr>
                <w:bCs/>
              </w:rPr>
            </w:pPr>
            <w:r w:rsidRPr="004C721A">
              <w:rPr>
                <w:bCs/>
              </w:rPr>
              <w:t>4</w:t>
            </w:r>
          </w:p>
        </w:tc>
        <w:tc>
          <w:tcPr>
            <w:tcW w:w="471" w:type="pct"/>
            <w:vMerge/>
          </w:tcPr>
          <w:p w14:paraId="01BE9D27" w14:textId="77777777" w:rsidR="0076339C" w:rsidRPr="004C721A" w:rsidRDefault="0076339C" w:rsidP="00026641">
            <w:pPr>
              <w:jc w:val="center"/>
              <w:rPr>
                <w:bCs/>
              </w:rPr>
            </w:pPr>
          </w:p>
        </w:tc>
        <w:tc>
          <w:tcPr>
            <w:tcW w:w="469" w:type="pct"/>
            <w:vMerge/>
          </w:tcPr>
          <w:p w14:paraId="089F87E9" w14:textId="77777777" w:rsidR="0076339C" w:rsidRPr="004C721A" w:rsidRDefault="0076339C" w:rsidP="00026641">
            <w:pPr>
              <w:jc w:val="center"/>
              <w:rPr>
                <w:bCs/>
              </w:rPr>
            </w:pPr>
          </w:p>
        </w:tc>
      </w:tr>
      <w:tr w:rsidR="0076339C" w:rsidRPr="004C721A" w14:paraId="495846E7" w14:textId="77777777" w:rsidTr="00026641">
        <w:trPr>
          <w:trHeight w:val="485"/>
        </w:trPr>
        <w:tc>
          <w:tcPr>
            <w:tcW w:w="880" w:type="pct"/>
            <w:vMerge/>
          </w:tcPr>
          <w:p w14:paraId="5136D901" w14:textId="77777777" w:rsidR="0076339C" w:rsidRPr="004C721A" w:rsidRDefault="0076339C" w:rsidP="00026641">
            <w:pPr>
              <w:rPr>
                <w:bCs/>
              </w:rPr>
            </w:pPr>
          </w:p>
        </w:tc>
        <w:tc>
          <w:tcPr>
            <w:tcW w:w="2709" w:type="pct"/>
          </w:tcPr>
          <w:p w14:paraId="402FE4CA" w14:textId="77777777" w:rsidR="0076339C" w:rsidRPr="004C721A" w:rsidRDefault="0076339C" w:rsidP="00026641">
            <w:pPr>
              <w:jc w:val="both"/>
              <w:rPr>
                <w:bCs/>
              </w:rPr>
            </w:pPr>
            <w:r w:rsidRPr="004C721A">
              <w:rPr>
                <w:bCs/>
              </w:rPr>
              <w:t>Практическое занятие №13 «Зарисовка гистологических препаратов нервной системы»</w:t>
            </w:r>
          </w:p>
        </w:tc>
        <w:tc>
          <w:tcPr>
            <w:tcW w:w="471" w:type="pct"/>
            <w:vAlign w:val="center"/>
          </w:tcPr>
          <w:p w14:paraId="0868E2AB" w14:textId="77777777" w:rsidR="0076339C" w:rsidRPr="004C721A" w:rsidRDefault="0076339C" w:rsidP="00026641">
            <w:pPr>
              <w:jc w:val="center"/>
              <w:rPr>
                <w:bCs/>
              </w:rPr>
            </w:pPr>
            <w:r w:rsidRPr="004C721A">
              <w:rPr>
                <w:bCs/>
              </w:rPr>
              <w:t>2</w:t>
            </w:r>
          </w:p>
        </w:tc>
        <w:tc>
          <w:tcPr>
            <w:tcW w:w="471" w:type="pct"/>
            <w:vMerge/>
          </w:tcPr>
          <w:p w14:paraId="3ACC5FF6" w14:textId="77777777" w:rsidR="0076339C" w:rsidRPr="004C721A" w:rsidRDefault="0076339C" w:rsidP="00026641">
            <w:pPr>
              <w:jc w:val="center"/>
              <w:rPr>
                <w:bCs/>
              </w:rPr>
            </w:pPr>
          </w:p>
        </w:tc>
        <w:tc>
          <w:tcPr>
            <w:tcW w:w="469" w:type="pct"/>
            <w:vMerge/>
          </w:tcPr>
          <w:p w14:paraId="4D8A2FCA" w14:textId="77777777" w:rsidR="0076339C" w:rsidRPr="004C721A" w:rsidRDefault="0076339C" w:rsidP="00026641">
            <w:pPr>
              <w:jc w:val="center"/>
              <w:rPr>
                <w:bCs/>
              </w:rPr>
            </w:pPr>
          </w:p>
        </w:tc>
      </w:tr>
      <w:tr w:rsidR="0076339C" w:rsidRPr="004C721A" w14:paraId="37ACE2BD" w14:textId="77777777" w:rsidTr="00026641">
        <w:trPr>
          <w:trHeight w:val="485"/>
        </w:trPr>
        <w:tc>
          <w:tcPr>
            <w:tcW w:w="880" w:type="pct"/>
            <w:vMerge/>
          </w:tcPr>
          <w:p w14:paraId="5AA4E2AF" w14:textId="77777777" w:rsidR="0076339C" w:rsidRPr="004C721A" w:rsidRDefault="0076339C" w:rsidP="00026641">
            <w:pPr>
              <w:rPr>
                <w:bCs/>
              </w:rPr>
            </w:pPr>
          </w:p>
        </w:tc>
        <w:tc>
          <w:tcPr>
            <w:tcW w:w="2709" w:type="pct"/>
          </w:tcPr>
          <w:p w14:paraId="02993A74" w14:textId="77777777" w:rsidR="0076339C" w:rsidRPr="004C721A" w:rsidRDefault="0076339C" w:rsidP="00026641">
            <w:pPr>
              <w:jc w:val="both"/>
              <w:rPr>
                <w:bCs/>
              </w:rPr>
            </w:pPr>
            <w:r w:rsidRPr="004C721A">
              <w:rPr>
                <w:bCs/>
              </w:rPr>
              <w:t>Практическое занятие № 14 «Зарисовка гистологических препаратов эндокринной системы»</w:t>
            </w:r>
          </w:p>
        </w:tc>
        <w:tc>
          <w:tcPr>
            <w:tcW w:w="471" w:type="pct"/>
            <w:vAlign w:val="center"/>
          </w:tcPr>
          <w:p w14:paraId="4B6436AD" w14:textId="77777777" w:rsidR="0076339C" w:rsidRPr="004C721A" w:rsidRDefault="0076339C" w:rsidP="00026641">
            <w:pPr>
              <w:jc w:val="center"/>
              <w:rPr>
                <w:bCs/>
              </w:rPr>
            </w:pPr>
            <w:r w:rsidRPr="004C721A">
              <w:rPr>
                <w:bCs/>
              </w:rPr>
              <w:t>2</w:t>
            </w:r>
          </w:p>
        </w:tc>
        <w:tc>
          <w:tcPr>
            <w:tcW w:w="471" w:type="pct"/>
            <w:vMerge/>
          </w:tcPr>
          <w:p w14:paraId="5E927014" w14:textId="77777777" w:rsidR="0076339C" w:rsidRPr="004C721A" w:rsidRDefault="0076339C" w:rsidP="00026641">
            <w:pPr>
              <w:jc w:val="center"/>
              <w:rPr>
                <w:bCs/>
              </w:rPr>
            </w:pPr>
          </w:p>
        </w:tc>
        <w:tc>
          <w:tcPr>
            <w:tcW w:w="469" w:type="pct"/>
            <w:vMerge/>
          </w:tcPr>
          <w:p w14:paraId="32E288F5" w14:textId="77777777" w:rsidR="0076339C" w:rsidRPr="004C721A" w:rsidRDefault="0076339C" w:rsidP="00026641">
            <w:pPr>
              <w:jc w:val="center"/>
              <w:rPr>
                <w:bCs/>
              </w:rPr>
            </w:pPr>
          </w:p>
        </w:tc>
      </w:tr>
      <w:tr w:rsidR="0076339C" w:rsidRPr="004C721A" w14:paraId="3FD3C7EC" w14:textId="77777777" w:rsidTr="00026641">
        <w:trPr>
          <w:trHeight w:val="485"/>
        </w:trPr>
        <w:tc>
          <w:tcPr>
            <w:tcW w:w="880" w:type="pct"/>
            <w:vMerge/>
          </w:tcPr>
          <w:p w14:paraId="7E834E4A" w14:textId="77777777" w:rsidR="0076339C" w:rsidRPr="004C721A" w:rsidRDefault="0076339C" w:rsidP="00026641">
            <w:pPr>
              <w:rPr>
                <w:bCs/>
              </w:rPr>
            </w:pPr>
          </w:p>
        </w:tc>
        <w:tc>
          <w:tcPr>
            <w:tcW w:w="2709" w:type="pct"/>
          </w:tcPr>
          <w:p w14:paraId="0E5F60BA" w14:textId="77777777" w:rsidR="0076339C" w:rsidRPr="004C721A" w:rsidRDefault="0076339C" w:rsidP="00026641">
            <w:pPr>
              <w:jc w:val="both"/>
            </w:pPr>
            <w:r w:rsidRPr="004C721A">
              <w:rPr>
                <w:bCs/>
              </w:rPr>
              <w:t>Самостоятельная работа:</w:t>
            </w:r>
          </w:p>
        </w:tc>
        <w:tc>
          <w:tcPr>
            <w:tcW w:w="471" w:type="pct"/>
            <w:vAlign w:val="center"/>
          </w:tcPr>
          <w:p w14:paraId="7C0E6C26" w14:textId="77777777" w:rsidR="0076339C" w:rsidRPr="004C721A" w:rsidRDefault="0076339C" w:rsidP="00026641">
            <w:pPr>
              <w:jc w:val="center"/>
              <w:rPr>
                <w:bCs/>
              </w:rPr>
            </w:pPr>
            <w:r w:rsidRPr="004C721A">
              <w:rPr>
                <w:bCs/>
              </w:rPr>
              <w:t>2</w:t>
            </w:r>
          </w:p>
        </w:tc>
        <w:tc>
          <w:tcPr>
            <w:tcW w:w="471" w:type="pct"/>
            <w:vMerge/>
          </w:tcPr>
          <w:p w14:paraId="5057F0EE" w14:textId="77777777" w:rsidR="0076339C" w:rsidRPr="004C721A" w:rsidRDefault="0076339C" w:rsidP="00026641">
            <w:pPr>
              <w:jc w:val="center"/>
              <w:rPr>
                <w:bCs/>
              </w:rPr>
            </w:pPr>
          </w:p>
        </w:tc>
        <w:tc>
          <w:tcPr>
            <w:tcW w:w="469" w:type="pct"/>
            <w:vMerge/>
          </w:tcPr>
          <w:p w14:paraId="58C2AF81" w14:textId="77777777" w:rsidR="0076339C" w:rsidRPr="004C721A" w:rsidRDefault="0076339C" w:rsidP="00026641">
            <w:pPr>
              <w:jc w:val="center"/>
              <w:rPr>
                <w:bCs/>
              </w:rPr>
            </w:pPr>
          </w:p>
        </w:tc>
      </w:tr>
      <w:tr w:rsidR="0076339C" w:rsidRPr="004C721A" w14:paraId="6F217FA4" w14:textId="77777777" w:rsidTr="00026641">
        <w:trPr>
          <w:trHeight w:val="485"/>
        </w:trPr>
        <w:tc>
          <w:tcPr>
            <w:tcW w:w="880" w:type="pct"/>
            <w:vMerge/>
          </w:tcPr>
          <w:p w14:paraId="3AA97D54" w14:textId="77777777" w:rsidR="0076339C" w:rsidRPr="004C721A" w:rsidRDefault="0076339C" w:rsidP="00026641">
            <w:pPr>
              <w:rPr>
                <w:bCs/>
              </w:rPr>
            </w:pPr>
          </w:p>
        </w:tc>
        <w:tc>
          <w:tcPr>
            <w:tcW w:w="2709" w:type="pct"/>
          </w:tcPr>
          <w:p w14:paraId="1339DC21" w14:textId="77777777" w:rsidR="0076339C" w:rsidRPr="004C721A" w:rsidRDefault="0076339C" w:rsidP="00026641">
            <w:pPr>
              <w:jc w:val="both"/>
              <w:rPr>
                <w:bCs/>
              </w:rPr>
            </w:pPr>
            <w:r w:rsidRPr="004C721A">
              <w:rPr>
                <w:bCs/>
              </w:rPr>
              <w:t>Самостоятельная работа № 7 «Физиология эндокринной системы»</w:t>
            </w:r>
          </w:p>
        </w:tc>
        <w:tc>
          <w:tcPr>
            <w:tcW w:w="471" w:type="pct"/>
            <w:vAlign w:val="center"/>
          </w:tcPr>
          <w:p w14:paraId="2DBEA4F2" w14:textId="77777777" w:rsidR="0076339C" w:rsidRPr="004C721A" w:rsidRDefault="0076339C" w:rsidP="00026641">
            <w:pPr>
              <w:jc w:val="center"/>
              <w:rPr>
                <w:bCs/>
              </w:rPr>
            </w:pPr>
            <w:r w:rsidRPr="004C721A">
              <w:rPr>
                <w:bCs/>
              </w:rPr>
              <w:t>2</w:t>
            </w:r>
          </w:p>
        </w:tc>
        <w:tc>
          <w:tcPr>
            <w:tcW w:w="471" w:type="pct"/>
            <w:vMerge/>
          </w:tcPr>
          <w:p w14:paraId="05CAB248" w14:textId="77777777" w:rsidR="0076339C" w:rsidRPr="004C721A" w:rsidRDefault="0076339C" w:rsidP="00026641">
            <w:pPr>
              <w:jc w:val="center"/>
              <w:rPr>
                <w:bCs/>
              </w:rPr>
            </w:pPr>
          </w:p>
        </w:tc>
        <w:tc>
          <w:tcPr>
            <w:tcW w:w="469" w:type="pct"/>
            <w:vMerge/>
          </w:tcPr>
          <w:p w14:paraId="4C2629E1" w14:textId="77777777" w:rsidR="0076339C" w:rsidRPr="004C721A" w:rsidRDefault="0076339C" w:rsidP="00026641">
            <w:pPr>
              <w:jc w:val="center"/>
              <w:rPr>
                <w:bCs/>
              </w:rPr>
            </w:pPr>
          </w:p>
        </w:tc>
      </w:tr>
      <w:tr w:rsidR="0076339C" w:rsidRPr="004C721A" w14:paraId="46B26F16" w14:textId="77777777" w:rsidTr="00026641">
        <w:trPr>
          <w:trHeight w:val="285"/>
        </w:trPr>
        <w:tc>
          <w:tcPr>
            <w:tcW w:w="880" w:type="pct"/>
            <w:vMerge w:val="restart"/>
          </w:tcPr>
          <w:p w14:paraId="732AADC9" w14:textId="77777777" w:rsidR="0076339C" w:rsidRPr="004C721A" w:rsidRDefault="0076339C" w:rsidP="00026641">
            <w:pPr>
              <w:rPr>
                <w:bCs/>
              </w:rPr>
            </w:pPr>
            <w:r w:rsidRPr="004C721A">
              <w:rPr>
                <w:bCs/>
              </w:rPr>
              <w:t>Тема 3.4 Физиология иммунной системы</w:t>
            </w:r>
          </w:p>
        </w:tc>
        <w:tc>
          <w:tcPr>
            <w:tcW w:w="2709" w:type="pct"/>
          </w:tcPr>
          <w:p w14:paraId="4759F7EC" w14:textId="77777777" w:rsidR="0076339C" w:rsidRPr="004C721A" w:rsidRDefault="0076339C" w:rsidP="00026641">
            <w:pPr>
              <w:jc w:val="both"/>
              <w:rPr>
                <w:bCs/>
              </w:rPr>
            </w:pPr>
            <w:r w:rsidRPr="004C721A">
              <w:rPr>
                <w:bCs/>
              </w:rPr>
              <w:t>Содержание учебного материала</w:t>
            </w:r>
          </w:p>
        </w:tc>
        <w:tc>
          <w:tcPr>
            <w:tcW w:w="471" w:type="pct"/>
            <w:vAlign w:val="center"/>
          </w:tcPr>
          <w:p w14:paraId="6188F4F8" w14:textId="77777777" w:rsidR="0076339C" w:rsidRPr="004C721A" w:rsidRDefault="0076339C" w:rsidP="00026641">
            <w:pPr>
              <w:jc w:val="center"/>
              <w:rPr>
                <w:bCs/>
              </w:rPr>
            </w:pPr>
            <w:r w:rsidRPr="004C721A">
              <w:rPr>
                <w:bCs/>
              </w:rPr>
              <w:t>4</w:t>
            </w:r>
          </w:p>
        </w:tc>
        <w:tc>
          <w:tcPr>
            <w:tcW w:w="471" w:type="pct"/>
            <w:vMerge w:val="restart"/>
            <w:vAlign w:val="center"/>
          </w:tcPr>
          <w:p w14:paraId="5E2ABEEF" w14:textId="77777777" w:rsidR="0076339C" w:rsidRPr="004C721A" w:rsidRDefault="0076339C"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01, 02, ПК 2.2.</w:t>
            </w:r>
          </w:p>
        </w:tc>
        <w:tc>
          <w:tcPr>
            <w:tcW w:w="469" w:type="pct"/>
            <w:vMerge w:val="restart"/>
          </w:tcPr>
          <w:p w14:paraId="28EBC5CB"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01.01</w:t>
            </w:r>
          </w:p>
          <w:p w14:paraId="780FD6F5"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01.02</w:t>
            </w:r>
          </w:p>
          <w:p w14:paraId="12B66985"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01.09</w:t>
            </w:r>
          </w:p>
          <w:p w14:paraId="7AFAD82C"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01.02</w:t>
            </w:r>
          </w:p>
          <w:p w14:paraId="04440D6B" w14:textId="77777777" w:rsidR="0076339C" w:rsidRPr="004C721A" w:rsidRDefault="0076339C" w:rsidP="00026641">
            <w:pPr>
              <w:rPr>
                <w:rFonts w:eastAsia="Calibri"/>
                <w:iCs/>
                <w:lang w:eastAsia="en-US"/>
              </w:rPr>
            </w:pPr>
            <w:r w:rsidRPr="004C721A">
              <w:rPr>
                <w:rFonts w:eastAsia="Calibri"/>
                <w:iCs/>
                <w:lang w:eastAsia="en-US"/>
              </w:rPr>
              <w:t>Зо01.02</w:t>
            </w:r>
          </w:p>
          <w:p w14:paraId="41C3780B" w14:textId="77777777" w:rsidR="0076339C" w:rsidRPr="004C721A" w:rsidRDefault="0076339C" w:rsidP="00026641">
            <w:pPr>
              <w:rPr>
                <w:rFonts w:eastAsia="Calibri"/>
                <w:iCs/>
                <w:lang w:eastAsia="en-US"/>
              </w:rPr>
            </w:pPr>
            <w:proofErr w:type="spellStart"/>
            <w:r w:rsidRPr="004C721A">
              <w:rPr>
                <w:rFonts w:eastAsia="Calibri"/>
                <w:iCs/>
                <w:lang w:eastAsia="en-US"/>
              </w:rPr>
              <w:lastRenderedPageBreak/>
              <w:t>Зо</w:t>
            </w:r>
            <w:proofErr w:type="spellEnd"/>
            <w:r w:rsidRPr="004C721A">
              <w:rPr>
                <w:rFonts w:eastAsia="Calibri"/>
                <w:iCs/>
                <w:lang w:eastAsia="en-US"/>
              </w:rPr>
              <w:t xml:space="preserve"> 01.03</w:t>
            </w:r>
          </w:p>
          <w:p w14:paraId="02E1245A"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01.04</w:t>
            </w:r>
          </w:p>
          <w:p w14:paraId="123C48D2"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2DC255A4"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35C4BA6"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56CED554"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57DACFEE" w14:textId="77777777" w:rsidR="0076339C" w:rsidRPr="004C721A" w:rsidRDefault="0076339C"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0067C431"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27DE4067" w14:textId="77777777" w:rsidR="0076339C" w:rsidRPr="004C721A" w:rsidRDefault="0076339C"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14597688" w14:textId="77777777" w:rsidR="0076339C" w:rsidRPr="004C721A" w:rsidRDefault="0076339C" w:rsidP="00026641">
            <w:pPr>
              <w:jc w:val="center"/>
              <w:rPr>
                <w:bCs/>
              </w:rPr>
            </w:pPr>
          </w:p>
          <w:p w14:paraId="4724E95E" w14:textId="77777777" w:rsidR="0076339C" w:rsidRPr="004C721A" w:rsidRDefault="0076339C" w:rsidP="00026641">
            <w:pPr>
              <w:jc w:val="center"/>
              <w:rPr>
                <w:bCs/>
              </w:rPr>
            </w:pPr>
            <w:r w:rsidRPr="004C721A">
              <w:rPr>
                <w:bCs/>
              </w:rPr>
              <w:t>Н 2.2.01</w:t>
            </w:r>
          </w:p>
          <w:p w14:paraId="6E198A32" w14:textId="77777777" w:rsidR="0076339C" w:rsidRPr="004C721A" w:rsidRDefault="0076339C" w:rsidP="00026641">
            <w:pPr>
              <w:jc w:val="center"/>
              <w:rPr>
                <w:bCs/>
              </w:rPr>
            </w:pPr>
            <w:r w:rsidRPr="004C721A">
              <w:rPr>
                <w:bCs/>
              </w:rPr>
              <w:t>У 2.2.01</w:t>
            </w:r>
          </w:p>
          <w:p w14:paraId="64D79234" w14:textId="77777777" w:rsidR="0076339C" w:rsidRPr="004C721A" w:rsidRDefault="0076339C" w:rsidP="00026641">
            <w:pPr>
              <w:jc w:val="center"/>
              <w:rPr>
                <w:bCs/>
              </w:rPr>
            </w:pPr>
            <w:r w:rsidRPr="004C721A">
              <w:rPr>
                <w:bCs/>
              </w:rPr>
              <w:t>З 2.2.01</w:t>
            </w:r>
          </w:p>
          <w:p w14:paraId="3D10C06A" w14:textId="77777777" w:rsidR="0076339C" w:rsidRPr="004C721A" w:rsidRDefault="0076339C" w:rsidP="00026641">
            <w:pPr>
              <w:jc w:val="center"/>
              <w:rPr>
                <w:bCs/>
              </w:rPr>
            </w:pPr>
          </w:p>
        </w:tc>
      </w:tr>
      <w:tr w:rsidR="0076339C" w:rsidRPr="004C721A" w14:paraId="052DA19A" w14:textId="77777777" w:rsidTr="00026641">
        <w:trPr>
          <w:trHeight w:val="134"/>
        </w:trPr>
        <w:tc>
          <w:tcPr>
            <w:tcW w:w="880" w:type="pct"/>
            <w:vMerge/>
          </w:tcPr>
          <w:p w14:paraId="465C6AE5" w14:textId="77777777" w:rsidR="0076339C" w:rsidRPr="004C721A" w:rsidRDefault="0076339C" w:rsidP="00026641">
            <w:pPr>
              <w:rPr>
                <w:bCs/>
              </w:rPr>
            </w:pPr>
          </w:p>
        </w:tc>
        <w:tc>
          <w:tcPr>
            <w:tcW w:w="2709" w:type="pct"/>
          </w:tcPr>
          <w:p w14:paraId="627DAD1B" w14:textId="77777777" w:rsidR="0076339C" w:rsidRPr="004C721A" w:rsidRDefault="0076339C" w:rsidP="00026641">
            <w:pPr>
              <w:jc w:val="both"/>
              <w:rPr>
                <w:bCs/>
              </w:rPr>
            </w:pPr>
            <w:r w:rsidRPr="004C721A">
              <w:rPr>
                <w:bCs/>
              </w:rPr>
              <w:t xml:space="preserve">Виды иммунитета.  </w:t>
            </w:r>
          </w:p>
        </w:tc>
        <w:tc>
          <w:tcPr>
            <w:tcW w:w="471" w:type="pct"/>
            <w:vAlign w:val="center"/>
          </w:tcPr>
          <w:p w14:paraId="0A66BD74" w14:textId="77777777" w:rsidR="0076339C" w:rsidRPr="004C721A" w:rsidRDefault="0076339C" w:rsidP="00026641">
            <w:pPr>
              <w:jc w:val="center"/>
              <w:rPr>
                <w:bCs/>
              </w:rPr>
            </w:pPr>
            <w:r w:rsidRPr="004C721A">
              <w:rPr>
                <w:bCs/>
              </w:rPr>
              <w:t>2</w:t>
            </w:r>
          </w:p>
        </w:tc>
        <w:tc>
          <w:tcPr>
            <w:tcW w:w="471" w:type="pct"/>
            <w:vMerge/>
          </w:tcPr>
          <w:p w14:paraId="227EBA0C" w14:textId="77777777" w:rsidR="0076339C" w:rsidRPr="004C721A" w:rsidRDefault="0076339C" w:rsidP="00026641">
            <w:pPr>
              <w:jc w:val="center"/>
              <w:rPr>
                <w:bCs/>
              </w:rPr>
            </w:pPr>
          </w:p>
        </w:tc>
        <w:tc>
          <w:tcPr>
            <w:tcW w:w="469" w:type="pct"/>
            <w:vMerge/>
          </w:tcPr>
          <w:p w14:paraId="72B42CF5" w14:textId="77777777" w:rsidR="0076339C" w:rsidRPr="004C721A" w:rsidRDefault="0076339C" w:rsidP="00026641">
            <w:pPr>
              <w:jc w:val="center"/>
              <w:rPr>
                <w:bCs/>
              </w:rPr>
            </w:pPr>
          </w:p>
        </w:tc>
      </w:tr>
      <w:tr w:rsidR="0076339C" w:rsidRPr="004C721A" w14:paraId="29613420" w14:textId="77777777" w:rsidTr="00026641">
        <w:trPr>
          <w:trHeight w:val="134"/>
        </w:trPr>
        <w:tc>
          <w:tcPr>
            <w:tcW w:w="880" w:type="pct"/>
            <w:vMerge/>
          </w:tcPr>
          <w:p w14:paraId="429D4851" w14:textId="77777777" w:rsidR="0076339C" w:rsidRPr="004C721A" w:rsidRDefault="0076339C" w:rsidP="00026641">
            <w:pPr>
              <w:rPr>
                <w:bCs/>
              </w:rPr>
            </w:pPr>
          </w:p>
        </w:tc>
        <w:tc>
          <w:tcPr>
            <w:tcW w:w="2709" w:type="pct"/>
          </w:tcPr>
          <w:p w14:paraId="26EC2E2F" w14:textId="77777777" w:rsidR="0076339C" w:rsidRPr="004C721A" w:rsidRDefault="0076339C" w:rsidP="00026641">
            <w:pPr>
              <w:jc w:val="both"/>
              <w:rPr>
                <w:bCs/>
              </w:rPr>
            </w:pPr>
            <w:r w:rsidRPr="004C721A">
              <w:rPr>
                <w:bCs/>
              </w:rPr>
              <w:t>Лейкоциты</w:t>
            </w:r>
          </w:p>
        </w:tc>
        <w:tc>
          <w:tcPr>
            <w:tcW w:w="471" w:type="pct"/>
            <w:vAlign w:val="center"/>
          </w:tcPr>
          <w:p w14:paraId="4DB483FC" w14:textId="77777777" w:rsidR="0076339C" w:rsidRPr="004C721A" w:rsidRDefault="0076339C" w:rsidP="00026641">
            <w:pPr>
              <w:jc w:val="center"/>
              <w:rPr>
                <w:bCs/>
              </w:rPr>
            </w:pPr>
            <w:r w:rsidRPr="004C721A">
              <w:rPr>
                <w:bCs/>
              </w:rPr>
              <w:t>2</w:t>
            </w:r>
          </w:p>
        </w:tc>
        <w:tc>
          <w:tcPr>
            <w:tcW w:w="471" w:type="pct"/>
            <w:vMerge/>
          </w:tcPr>
          <w:p w14:paraId="21383C41" w14:textId="77777777" w:rsidR="0076339C" w:rsidRPr="004C721A" w:rsidRDefault="0076339C" w:rsidP="00026641">
            <w:pPr>
              <w:jc w:val="center"/>
              <w:rPr>
                <w:bCs/>
              </w:rPr>
            </w:pPr>
          </w:p>
        </w:tc>
        <w:tc>
          <w:tcPr>
            <w:tcW w:w="469" w:type="pct"/>
            <w:vMerge/>
          </w:tcPr>
          <w:p w14:paraId="056C5E10" w14:textId="77777777" w:rsidR="0076339C" w:rsidRPr="004C721A" w:rsidRDefault="0076339C" w:rsidP="00026641">
            <w:pPr>
              <w:jc w:val="center"/>
              <w:rPr>
                <w:bCs/>
              </w:rPr>
            </w:pPr>
          </w:p>
        </w:tc>
      </w:tr>
      <w:tr w:rsidR="0076339C" w:rsidRPr="004C721A" w14:paraId="41A4F374" w14:textId="77777777" w:rsidTr="00026641">
        <w:trPr>
          <w:trHeight w:val="20"/>
        </w:trPr>
        <w:tc>
          <w:tcPr>
            <w:tcW w:w="3589" w:type="pct"/>
            <w:gridSpan w:val="2"/>
          </w:tcPr>
          <w:p w14:paraId="11197ED4" w14:textId="77777777" w:rsidR="0076339C" w:rsidRPr="004C721A" w:rsidRDefault="0076339C" w:rsidP="00026641">
            <w:pPr>
              <w:jc w:val="both"/>
              <w:rPr>
                <w:bCs/>
              </w:rPr>
            </w:pPr>
            <w:r w:rsidRPr="004C721A">
              <w:rPr>
                <w:bCs/>
              </w:rPr>
              <w:t>Всего:</w:t>
            </w:r>
          </w:p>
        </w:tc>
        <w:tc>
          <w:tcPr>
            <w:tcW w:w="471" w:type="pct"/>
            <w:vAlign w:val="center"/>
          </w:tcPr>
          <w:p w14:paraId="1A233E45" w14:textId="77777777" w:rsidR="0076339C" w:rsidRPr="004C721A" w:rsidRDefault="0076339C" w:rsidP="00026641">
            <w:pPr>
              <w:jc w:val="center"/>
              <w:rPr>
                <w:bCs/>
              </w:rPr>
            </w:pPr>
            <w:r w:rsidRPr="004C721A">
              <w:rPr>
                <w:bCs/>
              </w:rPr>
              <w:t>150</w:t>
            </w:r>
          </w:p>
        </w:tc>
        <w:tc>
          <w:tcPr>
            <w:tcW w:w="471" w:type="pct"/>
          </w:tcPr>
          <w:p w14:paraId="551899D5" w14:textId="77777777" w:rsidR="0076339C" w:rsidRPr="004C721A" w:rsidRDefault="0076339C" w:rsidP="00026641">
            <w:pPr>
              <w:jc w:val="center"/>
              <w:rPr>
                <w:bCs/>
              </w:rPr>
            </w:pPr>
          </w:p>
        </w:tc>
        <w:tc>
          <w:tcPr>
            <w:tcW w:w="469" w:type="pct"/>
          </w:tcPr>
          <w:p w14:paraId="2BD26622" w14:textId="77777777" w:rsidR="0076339C" w:rsidRPr="004C721A" w:rsidRDefault="0076339C" w:rsidP="00026641">
            <w:pPr>
              <w:suppressAutoHyphens/>
              <w:jc w:val="center"/>
            </w:pPr>
          </w:p>
        </w:tc>
      </w:tr>
    </w:tbl>
    <w:p w14:paraId="701C7F75" w14:textId="77777777" w:rsidR="0076339C" w:rsidRPr="004C721A" w:rsidRDefault="0076339C" w:rsidP="0076339C">
      <w:pPr>
        <w:ind w:firstLine="709"/>
        <w:sectPr w:rsidR="0076339C" w:rsidRPr="004C721A" w:rsidSect="00026641">
          <w:pgSz w:w="16840" w:h="11907" w:orient="landscape"/>
          <w:pgMar w:top="709" w:right="1134" w:bottom="851" w:left="992" w:header="709" w:footer="709" w:gutter="0"/>
          <w:cols w:space="720"/>
        </w:sectPr>
      </w:pPr>
    </w:p>
    <w:p w14:paraId="10528EF0" w14:textId="77777777" w:rsidR="0076339C" w:rsidRPr="004C721A" w:rsidRDefault="0076339C" w:rsidP="0076339C">
      <w:pPr>
        <w:ind w:left="1353"/>
        <w:rPr>
          <w:bCs/>
        </w:rPr>
      </w:pPr>
      <w:r w:rsidRPr="004C721A">
        <w:rPr>
          <w:bCs/>
        </w:rPr>
        <w:lastRenderedPageBreak/>
        <w:t>3. УСЛОВИЯ РЕАЛИЗАЦИИ ПРОГРАММЫ УЧЕБНОЙ ДИСЦИПЛИНЫ</w:t>
      </w:r>
    </w:p>
    <w:p w14:paraId="4A424229" w14:textId="77777777" w:rsidR="0076339C" w:rsidRPr="004C721A" w:rsidRDefault="0076339C" w:rsidP="0076339C">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6AF108D7" w14:textId="77777777" w:rsidR="0076339C" w:rsidRPr="004C721A" w:rsidRDefault="0076339C" w:rsidP="0076339C">
      <w:pPr>
        <w:suppressAutoHyphens/>
        <w:autoSpaceDE w:val="0"/>
        <w:autoSpaceDN w:val="0"/>
        <w:adjustRightInd w:val="0"/>
        <w:ind w:firstLine="709"/>
        <w:jc w:val="both"/>
        <w:rPr>
          <w:lang w:eastAsia="en-US"/>
        </w:rPr>
      </w:pPr>
      <w:r w:rsidRPr="004C721A">
        <w:rPr>
          <w:bCs/>
        </w:rPr>
        <w:t>Лаборатория анатомии и физиологии животных</w:t>
      </w:r>
      <w:r w:rsidRPr="004C721A">
        <w:rPr>
          <w:lang w:eastAsia="en-US"/>
        </w:rPr>
        <w:t>,</w:t>
      </w:r>
      <w:r w:rsidRPr="004C721A">
        <w:rPr>
          <w:vertAlign w:val="superscript"/>
          <w:lang w:eastAsia="en-US"/>
        </w:rPr>
        <w:t xml:space="preserve"> </w:t>
      </w:r>
      <w:r w:rsidRPr="004C721A">
        <w:rPr>
          <w:lang w:eastAsia="en-US"/>
        </w:rPr>
        <w:t>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3BED1A2A" w14:textId="77777777" w:rsidR="0076339C" w:rsidRPr="004C721A" w:rsidRDefault="0076339C" w:rsidP="0076339C">
      <w:pPr>
        <w:suppressAutoHyphens/>
        <w:ind w:firstLine="709"/>
        <w:jc w:val="both"/>
        <w:rPr>
          <w:bCs/>
        </w:rPr>
      </w:pPr>
      <w:r w:rsidRPr="004C721A">
        <w:rPr>
          <w:bCs/>
        </w:rPr>
        <w:t xml:space="preserve">Технические средства обучения: </w:t>
      </w:r>
    </w:p>
    <w:p w14:paraId="1211930E" w14:textId="77777777" w:rsidR="0076339C" w:rsidRPr="004C721A" w:rsidRDefault="0076339C" w:rsidP="0076339C">
      <w:pPr>
        <w:suppressAutoHyphens/>
        <w:ind w:firstLine="709"/>
        <w:jc w:val="both"/>
        <w:rPr>
          <w:bCs/>
        </w:rPr>
      </w:pPr>
      <w:r w:rsidRPr="004C721A">
        <w:rPr>
          <w:bCs/>
        </w:rPr>
        <w:t>- компьютер</w:t>
      </w:r>
    </w:p>
    <w:p w14:paraId="474332BD" w14:textId="77777777" w:rsidR="0076339C" w:rsidRPr="004C721A" w:rsidRDefault="0076339C" w:rsidP="0076339C">
      <w:pPr>
        <w:suppressAutoHyphens/>
        <w:ind w:firstLine="709"/>
        <w:jc w:val="both"/>
        <w:rPr>
          <w:bCs/>
        </w:rPr>
      </w:pPr>
      <w:r w:rsidRPr="004C721A">
        <w:rPr>
          <w:bCs/>
        </w:rPr>
        <w:t>- принтер.</w:t>
      </w:r>
    </w:p>
    <w:p w14:paraId="77FE4E67" w14:textId="77777777" w:rsidR="0076339C" w:rsidRPr="004C721A" w:rsidRDefault="0076339C" w:rsidP="0076339C">
      <w:pPr>
        <w:suppressAutoHyphens/>
        <w:ind w:firstLine="709"/>
        <w:jc w:val="both"/>
        <w:rPr>
          <w:bCs/>
        </w:rPr>
      </w:pPr>
    </w:p>
    <w:p w14:paraId="7212CC23" w14:textId="77777777" w:rsidR="0076339C" w:rsidRPr="004C721A" w:rsidRDefault="0076339C" w:rsidP="0076339C">
      <w:pPr>
        <w:suppressAutoHyphens/>
        <w:ind w:firstLine="709"/>
        <w:jc w:val="both"/>
        <w:rPr>
          <w:bCs/>
        </w:rPr>
      </w:pPr>
      <w:r w:rsidRPr="004C721A">
        <w:rPr>
          <w:bCs/>
        </w:rPr>
        <w:t>3.2. Информационное обеспечение реализации программы</w:t>
      </w:r>
    </w:p>
    <w:p w14:paraId="562E4B55" w14:textId="77777777" w:rsidR="0076339C" w:rsidRPr="004C721A" w:rsidRDefault="0076339C" w:rsidP="0076339C">
      <w:pPr>
        <w:suppressAutoHyphens/>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0CD604" w14:textId="77777777" w:rsidR="0076339C" w:rsidRPr="004C721A" w:rsidRDefault="0076339C" w:rsidP="0076339C">
      <w:pPr>
        <w:suppressAutoHyphens/>
        <w:ind w:firstLine="709"/>
        <w:jc w:val="both"/>
      </w:pPr>
    </w:p>
    <w:p w14:paraId="0C7B4500" w14:textId="77777777" w:rsidR="0076339C" w:rsidRPr="004C721A" w:rsidRDefault="0076339C" w:rsidP="0076339C">
      <w:pPr>
        <w:suppressAutoHyphens/>
        <w:ind w:firstLine="709"/>
        <w:jc w:val="both"/>
      </w:pPr>
      <w:r w:rsidRPr="004C721A">
        <w:t>3.2.1. Основные печатные издания</w:t>
      </w:r>
    </w:p>
    <w:p w14:paraId="7012D9E7" w14:textId="77777777" w:rsidR="0076339C" w:rsidRPr="004C721A" w:rsidRDefault="0076339C" w:rsidP="0076339C">
      <w:pPr>
        <w:suppressAutoHyphens/>
        <w:ind w:firstLine="709"/>
        <w:jc w:val="both"/>
      </w:pPr>
    </w:p>
    <w:p w14:paraId="1E3E6902" w14:textId="77777777" w:rsidR="0076339C" w:rsidRPr="004C721A" w:rsidRDefault="0076339C" w:rsidP="0076339C">
      <w:pPr>
        <w:ind w:firstLine="709"/>
        <w:contextualSpacing/>
        <w:jc w:val="both"/>
      </w:pPr>
      <w:r w:rsidRPr="004C721A">
        <w:t xml:space="preserve">1. </w:t>
      </w:r>
      <w:proofErr w:type="spellStart"/>
      <w:r w:rsidRPr="004C721A">
        <w:t>Писменская</w:t>
      </w:r>
      <w:proofErr w:type="spellEnd"/>
      <w:r w:rsidRPr="004C721A">
        <w:t xml:space="preserve">, В. Н. </w:t>
      </w:r>
      <w:r w:rsidRPr="004C721A">
        <w:rPr>
          <w:bCs/>
        </w:rPr>
        <w:t>Анатомия</w:t>
      </w:r>
      <w:r w:rsidRPr="004C721A">
        <w:t xml:space="preserve"> </w:t>
      </w:r>
      <w:r w:rsidRPr="004C721A">
        <w:rPr>
          <w:bCs/>
        </w:rPr>
        <w:t>и</w:t>
      </w:r>
      <w:r w:rsidRPr="004C721A">
        <w:t xml:space="preserve"> </w:t>
      </w:r>
      <w:r w:rsidRPr="004C721A">
        <w:rPr>
          <w:bCs/>
        </w:rPr>
        <w:t>физиология</w:t>
      </w:r>
      <w:r w:rsidRPr="004C721A">
        <w:t xml:space="preserve"> сельскохозяйственных </w:t>
      </w:r>
      <w:r w:rsidRPr="004C721A">
        <w:rPr>
          <w:bCs/>
        </w:rPr>
        <w:t>животных</w:t>
      </w:r>
      <w:r w:rsidRPr="004C721A">
        <w:t xml:space="preserve"> : </w:t>
      </w:r>
      <w:r w:rsidRPr="004C721A">
        <w:rPr>
          <w:bCs/>
        </w:rPr>
        <w:t>учебник</w:t>
      </w:r>
      <w:r w:rsidRPr="004C721A">
        <w:t xml:space="preserve"> и практикум </w:t>
      </w:r>
      <w:r w:rsidRPr="004C721A">
        <w:rPr>
          <w:bCs/>
        </w:rPr>
        <w:t>для</w:t>
      </w:r>
      <w:r w:rsidRPr="004C721A">
        <w:t xml:space="preserve"> </w:t>
      </w:r>
      <w:r w:rsidRPr="004C721A">
        <w:rPr>
          <w:bCs/>
        </w:rPr>
        <w:t>среднего</w:t>
      </w:r>
      <w:r w:rsidRPr="004C721A">
        <w:t xml:space="preserve"> </w:t>
      </w:r>
      <w:r w:rsidRPr="004C721A">
        <w:rPr>
          <w:bCs/>
        </w:rPr>
        <w:t>профессионального</w:t>
      </w:r>
      <w:r w:rsidRPr="004C721A">
        <w:t xml:space="preserve"> </w:t>
      </w:r>
      <w:r w:rsidRPr="004C721A">
        <w:rPr>
          <w:bCs/>
        </w:rPr>
        <w:t>образования</w:t>
      </w:r>
      <w:r w:rsidRPr="004C721A">
        <w:t xml:space="preserve"> / В. Н. </w:t>
      </w:r>
      <w:proofErr w:type="spellStart"/>
      <w:r w:rsidRPr="004C721A">
        <w:t>Писменская</w:t>
      </w:r>
      <w:proofErr w:type="spellEnd"/>
      <w:r w:rsidRPr="004C721A">
        <w:t xml:space="preserve">, Е. М. Ленченко, Л. А. Голицына. — 2-е изд., </w:t>
      </w:r>
      <w:proofErr w:type="spellStart"/>
      <w:r w:rsidRPr="004C721A">
        <w:t>испр</w:t>
      </w:r>
      <w:proofErr w:type="spellEnd"/>
      <w:r w:rsidRPr="004C721A">
        <w:t xml:space="preserve">. и доп. — Москва : Издательство </w:t>
      </w:r>
      <w:proofErr w:type="spellStart"/>
      <w:r w:rsidRPr="004C721A">
        <w:t>Юрайт</w:t>
      </w:r>
      <w:proofErr w:type="spellEnd"/>
      <w:r w:rsidRPr="004C721A">
        <w:t>, 2020. — 292 с. — (</w:t>
      </w:r>
      <w:r w:rsidRPr="004C721A">
        <w:rPr>
          <w:bCs/>
        </w:rPr>
        <w:t>Профессиональное</w:t>
      </w:r>
      <w:r w:rsidRPr="004C721A">
        <w:t xml:space="preserve"> </w:t>
      </w:r>
      <w:r w:rsidRPr="004C721A">
        <w:rPr>
          <w:bCs/>
        </w:rPr>
        <w:t>образование</w:t>
      </w:r>
      <w:r w:rsidRPr="004C721A">
        <w:t>). — ISBN 978-5-534-07684-4.</w:t>
      </w:r>
    </w:p>
    <w:p w14:paraId="5B4F2F64" w14:textId="77777777" w:rsidR="0076339C" w:rsidRPr="004C721A" w:rsidRDefault="0076339C" w:rsidP="0076339C">
      <w:pPr>
        <w:ind w:firstLine="709"/>
        <w:contextualSpacing/>
        <w:jc w:val="both"/>
      </w:pPr>
      <w:r w:rsidRPr="004C721A">
        <w:t xml:space="preserve">2. "Анатомия и физиология сельскохозяйственных животных. Учебник и практикум для СПО" - </w:t>
      </w:r>
      <w:hyperlink r:id="rId86" w:history="1">
        <w:proofErr w:type="spellStart"/>
        <w:r w:rsidRPr="004C721A">
          <w:rPr>
            <w:color w:val="0563C1"/>
          </w:rPr>
          <w:t>Писменская</w:t>
        </w:r>
        <w:proofErr w:type="spellEnd"/>
        <w:r w:rsidRPr="004C721A">
          <w:rPr>
            <w:color w:val="0563C1"/>
          </w:rPr>
          <w:t xml:space="preserve"> В.</w:t>
        </w:r>
      </w:hyperlink>
      <w:r w:rsidRPr="004C721A">
        <w:t xml:space="preserve">, </w:t>
      </w:r>
      <w:hyperlink r:id="rId87" w:history="1">
        <w:r w:rsidRPr="004C721A">
          <w:rPr>
            <w:color w:val="0563C1"/>
          </w:rPr>
          <w:t>Ленченко Е.</w:t>
        </w:r>
      </w:hyperlink>
      <w:r w:rsidRPr="004C721A">
        <w:t xml:space="preserve">, </w:t>
      </w:r>
      <w:hyperlink r:id="rId88" w:history="1">
        <w:r w:rsidRPr="004C721A">
          <w:rPr>
            <w:color w:val="0563C1"/>
          </w:rPr>
          <w:t>Голицына Л.</w:t>
        </w:r>
      </w:hyperlink>
      <w:r w:rsidRPr="004C721A">
        <w:t xml:space="preserve"> Издатель: </w:t>
      </w:r>
      <w:proofErr w:type="spellStart"/>
      <w:r w:rsidR="00046C70">
        <w:fldChar w:fldCharType="begin"/>
      </w:r>
      <w:r w:rsidR="00046C70">
        <w:instrText xml:space="preserve"> HYPERLINK "https://biology-book.ru/publisher/yurayt" </w:instrText>
      </w:r>
      <w:r w:rsidR="00046C70">
        <w:fldChar w:fldCharType="separate"/>
      </w:r>
      <w:r w:rsidRPr="004C721A">
        <w:rPr>
          <w:color w:val="0563C1"/>
        </w:rPr>
        <w:t>Юрайт</w:t>
      </w:r>
      <w:proofErr w:type="spellEnd"/>
      <w:r w:rsidR="00046C70">
        <w:rPr>
          <w:color w:val="0563C1"/>
        </w:rPr>
        <w:fldChar w:fldCharType="end"/>
      </w:r>
      <w:r w:rsidRPr="004C721A">
        <w:rPr>
          <w:color w:val="0563C1"/>
        </w:rPr>
        <w:t xml:space="preserve"> </w:t>
      </w:r>
      <w:r w:rsidRPr="004C721A">
        <w:t>Серия: </w:t>
      </w:r>
      <w:hyperlink r:id="rId89" w:history="1">
        <w:r w:rsidRPr="004C721A">
          <w:rPr>
            <w:color w:val="0563C1"/>
          </w:rPr>
          <w:t>Бакалавр. Прикладной курс</w:t>
        </w:r>
      </w:hyperlink>
      <w:r w:rsidRPr="004C721A">
        <w:t xml:space="preserve"> - Год издания: 2017 - 281 с.</w:t>
      </w:r>
    </w:p>
    <w:p w14:paraId="07D9FBFA" w14:textId="77777777" w:rsidR="0076339C" w:rsidRPr="004C721A" w:rsidRDefault="0076339C" w:rsidP="0076339C">
      <w:pPr>
        <w:ind w:firstLine="709"/>
        <w:contextualSpacing/>
      </w:pPr>
    </w:p>
    <w:p w14:paraId="50A467D5" w14:textId="77777777" w:rsidR="0076339C" w:rsidRPr="004C721A" w:rsidRDefault="0076339C" w:rsidP="0076339C">
      <w:pPr>
        <w:ind w:firstLine="709"/>
        <w:contextualSpacing/>
      </w:pPr>
      <w:r w:rsidRPr="004C721A">
        <w:t xml:space="preserve">3.2.2. Основные электронные издания </w:t>
      </w:r>
    </w:p>
    <w:p w14:paraId="4E303131" w14:textId="77777777" w:rsidR="0076339C" w:rsidRPr="004C721A" w:rsidRDefault="0076339C" w:rsidP="0076339C">
      <w:pPr>
        <w:ind w:firstLine="709"/>
        <w:contextualSpacing/>
        <w:jc w:val="both"/>
        <w:rPr>
          <w:color w:val="0563C1"/>
        </w:rPr>
      </w:pPr>
      <w:r w:rsidRPr="004C721A">
        <w:t xml:space="preserve">1. </w:t>
      </w:r>
      <w:proofErr w:type="spellStart"/>
      <w:r w:rsidRPr="004C721A">
        <w:t>Зеленевский</w:t>
      </w:r>
      <w:proofErr w:type="spellEnd"/>
      <w:r w:rsidRPr="004C721A">
        <w:t xml:space="preserve">, Н. В. Анатомия и физиология животных : учебник для </w:t>
      </w:r>
      <w:proofErr w:type="spellStart"/>
      <w:r w:rsidRPr="004C721A">
        <w:t>спо</w:t>
      </w:r>
      <w:proofErr w:type="spellEnd"/>
      <w:r w:rsidRPr="004C721A">
        <w:t xml:space="preserve"> / Н. В. </w:t>
      </w:r>
      <w:proofErr w:type="spellStart"/>
      <w:r w:rsidRPr="004C721A">
        <w:t>Зеленевский</w:t>
      </w:r>
      <w:proofErr w:type="spellEnd"/>
      <w:r w:rsidRPr="004C721A">
        <w:t xml:space="preserve">, М. В. </w:t>
      </w:r>
      <w:proofErr w:type="spellStart"/>
      <w:r w:rsidRPr="004C721A">
        <w:t>Щипакин</w:t>
      </w:r>
      <w:proofErr w:type="spellEnd"/>
      <w:r w:rsidRPr="004C721A">
        <w:t xml:space="preserve">, К. Н. </w:t>
      </w:r>
      <w:proofErr w:type="spellStart"/>
      <w:r w:rsidRPr="004C721A">
        <w:t>Зеленевский</w:t>
      </w:r>
      <w:proofErr w:type="spellEnd"/>
      <w:r w:rsidRPr="004C721A">
        <w:t xml:space="preserve"> ; под общей редакцией Н. В. </w:t>
      </w:r>
      <w:proofErr w:type="spellStart"/>
      <w:r w:rsidRPr="004C721A">
        <w:t>Зеленевского</w:t>
      </w:r>
      <w:proofErr w:type="spellEnd"/>
      <w:r w:rsidRPr="004C721A">
        <w:t xml:space="preserve">. — 5-е изд., стер. — Санкт-Петербург : Лань, 2021. — 368 с Текст : электронный // Лань : электронно-библиотечная система. — URL: </w:t>
      </w:r>
      <w:hyperlink r:id="rId90" w:history="1">
        <w:r w:rsidRPr="004C721A">
          <w:rPr>
            <w:color w:val="0563C1"/>
          </w:rPr>
          <w:t>https://e.lanbook.com/book/154381</w:t>
        </w:r>
      </w:hyperlink>
    </w:p>
    <w:p w14:paraId="29DC0456" w14:textId="77777777" w:rsidR="0076339C" w:rsidRPr="004C721A" w:rsidRDefault="0076339C" w:rsidP="0076339C">
      <w:pPr>
        <w:ind w:firstLine="709"/>
        <w:contextualSpacing/>
        <w:jc w:val="both"/>
      </w:pPr>
      <w:r w:rsidRPr="004C721A">
        <w:t xml:space="preserve">2. </w:t>
      </w:r>
      <w:proofErr w:type="spellStart"/>
      <w:r w:rsidRPr="004C721A">
        <w:t>Сапин</w:t>
      </w:r>
      <w:proofErr w:type="spellEnd"/>
      <w:r w:rsidRPr="004C721A">
        <w:t xml:space="preserve"> М.Р., </w:t>
      </w:r>
      <w:proofErr w:type="spellStart"/>
      <w:r w:rsidRPr="004C721A">
        <w:t>Сивоглазов</w:t>
      </w:r>
      <w:proofErr w:type="spellEnd"/>
      <w:r w:rsidRPr="004C721A">
        <w:t xml:space="preserve"> В.И. Анатомия и физиология человека (с возрастными особенностями детского организма). Издание: 14-е изд.,2021</w:t>
      </w:r>
    </w:p>
    <w:p w14:paraId="789F216B" w14:textId="77777777" w:rsidR="0076339C" w:rsidRPr="004C721A" w:rsidRDefault="0076339C" w:rsidP="0076339C">
      <w:pPr>
        <w:ind w:firstLine="709"/>
        <w:contextualSpacing/>
        <w:jc w:val="both"/>
      </w:pPr>
      <w:r w:rsidRPr="004C721A">
        <w:t xml:space="preserve">3.Степанов, Д. В. Практические занятия по животноводству : учебное пособие / Д. В. Степанов, Н. Д. Родина, Т. В. Попкова. — 3-е изд., </w:t>
      </w:r>
      <w:proofErr w:type="spellStart"/>
      <w:r w:rsidRPr="004C721A">
        <w:t>перераб</w:t>
      </w:r>
      <w:proofErr w:type="spellEnd"/>
      <w:r w:rsidRPr="004C721A">
        <w:t xml:space="preserve">. и доп. — Санкт-Петербург : Лань, 2021. — 352 с. — ISBN 978-5-8114-1270-9. — Текст : электронный // Лань : электронно-библиотечная система. — URL: https://e.lanbook.com/book/168414 </w:t>
      </w:r>
    </w:p>
    <w:p w14:paraId="0BD1FF55" w14:textId="77777777" w:rsidR="0076339C" w:rsidRPr="004C721A" w:rsidRDefault="0076339C" w:rsidP="0076339C">
      <w:pPr>
        <w:contextualSpacing/>
      </w:pPr>
    </w:p>
    <w:p w14:paraId="123D244B" w14:textId="77777777" w:rsidR="0076339C" w:rsidRPr="004C721A" w:rsidRDefault="0076339C" w:rsidP="0076339C">
      <w:pPr>
        <w:contextualSpacing/>
      </w:pPr>
    </w:p>
    <w:p w14:paraId="4EA5FE81" w14:textId="77777777" w:rsidR="0076339C" w:rsidRPr="004C721A" w:rsidRDefault="0076339C" w:rsidP="0076339C">
      <w:pPr>
        <w:contextualSpacing/>
      </w:pPr>
    </w:p>
    <w:p w14:paraId="5121699D" w14:textId="77777777" w:rsidR="0076339C" w:rsidRPr="004C721A" w:rsidRDefault="0076339C" w:rsidP="0076339C">
      <w:pPr>
        <w:contextualSpacing/>
      </w:pPr>
    </w:p>
    <w:p w14:paraId="09DD8235" w14:textId="77777777" w:rsidR="005666E7" w:rsidRPr="004C721A" w:rsidRDefault="005666E7" w:rsidP="0076339C">
      <w:pPr>
        <w:contextualSpacing/>
      </w:pPr>
    </w:p>
    <w:p w14:paraId="11D8DA63" w14:textId="77777777" w:rsidR="005666E7" w:rsidRPr="004C721A" w:rsidRDefault="005666E7" w:rsidP="0076339C">
      <w:pPr>
        <w:contextualSpacing/>
      </w:pPr>
    </w:p>
    <w:p w14:paraId="473EC51B" w14:textId="77777777" w:rsidR="005666E7" w:rsidRPr="004C721A" w:rsidRDefault="005666E7" w:rsidP="0076339C">
      <w:pPr>
        <w:contextualSpacing/>
      </w:pPr>
    </w:p>
    <w:p w14:paraId="4E1C7F0A" w14:textId="77777777" w:rsidR="005666E7" w:rsidRPr="004C721A" w:rsidRDefault="005666E7" w:rsidP="0076339C">
      <w:pPr>
        <w:contextualSpacing/>
      </w:pPr>
    </w:p>
    <w:p w14:paraId="3642817E" w14:textId="77777777" w:rsidR="005666E7" w:rsidRDefault="005666E7" w:rsidP="0076339C">
      <w:pPr>
        <w:contextualSpacing/>
      </w:pPr>
    </w:p>
    <w:p w14:paraId="306E96F7" w14:textId="77777777" w:rsidR="002E6A47" w:rsidRPr="004C721A" w:rsidRDefault="002E6A47" w:rsidP="0076339C">
      <w:pPr>
        <w:contextualSpacing/>
      </w:pPr>
    </w:p>
    <w:p w14:paraId="1DA2538E" w14:textId="77777777" w:rsidR="0076339C" w:rsidRPr="004C721A" w:rsidRDefault="0076339C" w:rsidP="0076339C">
      <w:pPr>
        <w:contextualSpacing/>
      </w:pPr>
    </w:p>
    <w:p w14:paraId="776C2F8C" w14:textId="77777777" w:rsidR="0076339C" w:rsidRPr="004C721A" w:rsidRDefault="0076339C" w:rsidP="0076339C">
      <w:pPr>
        <w:contextualSpacing/>
        <w:jc w:val="center"/>
      </w:pPr>
      <w:r w:rsidRPr="004C721A">
        <w:lastRenderedPageBreak/>
        <w:t xml:space="preserve">4. КОНТРОЛЬ И ОЦЕНКА РЕЗУЛЬТАТОВ ОСВОЕНИЯ </w:t>
      </w:r>
      <w:r w:rsidRPr="004C721A">
        <w:br/>
        <w:t>УЧЕБНОЙ ДИСЦИПЛИНЫ</w:t>
      </w:r>
    </w:p>
    <w:p w14:paraId="0C68FA36" w14:textId="77777777" w:rsidR="0076339C" w:rsidRPr="004C721A" w:rsidRDefault="0076339C" w:rsidP="0076339C">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76339C" w:rsidRPr="004C721A" w14:paraId="7ADAE961" w14:textId="77777777" w:rsidTr="00026641">
        <w:tc>
          <w:tcPr>
            <w:tcW w:w="1912" w:type="pct"/>
          </w:tcPr>
          <w:p w14:paraId="32538FE8" w14:textId="77777777" w:rsidR="0076339C" w:rsidRPr="004C721A" w:rsidRDefault="0076339C" w:rsidP="00026641">
            <w:pPr>
              <w:rPr>
                <w:bCs/>
              </w:rPr>
            </w:pPr>
            <w:r w:rsidRPr="004C721A">
              <w:rPr>
                <w:bCs/>
              </w:rPr>
              <w:t>Код и наименование ПК, ОК</w:t>
            </w:r>
          </w:p>
        </w:tc>
        <w:tc>
          <w:tcPr>
            <w:tcW w:w="1580" w:type="pct"/>
          </w:tcPr>
          <w:p w14:paraId="4AC48A27" w14:textId="77777777" w:rsidR="0076339C" w:rsidRPr="004C721A" w:rsidRDefault="0076339C" w:rsidP="00026641">
            <w:pPr>
              <w:jc w:val="center"/>
              <w:rPr>
                <w:bCs/>
              </w:rPr>
            </w:pPr>
            <w:r w:rsidRPr="004C721A">
              <w:rPr>
                <w:bCs/>
              </w:rPr>
              <w:t>Критерии оценки</w:t>
            </w:r>
          </w:p>
        </w:tc>
        <w:tc>
          <w:tcPr>
            <w:tcW w:w="1508" w:type="pct"/>
          </w:tcPr>
          <w:p w14:paraId="70F4CFF5" w14:textId="77777777" w:rsidR="0076339C" w:rsidRPr="004C721A" w:rsidRDefault="0076339C" w:rsidP="00026641">
            <w:pPr>
              <w:jc w:val="center"/>
              <w:rPr>
                <w:bCs/>
              </w:rPr>
            </w:pPr>
            <w:r w:rsidRPr="004C721A">
              <w:rPr>
                <w:bCs/>
              </w:rPr>
              <w:t>Методы оценки</w:t>
            </w:r>
          </w:p>
        </w:tc>
      </w:tr>
      <w:tr w:rsidR="0076339C" w:rsidRPr="004C721A" w14:paraId="742404C3" w14:textId="77777777" w:rsidTr="00026641">
        <w:tc>
          <w:tcPr>
            <w:tcW w:w="5000" w:type="pct"/>
            <w:gridSpan w:val="3"/>
          </w:tcPr>
          <w:p w14:paraId="3B382659" w14:textId="77777777" w:rsidR="0076339C" w:rsidRPr="004C721A" w:rsidRDefault="0076339C" w:rsidP="00026641">
            <w:pPr>
              <w:rPr>
                <w:bCs/>
              </w:rPr>
            </w:pPr>
            <w:r w:rsidRPr="004C721A">
              <w:rPr>
                <w:bCs/>
              </w:rPr>
              <w:t>умения</w:t>
            </w:r>
          </w:p>
        </w:tc>
      </w:tr>
      <w:tr w:rsidR="0076339C" w:rsidRPr="004C721A" w14:paraId="17A72AA8" w14:textId="77777777" w:rsidTr="00026641">
        <w:trPr>
          <w:trHeight w:val="1248"/>
        </w:trPr>
        <w:tc>
          <w:tcPr>
            <w:tcW w:w="1912" w:type="pct"/>
          </w:tcPr>
          <w:p w14:paraId="24D7A447" w14:textId="77777777" w:rsidR="0076339C" w:rsidRPr="004C721A" w:rsidRDefault="0076339C" w:rsidP="00026641">
            <w:pPr>
              <w:suppressAutoHyphens/>
              <w:jc w:val="both"/>
            </w:pPr>
            <w:r w:rsidRPr="004C721A">
              <w:t>определять клиническое состояние животных общими и инструментальными методами</w:t>
            </w:r>
          </w:p>
        </w:tc>
        <w:tc>
          <w:tcPr>
            <w:tcW w:w="1580" w:type="pct"/>
          </w:tcPr>
          <w:p w14:paraId="7FC5FFF2" w14:textId="77777777" w:rsidR="0076339C" w:rsidRPr="004C721A" w:rsidRDefault="0076339C" w:rsidP="00026641">
            <w:pPr>
              <w:rPr>
                <w:bCs/>
              </w:rPr>
            </w:pPr>
            <w:r w:rsidRPr="004C721A">
              <w:rPr>
                <w:bCs/>
              </w:rPr>
              <w:t>-применение и использование общих методов клинического исследования на животном</w:t>
            </w:r>
          </w:p>
          <w:p w14:paraId="69F8E40B" w14:textId="77777777" w:rsidR="0076339C" w:rsidRPr="004C721A" w:rsidRDefault="0076339C" w:rsidP="00026641">
            <w:pPr>
              <w:rPr>
                <w:bCs/>
              </w:rPr>
            </w:pPr>
            <w:r w:rsidRPr="004C721A">
              <w:rPr>
                <w:bCs/>
              </w:rPr>
              <w:t>- использование инструментальных методов диагностики при определении клинического состояния</w:t>
            </w:r>
          </w:p>
        </w:tc>
        <w:tc>
          <w:tcPr>
            <w:tcW w:w="1508" w:type="pct"/>
            <w:vMerge w:val="restart"/>
          </w:tcPr>
          <w:p w14:paraId="0C516107" w14:textId="77777777" w:rsidR="0076339C" w:rsidRPr="004C721A" w:rsidRDefault="0076339C" w:rsidP="00026641">
            <w:r w:rsidRPr="004C721A">
              <w:t>оценка результатов выполнения практических заданий,</w:t>
            </w:r>
          </w:p>
          <w:p w14:paraId="2903F3A8" w14:textId="77777777" w:rsidR="0076339C" w:rsidRPr="004C721A" w:rsidRDefault="0076339C" w:rsidP="00026641">
            <w:pPr>
              <w:rPr>
                <w:bCs/>
              </w:rPr>
            </w:pPr>
          </w:p>
        </w:tc>
      </w:tr>
      <w:tr w:rsidR="0076339C" w:rsidRPr="004C721A" w14:paraId="28544A68" w14:textId="77777777" w:rsidTr="00026641">
        <w:trPr>
          <w:trHeight w:val="763"/>
        </w:trPr>
        <w:tc>
          <w:tcPr>
            <w:tcW w:w="1912" w:type="pct"/>
          </w:tcPr>
          <w:p w14:paraId="031C3279" w14:textId="77777777" w:rsidR="0076339C" w:rsidRPr="004C721A" w:rsidRDefault="0076339C" w:rsidP="00026641">
            <w:r w:rsidRPr="004C721A">
              <w:t xml:space="preserve"> пользоваться ветеринарной терапевтической техникой</w:t>
            </w:r>
          </w:p>
        </w:tc>
        <w:tc>
          <w:tcPr>
            <w:tcW w:w="1580" w:type="pct"/>
          </w:tcPr>
          <w:p w14:paraId="6BC8EB5A" w14:textId="77777777" w:rsidR="0076339C" w:rsidRPr="004C721A" w:rsidRDefault="0076339C" w:rsidP="00026641">
            <w:pPr>
              <w:rPr>
                <w:bCs/>
              </w:rPr>
            </w:pPr>
            <w:r w:rsidRPr="004C721A">
              <w:rPr>
                <w:bCs/>
              </w:rPr>
              <w:t>применение и использование ветеринарной терапевтической техники</w:t>
            </w:r>
          </w:p>
        </w:tc>
        <w:tc>
          <w:tcPr>
            <w:tcW w:w="1508" w:type="pct"/>
            <w:vMerge/>
          </w:tcPr>
          <w:p w14:paraId="15F9B9A9" w14:textId="77777777" w:rsidR="0076339C" w:rsidRPr="004C721A" w:rsidRDefault="0076339C" w:rsidP="00026641">
            <w:pPr>
              <w:rPr>
                <w:bCs/>
              </w:rPr>
            </w:pPr>
          </w:p>
        </w:tc>
      </w:tr>
      <w:tr w:rsidR="0076339C" w:rsidRPr="004C721A" w14:paraId="47E870C1" w14:textId="77777777" w:rsidTr="00026641">
        <w:trPr>
          <w:trHeight w:val="465"/>
        </w:trPr>
        <w:tc>
          <w:tcPr>
            <w:tcW w:w="5000" w:type="pct"/>
            <w:gridSpan w:val="3"/>
          </w:tcPr>
          <w:p w14:paraId="44B75298" w14:textId="77777777" w:rsidR="0076339C" w:rsidRPr="004C721A" w:rsidRDefault="0076339C" w:rsidP="00026641">
            <w:pPr>
              <w:rPr>
                <w:bCs/>
              </w:rPr>
            </w:pPr>
            <w:r w:rsidRPr="004C721A">
              <w:t>знания</w:t>
            </w:r>
          </w:p>
        </w:tc>
      </w:tr>
      <w:tr w:rsidR="0076339C" w:rsidRPr="004C721A" w14:paraId="2FB3F2C8" w14:textId="77777777" w:rsidTr="00026641">
        <w:trPr>
          <w:trHeight w:val="1577"/>
        </w:trPr>
        <w:tc>
          <w:tcPr>
            <w:tcW w:w="1912" w:type="pct"/>
          </w:tcPr>
          <w:p w14:paraId="3B3A664B" w14:textId="77777777" w:rsidR="0076339C" w:rsidRPr="004C721A" w:rsidRDefault="0076339C" w:rsidP="00026641">
            <w:pPr>
              <w:suppressAutoHyphens/>
              <w:jc w:val="both"/>
            </w:pPr>
            <w:r w:rsidRPr="004C721A">
              <w:t>анатомо-топографические характеристики организма животных с учетом видовых особенностей</w:t>
            </w:r>
          </w:p>
        </w:tc>
        <w:tc>
          <w:tcPr>
            <w:tcW w:w="1580" w:type="pct"/>
          </w:tcPr>
          <w:p w14:paraId="4A731E57" w14:textId="77777777" w:rsidR="0076339C" w:rsidRPr="004C721A" w:rsidRDefault="0076339C" w:rsidP="00026641">
            <w:pPr>
              <w:rPr>
                <w:bCs/>
              </w:rPr>
            </w:pPr>
            <w:r w:rsidRPr="004C721A">
              <w:rPr>
                <w:bCs/>
              </w:rPr>
              <w:t xml:space="preserve">Правильно формулирует и дает анатомо-топографические характеристики организма животных с учетом видовых особенностей </w:t>
            </w:r>
          </w:p>
        </w:tc>
        <w:tc>
          <w:tcPr>
            <w:tcW w:w="1508" w:type="pct"/>
            <w:vMerge w:val="restart"/>
          </w:tcPr>
          <w:p w14:paraId="3D5FDA4E" w14:textId="77777777" w:rsidR="0076339C" w:rsidRPr="004C721A" w:rsidRDefault="0076339C" w:rsidP="00026641">
            <w:pPr>
              <w:rPr>
                <w:bCs/>
              </w:rPr>
            </w:pPr>
            <w:r w:rsidRPr="004C721A">
              <w:rPr>
                <w:bCs/>
              </w:rPr>
              <w:t>Устный опрос, тестирование,</w:t>
            </w:r>
          </w:p>
          <w:p w14:paraId="2146AEFD" w14:textId="77777777" w:rsidR="0076339C" w:rsidRPr="004C721A" w:rsidRDefault="0076339C" w:rsidP="00026641">
            <w:pPr>
              <w:rPr>
                <w:bCs/>
              </w:rPr>
            </w:pPr>
            <w:r w:rsidRPr="004C721A">
              <w:rPr>
                <w:bCs/>
              </w:rPr>
              <w:t>экзамен</w:t>
            </w:r>
          </w:p>
        </w:tc>
      </w:tr>
      <w:tr w:rsidR="0076339C" w:rsidRPr="004C721A" w14:paraId="2B513722" w14:textId="77777777" w:rsidTr="00026641">
        <w:trPr>
          <w:trHeight w:val="1407"/>
        </w:trPr>
        <w:tc>
          <w:tcPr>
            <w:tcW w:w="1912" w:type="pct"/>
          </w:tcPr>
          <w:p w14:paraId="2575B873" w14:textId="77777777" w:rsidR="0076339C" w:rsidRPr="004C721A" w:rsidRDefault="0076339C" w:rsidP="00026641">
            <w:r w:rsidRPr="004C721A">
              <w:t>нормативные данные физиологических показателей у животных</w:t>
            </w:r>
          </w:p>
        </w:tc>
        <w:tc>
          <w:tcPr>
            <w:tcW w:w="1580" w:type="pct"/>
          </w:tcPr>
          <w:p w14:paraId="3031ECCB" w14:textId="77777777" w:rsidR="0076339C" w:rsidRPr="004C721A" w:rsidRDefault="0076339C" w:rsidP="00026641">
            <w:pPr>
              <w:rPr>
                <w:bCs/>
              </w:rPr>
            </w:pPr>
            <w:r w:rsidRPr="004C721A">
              <w:rPr>
                <w:bCs/>
              </w:rPr>
              <w:t>перечисляет нормативные данные физиологических показателей у животных</w:t>
            </w:r>
          </w:p>
        </w:tc>
        <w:tc>
          <w:tcPr>
            <w:tcW w:w="1508" w:type="pct"/>
            <w:vMerge/>
          </w:tcPr>
          <w:p w14:paraId="0655F97F" w14:textId="77777777" w:rsidR="0076339C" w:rsidRPr="004C721A" w:rsidRDefault="0076339C" w:rsidP="00026641">
            <w:pPr>
              <w:rPr>
                <w:bCs/>
              </w:rPr>
            </w:pPr>
          </w:p>
        </w:tc>
      </w:tr>
    </w:tbl>
    <w:p w14:paraId="65BCDD74" w14:textId="77777777" w:rsidR="0076339C" w:rsidRPr="004C721A" w:rsidRDefault="0076339C" w:rsidP="0076339C">
      <w:pPr>
        <w:suppressAutoHyphens/>
        <w:jc w:val="right"/>
      </w:pPr>
    </w:p>
    <w:p w14:paraId="19889DA2" w14:textId="77777777" w:rsidR="0076339C" w:rsidRPr="004C721A" w:rsidRDefault="0076339C" w:rsidP="0076339C">
      <w:pPr>
        <w:suppressAutoHyphens/>
        <w:jc w:val="right"/>
      </w:pPr>
    </w:p>
    <w:p w14:paraId="2914184F" w14:textId="77777777" w:rsidR="0076339C" w:rsidRPr="004C721A" w:rsidRDefault="0076339C" w:rsidP="0076339C"/>
    <w:p w14:paraId="02F55AFB" w14:textId="77777777" w:rsidR="00D26A2B" w:rsidRPr="004C721A" w:rsidRDefault="00D26A2B" w:rsidP="0076339C"/>
    <w:p w14:paraId="19AFFF37" w14:textId="77777777" w:rsidR="00D26A2B" w:rsidRPr="004C721A" w:rsidRDefault="00D26A2B" w:rsidP="0076339C"/>
    <w:p w14:paraId="0FDEA505" w14:textId="77777777" w:rsidR="00D26A2B" w:rsidRPr="004C721A" w:rsidRDefault="00D26A2B" w:rsidP="0076339C"/>
    <w:p w14:paraId="6B6D7898" w14:textId="77777777" w:rsidR="00D26A2B" w:rsidRPr="004C721A" w:rsidRDefault="00D26A2B" w:rsidP="0076339C"/>
    <w:p w14:paraId="61B85FDE" w14:textId="77777777" w:rsidR="00D26A2B" w:rsidRPr="004C721A" w:rsidRDefault="00D26A2B" w:rsidP="0076339C"/>
    <w:p w14:paraId="7942C334" w14:textId="77777777" w:rsidR="00D26A2B" w:rsidRPr="004C721A" w:rsidRDefault="00D26A2B" w:rsidP="0076339C"/>
    <w:p w14:paraId="11478FE3" w14:textId="77777777" w:rsidR="00D26A2B" w:rsidRPr="004C721A" w:rsidRDefault="00D26A2B" w:rsidP="0076339C"/>
    <w:p w14:paraId="0167C3D2" w14:textId="77777777" w:rsidR="00D26A2B" w:rsidRPr="004C721A" w:rsidRDefault="00D26A2B" w:rsidP="0076339C"/>
    <w:p w14:paraId="04D0064A" w14:textId="77777777" w:rsidR="00D26A2B" w:rsidRPr="004C721A" w:rsidRDefault="00D26A2B" w:rsidP="0076339C"/>
    <w:p w14:paraId="3B8E04CC" w14:textId="77777777" w:rsidR="00D26A2B" w:rsidRPr="004C721A" w:rsidRDefault="00D26A2B" w:rsidP="0076339C"/>
    <w:p w14:paraId="525AE91F" w14:textId="77777777" w:rsidR="00D26A2B" w:rsidRPr="004C721A" w:rsidRDefault="00D26A2B" w:rsidP="0076339C"/>
    <w:p w14:paraId="04AE3124" w14:textId="77777777" w:rsidR="00D26A2B" w:rsidRPr="004C721A" w:rsidRDefault="00D26A2B" w:rsidP="0076339C"/>
    <w:p w14:paraId="299FF49E" w14:textId="77777777" w:rsidR="00D26A2B" w:rsidRPr="004C721A" w:rsidRDefault="00D26A2B" w:rsidP="0076339C"/>
    <w:p w14:paraId="78781043" w14:textId="77777777" w:rsidR="00D26A2B" w:rsidRPr="004C721A" w:rsidRDefault="00D26A2B" w:rsidP="0076339C"/>
    <w:p w14:paraId="3114C364" w14:textId="77777777" w:rsidR="00D26A2B" w:rsidRPr="004C721A" w:rsidRDefault="00D26A2B" w:rsidP="0076339C"/>
    <w:p w14:paraId="0498A049" w14:textId="77777777" w:rsidR="00D26A2B" w:rsidRPr="004C721A" w:rsidRDefault="00D26A2B" w:rsidP="0076339C"/>
    <w:p w14:paraId="6E49B289" w14:textId="77777777" w:rsidR="00D26A2B" w:rsidRPr="004C721A" w:rsidRDefault="00D26A2B" w:rsidP="0076339C"/>
    <w:p w14:paraId="1C531D72" w14:textId="77777777" w:rsidR="00D26A2B" w:rsidRPr="004C721A" w:rsidRDefault="00D26A2B" w:rsidP="0076339C"/>
    <w:p w14:paraId="3B9D52A4" w14:textId="77777777" w:rsidR="0046500D" w:rsidRPr="004C721A" w:rsidRDefault="0046500D" w:rsidP="0046500D">
      <w:pPr>
        <w:spacing w:after="60" w:line="276" w:lineRule="auto"/>
        <w:jc w:val="right"/>
        <w:outlineLvl w:val="1"/>
        <w:rPr>
          <w:bCs/>
        </w:rPr>
      </w:pPr>
      <w:r w:rsidRPr="004C721A">
        <w:rPr>
          <w:bCs/>
        </w:rPr>
        <w:lastRenderedPageBreak/>
        <w:t>Приложение 3.1</w:t>
      </w:r>
      <w:r w:rsidR="000147EB" w:rsidRPr="004C721A">
        <w:rPr>
          <w:bCs/>
        </w:rPr>
        <w:t>5</w:t>
      </w:r>
    </w:p>
    <w:p w14:paraId="1D782836" w14:textId="77777777" w:rsidR="0046500D" w:rsidRPr="004C721A" w:rsidRDefault="0046500D" w:rsidP="0046500D">
      <w:pPr>
        <w:pStyle w:val="1"/>
        <w:ind w:firstLine="0"/>
        <w:jc w:val="right"/>
      </w:pPr>
      <w:r w:rsidRPr="004C721A">
        <w:rPr>
          <w:bCs/>
        </w:rPr>
        <w:t xml:space="preserve">к ПООП-П по специальности </w:t>
      </w:r>
    </w:p>
    <w:p w14:paraId="25AB4FCC" w14:textId="77777777" w:rsidR="0046500D" w:rsidRPr="004C721A" w:rsidRDefault="0046500D" w:rsidP="0046500D">
      <w:pPr>
        <w:jc w:val="right"/>
      </w:pPr>
      <w:r w:rsidRPr="004C721A">
        <w:t xml:space="preserve">                                                         36.02.01 Ветеринария</w:t>
      </w:r>
    </w:p>
    <w:p w14:paraId="38211715" w14:textId="77777777" w:rsidR="0046500D" w:rsidRPr="004C721A" w:rsidRDefault="0046500D" w:rsidP="0046500D">
      <w:pPr>
        <w:jc w:val="center"/>
      </w:pPr>
    </w:p>
    <w:p w14:paraId="687F4F87"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771AD225"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5AFCC90E"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2EBA026B"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30FB7EAA"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3B3717A6"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4B93179E"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64FDD9D8"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14:paraId="799B1E50" w14:textId="77777777" w:rsidR="00B532EA" w:rsidRPr="004C721A" w:rsidRDefault="00B532EA" w:rsidP="00B532EA">
      <w:pPr>
        <w:jc w:val="center"/>
      </w:pPr>
    </w:p>
    <w:p w14:paraId="4EE6E403" w14:textId="77777777" w:rsidR="00B532EA" w:rsidRPr="004C721A" w:rsidRDefault="00B532EA" w:rsidP="00B532EA">
      <w:pPr>
        <w:jc w:val="center"/>
      </w:pPr>
    </w:p>
    <w:p w14:paraId="0AC63829" w14:textId="77777777" w:rsidR="00B532EA" w:rsidRPr="004C721A" w:rsidRDefault="00B532EA" w:rsidP="00B532EA">
      <w:pPr>
        <w:jc w:val="center"/>
      </w:pPr>
    </w:p>
    <w:p w14:paraId="7165340A" w14:textId="77777777" w:rsidR="00B532EA" w:rsidRPr="004C721A" w:rsidRDefault="00B532EA" w:rsidP="00B532EA">
      <w:pPr>
        <w:jc w:val="center"/>
      </w:pPr>
    </w:p>
    <w:p w14:paraId="528A57D9" w14:textId="77777777" w:rsidR="00B532EA" w:rsidRPr="004C721A" w:rsidRDefault="00B532EA" w:rsidP="00B532EA">
      <w:pPr>
        <w:jc w:val="center"/>
      </w:pPr>
      <w:r w:rsidRPr="004C721A">
        <w:t>РАБОЧАЯ ПРОГРАММА УЧЕБНОЙ ДИСЦИПЛИНЫ</w:t>
      </w:r>
      <w:r w:rsidR="000147EB" w:rsidRPr="004C721A">
        <w:t>/МЕЖДИСЦИПЛИНАРНОГО МОДУЛЯ</w:t>
      </w:r>
    </w:p>
    <w:p w14:paraId="2058EF2F" w14:textId="77777777" w:rsidR="00B532EA" w:rsidRPr="004C721A" w:rsidRDefault="00B532EA" w:rsidP="00B532EA">
      <w:pPr>
        <w:jc w:val="center"/>
      </w:pPr>
    </w:p>
    <w:p w14:paraId="0EDC9F44" w14:textId="77777777" w:rsidR="00B532EA" w:rsidRPr="004C721A" w:rsidRDefault="00B532EA" w:rsidP="00B532EA">
      <w:pPr>
        <w:jc w:val="center"/>
      </w:pPr>
      <w:r w:rsidRPr="004C721A">
        <w:t>ОП 0</w:t>
      </w:r>
      <w:r w:rsidR="00E876FD" w:rsidRPr="004C721A">
        <w:t>7</w:t>
      </w:r>
      <w:r w:rsidRPr="004C721A">
        <w:t xml:space="preserve"> Латинский язык в ветеринарии</w:t>
      </w:r>
    </w:p>
    <w:p w14:paraId="40D6A83A" w14:textId="77777777" w:rsidR="00B532EA" w:rsidRPr="004C721A" w:rsidRDefault="00B532EA" w:rsidP="00B532EA">
      <w:pPr>
        <w:jc w:val="center"/>
      </w:pPr>
    </w:p>
    <w:p w14:paraId="06009F93" w14:textId="77777777" w:rsidR="00B532EA" w:rsidRPr="004C721A" w:rsidRDefault="00B532EA" w:rsidP="00B532EA">
      <w:pPr>
        <w:jc w:val="center"/>
      </w:pPr>
    </w:p>
    <w:p w14:paraId="60F69075" w14:textId="77777777" w:rsidR="00B532EA" w:rsidRPr="004C721A" w:rsidRDefault="00B532EA" w:rsidP="00B532EA"/>
    <w:p w14:paraId="6E10D256" w14:textId="77777777" w:rsidR="00B532EA" w:rsidRPr="004C721A" w:rsidRDefault="00B532EA" w:rsidP="00B532EA"/>
    <w:p w14:paraId="1662146C" w14:textId="77777777" w:rsidR="00B532EA" w:rsidRPr="004C721A" w:rsidRDefault="00B532EA" w:rsidP="00B532EA"/>
    <w:p w14:paraId="4BB62B5B" w14:textId="77777777" w:rsidR="00B532EA" w:rsidRPr="004C721A" w:rsidRDefault="00B532EA" w:rsidP="00B532EA"/>
    <w:p w14:paraId="26AA1DC6" w14:textId="77777777" w:rsidR="00B532EA" w:rsidRPr="004C721A" w:rsidRDefault="00B532EA" w:rsidP="00B532EA"/>
    <w:p w14:paraId="6744F4FE" w14:textId="77777777" w:rsidR="00B532EA" w:rsidRPr="004C721A" w:rsidRDefault="00B532EA" w:rsidP="00B532EA"/>
    <w:p w14:paraId="5B7799BA" w14:textId="77777777" w:rsidR="00B532EA" w:rsidRPr="004C721A" w:rsidRDefault="00B532EA" w:rsidP="00B532EA"/>
    <w:p w14:paraId="16514C2A" w14:textId="77777777" w:rsidR="00B532EA" w:rsidRPr="004C721A" w:rsidRDefault="00B532EA" w:rsidP="00B532EA"/>
    <w:p w14:paraId="47E3A7B2" w14:textId="77777777" w:rsidR="00B532EA" w:rsidRPr="004C721A" w:rsidRDefault="00B532EA" w:rsidP="00B532EA"/>
    <w:p w14:paraId="03A53999" w14:textId="77777777" w:rsidR="00B532EA" w:rsidRPr="004C721A" w:rsidRDefault="00B532EA" w:rsidP="00B532EA"/>
    <w:p w14:paraId="749F6591" w14:textId="77777777" w:rsidR="00B532EA" w:rsidRPr="004C721A" w:rsidRDefault="00B532EA" w:rsidP="00B532EA"/>
    <w:p w14:paraId="2208545A" w14:textId="77777777" w:rsidR="00B532EA" w:rsidRPr="004C721A" w:rsidRDefault="00B532EA" w:rsidP="00B532EA">
      <w:pPr>
        <w:tabs>
          <w:tab w:val="left" w:pos="0"/>
        </w:tabs>
        <w:suppressAutoHyphens/>
        <w:rPr>
          <w:bCs/>
        </w:rPr>
      </w:pPr>
      <w:r w:rsidRPr="004C721A">
        <w:rPr>
          <w:bCs/>
        </w:rPr>
        <w:t xml:space="preserve">                          </w:t>
      </w:r>
    </w:p>
    <w:p w14:paraId="3498D118" w14:textId="77777777" w:rsidR="00D26A2B" w:rsidRPr="004C721A" w:rsidRDefault="00D26A2B" w:rsidP="00B532EA">
      <w:pPr>
        <w:tabs>
          <w:tab w:val="left" w:pos="0"/>
        </w:tabs>
        <w:suppressAutoHyphens/>
        <w:rPr>
          <w:bCs/>
        </w:rPr>
      </w:pPr>
    </w:p>
    <w:p w14:paraId="659A5BBC" w14:textId="77777777" w:rsidR="00D26A2B" w:rsidRPr="004C721A" w:rsidRDefault="00D26A2B" w:rsidP="00B532EA">
      <w:pPr>
        <w:tabs>
          <w:tab w:val="left" w:pos="0"/>
        </w:tabs>
        <w:suppressAutoHyphens/>
        <w:rPr>
          <w:bCs/>
        </w:rPr>
      </w:pPr>
    </w:p>
    <w:p w14:paraId="6DBE2937" w14:textId="77777777" w:rsidR="00D26A2B" w:rsidRPr="004C721A" w:rsidRDefault="00D26A2B" w:rsidP="00B532EA">
      <w:pPr>
        <w:tabs>
          <w:tab w:val="left" w:pos="0"/>
        </w:tabs>
        <w:suppressAutoHyphens/>
        <w:rPr>
          <w:bCs/>
        </w:rPr>
      </w:pPr>
    </w:p>
    <w:p w14:paraId="33400EBA" w14:textId="77777777" w:rsidR="00D26A2B" w:rsidRPr="004C721A" w:rsidRDefault="00D26A2B" w:rsidP="00B532EA">
      <w:pPr>
        <w:tabs>
          <w:tab w:val="left" w:pos="0"/>
        </w:tabs>
        <w:suppressAutoHyphens/>
        <w:rPr>
          <w:bCs/>
        </w:rPr>
      </w:pPr>
    </w:p>
    <w:p w14:paraId="3B81D734" w14:textId="77777777" w:rsidR="00D26A2B" w:rsidRPr="004C721A" w:rsidRDefault="00D26A2B" w:rsidP="00B532EA">
      <w:pPr>
        <w:tabs>
          <w:tab w:val="left" w:pos="0"/>
        </w:tabs>
        <w:suppressAutoHyphens/>
        <w:rPr>
          <w:bCs/>
        </w:rPr>
      </w:pPr>
    </w:p>
    <w:p w14:paraId="7F29B35D" w14:textId="77777777" w:rsidR="00D26A2B" w:rsidRPr="004C721A" w:rsidRDefault="00D26A2B" w:rsidP="00B532EA">
      <w:pPr>
        <w:tabs>
          <w:tab w:val="left" w:pos="0"/>
        </w:tabs>
        <w:suppressAutoHyphens/>
        <w:rPr>
          <w:bCs/>
        </w:rPr>
      </w:pPr>
    </w:p>
    <w:p w14:paraId="7DD2EFF1" w14:textId="77777777" w:rsidR="00D26A2B" w:rsidRPr="004C721A" w:rsidRDefault="00D26A2B" w:rsidP="00B532EA">
      <w:pPr>
        <w:tabs>
          <w:tab w:val="left" w:pos="0"/>
        </w:tabs>
        <w:suppressAutoHyphens/>
        <w:rPr>
          <w:bCs/>
        </w:rPr>
      </w:pPr>
    </w:p>
    <w:p w14:paraId="204BE5D1" w14:textId="77777777" w:rsidR="00D26A2B" w:rsidRPr="004C721A" w:rsidRDefault="00D26A2B" w:rsidP="00B532EA">
      <w:pPr>
        <w:tabs>
          <w:tab w:val="left" w:pos="0"/>
        </w:tabs>
        <w:suppressAutoHyphens/>
        <w:rPr>
          <w:bCs/>
        </w:rPr>
      </w:pPr>
    </w:p>
    <w:p w14:paraId="1ABC40BF" w14:textId="77777777" w:rsidR="00D26A2B" w:rsidRPr="004C721A" w:rsidRDefault="00D26A2B" w:rsidP="00B532EA">
      <w:pPr>
        <w:tabs>
          <w:tab w:val="left" w:pos="0"/>
        </w:tabs>
        <w:suppressAutoHyphens/>
        <w:rPr>
          <w:bCs/>
        </w:rPr>
      </w:pPr>
    </w:p>
    <w:p w14:paraId="430C8D3E" w14:textId="77777777" w:rsidR="00D26A2B" w:rsidRPr="004C721A" w:rsidRDefault="00D26A2B" w:rsidP="00B532EA">
      <w:pPr>
        <w:tabs>
          <w:tab w:val="left" w:pos="0"/>
        </w:tabs>
        <w:suppressAutoHyphens/>
        <w:rPr>
          <w:bCs/>
        </w:rPr>
      </w:pPr>
    </w:p>
    <w:p w14:paraId="539363A8" w14:textId="77777777" w:rsidR="00D26A2B" w:rsidRPr="004C721A" w:rsidRDefault="00D26A2B" w:rsidP="00B532EA">
      <w:pPr>
        <w:tabs>
          <w:tab w:val="left" w:pos="0"/>
        </w:tabs>
        <w:suppressAutoHyphens/>
        <w:rPr>
          <w:bCs/>
        </w:rPr>
      </w:pPr>
    </w:p>
    <w:p w14:paraId="5862FF98" w14:textId="77777777" w:rsidR="00D26A2B" w:rsidRPr="004C721A" w:rsidRDefault="00D26A2B" w:rsidP="00B532EA">
      <w:pPr>
        <w:tabs>
          <w:tab w:val="left" w:pos="0"/>
        </w:tabs>
        <w:suppressAutoHyphens/>
        <w:rPr>
          <w:bCs/>
        </w:rPr>
      </w:pPr>
    </w:p>
    <w:p w14:paraId="68F442B5" w14:textId="77777777" w:rsidR="00D26A2B" w:rsidRPr="004C721A" w:rsidRDefault="00D26A2B" w:rsidP="00B532EA">
      <w:pPr>
        <w:tabs>
          <w:tab w:val="left" w:pos="0"/>
        </w:tabs>
        <w:suppressAutoHyphens/>
        <w:rPr>
          <w:bCs/>
        </w:rPr>
      </w:pPr>
    </w:p>
    <w:p w14:paraId="7DB00772" w14:textId="77777777" w:rsidR="00D26A2B" w:rsidRDefault="00D26A2B" w:rsidP="00B532EA">
      <w:pPr>
        <w:tabs>
          <w:tab w:val="left" w:pos="0"/>
        </w:tabs>
        <w:suppressAutoHyphens/>
        <w:rPr>
          <w:bCs/>
        </w:rPr>
      </w:pPr>
    </w:p>
    <w:p w14:paraId="651A9D9E" w14:textId="77777777" w:rsidR="002E6A47" w:rsidRPr="004C721A" w:rsidRDefault="002E6A47" w:rsidP="00B532EA">
      <w:pPr>
        <w:tabs>
          <w:tab w:val="left" w:pos="0"/>
        </w:tabs>
        <w:suppressAutoHyphens/>
        <w:rPr>
          <w:bCs/>
        </w:rPr>
      </w:pPr>
    </w:p>
    <w:p w14:paraId="491DA451" w14:textId="77777777" w:rsidR="00D26A2B" w:rsidRPr="004C721A" w:rsidRDefault="00D26A2B" w:rsidP="00B532EA">
      <w:pPr>
        <w:tabs>
          <w:tab w:val="left" w:pos="0"/>
        </w:tabs>
        <w:suppressAutoHyphens/>
        <w:rPr>
          <w:bCs/>
        </w:rPr>
      </w:pPr>
    </w:p>
    <w:p w14:paraId="1135A32D" w14:textId="77777777" w:rsidR="00B532EA" w:rsidRPr="004C721A" w:rsidRDefault="00B532EA" w:rsidP="00B532EA">
      <w:pPr>
        <w:tabs>
          <w:tab w:val="left" w:pos="0"/>
        </w:tabs>
        <w:suppressAutoHyphens/>
        <w:jc w:val="center"/>
        <w:rPr>
          <w:bCs/>
        </w:rPr>
      </w:pPr>
      <w:r w:rsidRPr="004C721A">
        <w:rPr>
          <w:bCs/>
        </w:rPr>
        <w:t>2022 г.</w:t>
      </w:r>
    </w:p>
    <w:p w14:paraId="51C1B077" w14:textId="77777777" w:rsidR="005666E7" w:rsidRPr="004C721A" w:rsidRDefault="005666E7" w:rsidP="00B532EA">
      <w:pPr>
        <w:jc w:val="center"/>
      </w:pPr>
    </w:p>
    <w:p w14:paraId="0E9BAB23" w14:textId="77777777" w:rsidR="00B532EA" w:rsidRPr="004C721A" w:rsidRDefault="00B532EA" w:rsidP="00B532EA">
      <w:pPr>
        <w:jc w:val="center"/>
      </w:pPr>
      <w:r w:rsidRPr="004C721A">
        <w:lastRenderedPageBreak/>
        <w:t>СОДЕРЖАНИЕ</w:t>
      </w:r>
    </w:p>
    <w:p w14:paraId="05011265" w14:textId="77777777" w:rsidR="00B532EA" w:rsidRPr="004C721A" w:rsidRDefault="00B532EA" w:rsidP="00B532EA"/>
    <w:tbl>
      <w:tblPr>
        <w:tblW w:w="0" w:type="auto"/>
        <w:tblLook w:val="01E0" w:firstRow="1" w:lastRow="1" w:firstColumn="1" w:lastColumn="1" w:noHBand="0" w:noVBand="0"/>
      </w:tblPr>
      <w:tblGrid>
        <w:gridCol w:w="7501"/>
        <w:gridCol w:w="1854"/>
      </w:tblGrid>
      <w:tr w:rsidR="00B532EA" w:rsidRPr="004C721A" w14:paraId="70C8DCCC" w14:textId="77777777" w:rsidTr="00026641">
        <w:tc>
          <w:tcPr>
            <w:tcW w:w="7501" w:type="dxa"/>
          </w:tcPr>
          <w:p w14:paraId="152B5468" w14:textId="77777777" w:rsidR="00B532EA" w:rsidRPr="004C721A" w:rsidRDefault="00B532EA" w:rsidP="009D3A31">
            <w:pPr>
              <w:numPr>
                <w:ilvl w:val="0"/>
                <w:numId w:val="34"/>
              </w:numPr>
              <w:suppressAutoHyphens/>
              <w:spacing w:after="200" w:line="276" w:lineRule="auto"/>
            </w:pPr>
            <w:r w:rsidRPr="004C721A">
              <w:t xml:space="preserve">ОБЩАЯ ХАРАКТЕРИСТИКА </w:t>
            </w:r>
            <w:r w:rsidRPr="004C721A">
              <w:rPr>
                <w:color w:val="000000"/>
              </w:rPr>
              <w:t>ПРИМЕРНОЙ РАБОЧЕЙ</w:t>
            </w:r>
            <w:r w:rsidRPr="004C721A">
              <w:t xml:space="preserve"> ПРОГРАММЫ УЧЕБНОЙ ДИСЦИПЛИНЫ</w:t>
            </w:r>
          </w:p>
        </w:tc>
        <w:tc>
          <w:tcPr>
            <w:tcW w:w="1854" w:type="dxa"/>
          </w:tcPr>
          <w:p w14:paraId="3A51D799" w14:textId="77777777" w:rsidR="00B532EA" w:rsidRPr="004C721A" w:rsidRDefault="00B532EA" w:rsidP="00026641"/>
        </w:tc>
      </w:tr>
      <w:tr w:rsidR="00B532EA" w:rsidRPr="004C721A" w14:paraId="2815EE3D" w14:textId="77777777" w:rsidTr="00026641">
        <w:tc>
          <w:tcPr>
            <w:tcW w:w="7501" w:type="dxa"/>
          </w:tcPr>
          <w:p w14:paraId="64CB849B" w14:textId="77777777" w:rsidR="00B532EA" w:rsidRPr="004C721A" w:rsidRDefault="00B532EA" w:rsidP="009D3A31">
            <w:pPr>
              <w:numPr>
                <w:ilvl w:val="0"/>
                <w:numId w:val="34"/>
              </w:numPr>
              <w:suppressAutoHyphens/>
              <w:spacing w:after="200" w:line="276" w:lineRule="auto"/>
            </w:pPr>
            <w:r w:rsidRPr="004C721A">
              <w:t>СТРУКТУРА И СОДЕРЖАНИЕ УЧЕБНОЙ ДИСЦИПЛИНЫ</w:t>
            </w:r>
          </w:p>
          <w:p w14:paraId="6EAB09F2" w14:textId="77777777" w:rsidR="00B532EA" w:rsidRPr="004C721A" w:rsidRDefault="00B532EA" w:rsidP="009D3A31">
            <w:pPr>
              <w:numPr>
                <w:ilvl w:val="0"/>
                <w:numId w:val="34"/>
              </w:numPr>
              <w:suppressAutoHyphens/>
              <w:spacing w:after="200" w:line="276" w:lineRule="auto"/>
            </w:pPr>
            <w:r w:rsidRPr="004C721A">
              <w:t>УСЛОВИЯ РЕАЛИЗАЦИИ УЧЕБНОЙ ДИСЦИПЛИНЫ</w:t>
            </w:r>
          </w:p>
        </w:tc>
        <w:tc>
          <w:tcPr>
            <w:tcW w:w="1854" w:type="dxa"/>
          </w:tcPr>
          <w:p w14:paraId="32A96860" w14:textId="77777777" w:rsidR="00B532EA" w:rsidRPr="004C721A" w:rsidRDefault="00B532EA" w:rsidP="00026641">
            <w:pPr>
              <w:ind w:left="644"/>
            </w:pPr>
          </w:p>
        </w:tc>
      </w:tr>
      <w:tr w:rsidR="00B532EA" w:rsidRPr="004C721A" w14:paraId="0C1A465A" w14:textId="77777777" w:rsidTr="00026641">
        <w:tc>
          <w:tcPr>
            <w:tcW w:w="7501" w:type="dxa"/>
          </w:tcPr>
          <w:p w14:paraId="6C6158F3" w14:textId="77777777" w:rsidR="00B532EA" w:rsidRPr="004C721A" w:rsidRDefault="00B532EA" w:rsidP="009D3A31">
            <w:pPr>
              <w:numPr>
                <w:ilvl w:val="0"/>
                <w:numId w:val="34"/>
              </w:numPr>
              <w:suppressAutoHyphens/>
              <w:spacing w:after="200" w:line="276" w:lineRule="auto"/>
            </w:pPr>
            <w:r w:rsidRPr="004C721A">
              <w:t>КОНТРОЛЬ И ОЦЕНКА РЕЗУЛЬТАТОВ ОСВОЕНИЯ УЧЕБНОЙ ДИСЦИПЛИНЫ</w:t>
            </w:r>
          </w:p>
          <w:p w14:paraId="6D9E445B" w14:textId="77777777" w:rsidR="00B532EA" w:rsidRPr="004C721A" w:rsidRDefault="00B532EA" w:rsidP="00026641">
            <w:pPr>
              <w:suppressAutoHyphens/>
            </w:pPr>
          </w:p>
        </w:tc>
        <w:tc>
          <w:tcPr>
            <w:tcW w:w="1854" w:type="dxa"/>
          </w:tcPr>
          <w:p w14:paraId="6BB14E6B" w14:textId="77777777" w:rsidR="00B532EA" w:rsidRPr="004C721A" w:rsidRDefault="00B532EA" w:rsidP="00026641"/>
        </w:tc>
      </w:tr>
    </w:tbl>
    <w:p w14:paraId="67099853" w14:textId="77777777" w:rsidR="00B532EA" w:rsidRPr="004C721A" w:rsidRDefault="00B532EA" w:rsidP="00B532EA">
      <w:pPr>
        <w:jc w:val="center"/>
      </w:pPr>
    </w:p>
    <w:p w14:paraId="762599BE" w14:textId="77777777" w:rsidR="00B532EA" w:rsidRPr="004C721A" w:rsidRDefault="00B532EA" w:rsidP="00B532EA">
      <w:pPr>
        <w:jc w:val="center"/>
      </w:pPr>
    </w:p>
    <w:p w14:paraId="1B87F5F4" w14:textId="77777777" w:rsidR="00B532EA" w:rsidRPr="004C721A" w:rsidRDefault="00B532EA" w:rsidP="00B532EA">
      <w:pPr>
        <w:jc w:val="center"/>
      </w:pPr>
    </w:p>
    <w:p w14:paraId="49F342B8" w14:textId="77777777" w:rsidR="00B532EA" w:rsidRPr="004C721A" w:rsidRDefault="00B532EA" w:rsidP="00B532EA">
      <w:pPr>
        <w:jc w:val="center"/>
      </w:pPr>
    </w:p>
    <w:p w14:paraId="145365B6" w14:textId="77777777" w:rsidR="00B532EA" w:rsidRPr="004C721A" w:rsidRDefault="00B532EA" w:rsidP="00B532EA">
      <w:pPr>
        <w:jc w:val="center"/>
      </w:pPr>
    </w:p>
    <w:p w14:paraId="5E71BAED" w14:textId="77777777" w:rsidR="00B532EA" w:rsidRPr="004C721A" w:rsidRDefault="00B532EA" w:rsidP="00B532EA">
      <w:pPr>
        <w:jc w:val="center"/>
      </w:pPr>
    </w:p>
    <w:p w14:paraId="4C1CFEB2" w14:textId="77777777" w:rsidR="00B532EA" w:rsidRPr="004C721A" w:rsidRDefault="00B532EA" w:rsidP="00B532EA">
      <w:pPr>
        <w:jc w:val="center"/>
      </w:pPr>
    </w:p>
    <w:p w14:paraId="0F63E263" w14:textId="77777777" w:rsidR="00B532EA" w:rsidRPr="004C721A" w:rsidRDefault="00B532EA" w:rsidP="00B532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outlineLvl w:val="0"/>
      </w:pPr>
    </w:p>
    <w:p w14:paraId="05F09CC7" w14:textId="77777777" w:rsidR="00B532EA" w:rsidRPr="004C721A" w:rsidRDefault="00B532EA" w:rsidP="00B532EA">
      <w:pPr>
        <w:shd w:val="clear" w:color="auto" w:fill="FFFFFF"/>
        <w:jc w:val="center"/>
        <w:rPr>
          <w:lang w:eastAsia="ar-SA"/>
        </w:rPr>
      </w:pPr>
      <w:r w:rsidRPr="004C721A">
        <w:rPr>
          <w:caps/>
          <w:lang w:eastAsia="ar-SA"/>
        </w:rPr>
        <w:br w:type="page"/>
      </w:r>
      <w:r w:rsidRPr="004C721A">
        <w:lastRenderedPageBreak/>
        <w:t xml:space="preserve">1. ОБЩАЯ ХАРАКТЕРИСТИКА </w:t>
      </w:r>
      <w:r w:rsidRPr="004C721A">
        <w:rPr>
          <w:color w:val="000000"/>
        </w:rPr>
        <w:t>ПРИМЕРНОЙ РАБОЧЕЙ</w:t>
      </w:r>
      <w:r w:rsidRPr="004C721A">
        <w:t xml:space="preserve"> ПРОГРАММЫ УЧЕБНОЙ ДИСЦИПЛИНЫ </w:t>
      </w:r>
      <w:r w:rsidRPr="004C721A">
        <w:rPr>
          <w:caps/>
          <w:lang w:eastAsia="ar-SA"/>
        </w:rPr>
        <w:t>«</w:t>
      </w:r>
      <w:r w:rsidRPr="004C721A">
        <w:t xml:space="preserve">ОП 02 </w:t>
      </w:r>
      <w:r w:rsidRPr="004C721A">
        <w:rPr>
          <w:lang w:eastAsia="ar-SA"/>
        </w:rPr>
        <w:t>Латинский язык в ветеринарии»</w:t>
      </w:r>
    </w:p>
    <w:p w14:paraId="7ABB233B" w14:textId="77777777" w:rsidR="00B532EA" w:rsidRPr="004C721A" w:rsidRDefault="00B532EA" w:rsidP="00B532EA">
      <w:pPr>
        <w:autoSpaceDE w:val="0"/>
        <w:autoSpaceDN w:val="0"/>
        <w:adjustRightInd w:val="0"/>
        <w:ind w:right="-180"/>
        <w:rPr>
          <w:rFonts w:eastAsia="Calibri"/>
          <w:color w:val="000000"/>
          <w:lang w:eastAsia="en-US"/>
        </w:rPr>
      </w:pPr>
      <w:r w:rsidRPr="004C721A">
        <w:rPr>
          <w:rFonts w:eastAsia="Calibri"/>
          <w:color w:val="000000"/>
          <w:lang w:eastAsia="en-US"/>
        </w:rPr>
        <w:t>1.1.  Цель и планируемые результаты освоения дисциплины:</w:t>
      </w:r>
    </w:p>
    <w:p w14:paraId="78437D53"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В результате изучения программы учебной дисциплины обучающимися осваиваются умения и знания соответствующие ему общие и профессиональные компетенции:</w:t>
      </w:r>
    </w:p>
    <w:p w14:paraId="502BD2C3" w14:textId="77777777" w:rsidR="00B532EA" w:rsidRPr="004C721A" w:rsidRDefault="00B532EA" w:rsidP="009D3A31">
      <w:pPr>
        <w:pStyle w:val="a8"/>
        <w:numPr>
          <w:ilvl w:val="2"/>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Перечень общих компетенций</w:t>
      </w:r>
    </w:p>
    <w:tbl>
      <w:tblPr>
        <w:tblStyle w:val="ab"/>
        <w:tblW w:w="0" w:type="auto"/>
        <w:tblLook w:val="04A0" w:firstRow="1" w:lastRow="0" w:firstColumn="1" w:lastColumn="0" w:noHBand="0" w:noVBand="1"/>
      </w:tblPr>
      <w:tblGrid>
        <w:gridCol w:w="1555"/>
        <w:gridCol w:w="7790"/>
      </w:tblGrid>
      <w:tr w:rsidR="00B532EA" w:rsidRPr="004C721A" w14:paraId="5EE36A6C" w14:textId="77777777" w:rsidTr="00026641">
        <w:tc>
          <w:tcPr>
            <w:tcW w:w="1555" w:type="dxa"/>
          </w:tcPr>
          <w:p w14:paraId="3C415530" w14:textId="77777777" w:rsidR="00B532EA" w:rsidRPr="004C721A" w:rsidRDefault="00B532EA" w:rsidP="00026641">
            <w:pPr>
              <w:jc w:val="center"/>
              <w:rPr>
                <w:color w:val="000000"/>
                <w:sz w:val="24"/>
                <w:szCs w:val="24"/>
              </w:rPr>
            </w:pPr>
            <w:r w:rsidRPr="004C721A">
              <w:rPr>
                <w:color w:val="000000"/>
                <w:sz w:val="24"/>
                <w:szCs w:val="24"/>
              </w:rPr>
              <w:t>Код</w:t>
            </w:r>
          </w:p>
        </w:tc>
        <w:tc>
          <w:tcPr>
            <w:tcW w:w="7790" w:type="dxa"/>
          </w:tcPr>
          <w:p w14:paraId="316DDDD1" w14:textId="77777777" w:rsidR="00B532EA" w:rsidRPr="004C721A" w:rsidRDefault="00B532EA" w:rsidP="00026641">
            <w:pPr>
              <w:jc w:val="center"/>
              <w:rPr>
                <w:color w:val="000000"/>
                <w:sz w:val="24"/>
                <w:szCs w:val="24"/>
              </w:rPr>
            </w:pPr>
            <w:r w:rsidRPr="004C721A">
              <w:rPr>
                <w:color w:val="000000"/>
                <w:sz w:val="24"/>
                <w:szCs w:val="24"/>
              </w:rPr>
              <w:t>Наименование общих компетенций</w:t>
            </w:r>
          </w:p>
        </w:tc>
      </w:tr>
      <w:tr w:rsidR="00B532EA" w:rsidRPr="004C721A" w14:paraId="0A406773" w14:textId="77777777" w:rsidTr="00026641">
        <w:tc>
          <w:tcPr>
            <w:tcW w:w="1555" w:type="dxa"/>
          </w:tcPr>
          <w:p w14:paraId="5576A6B9" w14:textId="77777777" w:rsidR="00B532EA" w:rsidRPr="004C721A" w:rsidRDefault="00B532EA" w:rsidP="00026641">
            <w:pPr>
              <w:jc w:val="both"/>
              <w:rPr>
                <w:color w:val="000000"/>
                <w:sz w:val="24"/>
                <w:szCs w:val="24"/>
              </w:rPr>
            </w:pPr>
            <w:r w:rsidRPr="004C721A">
              <w:rPr>
                <w:color w:val="000000"/>
                <w:sz w:val="24"/>
                <w:szCs w:val="24"/>
              </w:rPr>
              <w:t>ОК 02</w:t>
            </w:r>
          </w:p>
        </w:tc>
        <w:tc>
          <w:tcPr>
            <w:tcW w:w="7790" w:type="dxa"/>
          </w:tcPr>
          <w:p w14:paraId="43E6D9DA" w14:textId="77777777" w:rsidR="00B532EA" w:rsidRPr="004C721A" w:rsidRDefault="00B532EA" w:rsidP="00026641">
            <w:pPr>
              <w:jc w:val="both"/>
              <w:rPr>
                <w:color w:val="000000"/>
                <w:sz w:val="24"/>
                <w:szCs w:val="24"/>
              </w:rPr>
            </w:pPr>
            <w:r w:rsidRPr="004C721A">
              <w:rPr>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B532EA" w:rsidRPr="004C721A" w14:paraId="3F8D1A12" w14:textId="77777777" w:rsidTr="00026641">
        <w:tc>
          <w:tcPr>
            <w:tcW w:w="1555" w:type="dxa"/>
          </w:tcPr>
          <w:p w14:paraId="63CD65CA" w14:textId="77777777" w:rsidR="00B532EA" w:rsidRPr="004C721A" w:rsidRDefault="00B532EA" w:rsidP="00026641">
            <w:pPr>
              <w:jc w:val="both"/>
              <w:rPr>
                <w:color w:val="000000"/>
                <w:sz w:val="24"/>
                <w:szCs w:val="24"/>
              </w:rPr>
            </w:pPr>
            <w:r w:rsidRPr="004C721A">
              <w:rPr>
                <w:color w:val="000000"/>
                <w:sz w:val="24"/>
                <w:szCs w:val="24"/>
              </w:rPr>
              <w:t>ОК 04</w:t>
            </w:r>
          </w:p>
        </w:tc>
        <w:tc>
          <w:tcPr>
            <w:tcW w:w="7790" w:type="dxa"/>
          </w:tcPr>
          <w:p w14:paraId="59C6ED5E" w14:textId="77777777" w:rsidR="00B532EA" w:rsidRPr="004C721A" w:rsidRDefault="00B532EA" w:rsidP="00026641">
            <w:pPr>
              <w:jc w:val="both"/>
              <w:rPr>
                <w:sz w:val="24"/>
                <w:szCs w:val="24"/>
              </w:rPr>
            </w:pPr>
            <w:r w:rsidRPr="004C721A">
              <w:rPr>
                <w:sz w:val="24"/>
                <w:szCs w:val="24"/>
              </w:rPr>
              <w:t>Работать в коллективе и команде, эффективно взаимодействовать с коллегами, руководством, клиентами</w:t>
            </w:r>
          </w:p>
        </w:tc>
      </w:tr>
    </w:tbl>
    <w:p w14:paraId="232E0619" w14:textId="77777777" w:rsidR="00B532EA" w:rsidRPr="004C721A" w:rsidRDefault="00B532EA" w:rsidP="009D3A31">
      <w:pPr>
        <w:pStyle w:val="a8"/>
        <w:numPr>
          <w:ilvl w:val="2"/>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Перечень профессиональных компетенций</w:t>
      </w:r>
    </w:p>
    <w:tbl>
      <w:tblPr>
        <w:tblStyle w:val="ab"/>
        <w:tblW w:w="0" w:type="auto"/>
        <w:tblLook w:val="04A0" w:firstRow="1" w:lastRow="0" w:firstColumn="1" w:lastColumn="0" w:noHBand="0" w:noVBand="1"/>
      </w:tblPr>
      <w:tblGrid>
        <w:gridCol w:w="1555"/>
        <w:gridCol w:w="7790"/>
      </w:tblGrid>
      <w:tr w:rsidR="00B532EA" w:rsidRPr="004C721A" w14:paraId="7E764060" w14:textId="77777777" w:rsidTr="00026641">
        <w:tc>
          <w:tcPr>
            <w:tcW w:w="1555" w:type="dxa"/>
          </w:tcPr>
          <w:p w14:paraId="37ACB397" w14:textId="77777777" w:rsidR="00B532EA" w:rsidRPr="004C721A" w:rsidRDefault="00B532EA" w:rsidP="00026641">
            <w:pPr>
              <w:jc w:val="center"/>
              <w:rPr>
                <w:color w:val="000000"/>
                <w:sz w:val="24"/>
                <w:szCs w:val="24"/>
              </w:rPr>
            </w:pPr>
            <w:r w:rsidRPr="004C721A">
              <w:rPr>
                <w:color w:val="000000"/>
                <w:sz w:val="24"/>
                <w:szCs w:val="24"/>
              </w:rPr>
              <w:t>Код</w:t>
            </w:r>
          </w:p>
        </w:tc>
        <w:tc>
          <w:tcPr>
            <w:tcW w:w="7790" w:type="dxa"/>
          </w:tcPr>
          <w:p w14:paraId="77727EC5" w14:textId="77777777" w:rsidR="00B532EA" w:rsidRPr="004C721A" w:rsidRDefault="00B532EA" w:rsidP="00026641">
            <w:pPr>
              <w:jc w:val="center"/>
              <w:rPr>
                <w:color w:val="000000"/>
                <w:sz w:val="24"/>
                <w:szCs w:val="24"/>
              </w:rPr>
            </w:pPr>
            <w:r w:rsidRPr="004C721A">
              <w:rPr>
                <w:color w:val="000000"/>
                <w:sz w:val="24"/>
                <w:szCs w:val="24"/>
              </w:rPr>
              <w:t>Наименование профессиональных компетенций</w:t>
            </w:r>
          </w:p>
        </w:tc>
      </w:tr>
      <w:tr w:rsidR="00B532EA" w:rsidRPr="004C721A" w14:paraId="62074963" w14:textId="77777777" w:rsidTr="00026641">
        <w:tc>
          <w:tcPr>
            <w:tcW w:w="1555" w:type="dxa"/>
          </w:tcPr>
          <w:p w14:paraId="1990A9F9" w14:textId="77777777" w:rsidR="00B532EA" w:rsidRPr="004C721A" w:rsidRDefault="00B532EA" w:rsidP="00026641">
            <w:pPr>
              <w:jc w:val="both"/>
              <w:rPr>
                <w:color w:val="000000"/>
                <w:sz w:val="24"/>
                <w:szCs w:val="24"/>
              </w:rPr>
            </w:pPr>
            <w:r w:rsidRPr="004C721A">
              <w:rPr>
                <w:color w:val="000000"/>
                <w:sz w:val="24"/>
                <w:szCs w:val="24"/>
              </w:rPr>
              <w:t>ПК 1.1.</w:t>
            </w:r>
          </w:p>
        </w:tc>
        <w:tc>
          <w:tcPr>
            <w:tcW w:w="7790" w:type="dxa"/>
          </w:tcPr>
          <w:p w14:paraId="5DD57C1D" w14:textId="77777777" w:rsidR="00B532EA" w:rsidRPr="004C721A" w:rsidRDefault="00B532EA" w:rsidP="00026641">
            <w:pPr>
              <w:jc w:val="both"/>
              <w:rPr>
                <w:sz w:val="24"/>
                <w:szCs w:val="24"/>
              </w:rPr>
            </w:pPr>
            <w:r w:rsidRPr="004C721A">
              <w:rPr>
                <w:sz w:val="24"/>
                <w:szCs w:val="24"/>
              </w:rPr>
              <w:t>Контроль санитарного и зоогигиенического состояния объектов животноводства и корма.</w:t>
            </w:r>
          </w:p>
        </w:tc>
      </w:tr>
      <w:tr w:rsidR="00B532EA" w:rsidRPr="004C721A" w14:paraId="36FE8148" w14:textId="77777777" w:rsidTr="00026641">
        <w:tc>
          <w:tcPr>
            <w:tcW w:w="1555" w:type="dxa"/>
          </w:tcPr>
          <w:p w14:paraId="4C974789" w14:textId="77777777" w:rsidR="00B532EA" w:rsidRPr="004C721A" w:rsidRDefault="00B532EA" w:rsidP="00026641">
            <w:pPr>
              <w:jc w:val="both"/>
              <w:rPr>
                <w:color w:val="000000"/>
                <w:sz w:val="24"/>
                <w:szCs w:val="24"/>
              </w:rPr>
            </w:pPr>
            <w:r w:rsidRPr="004C721A">
              <w:rPr>
                <w:color w:val="000000"/>
                <w:sz w:val="24"/>
                <w:szCs w:val="24"/>
              </w:rPr>
              <w:t>ПК 1.2.</w:t>
            </w:r>
          </w:p>
        </w:tc>
        <w:tc>
          <w:tcPr>
            <w:tcW w:w="7790" w:type="dxa"/>
          </w:tcPr>
          <w:p w14:paraId="62A0342D" w14:textId="77777777" w:rsidR="00B532EA" w:rsidRPr="004C721A" w:rsidRDefault="00B532EA" w:rsidP="00026641">
            <w:pPr>
              <w:jc w:val="both"/>
              <w:rPr>
                <w:color w:val="000000"/>
                <w:sz w:val="24"/>
                <w:szCs w:val="24"/>
              </w:rPr>
            </w:pPr>
            <w:r w:rsidRPr="004C721A">
              <w:rPr>
                <w:iCs/>
                <w:sz w:val="24"/>
                <w:szCs w:val="24"/>
              </w:rPr>
              <w:t>Проведение ветеринарно-санитарных мероприятий для предупреждения возникновения болезней животных.</w:t>
            </w:r>
          </w:p>
        </w:tc>
      </w:tr>
      <w:tr w:rsidR="00B532EA" w:rsidRPr="004C721A" w14:paraId="36007654" w14:textId="77777777" w:rsidTr="00026641">
        <w:tc>
          <w:tcPr>
            <w:tcW w:w="1555" w:type="dxa"/>
          </w:tcPr>
          <w:p w14:paraId="5CB28650" w14:textId="77777777" w:rsidR="00B532EA" w:rsidRPr="004C721A" w:rsidRDefault="00B532EA" w:rsidP="00026641">
            <w:pPr>
              <w:jc w:val="both"/>
              <w:rPr>
                <w:color w:val="000000"/>
                <w:sz w:val="24"/>
                <w:szCs w:val="24"/>
              </w:rPr>
            </w:pPr>
            <w:r w:rsidRPr="004C721A">
              <w:rPr>
                <w:iCs/>
                <w:sz w:val="24"/>
                <w:szCs w:val="24"/>
              </w:rPr>
              <w:t>ПК 1.3.</w:t>
            </w:r>
          </w:p>
        </w:tc>
        <w:tc>
          <w:tcPr>
            <w:tcW w:w="7790" w:type="dxa"/>
          </w:tcPr>
          <w:p w14:paraId="47D79F20" w14:textId="77777777" w:rsidR="00B532EA" w:rsidRPr="004C721A" w:rsidRDefault="00B532EA" w:rsidP="00026641">
            <w:pPr>
              <w:contextualSpacing/>
              <w:jc w:val="both"/>
              <w:rPr>
                <w:iCs/>
                <w:sz w:val="24"/>
                <w:szCs w:val="24"/>
              </w:rPr>
            </w:pPr>
            <w:r w:rsidRPr="004C721A">
              <w:rPr>
                <w:iCs/>
                <w:sz w:val="24"/>
                <w:szCs w:val="24"/>
              </w:rPr>
              <w:t>Проведение ветеринарно-санитарных мероприятий в условиях специализированных животноводческих хозяйств.</w:t>
            </w:r>
          </w:p>
        </w:tc>
      </w:tr>
      <w:tr w:rsidR="00B532EA" w:rsidRPr="004C721A" w14:paraId="46073370" w14:textId="77777777" w:rsidTr="00026641">
        <w:tc>
          <w:tcPr>
            <w:tcW w:w="1555" w:type="dxa"/>
          </w:tcPr>
          <w:p w14:paraId="4AC836FA" w14:textId="77777777" w:rsidR="00B532EA" w:rsidRPr="004C721A" w:rsidRDefault="00B532EA" w:rsidP="00026641">
            <w:pPr>
              <w:jc w:val="both"/>
              <w:rPr>
                <w:iCs/>
                <w:sz w:val="24"/>
                <w:szCs w:val="24"/>
              </w:rPr>
            </w:pPr>
            <w:r w:rsidRPr="004C721A">
              <w:rPr>
                <w:iCs/>
                <w:sz w:val="24"/>
                <w:szCs w:val="24"/>
              </w:rPr>
              <w:t>ПК 2.1.</w:t>
            </w:r>
          </w:p>
        </w:tc>
        <w:tc>
          <w:tcPr>
            <w:tcW w:w="7790" w:type="dxa"/>
          </w:tcPr>
          <w:p w14:paraId="7DF1F314" w14:textId="77777777" w:rsidR="00B532EA" w:rsidRPr="004C721A" w:rsidRDefault="00B532EA" w:rsidP="00026641">
            <w:pPr>
              <w:contextualSpacing/>
              <w:jc w:val="both"/>
              <w:rPr>
                <w:iCs/>
                <w:sz w:val="24"/>
                <w:szCs w:val="24"/>
              </w:rPr>
            </w:pPr>
            <w:r w:rsidRPr="004C721A">
              <w:rPr>
                <w:iCs/>
                <w:sz w:val="24"/>
                <w:szCs w:val="24"/>
              </w:rPr>
              <w:t>Предупреждение заболеваний животных, проведение санитарно-просветительской деятельности</w:t>
            </w:r>
          </w:p>
        </w:tc>
      </w:tr>
      <w:tr w:rsidR="00B532EA" w:rsidRPr="004C721A" w14:paraId="40D63255" w14:textId="77777777" w:rsidTr="00026641">
        <w:tc>
          <w:tcPr>
            <w:tcW w:w="1555" w:type="dxa"/>
          </w:tcPr>
          <w:p w14:paraId="1D4D1C31" w14:textId="77777777" w:rsidR="00B532EA" w:rsidRPr="004C721A" w:rsidRDefault="00B532EA" w:rsidP="00026641">
            <w:pPr>
              <w:jc w:val="both"/>
              <w:rPr>
                <w:iCs/>
                <w:sz w:val="24"/>
                <w:szCs w:val="24"/>
              </w:rPr>
            </w:pPr>
            <w:r w:rsidRPr="004C721A">
              <w:rPr>
                <w:iCs/>
                <w:sz w:val="24"/>
                <w:szCs w:val="24"/>
              </w:rPr>
              <w:t>ПК 2.2.</w:t>
            </w:r>
          </w:p>
        </w:tc>
        <w:tc>
          <w:tcPr>
            <w:tcW w:w="7790" w:type="dxa"/>
          </w:tcPr>
          <w:p w14:paraId="323F48BC" w14:textId="77777777" w:rsidR="00B532EA" w:rsidRPr="004C721A" w:rsidRDefault="00B532EA" w:rsidP="00026641">
            <w:pPr>
              <w:contextualSpacing/>
              <w:jc w:val="both"/>
              <w:rPr>
                <w:iCs/>
                <w:sz w:val="24"/>
                <w:szCs w:val="24"/>
              </w:rPr>
            </w:pPr>
            <w:r w:rsidRPr="004C721A">
              <w:rPr>
                <w:iCs/>
                <w:sz w:val="24"/>
                <w:szCs w:val="24"/>
              </w:rPr>
              <w:t>Выполнение лечебно-диагностических ветеринарных манипуляций</w:t>
            </w:r>
          </w:p>
        </w:tc>
      </w:tr>
      <w:tr w:rsidR="00B532EA" w:rsidRPr="004C721A" w14:paraId="51F205B6" w14:textId="77777777" w:rsidTr="00026641">
        <w:tc>
          <w:tcPr>
            <w:tcW w:w="1555" w:type="dxa"/>
          </w:tcPr>
          <w:p w14:paraId="7455BF24" w14:textId="77777777" w:rsidR="00B532EA" w:rsidRPr="004C721A" w:rsidRDefault="00B532EA" w:rsidP="00026641">
            <w:pPr>
              <w:jc w:val="both"/>
              <w:rPr>
                <w:iCs/>
                <w:sz w:val="24"/>
                <w:szCs w:val="24"/>
              </w:rPr>
            </w:pPr>
            <w:r w:rsidRPr="004C721A">
              <w:rPr>
                <w:iCs/>
                <w:sz w:val="24"/>
                <w:szCs w:val="24"/>
              </w:rPr>
              <w:t>ПК 2.3.</w:t>
            </w:r>
          </w:p>
        </w:tc>
        <w:tc>
          <w:tcPr>
            <w:tcW w:w="7790" w:type="dxa"/>
          </w:tcPr>
          <w:p w14:paraId="1892C73C" w14:textId="77777777" w:rsidR="00B532EA" w:rsidRPr="004C721A" w:rsidRDefault="00B532EA" w:rsidP="00026641">
            <w:pPr>
              <w:contextualSpacing/>
              <w:jc w:val="both"/>
              <w:rPr>
                <w:iCs/>
                <w:sz w:val="24"/>
                <w:szCs w:val="24"/>
              </w:rPr>
            </w:pPr>
            <w:r w:rsidRPr="004C721A">
              <w:rPr>
                <w:iCs/>
                <w:sz w:val="24"/>
                <w:szCs w:val="24"/>
              </w:rPr>
              <w:t>Выполнение лечебно-диагностических ветеринарных мероприятий в условиях специализированных животноводческих хозяйств</w:t>
            </w:r>
          </w:p>
        </w:tc>
      </w:tr>
    </w:tbl>
    <w:p w14:paraId="4CD20ACE" w14:textId="77777777" w:rsidR="00B532EA" w:rsidRPr="004C721A" w:rsidRDefault="00B532EA" w:rsidP="009D3A31">
      <w:pPr>
        <w:pStyle w:val="a8"/>
        <w:numPr>
          <w:ilvl w:val="2"/>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r w:rsidRPr="004C721A">
        <w:t>В результате освоения учебной дисциплины обучающийся должен:</w:t>
      </w:r>
    </w:p>
    <w:tbl>
      <w:tblPr>
        <w:tblStyle w:val="ab"/>
        <w:tblW w:w="0" w:type="auto"/>
        <w:tblLook w:val="04A0" w:firstRow="1" w:lastRow="0" w:firstColumn="1" w:lastColumn="0" w:noHBand="0" w:noVBand="1"/>
      </w:tblPr>
      <w:tblGrid>
        <w:gridCol w:w="2405"/>
        <w:gridCol w:w="6940"/>
      </w:tblGrid>
      <w:tr w:rsidR="00B532EA" w:rsidRPr="004C721A" w14:paraId="26C0B6C2" w14:textId="77777777" w:rsidTr="00026641">
        <w:tc>
          <w:tcPr>
            <w:tcW w:w="2405" w:type="dxa"/>
          </w:tcPr>
          <w:p w14:paraId="30F56C0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Уметь</w:t>
            </w:r>
          </w:p>
        </w:tc>
        <w:tc>
          <w:tcPr>
            <w:tcW w:w="6940" w:type="dxa"/>
          </w:tcPr>
          <w:p w14:paraId="523F5284" w14:textId="77777777" w:rsidR="00B532EA" w:rsidRPr="004C721A" w:rsidRDefault="00B532EA" w:rsidP="00026641">
            <w:pPr>
              <w:ind w:right="-1"/>
              <w:rPr>
                <w:sz w:val="24"/>
                <w:szCs w:val="24"/>
              </w:rPr>
            </w:pPr>
            <w:r w:rsidRPr="004C721A">
              <w:rPr>
                <w:sz w:val="24"/>
                <w:szCs w:val="24"/>
              </w:rPr>
              <w:t xml:space="preserve">- читать слова и словосочетания латинского языка с соблюдением правил; </w:t>
            </w:r>
          </w:p>
          <w:p w14:paraId="624D6E57" w14:textId="77777777" w:rsidR="00B532EA" w:rsidRPr="004C721A" w:rsidRDefault="00B532EA" w:rsidP="00026641">
            <w:pPr>
              <w:ind w:right="-1"/>
              <w:rPr>
                <w:sz w:val="24"/>
                <w:szCs w:val="24"/>
              </w:rPr>
            </w:pPr>
            <w:r w:rsidRPr="004C721A">
              <w:rPr>
                <w:bCs/>
                <w:sz w:val="24"/>
                <w:szCs w:val="24"/>
              </w:rPr>
              <w:t xml:space="preserve">- </w:t>
            </w:r>
            <w:r w:rsidRPr="004C721A">
              <w:rPr>
                <w:sz w:val="24"/>
                <w:szCs w:val="24"/>
              </w:rPr>
              <w:t xml:space="preserve">орфографически правильно писать анатомо-гистологические </w:t>
            </w:r>
          </w:p>
          <w:p w14:paraId="4F8ED805" w14:textId="77777777" w:rsidR="00B532EA" w:rsidRPr="004C721A" w:rsidRDefault="00B532EA" w:rsidP="00026641">
            <w:pPr>
              <w:ind w:right="-1"/>
              <w:rPr>
                <w:sz w:val="24"/>
                <w:szCs w:val="24"/>
              </w:rPr>
            </w:pPr>
            <w:r w:rsidRPr="004C721A">
              <w:rPr>
                <w:sz w:val="24"/>
                <w:szCs w:val="24"/>
              </w:rPr>
              <w:t xml:space="preserve">и клинические термины; </w:t>
            </w:r>
          </w:p>
          <w:p w14:paraId="36021E8B" w14:textId="77777777" w:rsidR="00B532EA" w:rsidRPr="004C721A" w:rsidRDefault="00B532EA" w:rsidP="00026641">
            <w:pPr>
              <w:ind w:right="-1"/>
              <w:rPr>
                <w:sz w:val="24"/>
                <w:szCs w:val="24"/>
              </w:rPr>
            </w:pPr>
            <w:r w:rsidRPr="004C721A">
              <w:rPr>
                <w:sz w:val="24"/>
                <w:szCs w:val="24"/>
              </w:rPr>
              <w:t>- применять латинскую ветеринарную терминологию в профессиональной</w:t>
            </w:r>
          </w:p>
          <w:p w14:paraId="0A5A9576" w14:textId="77777777" w:rsidR="00B532EA" w:rsidRPr="004C721A" w:rsidRDefault="00B532EA" w:rsidP="00026641">
            <w:pPr>
              <w:ind w:right="-1"/>
              <w:rPr>
                <w:sz w:val="24"/>
                <w:szCs w:val="24"/>
              </w:rPr>
            </w:pPr>
            <w:r w:rsidRPr="004C721A">
              <w:rPr>
                <w:sz w:val="24"/>
                <w:szCs w:val="24"/>
              </w:rPr>
              <w:t xml:space="preserve">деятельности; </w:t>
            </w:r>
          </w:p>
          <w:p w14:paraId="502496F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выписывать рецепты</w:t>
            </w:r>
          </w:p>
        </w:tc>
      </w:tr>
      <w:tr w:rsidR="00B532EA" w:rsidRPr="004C721A" w14:paraId="76D730AC" w14:textId="77777777" w:rsidTr="00026641">
        <w:tc>
          <w:tcPr>
            <w:tcW w:w="2405" w:type="dxa"/>
          </w:tcPr>
          <w:p w14:paraId="4A30045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Знать</w:t>
            </w:r>
          </w:p>
        </w:tc>
        <w:tc>
          <w:tcPr>
            <w:tcW w:w="6940" w:type="dxa"/>
          </w:tcPr>
          <w:p w14:paraId="2F22A17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xml:space="preserve">- лексический и грамматический минимум ветеринарного профиля; </w:t>
            </w:r>
          </w:p>
          <w:p w14:paraId="5E985C3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xml:space="preserve">- основные характеристики частей речи латинского языка: имён существительных и прилагательных, глаголов причастий, числительных, местоимений, наречий, союзов, приставок и предлогов; </w:t>
            </w:r>
          </w:p>
          <w:p w14:paraId="1616A6F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xml:space="preserve">- правила фонетики; </w:t>
            </w:r>
          </w:p>
          <w:p w14:paraId="7E10044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xml:space="preserve">- принципы словообразования; </w:t>
            </w:r>
          </w:p>
          <w:p w14:paraId="4782157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xml:space="preserve">- систему латинских склонений; </w:t>
            </w:r>
          </w:p>
          <w:p w14:paraId="647ECDF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xml:space="preserve">- управление предлогов; </w:t>
            </w:r>
          </w:p>
          <w:p w14:paraId="6FAFBAF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rPr>
                <w:sz w:val="24"/>
                <w:szCs w:val="24"/>
              </w:rPr>
            </w:pPr>
            <w:r w:rsidRPr="004C721A">
              <w:rPr>
                <w:sz w:val="24"/>
                <w:szCs w:val="24"/>
              </w:rPr>
              <w:t>- бинарную номенклатуру;</w:t>
            </w:r>
          </w:p>
          <w:p w14:paraId="43A39D52" w14:textId="77777777" w:rsidR="00B532EA" w:rsidRPr="004C721A" w:rsidRDefault="00B532EA" w:rsidP="00026641">
            <w:pPr>
              <w:ind w:right="-1"/>
              <w:rPr>
                <w:sz w:val="24"/>
                <w:szCs w:val="24"/>
              </w:rPr>
            </w:pPr>
            <w:r w:rsidRPr="004C721A">
              <w:rPr>
                <w:sz w:val="24"/>
                <w:szCs w:val="24"/>
              </w:rPr>
              <w:t>- правила заполнения рецептов</w:t>
            </w:r>
          </w:p>
        </w:tc>
      </w:tr>
    </w:tbl>
    <w:p w14:paraId="3873272D"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both"/>
      </w:pPr>
    </w:p>
    <w:p w14:paraId="34B2CA61" w14:textId="77777777" w:rsidR="00B532EA" w:rsidRPr="004C721A" w:rsidRDefault="00B532EA" w:rsidP="009D3A31">
      <w:pPr>
        <w:pStyle w:val="a8"/>
        <w:numPr>
          <w:ilvl w:val="1"/>
          <w:numId w:val="32"/>
        </w:numPr>
        <w:autoSpaceDE w:val="0"/>
        <w:autoSpaceDN w:val="0"/>
        <w:adjustRightInd w:val="0"/>
        <w:jc w:val="both"/>
        <w:rPr>
          <w:rFonts w:eastAsia="Calibri"/>
          <w:color w:val="000000"/>
          <w:lang w:eastAsia="en-US"/>
        </w:rPr>
      </w:pPr>
      <w:r w:rsidRPr="004C721A">
        <w:rPr>
          <w:rFonts w:eastAsia="Calibri"/>
          <w:color w:val="000000"/>
          <w:lang w:eastAsia="en-US"/>
        </w:rPr>
        <w:t>Количество часов, отводимое на освоение учебной дисциплины</w:t>
      </w:r>
    </w:p>
    <w:p w14:paraId="4A0ACDB2"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 Всего часов 40</w:t>
      </w:r>
    </w:p>
    <w:p w14:paraId="1B81F311" w14:textId="77777777" w:rsidR="00B532EA" w:rsidRDefault="00B532EA" w:rsidP="002E6A47">
      <w:pPr>
        <w:autoSpaceDE w:val="0"/>
        <w:autoSpaceDN w:val="0"/>
        <w:adjustRightInd w:val="0"/>
        <w:jc w:val="both"/>
      </w:pPr>
      <w:r w:rsidRPr="004C721A">
        <w:rPr>
          <w:rFonts w:eastAsia="Calibri"/>
          <w:color w:val="000000"/>
          <w:lang w:eastAsia="en-US"/>
        </w:rPr>
        <w:t>В том числе в форме практической подготовки 40</w:t>
      </w:r>
    </w:p>
    <w:p w14:paraId="63569F00" w14:textId="77777777" w:rsidR="002E6A47" w:rsidRPr="004C721A" w:rsidRDefault="002E6A47" w:rsidP="002E6A47">
      <w:pPr>
        <w:autoSpaceDE w:val="0"/>
        <w:autoSpaceDN w:val="0"/>
        <w:adjustRightInd w:val="0"/>
        <w:jc w:val="both"/>
        <w:sectPr w:rsidR="002E6A47" w:rsidRPr="004C721A" w:rsidSect="00026641">
          <w:footerReference w:type="even" r:id="rId91"/>
          <w:footerReference w:type="default" r:id="rId92"/>
          <w:pgSz w:w="11906" w:h="16838"/>
          <w:pgMar w:top="1134" w:right="850" w:bottom="1134" w:left="1701" w:header="708" w:footer="708" w:gutter="0"/>
          <w:cols w:space="720"/>
          <w:titlePg/>
        </w:sectPr>
      </w:pPr>
    </w:p>
    <w:p w14:paraId="0D1EBC50"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p>
    <w:p w14:paraId="6F2AFF75"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p>
    <w:p w14:paraId="5F9726C2"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p>
    <w:p w14:paraId="44B6D909"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aps/>
        </w:rPr>
      </w:pPr>
    </w:p>
    <w:p w14:paraId="35B11213"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caps/>
        </w:rPr>
        <w:t>2.2. Т</w:t>
      </w:r>
      <w:r w:rsidRPr="004C721A">
        <w:t xml:space="preserve">ематический план и содержание учебной дисциплины </w:t>
      </w:r>
    </w:p>
    <w:p w14:paraId="650F3AA4"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bl>
      <w:tblPr>
        <w:tblW w:w="15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5"/>
        <w:gridCol w:w="567"/>
        <w:gridCol w:w="8786"/>
        <w:gridCol w:w="992"/>
        <w:gridCol w:w="992"/>
        <w:gridCol w:w="1280"/>
        <w:gridCol w:w="704"/>
      </w:tblGrid>
      <w:tr w:rsidR="00B532EA" w:rsidRPr="004C721A" w14:paraId="6C1B5279" w14:textId="77777777" w:rsidTr="002E6A47">
        <w:trPr>
          <w:gridAfter w:val="1"/>
          <w:wAfter w:w="704" w:type="dxa"/>
          <w:trHeight w:val="513"/>
        </w:trPr>
        <w:tc>
          <w:tcPr>
            <w:tcW w:w="2375" w:type="dxa"/>
          </w:tcPr>
          <w:p w14:paraId="14499A5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Наименование разделов и тем</w:t>
            </w:r>
          </w:p>
        </w:tc>
        <w:tc>
          <w:tcPr>
            <w:tcW w:w="9353" w:type="dxa"/>
            <w:gridSpan w:val="2"/>
          </w:tcPr>
          <w:p w14:paraId="66B1EF1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Содержание учебного материала и формы организации деятельности обучающихся</w:t>
            </w:r>
          </w:p>
        </w:tc>
        <w:tc>
          <w:tcPr>
            <w:tcW w:w="992" w:type="dxa"/>
          </w:tcPr>
          <w:p w14:paraId="532F15A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Объем в часах</w:t>
            </w:r>
          </w:p>
        </w:tc>
        <w:tc>
          <w:tcPr>
            <w:tcW w:w="992" w:type="dxa"/>
          </w:tcPr>
          <w:p w14:paraId="505DC97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Код ПК, ОК</w:t>
            </w:r>
          </w:p>
        </w:tc>
        <w:tc>
          <w:tcPr>
            <w:tcW w:w="1280" w:type="dxa"/>
          </w:tcPr>
          <w:p w14:paraId="3907678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Код Н/У/З</w:t>
            </w:r>
          </w:p>
        </w:tc>
      </w:tr>
      <w:tr w:rsidR="00B532EA" w:rsidRPr="004C721A" w14:paraId="430197EB" w14:textId="77777777" w:rsidTr="002E6A47">
        <w:trPr>
          <w:gridAfter w:val="1"/>
          <w:wAfter w:w="704" w:type="dxa"/>
        </w:trPr>
        <w:tc>
          <w:tcPr>
            <w:tcW w:w="2375" w:type="dxa"/>
          </w:tcPr>
          <w:p w14:paraId="6F37E12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w:t>
            </w:r>
          </w:p>
        </w:tc>
        <w:tc>
          <w:tcPr>
            <w:tcW w:w="9353" w:type="dxa"/>
            <w:gridSpan w:val="2"/>
          </w:tcPr>
          <w:p w14:paraId="4DC5259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tcPr>
          <w:p w14:paraId="1F3F703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3</w:t>
            </w:r>
          </w:p>
        </w:tc>
        <w:tc>
          <w:tcPr>
            <w:tcW w:w="992" w:type="dxa"/>
          </w:tcPr>
          <w:p w14:paraId="5FC0B27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1280" w:type="dxa"/>
          </w:tcPr>
          <w:p w14:paraId="7E8B59D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5</w:t>
            </w:r>
          </w:p>
        </w:tc>
      </w:tr>
      <w:tr w:rsidR="00B532EA" w:rsidRPr="004C721A" w14:paraId="576E6CF4" w14:textId="77777777" w:rsidTr="002E6A47">
        <w:trPr>
          <w:gridAfter w:val="1"/>
          <w:wAfter w:w="704" w:type="dxa"/>
        </w:trPr>
        <w:tc>
          <w:tcPr>
            <w:tcW w:w="2375" w:type="dxa"/>
            <w:vMerge w:val="restart"/>
          </w:tcPr>
          <w:p w14:paraId="2F2DE8E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Тема 1.1. Фонетика.</w:t>
            </w:r>
          </w:p>
        </w:tc>
        <w:tc>
          <w:tcPr>
            <w:tcW w:w="9353" w:type="dxa"/>
            <w:gridSpan w:val="2"/>
          </w:tcPr>
          <w:p w14:paraId="0F4D2AFC" w14:textId="77777777" w:rsidR="00B532EA" w:rsidRPr="004C721A" w:rsidRDefault="00B532EA" w:rsidP="00026641">
            <w:r w:rsidRPr="004C721A">
              <w:rPr>
                <w:bCs/>
              </w:rPr>
              <w:t>В том числе практических и лабораторных занятий</w:t>
            </w:r>
          </w:p>
        </w:tc>
        <w:tc>
          <w:tcPr>
            <w:tcW w:w="992" w:type="dxa"/>
          </w:tcPr>
          <w:p w14:paraId="1E76AE1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6</w:t>
            </w:r>
          </w:p>
        </w:tc>
        <w:tc>
          <w:tcPr>
            <w:tcW w:w="992" w:type="dxa"/>
            <w:vMerge w:val="restart"/>
          </w:tcPr>
          <w:p w14:paraId="4A013FBC" w14:textId="77777777" w:rsidR="00B532EA" w:rsidRPr="004C721A" w:rsidRDefault="00B532EA"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02, ОК 04, ПК 1.1. ПК 1.2. ПК 1.3. ПК 2.1, ПК 2.2.  ПК 2.3.</w:t>
            </w:r>
          </w:p>
        </w:tc>
        <w:tc>
          <w:tcPr>
            <w:tcW w:w="1280" w:type="dxa"/>
            <w:vMerge w:val="restart"/>
          </w:tcPr>
          <w:p w14:paraId="2CF6DC8D"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1577CB1E"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2FB7F2B9"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3EE77F38"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52086348"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26D59620"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6AED22B6"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26599F33"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573D1D66"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5E9DC2E5"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654ABA29" w14:textId="77777777" w:rsidR="00B532EA" w:rsidRPr="004C721A" w:rsidRDefault="00B532EA" w:rsidP="00026641">
            <w:pPr>
              <w:rPr>
                <w:rFonts w:eastAsia="Calibri"/>
                <w:iCs/>
                <w:lang w:eastAsia="en-US"/>
              </w:rPr>
            </w:pPr>
          </w:p>
          <w:p w14:paraId="7ED4911B" w14:textId="77777777" w:rsidR="00B532EA" w:rsidRPr="004C721A" w:rsidRDefault="00B532EA" w:rsidP="002E6A47">
            <w:pPr>
              <w:rPr>
                <w:bCs/>
              </w:rPr>
            </w:pPr>
            <w:r w:rsidRPr="004C721A">
              <w:rPr>
                <w:bCs/>
              </w:rPr>
              <w:t>Н 2.1.01</w:t>
            </w:r>
          </w:p>
          <w:p w14:paraId="3BCFAD53" w14:textId="77777777" w:rsidR="00B532EA" w:rsidRPr="004C721A" w:rsidRDefault="00B532EA" w:rsidP="002E6A47">
            <w:pPr>
              <w:rPr>
                <w:bCs/>
              </w:rPr>
            </w:pPr>
            <w:r w:rsidRPr="004C721A">
              <w:rPr>
                <w:bCs/>
              </w:rPr>
              <w:t>У 2.1.01</w:t>
            </w:r>
          </w:p>
          <w:p w14:paraId="29390E03" w14:textId="77777777" w:rsidR="00B532EA" w:rsidRPr="004C721A" w:rsidRDefault="00B532EA" w:rsidP="002E6A47">
            <w:pPr>
              <w:rPr>
                <w:bCs/>
              </w:rPr>
            </w:pPr>
            <w:r w:rsidRPr="004C721A">
              <w:rPr>
                <w:bCs/>
              </w:rPr>
              <w:t>З 2.1.01</w:t>
            </w:r>
          </w:p>
          <w:p w14:paraId="0CDB6029" w14:textId="77777777" w:rsidR="00B532EA" w:rsidRPr="004C721A" w:rsidRDefault="00B532EA" w:rsidP="00026641">
            <w:pPr>
              <w:jc w:val="center"/>
              <w:rPr>
                <w:bCs/>
              </w:rPr>
            </w:pPr>
          </w:p>
          <w:p w14:paraId="5704BAEB" w14:textId="77777777" w:rsidR="00B532EA" w:rsidRPr="004C721A" w:rsidRDefault="00B532EA" w:rsidP="002E6A47">
            <w:pPr>
              <w:rPr>
                <w:bCs/>
              </w:rPr>
            </w:pPr>
            <w:r w:rsidRPr="004C721A">
              <w:rPr>
                <w:bCs/>
              </w:rPr>
              <w:t>Н 2.2.01</w:t>
            </w:r>
          </w:p>
          <w:p w14:paraId="6B83A1C9" w14:textId="77777777" w:rsidR="00B532EA" w:rsidRPr="004C721A" w:rsidRDefault="00B532EA" w:rsidP="002E6A47">
            <w:pPr>
              <w:rPr>
                <w:bCs/>
              </w:rPr>
            </w:pPr>
            <w:r w:rsidRPr="004C721A">
              <w:rPr>
                <w:bCs/>
              </w:rPr>
              <w:t>У 2.2.01</w:t>
            </w:r>
          </w:p>
          <w:p w14:paraId="33E282BF" w14:textId="77777777" w:rsidR="00B532EA" w:rsidRPr="004C721A" w:rsidRDefault="00B532EA" w:rsidP="002E6A47">
            <w:pPr>
              <w:rPr>
                <w:bCs/>
              </w:rPr>
            </w:pPr>
            <w:r w:rsidRPr="004C721A">
              <w:rPr>
                <w:bCs/>
              </w:rPr>
              <w:t>З 2.2.01</w:t>
            </w:r>
          </w:p>
          <w:p w14:paraId="13BEB46D" w14:textId="77777777" w:rsidR="00B532EA" w:rsidRPr="004C721A" w:rsidRDefault="00B532EA" w:rsidP="00026641">
            <w:pPr>
              <w:jc w:val="center"/>
              <w:rPr>
                <w:bCs/>
              </w:rPr>
            </w:pPr>
          </w:p>
          <w:p w14:paraId="161C87AD" w14:textId="77777777" w:rsidR="00B532EA" w:rsidRPr="004C721A" w:rsidRDefault="00B532EA" w:rsidP="002E6A47">
            <w:pPr>
              <w:rPr>
                <w:bCs/>
              </w:rPr>
            </w:pPr>
            <w:r w:rsidRPr="004C721A">
              <w:rPr>
                <w:bCs/>
              </w:rPr>
              <w:t>Н 2.3.01</w:t>
            </w:r>
          </w:p>
          <w:p w14:paraId="5F8DB5A9" w14:textId="77777777" w:rsidR="00B532EA" w:rsidRPr="004C721A" w:rsidRDefault="00B532EA" w:rsidP="002E6A47">
            <w:pPr>
              <w:rPr>
                <w:bCs/>
              </w:rPr>
            </w:pPr>
            <w:r w:rsidRPr="004C721A">
              <w:rPr>
                <w:bCs/>
              </w:rPr>
              <w:t>У 2.3.01</w:t>
            </w:r>
          </w:p>
          <w:p w14:paraId="5A7F0EFA" w14:textId="77777777" w:rsidR="00B532EA" w:rsidRPr="004C721A" w:rsidRDefault="00B532EA" w:rsidP="002E6A47">
            <w:pPr>
              <w:rPr>
                <w:bCs/>
              </w:rPr>
            </w:pPr>
            <w:r w:rsidRPr="004C721A">
              <w:rPr>
                <w:bCs/>
              </w:rPr>
              <w:t>З 2.3.01</w:t>
            </w:r>
          </w:p>
        </w:tc>
      </w:tr>
      <w:tr w:rsidR="00B532EA" w:rsidRPr="004C721A" w14:paraId="1E517DD0" w14:textId="77777777" w:rsidTr="002E6A47">
        <w:trPr>
          <w:gridAfter w:val="1"/>
          <w:wAfter w:w="704" w:type="dxa"/>
          <w:trHeight w:val="287"/>
        </w:trPr>
        <w:tc>
          <w:tcPr>
            <w:tcW w:w="2375" w:type="dxa"/>
            <w:vMerge/>
          </w:tcPr>
          <w:p w14:paraId="4256A83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117FAB6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1</w:t>
            </w:r>
          </w:p>
        </w:tc>
        <w:tc>
          <w:tcPr>
            <w:tcW w:w="8786" w:type="dxa"/>
          </w:tcPr>
          <w:p w14:paraId="69DE95E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Практическое занятие №1. Латинский алфавит. Чтение букв и буквосочетаний</w:t>
            </w:r>
          </w:p>
        </w:tc>
        <w:tc>
          <w:tcPr>
            <w:tcW w:w="992" w:type="dxa"/>
          </w:tcPr>
          <w:p w14:paraId="1B2AC8A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53610F9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4DA06BB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736D4951" w14:textId="77777777" w:rsidTr="002E6A47">
        <w:trPr>
          <w:gridAfter w:val="1"/>
          <w:wAfter w:w="704" w:type="dxa"/>
          <w:trHeight w:val="351"/>
        </w:trPr>
        <w:tc>
          <w:tcPr>
            <w:tcW w:w="2375" w:type="dxa"/>
            <w:vMerge/>
          </w:tcPr>
          <w:p w14:paraId="375453B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391CE52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2</w:t>
            </w:r>
          </w:p>
        </w:tc>
        <w:tc>
          <w:tcPr>
            <w:tcW w:w="8786" w:type="dxa"/>
          </w:tcPr>
          <w:p w14:paraId="248F05A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Практическое занятие №2 Произношение гласных. Дифтонги. Произношение согласных.</w:t>
            </w:r>
          </w:p>
        </w:tc>
        <w:tc>
          <w:tcPr>
            <w:tcW w:w="992" w:type="dxa"/>
          </w:tcPr>
          <w:p w14:paraId="1DD9536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3562626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1A66C3A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7B83DFB9" w14:textId="77777777" w:rsidTr="002E6A47">
        <w:trPr>
          <w:gridAfter w:val="1"/>
          <w:wAfter w:w="704" w:type="dxa"/>
          <w:trHeight w:val="525"/>
        </w:trPr>
        <w:tc>
          <w:tcPr>
            <w:tcW w:w="2375" w:type="dxa"/>
            <w:vMerge/>
          </w:tcPr>
          <w:p w14:paraId="42A28C3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70EA8B2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3</w:t>
            </w:r>
          </w:p>
        </w:tc>
        <w:tc>
          <w:tcPr>
            <w:tcW w:w="8786" w:type="dxa"/>
          </w:tcPr>
          <w:p w14:paraId="70EA0BB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Практическое занятие №3 Звукосочетания. Долгота и кратность гласных. Правила ударения.</w:t>
            </w:r>
          </w:p>
        </w:tc>
        <w:tc>
          <w:tcPr>
            <w:tcW w:w="992" w:type="dxa"/>
          </w:tcPr>
          <w:p w14:paraId="5DD0920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257FA81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2D60F42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51D376DB" w14:textId="77777777" w:rsidTr="002E6A47">
        <w:trPr>
          <w:gridAfter w:val="1"/>
          <w:wAfter w:w="704" w:type="dxa"/>
        </w:trPr>
        <w:tc>
          <w:tcPr>
            <w:tcW w:w="2375" w:type="dxa"/>
            <w:vMerge w:val="restart"/>
          </w:tcPr>
          <w:p w14:paraId="0D2AAEB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t>Тема 1.2.Глаголы.</w:t>
            </w:r>
          </w:p>
        </w:tc>
        <w:tc>
          <w:tcPr>
            <w:tcW w:w="9353" w:type="dxa"/>
            <w:gridSpan w:val="2"/>
          </w:tcPr>
          <w:p w14:paraId="397CD17C" w14:textId="77777777" w:rsidR="00B532EA" w:rsidRPr="004C721A" w:rsidRDefault="00B532EA" w:rsidP="00026641">
            <w:pPr>
              <w:jc w:val="both"/>
              <w:rPr>
                <w:bCs/>
              </w:rPr>
            </w:pPr>
            <w:r w:rsidRPr="004C721A">
              <w:rPr>
                <w:bCs/>
              </w:rPr>
              <w:t>В том числе практических и лабораторных занятий</w:t>
            </w:r>
          </w:p>
        </w:tc>
        <w:tc>
          <w:tcPr>
            <w:tcW w:w="992" w:type="dxa"/>
          </w:tcPr>
          <w:p w14:paraId="047D4E5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4</w:t>
            </w:r>
          </w:p>
        </w:tc>
        <w:tc>
          <w:tcPr>
            <w:tcW w:w="992" w:type="dxa"/>
            <w:vMerge w:val="restart"/>
            <w:vAlign w:val="center"/>
          </w:tcPr>
          <w:p w14:paraId="56329C8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 xml:space="preserve">ОК 02, ОК 04, ПК 1.1. ПК 1.2. ПК 1.3. </w:t>
            </w:r>
            <w:r w:rsidRPr="004C721A">
              <w:rPr>
                <w:bCs/>
              </w:rPr>
              <w:lastRenderedPageBreak/>
              <w:t>ПК 2.1, ПК 2.2.  ПК 2.3.</w:t>
            </w:r>
          </w:p>
        </w:tc>
        <w:tc>
          <w:tcPr>
            <w:tcW w:w="1280" w:type="dxa"/>
            <w:vMerge w:val="restart"/>
          </w:tcPr>
          <w:p w14:paraId="6EAC6AE4" w14:textId="77777777" w:rsidR="00B532EA" w:rsidRPr="004C721A" w:rsidRDefault="00B532EA" w:rsidP="00026641">
            <w:pPr>
              <w:rPr>
                <w:rFonts w:eastAsia="Calibri"/>
                <w:iCs/>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02.01</w:t>
            </w:r>
          </w:p>
          <w:p w14:paraId="678DAA55"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40CC624F"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7BE44BF5"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0042FF5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254AD13A" w14:textId="77777777" w:rsidR="00B532EA" w:rsidRPr="004C721A" w:rsidRDefault="00B532EA" w:rsidP="00026641">
            <w:pPr>
              <w:rPr>
                <w:rFonts w:eastAsia="Calibri"/>
                <w:iCs/>
                <w:lang w:eastAsia="en-US"/>
              </w:rPr>
            </w:pPr>
            <w:proofErr w:type="spellStart"/>
            <w:r w:rsidRPr="004C721A">
              <w:rPr>
                <w:rFonts w:eastAsia="Calibri"/>
                <w:iCs/>
                <w:lang w:eastAsia="en-US"/>
              </w:rPr>
              <w:lastRenderedPageBreak/>
              <w:t>Зо</w:t>
            </w:r>
            <w:proofErr w:type="spellEnd"/>
            <w:r w:rsidRPr="004C721A">
              <w:rPr>
                <w:rFonts w:eastAsia="Calibri"/>
                <w:iCs/>
                <w:lang w:eastAsia="en-US"/>
              </w:rPr>
              <w:t xml:space="preserve"> 02.01</w:t>
            </w:r>
          </w:p>
          <w:p w14:paraId="42495405"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122923A7"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4F497D5B"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515AF508"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2977201B" w14:textId="77777777" w:rsidR="00B532EA" w:rsidRPr="004C721A" w:rsidRDefault="00B532EA" w:rsidP="00026641">
            <w:pPr>
              <w:rPr>
                <w:rFonts w:eastAsia="Calibri"/>
                <w:iCs/>
                <w:lang w:eastAsia="en-US"/>
              </w:rPr>
            </w:pPr>
          </w:p>
          <w:p w14:paraId="5A176A5F" w14:textId="77777777" w:rsidR="00B532EA" w:rsidRPr="004C721A" w:rsidRDefault="00B532EA" w:rsidP="00026641">
            <w:pPr>
              <w:jc w:val="center"/>
              <w:rPr>
                <w:bCs/>
              </w:rPr>
            </w:pPr>
            <w:r w:rsidRPr="004C721A">
              <w:rPr>
                <w:bCs/>
              </w:rPr>
              <w:t>Н 2.1.01</w:t>
            </w:r>
          </w:p>
          <w:p w14:paraId="4F58B20D" w14:textId="77777777" w:rsidR="00B532EA" w:rsidRPr="004C721A" w:rsidRDefault="00B532EA" w:rsidP="00026641">
            <w:pPr>
              <w:jc w:val="center"/>
              <w:rPr>
                <w:bCs/>
              </w:rPr>
            </w:pPr>
            <w:r w:rsidRPr="004C721A">
              <w:rPr>
                <w:bCs/>
              </w:rPr>
              <w:t>У 2.1.01</w:t>
            </w:r>
          </w:p>
          <w:p w14:paraId="18B37A03" w14:textId="77777777" w:rsidR="00B532EA" w:rsidRPr="004C721A" w:rsidRDefault="00B532EA" w:rsidP="00026641">
            <w:pPr>
              <w:jc w:val="center"/>
              <w:rPr>
                <w:bCs/>
              </w:rPr>
            </w:pPr>
            <w:r w:rsidRPr="004C721A">
              <w:rPr>
                <w:bCs/>
              </w:rPr>
              <w:t>З 2.1.01</w:t>
            </w:r>
          </w:p>
          <w:p w14:paraId="385C7E09" w14:textId="77777777" w:rsidR="00B532EA" w:rsidRPr="004C721A" w:rsidRDefault="00B532EA" w:rsidP="00026641">
            <w:pPr>
              <w:jc w:val="center"/>
              <w:rPr>
                <w:bCs/>
              </w:rPr>
            </w:pPr>
          </w:p>
          <w:p w14:paraId="4F5BFAE8" w14:textId="77777777" w:rsidR="00B532EA" w:rsidRPr="004C721A" w:rsidRDefault="00B532EA" w:rsidP="00026641">
            <w:pPr>
              <w:jc w:val="center"/>
              <w:rPr>
                <w:bCs/>
              </w:rPr>
            </w:pPr>
            <w:r w:rsidRPr="004C721A">
              <w:rPr>
                <w:bCs/>
              </w:rPr>
              <w:t>Н 2.2.01</w:t>
            </w:r>
          </w:p>
          <w:p w14:paraId="16B575BE" w14:textId="77777777" w:rsidR="00B532EA" w:rsidRPr="004C721A" w:rsidRDefault="00B532EA" w:rsidP="00026641">
            <w:pPr>
              <w:jc w:val="center"/>
              <w:rPr>
                <w:bCs/>
              </w:rPr>
            </w:pPr>
            <w:r w:rsidRPr="004C721A">
              <w:rPr>
                <w:bCs/>
              </w:rPr>
              <w:t>У 2.2.01</w:t>
            </w:r>
          </w:p>
          <w:p w14:paraId="4A72BD3C" w14:textId="77777777" w:rsidR="00B532EA" w:rsidRPr="004C721A" w:rsidRDefault="00B532EA" w:rsidP="00026641">
            <w:pPr>
              <w:jc w:val="center"/>
              <w:rPr>
                <w:bCs/>
              </w:rPr>
            </w:pPr>
            <w:r w:rsidRPr="004C721A">
              <w:rPr>
                <w:bCs/>
              </w:rPr>
              <w:t>З 2.2.01</w:t>
            </w:r>
          </w:p>
          <w:p w14:paraId="2ED27E04" w14:textId="77777777" w:rsidR="00B532EA" w:rsidRPr="004C721A" w:rsidRDefault="00B532EA" w:rsidP="00026641">
            <w:pPr>
              <w:jc w:val="center"/>
              <w:rPr>
                <w:bCs/>
              </w:rPr>
            </w:pPr>
          </w:p>
          <w:p w14:paraId="5C392369" w14:textId="77777777" w:rsidR="00B532EA" w:rsidRPr="004C721A" w:rsidRDefault="00B532EA" w:rsidP="00026641">
            <w:pPr>
              <w:jc w:val="center"/>
              <w:rPr>
                <w:bCs/>
              </w:rPr>
            </w:pPr>
            <w:r w:rsidRPr="004C721A">
              <w:rPr>
                <w:bCs/>
              </w:rPr>
              <w:t>Н 2.3.01</w:t>
            </w:r>
          </w:p>
          <w:p w14:paraId="171069AF" w14:textId="77777777" w:rsidR="00B532EA" w:rsidRPr="004C721A" w:rsidRDefault="00B532EA" w:rsidP="00026641">
            <w:pPr>
              <w:jc w:val="center"/>
              <w:rPr>
                <w:bCs/>
              </w:rPr>
            </w:pPr>
            <w:r w:rsidRPr="004C721A">
              <w:rPr>
                <w:bCs/>
              </w:rPr>
              <w:t>У 2.3.01</w:t>
            </w:r>
          </w:p>
          <w:p w14:paraId="6BB31FAF" w14:textId="77777777" w:rsidR="00B532EA" w:rsidRPr="004C721A" w:rsidRDefault="00B532EA" w:rsidP="00026641">
            <w:pPr>
              <w:jc w:val="center"/>
              <w:rPr>
                <w:bCs/>
              </w:rPr>
            </w:pPr>
            <w:r w:rsidRPr="004C721A">
              <w:rPr>
                <w:bCs/>
              </w:rPr>
              <w:t>З 2.3.01</w:t>
            </w:r>
          </w:p>
        </w:tc>
      </w:tr>
      <w:tr w:rsidR="00B532EA" w:rsidRPr="004C721A" w14:paraId="6C7475F4" w14:textId="77777777" w:rsidTr="002E6A47">
        <w:trPr>
          <w:gridAfter w:val="1"/>
          <w:wAfter w:w="704" w:type="dxa"/>
          <w:trHeight w:val="606"/>
        </w:trPr>
        <w:tc>
          <w:tcPr>
            <w:tcW w:w="2375" w:type="dxa"/>
            <w:vMerge/>
          </w:tcPr>
          <w:p w14:paraId="38839A2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2BBEC2C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1</w:t>
            </w:r>
          </w:p>
        </w:tc>
        <w:tc>
          <w:tcPr>
            <w:tcW w:w="8786" w:type="dxa"/>
          </w:tcPr>
          <w:p w14:paraId="5042637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Практическое занятие №4 Определение спряжения глаголов. Спряжение глаголов в настоящем времени.</w:t>
            </w:r>
            <w:r w:rsidRPr="004C721A">
              <w:rPr>
                <w:bCs/>
              </w:rPr>
              <w:t xml:space="preserve"> </w:t>
            </w:r>
          </w:p>
        </w:tc>
        <w:tc>
          <w:tcPr>
            <w:tcW w:w="992" w:type="dxa"/>
          </w:tcPr>
          <w:p w14:paraId="1DEEC80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6C7BF7A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6AD79B7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5B4F5AE8" w14:textId="77777777" w:rsidTr="002E6A47">
        <w:trPr>
          <w:gridAfter w:val="1"/>
          <w:wAfter w:w="704" w:type="dxa"/>
          <w:trHeight w:val="600"/>
        </w:trPr>
        <w:tc>
          <w:tcPr>
            <w:tcW w:w="2375" w:type="dxa"/>
            <w:vMerge/>
          </w:tcPr>
          <w:p w14:paraId="4ADDFB5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4101040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2</w:t>
            </w:r>
          </w:p>
        </w:tc>
        <w:tc>
          <w:tcPr>
            <w:tcW w:w="8786" w:type="dxa"/>
          </w:tcPr>
          <w:p w14:paraId="5F03D02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 xml:space="preserve">Практическое занятие №5 </w:t>
            </w:r>
            <w:r w:rsidRPr="004C721A">
              <w:t>Спряжение глаголов изъявительного наклонения действительного залога. Словарная форма глаголов.</w:t>
            </w:r>
          </w:p>
        </w:tc>
        <w:tc>
          <w:tcPr>
            <w:tcW w:w="992" w:type="dxa"/>
          </w:tcPr>
          <w:p w14:paraId="3054C1E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3E9EB58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69A7896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0C824B64" w14:textId="77777777" w:rsidTr="002E6A47">
        <w:trPr>
          <w:gridAfter w:val="1"/>
          <w:wAfter w:w="704" w:type="dxa"/>
        </w:trPr>
        <w:tc>
          <w:tcPr>
            <w:tcW w:w="2375" w:type="dxa"/>
            <w:vMerge w:val="restart"/>
          </w:tcPr>
          <w:p w14:paraId="0E5F675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1.3. Система латинских склонений. Имена существительные и словообразование.</w:t>
            </w:r>
          </w:p>
          <w:p w14:paraId="7D0C9ED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836925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098232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788DD4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89D549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6C30B5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3978E7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841D82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353" w:type="dxa"/>
            <w:gridSpan w:val="2"/>
            <w:shd w:val="clear" w:color="auto" w:fill="auto"/>
          </w:tcPr>
          <w:p w14:paraId="210E3759" w14:textId="77777777" w:rsidR="00B532EA" w:rsidRPr="004C721A" w:rsidRDefault="00B532EA" w:rsidP="00026641">
            <w:pPr>
              <w:jc w:val="both"/>
              <w:rPr>
                <w:bCs/>
              </w:rPr>
            </w:pPr>
            <w:r w:rsidRPr="004C721A">
              <w:rPr>
                <w:bCs/>
              </w:rPr>
              <w:t>В том числе практических и лабораторных занятий</w:t>
            </w:r>
          </w:p>
        </w:tc>
        <w:tc>
          <w:tcPr>
            <w:tcW w:w="992" w:type="dxa"/>
          </w:tcPr>
          <w:p w14:paraId="396E096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14</w:t>
            </w:r>
          </w:p>
        </w:tc>
        <w:tc>
          <w:tcPr>
            <w:tcW w:w="992" w:type="dxa"/>
            <w:vMerge w:val="restart"/>
          </w:tcPr>
          <w:p w14:paraId="4D6AA2FB" w14:textId="77777777" w:rsidR="00B532EA" w:rsidRPr="004C721A" w:rsidRDefault="00B532EA"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02, ОК 04, ПК 1.1. ПК 1.2. ПК 1.3. ПК 2.1, ПК 2.2.  ПК 2.3.</w:t>
            </w:r>
          </w:p>
        </w:tc>
        <w:tc>
          <w:tcPr>
            <w:tcW w:w="1280" w:type="dxa"/>
            <w:vMerge w:val="restart"/>
          </w:tcPr>
          <w:p w14:paraId="0EFB61BC"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5CE12803"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44C8D634"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67CE5DEF"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72F679E1"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74AEA7B1"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6B643459"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7E392EB1"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72C13FF2"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7ABF2CA8"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13213214" w14:textId="77777777" w:rsidR="00B532EA" w:rsidRPr="004C721A" w:rsidRDefault="00B532EA" w:rsidP="00026641">
            <w:pPr>
              <w:rPr>
                <w:rFonts w:eastAsia="Calibri"/>
                <w:iCs/>
                <w:lang w:eastAsia="en-US"/>
              </w:rPr>
            </w:pPr>
          </w:p>
          <w:p w14:paraId="7B8AE548" w14:textId="77777777" w:rsidR="00B532EA" w:rsidRPr="004C721A" w:rsidRDefault="00B532EA" w:rsidP="00026641">
            <w:pPr>
              <w:jc w:val="center"/>
              <w:rPr>
                <w:bCs/>
              </w:rPr>
            </w:pPr>
            <w:r w:rsidRPr="004C721A">
              <w:rPr>
                <w:bCs/>
              </w:rPr>
              <w:t>Н 2.1.01</w:t>
            </w:r>
          </w:p>
          <w:p w14:paraId="1A8AE7F4" w14:textId="77777777" w:rsidR="00B532EA" w:rsidRPr="004C721A" w:rsidRDefault="00B532EA" w:rsidP="00026641">
            <w:pPr>
              <w:jc w:val="center"/>
              <w:rPr>
                <w:bCs/>
              </w:rPr>
            </w:pPr>
            <w:r w:rsidRPr="004C721A">
              <w:rPr>
                <w:bCs/>
              </w:rPr>
              <w:t>У 2.1.01</w:t>
            </w:r>
          </w:p>
          <w:p w14:paraId="5DF14B96" w14:textId="77777777" w:rsidR="00B532EA" w:rsidRPr="004C721A" w:rsidRDefault="00B532EA" w:rsidP="00026641">
            <w:pPr>
              <w:jc w:val="center"/>
              <w:rPr>
                <w:bCs/>
              </w:rPr>
            </w:pPr>
            <w:r w:rsidRPr="004C721A">
              <w:rPr>
                <w:bCs/>
              </w:rPr>
              <w:t>З 2.1.01</w:t>
            </w:r>
          </w:p>
          <w:p w14:paraId="0CEDB26E" w14:textId="77777777" w:rsidR="00B532EA" w:rsidRPr="004C721A" w:rsidRDefault="00B532EA" w:rsidP="00026641">
            <w:pPr>
              <w:jc w:val="center"/>
              <w:rPr>
                <w:bCs/>
              </w:rPr>
            </w:pPr>
          </w:p>
          <w:p w14:paraId="15E2DFE2" w14:textId="77777777" w:rsidR="00B532EA" w:rsidRPr="004C721A" w:rsidRDefault="00B532EA" w:rsidP="00026641">
            <w:pPr>
              <w:jc w:val="center"/>
              <w:rPr>
                <w:bCs/>
              </w:rPr>
            </w:pPr>
            <w:r w:rsidRPr="004C721A">
              <w:rPr>
                <w:bCs/>
              </w:rPr>
              <w:t>Н 2.2.01</w:t>
            </w:r>
          </w:p>
          <w:p w14:paraId="3BB3A43D" w14:textId="77777777" w:rsidR="00B532EA" w:rsidRPr="004C721A" w:rsidRDefault="00B532EA" w:rsidP="00026641">
            <w:pPr>
              <w:jc w:val="center"/>
              <w:rPr>
                <w:bCs/>
              </w:rPr>
            </w:pPr>
            <w:r w:rsidRPr="004C721A">
              <w:rPr>
                <w:bCs/>
              </w:rPr>
              <w:t>У 2.2.01</w:t>
            </w:r>
          </w:p>
          <w:p w14:paraId="75B08868" w14:textId="77777777" w:rsidR="00B532EA" w:rsidRPr="004C721A" w:rsidRDefault="00B532EA" w:rsidP="00026641">
            <w:pPr>
              <w:jc w:val="center"/>
              <w:rPr>
                <w:bCs/>
              </w:rPr>
            </w:pPr>
            <w:r w:rsidRPr="004C721A">
              <w:rPr>
                <w:bCs/>
              </w:rPr>
              <w:t>З 2.2.01</w:t>
            </w:r>
          </w:p>
          <w:p w14:paraId="106DEC3B" w14:textId="77777777" w:rsidR="00B532EA" w:rsidRPr="004C721A" w:rsidRDefault="00B532EA" w:rsidP="00026641">
            <w:pPr>
              <w:jc w:val="center"/>
              <w:rPr>
                <w:bCs/>
              </w:rPr>
            </w:pPr>
          </w:p>
          <w:p w14:paraId="640C3D04" w14:textId="77777777" w:rsidR="00B532EA" w:rsidRPr="004C721A" w:rsidRDefault="00B532EA" w:rsidP="00026641">
            <w:pPr>
              <w:jc w:val="center"/>
              <w:rPr>
                <w:bCs/>
              </w:rPr>
            </w:pPr>
            <w:r w:rsidRPr="004C721A">
              <w:rPr>
                <w:bCs/>
              </w:rPr>
              <w:t>Н 2.3.01</w:t>
            </w:r>
          </w:p>
          <w:p w14:paraId="448DBB63" w14:textId="77777777" w:rsidR="00B532EA" w:rsidRPr="004C721A" w:rsidRDefault="00B532EA" w:rsidP="00026641">
            <w:pPr>
              <w:jc w:val="center"/>
              <w:rPr>
                <w:bCs/>
              </w:rPr>
            </w:pPr>
            <w:r w:rsidRPr="004C721A">
              <w:rPr>
                <w:bCs/>
              </w:rPr>
              <w:lastRenderedPageBreak/>
              <w:t>У 2.3.01</w:t>
            </w:r>
          </w:p>
          <w:p w14:paraId="0C5AA540" w14:textId="77777777" w:rsidR="00B532EA" w:rsidRPr="004C721A" w:rsidRDefault="00B532EA" w:rsidP="00026641">
            <w:pPr>
              <w:jc w:val="center"/>
              <w:rPr>
                <w:bCs/>
              </w:rPr>
            </w:pPr>
            <w:r w:rsidRPr="004C721A">
              <w:rPr>
                <w:bCs/>
              </w:rPr>
              <w:t>З 2.3.01</w:t>
            </w:r>
          </w:p>
        </w:tc>
      </w:tr>
      <w:tr w:rsidR="00B532EA" w:rsidRPr="004C721A" w14:paraId="69A8291C" w14:textId="77777777" w:rsidTr="002E6A47">
        <w:trPr>
          <w:gridAfter w:val="1"/>
          <w:wAfter w:w="704" w:type="dxa"/>
          <w:trHeight w:val="772"/>
        </w:trPr>
        <w:tc>
          <w:tcPr>
            <w:tcW w:w="2375" w:type="dxa"/>
            <w:vMerge/>
          </w:tcPr>
          <w:p w14:paraId="7D92E53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07703711" w14:textId="77777777" w:rsidR="00B532EA" w:rsidRPr="004C721A" w:rsidRDefault="00B532EA" w:rsidP="00026641">
            <w:pPr>
              <w:jc w:val="both"/>
              <w:rPr>
                <w:bCs/>
              </w:rPr>
            </w:pPr>
            <w:r w:rsidRPr="004C721A">
              <w:rPr>
                <w:bCs/>
              </w:rPr>
              <w:t>1</w:t>
            </w:r>
          </w:p>
        </w:tc>
        <w:tc>
          <w:tcPr>
            <w:tcW w:w="8786" w:type="dxa"/>
          </w:tcPr>
          <w:p w14:paraId="76FD30C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Практическое занятие №6 Система латинских склонений. Способы образования терминов. Согласованное определение. Несогласованное определение.</w:t>
            </w:r>
            <w:r w:rsidRPr="004C721A">
              <w:rPr>
                <w:bCs/>
              </w:rPr>
              <w:t xml:space="preserve"> </w:t>
            </w:r>
            <w:r w:rsidRPr="004C721A">
              <w:t>Словообразование.</w:t>
            </w:r>
          </w:p>
        </w:tc>
        <w:tc>
          <w:tcPr>
            <w:tcW w:w="992" w:type="dxa"/>
          </w:tcPr>
          <w:p w14:paraId="6A447B6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603F4B9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77433DD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5C728DA8" w14:textId="77777777" w:rsidTr="002E6A47">
        <w:trPr>
          <w:gridAfter w:val="1"/>
          <w:wAfter w:w="704" w:type="dxa"/>
          <w:trHeight w:val="480"/>
        </w:trPr>
        <w:tc>
          <w:tcPr>
            <w:tcW w:w="2375" w:type="dxa"/>
            <w:vMerge/>
          </w:tcPr>
          <w:p w14:paraId="733E067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2D89ECC7" w14:textId="77777777" w:rsidR="00B532EA" w:rsidRPr="004C721A" w:rsidRDefault="00B532EA" w:rsidP="00026641">
            <w:pPr>
              <w:jc w:val="both"/>
              <w:rPr>
                <w:bCs/>
              </w:rPr>
            </w:pPr>
            <w:r w:rsidRPr="004C721A">
              <w:rPr>
                <w:bCs/>
              </w:rPr>
              <w:t>2</w:t>
            </w:r>
          </w:p>
        </w:tc>
        <w:tc>
          <w:tcPr>
            <w:tcW w:w="8786" w:type="dxa"/>
          </w:tcPr>
          <w:p w14:paraId="1F4D4BF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 xml:space="preserve">Практическое занятие №7 Определение основы существительного </w:t>
            </w:r>
            <w:r w:rsidRPr="004C721A">
              <w:rPr>
                <w:bCs/>
                <w:lang w:val="en-US"/>
              </w:rPr>
              <w:t>I</w:t>
            </w:r>
            <w:r w:rsidRPr="004C721A">
              <w:rPr>
                <w:bCs/>
              </w:rPr>
              <w:t xml:space="preserve"> склонения. Склонение, суффиксы</w:t>
            </w:r>
            <w:r w:rsidRPr="004C721A">
              <w:t xml:space="preserve"> и словообразования существительных </w:t>
            </w:r>
            <w:r w:rsidRPr="004C721A">
              <w:rPr>
                <w:lang w:val="en-US"/>
              </w:rPr>
              <w:t>I</w:t>
            </w:r>
            <w:r w:rsidRPr="004C721A">
              <w:t xml:space="preserve"> склонения.</w:t>
            </w:r>
            <w:r w:rsidRPr="004C721A">
              <w:rPr>
                <w:bCs/>
              </w:rPr>
              <w:t xml:space="preserve"> </w:t>
            </w:r>
          </w:p>
        </w:tc>
        <w:tc>
          <w:tcPr>
            <w:tcW w:w="992" w:type="dxa"/>
          </w:tcPr>
          <w:p w14:paraId="7367E2A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736EE2A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7FFB081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5DE77A0C" w14:textId="77777777" w:rsidTr="002E6A47">
        <w:trPr>
          <w:gridAfter w:val="1"/>
          <w:wAfter w:w="704" w:type="dxa"/>
          <w:trHeight w:val="825"/>
        </w:trPr>
        <w:tc>
          <w:tcPr>
            <w:tcW w:w="2375" w:type="dxa"/>
            <w:vMerge/>
          </w:tcPr>
          <w:p w14:paraId="31B1597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7BC33373" w14:textId="77777777" w:rsidR="00B532EA" w:rsidRPr="004C721A" w:rsidRDefault="00B532EA" w:rsidP="00026641">
            <w:pPr>
              <w:jc w:val="both"/>
              <w:rPr>
                <w:bCs/>
              </w:rPr>
            </w:pPr>
            <w:r w:rsidRPr="004C721A">
              <w:rPr>
                <w:bCs/>
              </w:rPr>
              <w:t>3</w:t>
            </w:r>
          </w:p>
        </w:tc>
        <w:tc>
          <w:tcPr>
            <w:tcW w:w="8786" w:type="dxa"/>
          </w:tcPr>
          <w:p w14:paraId="0A99CC9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4C721A">
              <w:t xml:space="preserve">Практическое занятие №8 Определение рода имен существительных </w:t>
            </w:r>
            <w:r w:rsidRPr="004C721A">
              <w:rPr>
                <w:lang w:val="en-US"/>
              </w:rPr>
              <w:t>II</w:t>
            </w:r>
            <w:r w:rsidRPr="004C721A">
              <w:t xml:space="preserve"> склонения, их основа и падежные окончания; особенности в склонении имен существительных среднего рода. Суффиксы и словообразования.</w:t>
            </w:r>
          </w:p>
        </w:tc>
        <w:tc>
          <w:tcPr>
            <w:tcW w:w="992" w:type="dxa"/>
          </w:tcPr>
          <w:p w14:paraId="4949D86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30FEC4D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38D1A65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32B3491B" w14:textId="77777777" w:rsidTr="002E6A47">
        <w:trPr>
          <w:gridAfter w:val="1"/>
          <w:wAfter w:w="704" w:type="dxa"/>
          <w:trHeight w:val="886"/>
        </w:trPr>
        <w:tc>
          <w:tcPr>
            <w:tcW w:w="2375" w:type="dxa"/>
            <w:vMerge/>
          </w:tcPr>
          <w:p w14:paraId="144216C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4670596F" w14:textId="77777777" w:rsidR="00B532EA" w:rsidRPr="004C721A" w:rsidRDefault="00B532EA" w:rsidP="00026641">
            <w:pPr>
              <w:jc w:val="both"/>
              <w:rPr>
                <w:bCs/>
              </w:rPr>
            </w:pPr>
            <w:r w:rsidRPr="004C721A">
              <w:rPr>
                <w:bCs/>
              </w:rPr>
              <w:t>4</w:t>
            </w:r>
          </w:p>
        </w:tc>
        <w:tc>
          <w:tcPr>
            <w:tcW w:w="8786" w:type="dxa"/>
          </w:tcPr>
          <w:p w14:paraId="5F23D74E" w14:textId="77777777" w:rsidR="00B532EA" w:rsidRPr="004C721A" w:rsidRDefault="00B532EA" w:rsidP="00026641">
            <w:pPr>
              <w:jc w:val="both"/>
            </w:pPr>
            <w:r w:rsidRPr="004C721A">
              <w:t xml:space="preserve">Практическое занятие №9 Определение рода имен существительных </w:t>
            </w:r>
            <w:r w:rsidRPr="004C721A">
              <w:rPr>
                <w:lang w:val="en-US"/>
              </w:rPr>
              <w:t>III</w:t>
            </w:r>
          </w:p>
          <w:p w14:paraId="7D07BF52" w14:textId="77777777" w:rsidR="00B532EA" w:rsidRPr="004C721A" w:rsidRDefault="00B532EA" w:rsidP="00026641">
            <w:pPr>
              <w:jc w:val="both"/>
            </w:pPr>
            <w:r w:rsidRPr="004C721A">
              <w:t xml:space="preserve"> склонения, их словарная форма, основа и ее значение в образовании производных слов и понимании некоторых русских слов латинского происхождения. </w:t>
            </w:r>
          </w:p>
        </w:tc>
        <w:tc>
          <w:tcPr>
            <w:tcW w:w="992" w:type="dxa"/>
          </w:tcPr>
          <w:p w14:paraId="2D43B3E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1958D22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7F81D41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28CEE236" w14:textId="77777777" w:rsidTr="002E6A47">
        <w:trPr>
          <w:gridAfter w:val="1"/>
          <w:wAfter w:w="704" w:type="dxa"/>
          <w:trHeight w:val="488"/>
        </w:trPr>
        <w:tc>
          <w:tcPr>
            <w:tcW w:w="2375" w:type="dxa"/>
            <w:vMerge/>
          </w:tcPr>
          <w:p w14:paraId="2308724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161566CA" w14:textId="77777777" w:rsidR="00B532EA" w:rsidRPr="004C721A" w:rsidRDefault="00B532EA" w:rsidP="00026641">
            <w:pPr>
              <w:jc w:val="both"/>
              <w:rPr>
                <w:bCs/>
              </w:rPr>
            </w:pPr>
            <w:r w:rsidRPr="004C721A">
              <w:rPr>
                <w:bCs/>
              </w:rPr>
              <w:t>5</w:t>
            </w:r>
          </w:p>
        </w:tc>
        <w:tc>
          <w:tcPr>
            <w:tcW w:w="8786" w:type="dxa"/>
          </w:tcPr>
          <w:p w14:paraId="4E15080F" w14:textId="77777777" w:rsidR="00B532EA" w:rsidRPr="004C721A" w:rsidRDefault="00B532EA" w:rsidP="00026641">
            <w:pPr>
              <w:jc w:val="both"/>
            </w:pPr>
            <w:r w:rsidRPr="004C721A">
              <w:t xml:space="preserve">Практическое занятие №10 Определение рода имен существительных </w:t>
            </w:r>
            <w:r w:rsidRPr="004C721A">
              <w:rPr>
                <w:lang w:val="en-US"/>
              </w:rPr>
              <w:t>IV</w:t>
            </w:r>
            <w:r w:rsidRPr="004C721A">
              <w:t xml:space="preserve"> склонения, их основа и падежные окончания. Важнейшие суффиксы и словообразования.</w:t>
            </w:r>
          </w:p>
        </w:tc>
        <w:tc>
          <w:tcPr>
            <w:tcW w:w="992" w:type="dxa"/>
          </w:tcPr>
          <w:p w14:paraId="17E2F58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78F1F9D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760B412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40CB8AA8" w14:textId="77777777" w:rsidTr="002E6A47">
        <w:trPr>
          <w:gridAfter w:val="1"/>
          <w:wAfter w:w="704" w:type="dxa"/>
          <w:trHeight w:val="795"/>
        </w:trPr>
        <w:tc>
          <w:tcPr>
            <w:tcW w:w="2375" w:type="dxa"/>
            <w:vMerge/>
          </w:tcPr>
          <w:p w14:paraId="23C90D4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730E5612" w14:textId="77777777" w:rsidR="00B532EA" w:rsidRPr="004C721A" w:rsidRDefault="00B532EA" w:rsidP="00026641">
            <w:pPr>
              <w:jc w:val="both"/>
              <w:rPr>
                <w:bCs/>
              </w:rPr>
            </w:pPr>
            <w:r w:rsidRPr="004C721A">
              <w:rPr>
                <w:bCs/>
              </w:rPr>
              <w:t>6</w:t>
            </w:r>
          </w:p>
        </w:tc>
        <w:tc>
          <w:tcPr>
            <w:tcW w:w="8786" w:type="dxa"/>
          </w:tcPr>
          <w:p w14:paraId="0808DA1E" w14:textId="77777777" w:rsidR="00B532EA" w:rsidRPr="004C721A" w:rsidRDefault="00B532EA" w:rsidP="00026641">
            <w:pPr>
              <w:jc w:val="both"/>
            </w:pPr>
            <w:r w:rsidRPr="004C721A">
              <w:t xml:space="preserve">Практическое занятие № Определение рода имен существительных </w:t>
            </w:r>
            <w:r w:rsidRPr="004C721A">
              <w:rPr>
                <w:lang w:val="en-US"/>
              </w:rPr>
              <w:t>V</w:t>
            </w:r>
            <w:r w:rsidRPr="004C721A">
              <w:t xml:space="preserve"> склонения, их основа и падежные окончания. Значение слова «</w:t>
            </w:r>
            <w:r w:rsidRPr="004C721A">
              <w:rPr>
                <w:lang w:val="en-US"/>
              </w:rPr>
              <w:t>res</w:t>
            </w:r>
            <w:r w:rsidRPr="004C721A">
              <w:t>» в зависимости от сочетания их с определением. Ветеринарная терминология.</w:t>
            </w:r>
          </w:p>
        </w:tc>
        <w:tc>
          <w:tcPr>
            <w:tcW w:w="992" w:type="dxa"/>
          </w:tcPr>
          <w:p w14:paraId="56A461D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7B49CCF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59482BF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409570ED" w14:textId="77777777" w:rsidTr="002E6A47">
        <w:trPr>
          <w:gridAfter w:val="1"/>
          <w:wAfter w:w="704" w:type="dxa"/>
          <w:trHeight w:val="321"/>
        </w:trPr>
        <w:tc>
          <w:tcPr>
            <w:tcW w:w="2375" w:type="dxa"/>
            <w:vMerge/>
          </w:tcPr>
          <w:p w14:paraId="5B93266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567" w:type="dxa"/>
          </w:tcPr>
          <w:p w14:paraId="3734E8F4" w14:textId="77777777" w:rsidR="00B532EA" w:rsidRPr="004C721A" w:rsidRDefault="00B532EA" w:rsidP="00026641">
            <w:pPr>
              <w:jc w:val="both"/>
              <w:rPr>
                <w:bCs/>
              </w:rPr>
            </w:pPr>
            <w:r w:rsidRPr="004C721A">
              <w:rPr>
                <w:bCs/>
              </w:rPr>
              <w:t>7</w:t>
            </w:r>
          </w:p>
        </w:tc>
        <w:tc>
          <w:tcPr>
            <w:tcW w:w="8786" w:type="dxa"/>
          </w:tcPr>
          <w:p w14:paraId="03D9A093" w14:textId="77777777" w:rsidR="00B532EA" w:rsidRPr="004C721A" w:rsidRDefault="00B532EA" w:rsidP="00026641">
            <w:pPr>
              <w:jc w:val="both"/>
            </w:pPr>
            <w:r w:rsidRPr="004C721A">
              <w:t>Практическое занятие №12 Словообразование и состав слова.</w:t>
            </w:r>
          </w:p>
        </w:tc>
        <w:tc>
          <w:tcPr>
            <w:tcW w:w="992" w:type="dxa"/>
          </w:tcPr>
          <w:p w14:paraId="4EF1E94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318EA29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47FFEF8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733E086F" w14:textId="77777777" w:rsidTr="002E6A47">
        <w:trPr>
          <w:gridAfter w:val="1"/>
          <w:wAfter w:w="704" w:type="dxa"/>
          <w:trHeight w:val="268"/>
        </w:trPr>
        <w:tc>
          <w:tcPr>
            <w:tcW w:w="2375" w:type="dxa"/>
            <w:vMerge w:val="restart"/>
          </w:tcPr>
          <w:p w14:paraId="401A0E3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1.4. Рецептура.</w:t>
            </w:r>
          </w:p>
          <w:p w14:paraId="42A1015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5BD55E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9353" w:type="dxa"/>
            <w:gridSpan w:val="2"/>
          </w:tcPr>
          <w:p w14:paraId="3B944219" w14:textId="77777777" w:rsidR="00B532EA" w:rsidRPr="004C721A" w:rsidRDefault="00B532EA" w:rsidP="00026641">
            <w:pPr>
              <w:jc w:val="both"/>
            </w:pPr>
            <w:r w:rsidRPr="004C721A">
              <w:rPr>
                <w:bCs/>
              </w:rPr>
              <w:t>В том числе практических и лабораторных занятий</w:t>
            </w:r>
          </w:p>
        </w:tc>
        <w:tc>
          <w:tcPr>
            <w:tcW w:w="992" w:type="dxa"/>
          </w:tcPr>
          <w:p w14:paraId="41B89D1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val="restart"/>
          </w:tcPr>
          <w:p w14:paraId="627027D1" w14:textId="77777777" w:rsidR="00B532EA" w:rsidRPr="004C721A" w:rsidRDefault="00B532EA"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02, ОК 04, ПК 1.1. ПК 1.2. ПК 1.3. ПК 2.1, ПК 2.2.  ПК 2.3.</w:t>
            </w:r>
          </w:p>
        </w:tc>
        <w:tc>
          <w:tcPr>
            <w:tcW w:w="1280" w:type="dxa"/>
            <w:vMerge w:val="restart"/>
          </w:tcPr>
          <w:p w14:paraId="03B4654E"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3A9F15C9"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04139F8F"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7FDCD4C3"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55DB364C"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55BEEC62"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187F3F39"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64A93C74"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4B812AAC"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354EDDFB"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2DA6A354" w14:textId="77777777" w:rsidR="00B532EA" w:rsidRPr="004C721A" w:rsidRDefault="00B532EA" w:rsidP="00026641">
            <w:pPr>
              <w:rPr>
                <w:rFonts w:eastAsia="Calibri"/>
                <w:iCs/>
                <w:lang w:eastAsia="en-US"/>
              </w:rPr>
            </w:pPr>
          </w:p>
          <w:p w14:paraId="6CD48962" w14:textId="77777777" w:rsidR="00B532EA" w:rsidRPr="004C721A" w:rsidRDefault="00B532EA" w:rsidP="00026641">
            <w:pPr>
              <w:jc w:val="center"/>
              <w:rPr>
                <w:bCs/>
              </w:rPr>
            </w:pPr>
            <w:r w:rsidRPr="004C721A">
              <w:rPr>
                <w:bCs/>
              </w:rPr>
              <w:t>Н 2.1.01</w:t>
            </w:r>
          </w:p>
          <w:p w14:paraId="30A75376" w14:textId="77777777" w:rsidR="00B532EA" w:rsidRPr="004C721A" w:rsidRDefault="00B532EA" w:rsidP="00026641">
            <w:pPr>
              <w:jc w:val="center"/>
              <w:rPr>
                <w:bCs/>
              </w:rPr>
            </w:pPr>
            <w:r w:rsidRPr="004C721A">
              <w:rPr>
                <w:bCs/>
              </w:rPr>
              <w:t>У 2.1.01</w:t>
            </w:r>
          </w:p>
          <w:p w14:paraId="1E39AE36" w14:textId="77777777" w:rsidR="00B532EA" w:rsidRPr="004C721A" w:rsidRDefault="00B532EA" w:rsidP="00026641">
            <w:pPr>
              <w:jc w:val="center"/>
              <w:rPr>
                <w:bCs/>
              </w:rPr>
            </w:pPr>
            <w:r w:rsidRPr="004C721A">
              <w:rPr>
                <w:bCs/>
              </w:rPr>
              <w:t>З 2.1.01</w:t>
            </w:r>
          </w:p>
          <w:p w14:paraId="25DD0704" w14:textId="77777777" w:rsidR="00B532EA" w:rsidRPr="004C721A" w:rsidRDefault="00B532EA" w:rsidP="00026641">
            <w:pPr>
              <w:jc w:val="center"/>
              <w:rPr>
                <w:bCs/>
              </w:rPr>
            </w:pPr>
          </w:p>
          <w:p w14:paraId="2B62DD2D" w14:textId="77777777" w:rsidR="00B532EA" w:rsidRPr="004C721A" w:rsidRDefault="00B532EA" w:rsidP="00026641">
            <w:pPr>
              <w:jc w:val="center"/>
              <w:rPr>
                <w:bCs/>
              </w:rPr>
            </w:pPr>
            <w:r w:rsidRPr="004C721A">
              <w:rPr>
                <w:bCs/>
              </w:rPr>
              <w:t>Н 2.2.01</w:t>
            </w:r>
          </w:p>
          <w:p w14:paraId="0ACBCE15" w14:textId="77777777" w:rsidR="00B532EA" w:rsidRPr="004C721A" w:rsidRDefault="00B532EA" w:rsidP="00026641">
            <w:pPr>
              <w:jc w:val="center"/>
              <w:rPr>
                <w:bCs/>
              </w:rPr>
            </w:pPr>
            <w:r w:rsidRPr="004C721A">
              <w:rPr>
                <w:bCs/>
              </w:rPr>
              <w:t>У 2.2.01</w:t>
            </w:r>
          </w:p>
          <w:p w14:paraId="47ADC116" w14:textId="77777777" w:rsidR="00B532EA" w:rsidRPr="004C721A" w:rsidRDefault="00B532EA" w:rsidP="00026641">
            <w:pPr>
              <w:jc w:val="center"/>
              <w:rPr>
                <w:bCs/>
              </w:rPr>
            </w:pPr>
            <w:r w:rsidRPr="004C721A">
              <w:rPr>
                <w:bCs/>
              </w:rPr>
              <w:t>З 2.2.01</w:t>
            </w:r>
          </w:p>
          <w:p w14:paraId="6FD55171" w14:textId="77777777" w:rsidR="00B532EA" w:rsidRPr="004C721A" w:rsidRDefault="00B532EA" w:rsidP="00026641">
            <w:pPr>
              <w:jc w:val="center"/>
              <w:rPr>
                <w:bCs/>
              </w:rPr>
            </w:pPr>
          </w:p>
          <w:p w14:paraId="65A23DD5" w14:textId="77777777" w:rsidR="00B532EA" w:rsidRPr="004C721A" w:rsidRDefault="00B532EA" w:rsidP="00026641">
            <w:pPr>
              <w:jc w:val="center"/>
              <w:rPr>
                <w:bCs/>
              </w:rPr>
            </w:pPr>
            <w:r w:rsidRPr="004C721A">
              <w:rPr>
                <w:bCs/>
              </w:rPr>
              <w:t>Н 2.3.01</w:t>
            </w:r>
          </w:p>
          <w:p w14:paraId="1C2AEFDE" w14:textId="77777777" w:rsidR="00B532EA" w:rsidRPr="004C721A" w:rsidRDefault="00B532EA" w:rsidP="00026641">
            <w:pPr>
              <w:jc w:val="center"/>
              <w:rPr>
                <w:bCs/>
              </w:rPr>
            </w:pPr>
            <w:r w:rsidRPr="004C721A">
              <w:rPr>
                <w:bCs/>
              </w:rPr>
              <w:t>У 2.3.01</w:t>
            </w:r>
          </w:p>
          <w:p w14:paraId="3640E92C" w14:textId="77777777" w:rsidR="00B532EA" w:rsidRPr="004C721A" w:rsidRDefault="00B532EA" w:rsidP="00026641">
            <w:pPr>
              <w:jc w:val="center"/>
              <w:rPr>
                <w:bCs/>
              </w:rPr>
            </w:pPr>
            <w:r w:rsidRPr="004C721A">
              <w:rPr>
                <w:bCs/>
              </w:rPr>
              <w:t>З 2.3.01</w:t>
            </w:r>
          </w:p>
        </w:tc>
      </w:tr>
      <w:tr w:rsidR="00B532EA" w:rsidRPr="004C721A" w14:paraId="709DFE5D" w14:textId="77777777" w:rsidTr="002E6A47">
        <w:trPr>
          <w:gridAfter w:val="1"/>
          <w:wAfter w:w="704" w:type="dxa"/>
          <w:trHeight w:val="760"/>
        </w:trPr>
        <w:tc>
          <w:tcPr>
            <w:tcW w:w="2375" w:type="dxa"/>
            <w:vMerge/>
          </w:tcPr>
          <w:p w14:paraId="2DD6872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1A0BD4B0" w14:textId="77777777" w:rsidR="00B532EA" w:rsidRPr="004C721A" w:rsidRDefault="00B532EA" w:rsidP="00026641">
            <w:r w:rsidRPr="004C721A">
              <w:t>1</w:t>
            </w:r>
          </w:p>
        </w:tc>
        <w:tc>
          <w:tcPr>
            <w:tcW w:w="8786" w:type="dxa"/>
          </w:tcPr>
          <w:p w14:paraId="52EB1E8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Практическое занятие №13 Оформление латинской части рецепта. Применение основных рецептурных сокращений. Химическая терминология, употребляемая в рецептах. Выписывание рецептов.</w:t>
            </w:r>
          </w:p>
        </w:tc>
        <w:tc>
          <w:tcPr>
            <w:tcW w:w="992" w:type="dxa"/>
          </w:tcPr>
          <w:p w14:paraId="20FF22E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tcPr>
          <w:p w14:paraId="76EA7CB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1CBF43F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00A1D577" w14:textId="77777777" w:rsidTr="002E6A47">
        <w:trPr>
          <w:gridAfter w:val="1"/>
          <w:wAfter w:w="704" w:type="dxa"/>
          <w:trHeight w:val="280"/>
        </w:trPr>
        <w:tc>
          <w:tcPr>
            <w:tcW w:w="2375" w:type="dxa"/>
            <w:vMerge w:val="restart"/>
          </w:tcPr>
          <w:p w14:paraId="78342E1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 xml:space="preserve">Тема. 1.5.  Имя прилагательное и словообразование. </w:t>
            </w:r>
          </w:p>
        </w:tc>
        <w:tc>
          <w:tcPr>
            <w:tcW w:w="9353" w:type="dxa"/>
            <w:gridSpan w:val="2"/>
          </w:tcPr>
          <w:p w14:paraId="04DA2A51" w14:textId="77777777" w:rsidR="00B532EA" w:rsidRPr="004C721A" w:rsidRDefault="00B532EA" w:rsidP="00026641">
            <w:pPr>
              <w:jc w:val="both"/>
            </w:pPr>
            <w:r w:rsidRPr="004C721A">
              <w:rPr>
                <w:bCs/>
              </w:rPr>
              <w:t>В том числе практических и лабораторных занятий</w:t>
            </w:r>
          </w:p>
        </w:tc>
        <w:tc>
          <w:tcPr>
            <w:tcW w:w="992" w:type="dxa"/>
          </w:tcPr>
          <w:p w14:paraId="40960AD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8</w:t>
            </w:r>
          </w:p>
        </w:tc>
        <w:tc>
          <w:tcPr>
            <w:tcW w:w="992" w:type="dxa"/>
            <w:vMerge w:val="restart"/>
          </w:tcPr>
          <w:p w14:paraId="5729BFE7" w14:textId="77777777" w:rsidR="00B532EA" w:rsidRPr="004C721A" w:rsidRDefault="00B532EA"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02, ОК 04, ПК 1.1. ПК 1.2. ПК 1.3. ПК 2.1, ПК 2.2.  ПК 2.3.</w:t>
            </w:r>
          </w:p>
        </w:tc>
        <w:tc>
          <w:tcPr>
            <w:tcW w:w="1280" w:type="dxa"/>
            <w:vMerge w:val="restart"/>
          </w:tcPr>
          <w:p w14:paraId="77B3E1CC"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4AEA49FE"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9256AEB"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4B838473"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0F7D09C5"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4AEC83D0"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6E8993B5"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2EF47C18"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74496993"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3F6429D5"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00A5ACEB" w14:textId="77777777" w:rsidR="00B532EA" w:rsidRPr="004C721A" w:rsidRDefault="00B532EA" w:rsidP="00026641">
            <w:pPr>
              <w:rPr>
                <w:rFonts w:eastAsia="Calibri"/>
                <w:iCs/>
                <w:lang w:eastAsia="en-US"/>
              </w:rPr>
            </w:pPr>
          </w:p>
          <w:p w14:paraId="6EE7735B" w14:textId="77777777" w:rsidR="00B532EA" w:rsidRPr="004C721A" w:rsidRDefault="00B532EA" w:rsidP="00026641">
            <w:pPr>
              <w:jc w:val="center"/>
              <w:rPr>
                <w:bCs/>
              </w:rPr>
            </w:pPr>
            <w:r w:rsidRPr="004C721A">
              <w:rPr>
                <w:bCs/>
              </w:rPr>
              <w:t>Н 2.1.01</w:t>
            </w:r>
          </w:p>
          <w:p w14:paraId="40416EE8" w14:textId="77777777" w:rsidR="00B532EA" w:rsidRPr="004C721A" w:rsidRDefault="00B532EA" w:rsidP="00026641">
            <w:pPr>
              <w:jc w:val="center"/>
              <w:rPr>
                <w:bCs/>
              </w:rPr>
            </w:pPr>
            <w:r w:rsidRPr="004C721A">
              <w:rPr>
                <w:bCs/>
              </w:rPr>
              <w:t>У 2.1.01</w:t>
            </w:r>
          </w:p>
          <w:p w14:paraId="2948A19C" w14:textId="77777777" w:rsidR="00B532EA" w:rsidRPr="004C721A" w:rsidRDefault="00B532EA" w:rsidP="00026641">
            <w:pPr>
              <w:jc w:val="center"/>
              <w:rPr>
                <w:bCs/>
              </w:rPr>
            </w:pPr>
            <w:r w:rsidRPr="004C721A">
              <w:rPr>
                <w:bCs/>
              </w:rPr>
              <w:lastRenderedPageBreak/>
              <w:t>З 2.1.01</w:t>
            </w:r>
          </w:p>
          <w:p w14:paraId="626CA3A7" w14:textId="77777777" w:rsidR="00B532EA" w:rsidRPr="004C721A" w:rsidRDefault="00B532EA" w:rsidP="00026641">
            <w:pPr>
              <w:jc w:val="center"/>
              <w:rPr>
                <w:bCs/>
              </w:rPr>
            </w:pPr>
          </w:p>
          <w:p w14:paraId="7CCF3088" w14:textId="77777777" w:rsidR="00B532EA" w:rsidRPr="004C721A" w:rsidRDefault="00B532EA" w:rsidP="00026641">
            <w:pPr>
              <w:jc w:val="center"/>
              <w:rPr>
                <w:bCs/>
              </w:rPr>
            </w:pPr>
            <w:r w:rsidRPr="004C721A">
              <w:rPr>
                <w:bCs/>
              </w:rPr>
              <w:t>Н 2.2.01</w:t>
            </w:r>
          </w:p>
          <w:p w14:paraId="3385BCB4" w14:textId="77777777" w:rsidR="00B532EA" w:rsidRPr="004C721A" w:rsidRDefault="00B532EA" w:rsidP="00026641">
            <w:pPr>
              <w:jc w:val="center"/>
              <w:rPr>
                <w:bCs/>
              </w:rPr>
            </w:pPr>
            <w:r w:rsidRPr="004C721A">
              <w:rPr>
                <w:bCs/>
              </w:rPr>
              <w:t>У 2.2.01</w:t>
            </w:r>
          </w:p>
          <w:p w14:paraId="2CA5236D" w14:textId="77777777" w:rsidR="00B532EA" w:rsidRPr="004C721A" w:rsidRDefault="00B532EA" w:rsidP="00026641">
            <w:pPr>
              <w:jc w:val="center"/>
              <w:rPr>
                <w:bCs/>
              </w:rPr>
            </w:pPr>
            <w:r w:rsidRPr="004C721A">
              <w:rPr>
                <w:bCs/>
              </w:rPr>
              <w:t>З 2.2.01</w:t>
            </w:r>
          </w:p>
          <w:p w14:paraId="564CE4DD" w14:textId="77777777" w:rsidR="00B532EA" w:rsidRPr="004C721A" w:rsidRDefault="00B532EA" w:rsidP="00026641">
            <w:pPr>
              <w:jc w:val="center"/>
              <w:rPr>
                <w:bCs/>
              </w:rPr>
            </w:pPr>
          </w:p>
          <w:p w14:paraId="5EF4CB13" w14:textId="77777777" w:rsidR="00B532EA" w:rsidRPr="004C721A" w:rsidRDefault="00B532EA" w:rsidP="00026641">
            <w:pPr>
              <w:jc w:val="center"/>
              <w:rPr>
                <w:bCs/>
              </w:rPr>
            </w:pPr>
            <w:r w:rsidRPr="004C721A">
              <w:rPr>
                <w:bCs/>
              </w:rPr>
              <w:t>Н 2.3.01</w:t>
            </w:r>
          </w:p>
          <w:p w14:paraId="701F7B1B" w14:textId="77777777" w:rsidR="00B532EA" w:rsidRPr="004C721A" w:rsidRDefault="00B532EA" w:rsidP="00026641">
            <w:pPr>
              <w:jc w:val="center"/>
              <w:rPr>
                <w:bCs/>
              </w:rPr>
            </w:pPr>
            <w:r w:rsidRPr="004C721A">
              <w:rPr>
                <w:bCs/>
              </w:rPr>
              <w:t>У 2.3.01</w:t>
            </w:r>
          </w:p>
          <w:p w14:paraId="02C2A789" w14:textId="77777777" w:rsidR="00B532EA" w:rsidRPr="004C721A" w:rsidRDefault="00B532EA" w:rsidP="00026641">
            <w:pPr>
              <w:jc w:val="center"/>
              <w:rPr>
                <w:bCs/>
              </w:rPr>
            </w:pPr>
            <w:r w:rsidRPr="004C721A">
              <w:rPr>
                <w:bCs/>
              </w:rPr>
              <w:t>З 2.3.01</w:t>
            </w:r>
          </w:p>
        </w:tc>
      </w:tr>
      <w:tr w:rsidR="00B532EA" w:rsidRPr="004C721A" w14:paraId="5CCB368E" w14:textId="77777777" w:rsidTr="002E6A47">
        <w:trPr>
          <w:gridAfter w:val="1"/>
          <w:wAfter w:w="704" w:type="dxa"/>
          <w:trHeight w:val="588"/>
        </w:trPr>
        <w:tc>
          <w:tcPr>
            <w:tcW w:w="2375" w:type="dxa"/>
            <w:vMerge/>
          </w:tcPr>
          <w:p w14:paraId="5B86ED8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625346D3" w14:textId="77777777" w:rsidR="00B532EA" w:rsidRPr="004C721A" w:rsidRDefault="00B532EA" w:rsidP="00026641">
            <w:pPr>
              <w:jc w:val="both"/>
              <w:rPr>
                <w:bCs/>
              </w:rPr>
            </w:pPr>
            <w:r w:rsidRPr="004C721A">
              <w:rPr>
                <w:bCs/>
              </w:rPr>
              <w:t>1</w:t>
            </w:r>
          </w:p>
        </w:tc>
        <w:tc>
          <w:tcPr>
            <w:tcW w:w="8786" w:type="dxa"/>
          </w:tcPr>
          <w:p w14:paraId="2FD1043D" w14:textId="77777777" w:rsidR="00B532EA" w:rsidRPr="004C721A" w:rsidRDefault="00B532EA" w:rsidP="00026641">
            <w:pPr>
              <w:jc w:val="both"/>
              <w:rPr>
                <w:bCs/>
              </w:rPr>
            </w:pPr>
            <w:r w:rsidRPr="004C721A">
              <w:t>Практическое занятие №14 Склонение имен прилагательных первого и второго склонений, их словарная форма, родовые и падежные окончания.</w:t>
            </w:r>
          </w:p>
        </w:tc>
        <w:tc>
          <w:tcPr>
            <w:tcW w:w="992" w:type="dxa"/>
          </w:tcPr>
          <w:p w14:paraId="009C6E1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92" w:type="dxa"/>
            <w:vMerge/>
          </w:tcPr>
          <w:p w14:paraId="0C38C26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78868C8F" w14:textId="77777777" w:rsidR="00B532EA" w:rsidRPr="004C721A" w:rsidRDefault="00B532EA" w:rsidP="00026641">
            <w:pPr>
              <w:spacing w:after="120"/>
              <w:jc w:val="center"/>
              <w:rPr>
                <w:bCs/>
              </w:rPr>
            </w:pPr>
          </w:p>
        </w:tc>
      </w:tr>
      <w:tr w:rsidR="00B532EA" w:rsidRPr="004C721A" w14:paraId="66BAAF53" w14:textId="77777777" w:rsidTr="002E6A47">
        <w:trPr>
          <w:gridAfter w:val="1"/>
          <w:wAfter w:w="704" w:type="dxa"/>
          <w:trHeight w:val="531"/>
        </w:trPr>
        <w:tc>
          <w:tcPr>
            <w:tcW w:w="2375" w:type="dxa"/>
            <w:vMerge/>
          </w:tcPr>
          <w:p w14:paraId="7AF8DDB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385DD606" w14:textId="77777777" w:rsidR="00B532EA" w:rsidRPr="004C721A" w:rsidRDefault="00B532EA" w:rsidP="00026641">
            <w:pPr>
              <w:jc w:val="both"/>
              <w:rPr>
                <w:bCs/>
              </w:rPr>
            </w:pPr>
            <w:r w:rsidRPr="004C721A">
              <w:rPr>
                <w:bCs/>
              </w:rPr>
              <w:t>2</w:t>
            </w:r>
          </w:p>
        </w:tc>
        <w:tc>
          <w:tcPr>
            <w:tcW w:w="8786" w:type="dxa"/>
          </w:tcPr>
          <w:p w14:paraId="02E86E70" w14:textId="77777777" w:rsidR="00B532EA" w:rsidRPr="004C721A" w:rsidRDefault="00B532EA" w:rsidP="00026641">
            <w:pPr>
              <w:jc w:val="both"/>
            </w:pPr>
            <w:r w:rsidRPr="004C721A">
              <w:t>Практическое занятие №15 Согласование прилагательных первого и второго склонений с существительными всех пяти склонений. Важнейшие суффиксы прилагательных и словообразование.</w:t>
            </w:r>
          </w:p>
        </w:tc>
        <w:tc>
          <w:tcPr>
            <w:tcW w:w="992" w:type="dxa"/>
          </w:tcPr>
          <w:p w14:paraId="29E17264" w14:textId="77777777" w:rsidR="00B532EA" w:rsidRPr="004C721A" w:rsidRDefault="00B532EA" w:rsidP="00026641">
            <w:pPr>
              <w:spacing w:after="120"/>
              <w:jc w:val="center"/>
              <w:rPr>
                <w:bCs/>
              </w:rPr>
            </w:pPr>
            <w:r w:rsidRPr="004C721A">
              <w:rPr>
                <w:bCs/>
              </w:rPr>
              <w:t>2</w:t>
            </w:r>
          </w:p>
        </w:tc>
        <w:tc>
          <w:tcPr>
            <w:tcW w:w="992" w:type="dxa"/>
            <w:vMerge/>
          </w:tcPr>
          <w:p w14:paraId="48EE268B" w14:textId="77777777" w:rsidR="00B532EA" w:rsidRPr="004C721A" w:rsidRDefault="00B532EA" w:rsidP="00026641">
            <w:pPr>
              <w:spacing w:after="120"/>
              <w:jc w:val="center"/>
              <w:rPr>
                <w:bCs/>
              </w:rPr>
            </w:pPr>
          </w:p>
        </w:tc>
        <w:tc>
          <w:tcPr>
            <w:tcW w:w="1280" w:type="dxa"/>
            <w:vMerge/>
          </w:tcPr>
          <w:p w14:paraId="73498686" w14:textId="77777777" w:rsidR="00B532EA" w:rsidRPr="004C721A" w:rsidRDefault="00B532EA" w:rsidP="00026641">
            <w:pPr>
              <w:spacing w:after="120"/>
              <w:jc w:val="center"/>
              <w:rPr>
                <w:bCs/>
              </w:rPr>
            </w:pPr>
          </w:p>
        </w:tc>
      </w:tr>
      <w:tr w:rsidR="00B532EA" w:rsidRPr="004C721A" w14:paraId="7B941B52" w14:textId="77777777" w:rsidTr="002E6A47">
        <w:trPr>
          <w:gridAfter w:val="1"/>
          <w:wAfter w:w="704" w:type="dxa"/>
          <w:trHeight w:val="720"/>
        </w:trPr>
        <w:tc>
          <w:tcPr>
            <w:tcW w:w="2375" w:type="dxa"/>
            <w:vMerge/>
          </w:tcPr>
          <w:p w14:paraId="22E4EBA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43323499" w14:textId="77777777" w:rsidR="00B532EA" w:rsidRPr="004C721A" w:rsidRDefault="00B532EA" w:rsidP="00026641">
            <w:pPr>
              <w:jc w:val="both"/>
              <w:rPr>
                <w:bCs/>
              </w:rPr>
            </w:pPr>
            <w:r w:rsidRPr="004C721A">
              <w:rPr>
                <w:bCs/>
              </w:rPr>
              <w:t>3</w:t>
            </w:r>
          </w:p>
        </w:tc>
        <w:tc>
          <w:tcPr>
            <w:tcW w:w="8786" w:type="dxa"/>
          </w:tcPr>
          <w:p w14:paraId="7818A8DF" w14:textId="77777777" w:rsidR="00B532EA" w:rsidRPr="004C721A" w:rsidRDefault="00B532EA" w:rsidP="00026641">
            <w:pPr>
              <w:jc w:val="both"/>
            </w:pPr>
            <w:r w:rsidRPr="004C721A">
              <w:t>Практическое занятие №16 Склонение имен прилагательных третьего склонения, их словарная форма, родовые и падежные окончания. Важнейшие суффиксы и словообразование.</w:t>
            </w:r>
          </w:p>
        </w:tc>
        <w:tc>
          <w:tcPr>
            <w:tcW w:w="992" w:type="dxa"/>
          </w:tcPr>
          <w:p w14:paraId="6513644D" w14:textId="77777777" w:rsidR="00B532EA" w:rsidRPr="004C721A" w:rsidRDefault="00B532EA" w:rsidP="00026641">
            <w:pPr>
              <w:spacing w:after="120"/>
              <w:jc w:val="center"/>
              <w:rPr>
                <w:bCs/>
              </w:rPr>
            </w:pPr>
            <w:r w:rsidRPr="004C721A">
              <w:rPr>
                <w:bCs/>
              </w:rPr>
              <w:t>2</w:t>
            </w:r>
          </w:p>
        </w:tc>
        <w:tc>
          <w:tcPr>
            <w:tcW w:w="992" w:type="dxa"/>
            <w:vMerge/>
          </w:tcPr>
          <w:p w14:paraId="33FBD064" w14:textId="77777777" w:rsidR="00B532EA" w:rsidRPr="004C721A" w:rsidRDefault="00B532EA" w:rsidP="00026641">
            <w:pPr>
              <w:spacing w:after="120"/>
              <w:jc w:val="center"/>
              <w:rPr>
                <w:bCs/>
              </w:rPr>
            </w:pPr>
          </w:p>
        </w:tc>
        <w:tc>
          <w:tcPr>
            <w:tcW w:w="1280" w:type="dxa"/>
            <w:vMerge/>
          </w:tcPr>
          <w:p w14:paraId="5E764DD0" w14:textId="77777777" w:rsidR="00B532EA" w:rsidRPr="004C721A" w:rsidRDefault="00B532EA" w:rsidP="00026641">
            <w:pPr>
              <w:spacing w:after="120"/>
              <w:jc w:val="center"/>
              <w:rPr>
                <w:bCs/>
              </w:rPr>
            </w:pPr>
          </w:p>
        </w:tc>
      </w:tr>
      <w:tr w:rsidR="00B532EA" w:rsidRPr="004C721A" w14:paraId="0F59688C" w14:textId="77777777" w:rsidTr="002E6A47">
        <w:trPr>
          <w:gridAfter w:val="1"/>
          <w:wAfter w:w="704" w:type="dxa"/>
          <w:trHeight w:val="645"/>
        </w:trPr>
        <w:tc>
          <w:tcPr>
            <w:tcW w:w="2375" w:type="dxa"/>
            <w:vMerge/>
          </w:tcPr>
          <w:p w14:paraId="7BE9152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37DE008B" w14:textId="77777777" w:rsidR="00B532EA" w:rsidRPr="004C721A" w:rsidRDefault="00B532EA" w:rsidP="00026641">
            <w:pPr>
              <w:jc w:val="both"/>
              <w:rPr>
                <w:bCs/>
              </w:rPr>
            </w:pPr>
            <w:r w:rsidRPr="004C721A">
              <w:rPr>
                <w:bCs/>
              </w:rPr>
              <w:t>4</w:t>
            </w:r>
          </w:p>
        </w:tc>
        <w:tc>
          <w:tcPr>
            <w:tcW w:w="8786" w:type="dxa"/>
          </w:tcPr>
          <w:p w14:paraId="5AC799F4" w14:textId="77777777" w:rsidR="00B532EA" w:rsidRPr="004C721A" w:rsidRDefault="00B532EA" w:rsidP="00026641">
            <w:pPr>
              <w:jc w:val="both"/>
            </w:pPr>
            <w:r w:rsidRPr="004C721A">
              <w:t>Практическое занятие №17 Согласование прилагательных третьего склонения с существительными всех 5-ти склонений. Степени сравнения прилагательных.</w:t>
            </w:r>
          </w:p>
        </w:tc>
        <w:tc>
          <w:tcPr>
            <w:tcW w:w="992" w:type="dxa"/>
          </w:tcPr>
          <w:p w14:paraId="366A0E17" w14:textId="77777777" w:rsidR="00B532EA" w:rsidRPr="004C721A" w:rsidRDefault="00B532EA" w:rsidP="00026641">
            <w:pPr>
              <w:spacing w:after="120"/>
              <w:jc w:val="center"/>
              <w:rPr>
                <w:bCs/>
              </w:rPr>
            </w:pPr>
            <w:r w:rsidRPr="004C721A">
              <w:rPr>
                <w:bCs/>
              </w:rPr>
              <w:t>2</w:t>
            </w:r>
          </w:p>
        </w:tc>
        <w:tc>
          <w:tcPr>
            <w:tcW w:w="992" w:type="dxa"/>
            <w:vMerge/>
          </w:tcPr>
          <w:p w14:paraId="1DAB6A24" w14:textId="77777777" w:rsidR="00B532EA" w:rsidRPr="004C721A" w:rsidRDefault="00B532EA" w:rsidP="00026641">
            <w:pPr>
              <w:spacing w:after="120"/>
              <w:jc w:val="center"/>
              <w:rPr>
                <w:bCs/>
              </w:rPr>
            </w:pPr>
          </w:p>
        </w:tc>
        <w:tc>
          <w:tcPr>
            <w:tcW w:w="1280" w:type="dxa"/>
            <w:vMerge/>
          </w:tcPr>
          <w:p w14:paraId="54139C20" w14:textId="77777777" w:rsidR="00B532EA" w:rsidRPr="004C721A" w:rsidRDefault="00B532EA" w:rsidP="00026641">
            <w:pPr>
              <w:spacing w:after="120"/>
              <w:jc w:val="center"/>
              <w:rPr>
                <w:bCs/>
              </w:rPr>
            </w:pPr>
          </w:p>
        </w:tc>
      </w:tr>
      <w:tr w:rsidR="00B532EA" w:rsidRPr="004C721A" w14:paraId="23672B20" w14:textId="77777777" w:rsidTr="002E6A47">
        <w:trPr>
          <w:gridAfter w:val="1"/>
          <w:wAfter w:w="704" w:type="dxa"/>
          <w:trHeight w:val="252"/>
        </w:trPr>
        <w:tc>
          <w:tcPr>
            <w:tcW w:w="2375" w:type="dxa"/>
            <w:vMerge w:val="restart"/>
          </w:tcPr>
          <w:p w14:paraId="740C6C1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 xml:space="preserve">Тема 1.6. Причастие. </w:t>
            </w:r>
          </w:p>
        </w:tc>
        <w:tc>
          <w:tcPr>
            <w:tcW w:w="9353" w:type="dxa"/>
            <w:gridSpan w:val="2"/>
          </w:tcPr>
          <w:p w14:paraId="1B9AC4A2" w14:textId="77777777" w:rsidR="00B532EA" w:rsidRPr="004C721A" w:rsidRDefault="00B532EA" w:rsidP="00026641">
            <w:pPr>
              <w:jc w:val="both"/>
            </w:pPr>
            <w:r w:rsidRPr="004C721A">
              <w:rPr>
                <w:bCs/>
              </w:rPr>
              <w:t>В том числе практических и лабораторных занятий</w:t>
            </w:r>
          </w:p>
        </w:tc>
        <w:tc>
          <w:tcPr>
            <w:tcW w:w="992" w:type="dxa"/>
          </w:tcPr>
          <w:p w14:paraId="1B76497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992" w:type="dxa"/>
            <w:vMerge w:val="restart"/>
          </w:tcPr>
          <w:p w14:paraId="23ECAF60" w14:textId="77777777" w:rsidR="00B532EA" w:rsidRPr="004C721A" w:rsidRDefault="00B532EA"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ОК 02, ОК 04, ПК 1.1. ПК 1.2. ПК 1.3. ПК 2.1, ПК 2.2.  ПК 2.3.</w:t>
            </w:r>
          </w:p>
        </w:tc>
        <w:tc>
          <w:tcPr>
            <w:tcW w:w="1280" w:type="dxa"/>
            <w:vMerge w:val="restart"/>
          </w:tcPr>
          <w:p w14:paraId="4A10AD3F"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7CD32CA4"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4C6478D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457D24F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6D00663B"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435ED65A"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28520A59"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02.03</w:t>
            </w:r>
          </w:p>
          <w:p w14:paraId="6E63AF07"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013E9050"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58330EC6"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39CAA73C" w14:textId="77777777" w:rsidR="00B532EA" w:rsidRPr="004C721A" w:rsidRDefault="00B532EA" w:rsidP="00026641">
            <w:pPr>
              <w:rPr>
                <w:rFonts w:eastAsia="Calibri"/>
                <w:iCs/>
                <w:lang w:eastAsia="en-US"/>
              </w:rPr>
            </w:pPr>
          </w:p>
          <w:p w14:paraId="2E7E7DEB" w14:textId="77777777" w:rsidR="00B532EA" w:rsidRPr="004C721A" w:rsidRDefault="00B532EA" w:rsidP="00026641">
            <w:pPr>
              <w:jc w:val="center"/>
              <w:rPr>
                <w:bCs/>
              </w:rPr>
            </w:pPr>
            <w:r w:rsidRPr="004C721A">
              <w:rPr>
                <w:bCs/>
              </w:rPr>
              <w:t>Н 2.1.01</w:t>
            </w:r>
          </w:p>
          <w:p w14:paraId="45B16109" w14:textId="77777777" w:rsidR="00B532EA" w:rsidRPr="004C721A" w:rsidRDefault="00B532EA" w:rsidP="00026641">
            <w:pPr>
              <w:jc w:val="center"/>
              <w:rPr>
                <w:bCs/>
              </w:rPr>
            </w:pPr>
            <w:r w:rsidRPr="004C721A">
              <w:rPr>
                <w:bCs/>
              </w:rPr>
              <w:t>У 2.1.01</w:t>
            </w:r>
          </w:p>
          <w:p w14:paraId="40E466BE" w14:textId="77777777" w:rsidR="00B532EA" w:rsidRPr="004C721A" w:rsidRDefault="00B532EA" w:rsidP="00026641">
            <w:pPr>
              <w:jc w:val="center"/>
              <w:rPr>
                <w:bCs/>
              </w:rPr>
            </w:pPr>
            <w:r w:rsidRPr="004C721A">
              <w:rPr>
                <w:bCs/>
              </w:rPr>
              <w:t>З 2.1.01</w:t>
            </w:r>
          </w:p>
          <w:p w14:paraId="15466403" w14:textId="77777777" w:rsidR="00B532EA" w:rsidRPr="004C721A" w:rsidRDefault="00B532EA" w:rsidP="00026641">
            <w:pPr>
              <w:jc w:val="center"/>
              <w:rPr>
                <w:bCs/>
              </w:rPr>
            </w:pPr>
          </w:p>
          <w:p w14:paraId="48778A86" w14:textId="77777777" w:rsidR="00B532EA" w:rsidRPr="004C721A" w:rsidRDefault="00B532EA" w:rsidP="00026641">
            <w:pPr>
              <w:jc w:val="center"/>
              <w:rPr>
                <w:bCs/>
              </w:rPr>
            </w:pPr>
            <w:r w:rsidRPr="004C721A">
              <w:rPr>
                <w:bCs/>
              </w:rPr>
              <w:t>Н 2.2.01</w:t>
            </w:r>
          </w:p>
          <w:p w14:paraId="2D0A22CD" w14:textId="77777777" w:rsidR="00B532EA" w:rsidRPr="004C721A" w:rsidRDefault="00B532EA" w:rsidP="00026641">
            <w:pPr>
              <w:jc w:val="center"/>
              <w:rPr>
                <w:bCs/>
              </w:rPr>
            </w:pPr>
            <w:r w:rsidRPr="004C721A">
              <w:rPr>
                <w:bCs/>
              </w:rPr>
              <w:t>У 2.2.01</w:t>
            </w:r>
          </w:p>
          <w:p w14:paraId="78E5F06E" w14:textId="77777777" w:rsidR="00B532EA" w:rsidRPr="004C721A" w:rsidRDefault="00B532EA" w:rsidP="00026641">
            <w:pPr>
              <w:jc w:val="center"/>
              <w:rPr>
                <w:bCs/>
              </w:rPr>
            </w:pPr>
            <w:r w:rsidRPr="004C721A">
              <w:rPr>
                <w:bCs/>
              </w:rPr>
              <w:t>З 2.2.01</w:t>
            </w:r>
          </w:p>
          <w:p w14:paraId="2845A3A0" w14:textId="77777777" w:rsidR="00B532EA" w:rsidRPr="004C721A" w:rsidRDefault="00B532EA" w:rsidP="00026641">
            <w:pPr>
              <w:jc w:val="center"/>
              <w:rPr>
                <w:bCs/>
              </w:rPr>
            </w:pPr>
          </w:p>
          <w:p w14:paraId="12A2E7C0" w14:textId="77777777" w:rsidR="00B532EA" w:rsidRPr="004C721A" w:rsidRDefault="00B532EA" w:rsidP="00026641">
            <w:pPr>
              <w:jc w:val="center"/>
              <w:rPr>
                <w:bCs/>
              </w:rPr>
            </w:pPr>
            <w:r w:rsidRPr="004C721A">
              <w:rPr>
                <w:bCs/>
              </w:rPr>
              <w:t>Н 2.3.01</w:t>
            </w:r>
          </w:p>
          <w:p w14:paraId="0EA17430" w14:textId="77777777" w:rsidR="00B532EA" w:rsidRPr="004C721A" w:rsidRDefault="00B532EA" w:rsidP="00026641">
            <w:pPr>
              <w:jc w:val="center"/>
              <w:rPr>
                <w:bCs/>
              </w:rPr>
            </w:pPr>
            <w:r w:rsidRPr="004C721A">
              <w:rPr>
                <w:bCs/>
              </w:rPr>
              <w:t>У 2.3.01</w:t>
            </w:r>
          </w:p>
          <w:p w14:paraId="62F31B32" w14:textId="77777777" w:rsidR="00B532EA" w:rsidRPr="004C721A" w:rsidRDefault="00B532EA" w:rsidP="00026641">
            <w:pPr>
              <w:jc w:val="center"/>
              <w:rPr>
                <w:bCs/>
              </w:rPr>
            </w:pPr>
            <w:r w:rsidRPr="004C721A">
              <w:rPr>
                <w:bCs/>
              </w:rPr>
              <w:t>З 2.3.01</w:t>
            </w:r>
          </w:p>
        </w:tc>
      </w:tr>
      <w:tr w:rsidR="00B532EA" w:rsidRPr="004C721A" w14:paraId="6050B621" w14:textId="77777777" w:rsidTr="002E6A47">
        <w:trPr>
          <w:gridAfter w:val="1"/>
          <w:wAfter w:w="704" w:type="dxa"/>
          <w:trHeight w:val="414"/>
        </w:trPr>
        <w:tc>
          <w:tcPr>
            <w:tcW w:w="2375" w:type="dxa"/>
            <w:vMerge/>
            <w:tcBorders>
              <w:bottom w:val="single" w:sz="4" w:space="0" w:color="auto"/>
            </w:tcBorders>
          </w:tcPr>
          <w:p w14:paraId="47EE3BE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Borders>
              <w:bottom w:val="single" w:sz="4" w:space="0" w:color="auto"/>
            </w:tcBorders>
          </w:tcPr>
          <w:p w14:paraId="197DA9A6" w14:textId="77777777" w:rsidR="00B532EA" w:rsidRPr="004C721A" w:rsidRDefault="00B532EA" w:rsidP="00026641">
            <w:pPr>
              <w:jc w:val="both"/>
              <w:rPr>
                <w:bCs/>
              </w:rPr>
            </w:pPr>
            <w:r w:rsidRPr="004C721A">
              <w:rPr>
                <w:bCs/>
              </w:rPr>
              <w:t>1</w:t>
            </w:r>
          </w:p>
        </w:tc>
        <w:tc>
          <w:tcPr>
            <w:tcW w:w="8786" w:type="dxa"/>
            <w:tcBorders>
              <w:bottom w:val="single" w:sz="4" w:space="0" w:color="auto"/>
            </w:tcBorders>
          </w:tcPr>
          <w:p w14:paraId="04E201C7" w14:textId="77777777" w:rsidR="00B532EA" w:rsidRPr="004C721A" w:rsidRDefault="00B532EA" w:rsidP="00026641">
            <w:pPr>
              <w:jc w:val="both"/>
              <w:rPr>
                <w:bCs/>
              </w:rPr>
            </w:pPr>
            <w:r w:rsidRPr="004C721A">
              <w:t>Практическое занятие №18 Согласование причастий с прилагательными, склонение причастий.</w:t>
            </w:r>
          </w:p>
        </w:tc>
        <w:tc>
          <w:tcPr>
            <w:tcW w:w="992" w:type="dxa"/>
            <w:tcBorders>
              <w:bottom w:val="single" w:sz="4" w:space="0" w:color="auto"/>
            </w:tcBorders>
          </w:tcPr>
          <w:p w14:paraId="6D6AD2CE" w14:textId="77777777" w:rsidR="00B532EA" w:rsidRPr="004C721A" w:rsidRDefault="00B532EA" w:rsidP="00026641">
            <w:pPr>
              <w:jc w:val="center"/>
              <w:rPr>
                <w:bCs/>
              </w:rPr>
            </w:pPr>
          </w:p>
        </w:tc>
        <w:tc>
          <w:tcPr>
            <w:tcW w:w="992" w:type="dxa"/>
            <w:vMerge/>
            <w:tcBorders>
              <w:bottom w:val="single" w:sz="4" w:space="0" w:color="auto"/>
            </w:tcBorders>
          </w:tcPr>
          <w:p w14:paraId="36262CC9" w14:textId="77777777" w:rsidR="00B532EA" w:rsidRPr="004C721A" w:rsidRDefault="00B532EA" w:rsidP="00026641">
            <w:pPr>
              <w:jc w:val="center"/>
              <w:rPr>
                <w:bCs/>
              </w:rPr>
            </w:pPr>
          </w:p>
        </w:tc>
        <w:tc>
          <w:tcPr>
            <w:tcW w:w="1280" w:type="dxa"/>
            <w:vMerge/>
            <w:tcBorders>
              <w:bottom w:val="single" w:sz="4" w:space="0" w:color="auto"/>
            </w:tcBorders>
          </w:tcPr>
          <w:p w14:paraId="7190EFE9" w14:textId="77777777" w:rsidR="00B532EA" w:rsidRPr="004C721A" w:rsidRDefault="00B532EA" w:rsidP="00026641">
            <w:pPr>
              <w:jc w:val="center"/>
              <w:rPr>
                <w:bCs/>
              </w:rPr>
            </w:pPr>
          </w:p>
        </w:tc>
      </w:tr>
      <w:tr w:rsidR="00B532EA" w:rsidRPr="004C721A" w14:paraId="7E06CC99" w14:textId="77777777" w:rsidTr="002E6A47">
        <w:trPr>
          <w:gridAfter w:val="1"/>
          <w:wAfter w:w="704" w:type="dxa"/>
          <w:trHeight w:val="312"/>
        </w:trPr>
        <w:tc>
          <w:tcPr>
            <w:tcW w:w="2375" w:type="dxa"/>
            <w:vMerge w:val="restart"/>
          </w:tcPr>
          <w:p w14:paraId="1367ECD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4F5368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1.7. Местоимения, числительные, наречия, союзы и предлоги.</w:t>
            </w:r>
          </w:p>
        </w:tc>
        <w:tc>
          <w:tcPr>
            <w:tcW w:w="9353" w:type="dxa"/>
            <w:gridSpan w:val="2"/>
          </w:tcPr>
          <w:p w14:paraId="1E3933F5" w14:textId="77777777" w:rsidR="00B532EA" w:rsidRPr="004C721A" w:rsidRDefault="00B532EA" w:rsidP="00026641">
            <w:pPr>
              <w:jc w:val="both"/>
            </w:pPr>
            <w:r w:rsidRPr="004C721A">
              <w:rPr>
                <w:bCs/>
              </w:rPr>
              <w:t>В том числе практических и лабораторных занятий</w:t>
            </w:r>
          </w:p>
        </w:tc>
        <w:tc>
          <w:tcPr>
            <w:tcW w:w="992" w:type="dxa"/>
          </w:tcPr>
          <w:p w14:paraId="138AF4DB" w14:textId="77777777" w:rsidR="00B532EA" w:rsidRPr="004C721A" w:rsidRDefault="00B532EA" w:rsidP="00026641">
            <w:pPr>
              <w:spacing w:after="120"/>
              <w:jc w:val="center"/>
              <w:rPr>
                <w:bCs/>
              </w:rPr>
            </w:pPr>
            <w:r w:rsidRPr="004C721A">
              <w:rPr>
                <w:bCs/>
              </w:rPr>
              <w:t>4</w:t>
            </w:r>
          </w:p>
        </w:tc>
        <w:tc>
          <w:tcPr>
            <w:tcW w:w="992" w:type="dxa"/>
            <w:vMerge w:val="restart"/>
            <w:vAlign w:val="center"/>
          </w:tcPr>
          <w:p w14:paraId="54E0278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 xml:space="preserve">ОК 02, ОК 04, ПК 1.1. ПК 1.2. ПК 1.3. ПК 2.1, </w:t>
            </w:r>
            <w:r w:rsidRPr="004C721A">
              <w:rPr>
                <w:bCs/>
              </w:rPr>
              <w:lastRenderedPageBreak/>
              <w:t>ПК 2.2.  ПК 2.3.</w:t>
            </w:r>
          </w:p>
        </w:tc>
        <w:tc>
          <w:tcPr>
            <w:tcW w:w="1280" w:type="dxa"/>
            <w:vMerge w:val="restart"/>
          </w:tcPr>
          <w:p w14:paraId="36599287" w14:textId="77777777" w:rsidR="00B532EA" w:rsidRPr="004C721A" w:rsidRDefault="00B532EA" w:rsidP="00026641">
            <w:pPr>
              <w:rPr>
                <w:rFonts w:eastAsia="Calibri"/>
                <w:iCs/>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02.01</w:t>
            </w:r>
          </w:p>
          <w:p w14:paraId="25572421"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1B11CCB9"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14E79AAB"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14255436"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w:t>
            </w:r>
          </w:p>
          <w:p w14:paraId="771C5708"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02.01</w:t>
            </w:r>
          </w:p>
          <w:p w14:paraId="1543CFAF" w14:textId="77777777" w:rsidR="00B532EA" w:rsidRPr="004C721A" w:rsidRDefault="00B532EA" w:rsidP="00026641">
            <w:pPr>
              <w:rPr>
                <w:rFonts w:eastAsia="Calibri"/>
                <w:iCs/>
                <w:lang w:eastAsia="en-US"/>
              </w:rPr>
            </w:pPr>
            <w:proofErr w:type="spellStart"/>
            <w:r w:rsidRPr="004C721A">
              <w:rPr>
                <w:rFonts w:eastAsia="Calibri"/>
                <w:iCs/>
                <w:lang w:eastAsia="en-US"/>
              </w:rPr>
              <w:lastRenderedPageBreak/>
              <w:t>Зо</w:t>
            </w:r>
            <w:proofErr w:type="spellEnd"/>
            <w:r w:rsidRPr="004C721A">
              <w:rPr>
                <w:rFonts w:eastAsia="Calibri"/>
                <w:iCs/>
                <w:lang w:eastAsia="en-US"/>
              </w:rPr>
              <w:t xml:space="preserve"> 02.03</w:t>
            </w:r>
          </w:p>
          <w:p w14:paraId="65833720"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04.01</w:t>
            </w:r>
          </w:p>
          <w:p w14:paraId="75E6BC8F"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04.02</w:t>
            </w:r>
          </w:p>
          <w:p w14:paraId="2FDCB668" w14:textId="77777777" w:rsidR="00B532EA" w:rsidRPr="004C721A" w:rsidRDefault="00B532EA" w:rsidP="00026641">
            <w:pPr>
              <w:rPr>
                <w:rFonts w:eastAsia="Calibri"/>
                <w:iCs/>
                <w:lang w:eastAsia="en-US"/>
              </w:rPr>
            </w:pPr>
            <w:proofErr w:type="spellStart"/>
            <w:r w:rsidRPr="004C721A">
              <w:rPr>
                <w:rFonts w:eastAsia="Calibri"/>
                <w:iCs/>
                <w:lang w:eastAsia="en-US"/>
              </w:rPr>
              <w:t>Зо</w:t>
            </w:r>
            <w:proofErr w:type="spellEnd"/>
            <w:r w:rsidRPr="004C721A">
              <w:rPr>
                <w:rFonts w:eastAsia="Calibri"/>
                <w:iCs/>
                <w:lang w:eastAsia="en-US"/>
              </w:rPr>
              <w:t xml:space="preserve"> 04.01</w:t>
            </w:r>
          </w:p>
          <w:p w14:paraId="414E8262" w14:textId="77777777" w:rsidR="00B532EA" w:rsidRPr="004C721A" w:rsidRDefault="00B532EA" w:rsidP="00026641">
            <w:pPr>
              <w:rPr>
                <w:rFonts w:eastAsia="Calibri"/>
                <w:iCs/>
                <w:lang w:eastAsia="en-US"/>
              </w:rPr>
            </w:pPr>
          </w:p>
          <w:p w14:paraId="7BECB1D4" w14:textId="77777777" w:rsidR="00B532EA" w:rsidRPr="004C721A" w:rsidRDefault="00B532EA" w:rsidP="00026641">
            <w:pPr>
              <w:jc w:val="center"/>
              <w:rPr>
                <w:bCs/>
              </w:rPr>
            </w:pPr>
            <w:r w:rsidRPr="004C721A">
              <w:rPr>
                <w:bCs/>
              </w:rPr>
              <w:t>Н 2.1.01</w:t>
            </w:r>
          </w:p>
          <w:p w14:paraId="426F161D" w14:textId="77777777" w:rsidR="00B532EA" w:rsidRPr="004C721A" w:rsidRDefault="00B532EA" w:rsidP="00026641">
            <w:pPr>
              <w:jc w:val="center"/>
              <w:rPr>
                <w:bCs/>
              </w:rPr>
            </w:pPr>
            <w:r w:rsidRPr="004C721A">
              <w:rPr>
                <w:bCs/>
              </w:rPr>
              <w:t>У 2.1.01</w:t>
            </w:r>
          </w:p>
          <w:p w14:paraId="3AB0395E" w14:textId="77777777" w:rsidR="00B532EA" w:rsidRPr="004C721A" w:rsidRDefault="00B532EA" w:rsidP="00026641">
            <w:pPr>
              <w:jc w:val="center"/>
              <w:rPr>
                <w:bCs/>
              </w:rPr>
            </w:pPr>
            <w:r w:rsidRPr="004C721A">
              <w:rPr>
                <w:bCs/>
              </w:rPr>
              <w:t>З 2.1.01</w:t>
            </w:r>
          </w:p>
          <w:p w14:paraId="15959508" w14:textId="77777777" w:rsidR="00B532EA" w:rsidRPr="004C721A" w:rsidRDefault="00B532EA" w:rsidP="00026641">
            <w:pPr>
              <w:jc w:val="center"/>
              <w:rPr>
                <w:bCs/>
              </w:rPr>
            </w:pPr>
          </w:p>
          <w:p w14:paraId="26830B21" w14:textId="77777777" w:rsidR="00B532EA" w:rsidRPr="004C721A" w:rsidRDefault="00B532EA" w:rsidP="00026641">
            <w:pPr>
              <w:jc w:val="center"/>
              <w:rPr>
                <w:bCs/>
              </w:rPr>
            </w:pPr>
            <w:r w:rsidRPr="004C721A">
              <w:rPr>
                <w:bCs/>
              </w:rPr>
              <w:t>Н 2.2.01</w:t>
            </w:r>
          </w:p>
          <w:p w14:paraId="0C4EC5D0" w14:textId="77777777" w:rsidR="00B532EA" w:rsidRPr="004C721A" w:rsidRDefault="00B532EA" w:rsidP="00026641">
            <w:pPr>
              <w:jc w:val="center"/>
              <w:rPr>
                <w:bCs/>
              </w:rPr>
            </w:pPr>
            <w:r w:rsidRPr="004C721A">
              <w:rPr>
                <w:bCs/>
              </w:rPr>
              <w:t>У 2.2.01</w:t>
            </w:r>
          </w:p>
          <w:p w14:paraId="4507615A" w14:textId="77777777" w:rsidR="00B532EA" w:rsidRPr="004C721A" w:rsidRDefault="00B532EA" w:rsidP="00026641">
            <w:pPr>
              <w:jc w:val="center"/>
              <w:rPr>
                <w:bCs/>
              </w:rPr>
            </w:pPr>
            <w:r w:rsidRPr="004C721A">
              <w:rPr>
                <w:bCs/>
              </w:rPr>
              <w:t>З 2.2.01</w:t>
            </w:r>
          </w:p>
          <w:p w14:paraId="472E9AA7" w14:textId="77777777" w:rsidR="00B532EA" w:rsidRPr="004C721A" w:rsidRDefault="00B532EA" w:rsidP="00026641">
            <w:pPr>
              <w:jc w:val="center"/>
              <w:rPr>
                <w:bCs/>
              </w:rPr>
            </w:pPr>
          </w:p>
          <w:p w14:paraId="61EFD427" w14:textId="77777777" w:rsidR="00B532EA" w:rsidRPr="004C721A" w:rsidRDefault="00B532EA" w:rsidP="00026641">
            <w:pPr>
              <w:jc w:val="center"/>
              <w:rPr>
                <w:bCs/>
              </w:rPr>
            </w:pPr>
            <w:r w:rsidRPr="004C721A">
              <w:rPr>
                <w:bCs/>
              </w:rPr>
              <w:t>Н 2.3.01</w:t>
            </w:r>
          </w:p>
          <w:p w14:paraId="48AAD40E" w14:textId="77777777" w:rsidR="00B532EA" w:rsidRPr="004C721A" w:rsidRDefault="00B532EA" w:rsidP="00026641">
            <w:pPr>
              <w:jc w:val="center"/>
              <w:rPr>
                <w:bCs/>
              </w:rPr>
            </w:pPr>
            <w:r w:rsidRPr="004C721A">
              <w:rPr>
                <w:bCs/>
              </w:rPr>
              <w:t>У 2.3.01</w:t>
            </w:r>
          </w:p>
          <w:p w14:paraId="5C95E88A" w14:textId="77777777" w:rsidR="00B532EA" w:rsidRPr="004C721A" w:rsidRDefault="00B532EA" w:rsidP="00026641">
            <w:pPr>
              <w:jc w:val="center"/>
              <w:rPr>
                <w:bCs/>
              </w:rPr>
            </w:pPr>
            <w:r w:rsidRPr="004C721A">
              <w:rPr>
                <w:bCs/>
              </w:rPr>
              <w:t>З 2.3.01</w:t>
            </w:r>
          </w:p>
        </w:tc>
      </w:tr>
      <w:tr w:rsidR="00B532EA" w:rsidRPr="004C721A" w14:paraId="3ED1F133" w14:textId="77777777" w:rsidTr="002E6A47">
        <w:trPr>
          <w:gridAfter w:val="1"/>
          <w:wAfter w:w="704" w:type="dxa"/>
          <w:trHeight w:val="796"/>
        </w:trPr>
        <w:tc>
          <w:tcPr>
            <w:tcW w:w="2375" w:type="dxa"/>
            <w:vMerge/>
          </w:tcPr>
          <w:p w14:paraId="65E3FAF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761F0F5F" w14:textId="77777777" w:rsidR="00B532EA" w:rsidRPr="004C721A" w:rsidRDefault="00B532EA" w:rsidP="00026641">
            <w:pPr>
              <w:jc w:val="both"/>
              <w:rPr>
                <w:bCs/>
              </w:rPr>
            </w:pPr>
            <w:r w:rsidRPr="004C721A">
              <w:rPr>
                <w:bCs/>
              </w:rPr>
              <w:t>1</w:t>
            </w:r>
          </w:p>
        </w:tc>
        <w:tc>
          <w:tcPr>
            <w:tcW w:w="8786" w:type="dxa"/>
          </w:tcPr>
          <w:p w14:paraId="209D9A36" w14:textId="77777777" w:rsidR="00B532EA" w:rsidRPr="004C721A" w:rsidRDefault="00B532EA" w:rsidP="00026641">
            <w:pPr>
              <w:jc w:val="both"/>
            </w:pPr>
            <w:r w:rsidRPr="004C721A">
              <w:t>Практическое занятие № 19 Образование и употребление числительных. Согласование количественных числительных с существительными. Наречия, союзы, предлоги, приставки в медико-ветеринарной терминологии.</w:t>
            </w:r>
          </w:p>
        </w:tc>
        <w:tc>
          <w:tcPr>
            <w:tcW w:w="992" w:type="dxa"/>
          </w:tcPr>
          <w:p w14:paraId="5931D64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992" w:type="dxa"/>
            <w:vMerge/>
          </w:tcPr>
          <w:p w14:paraId="67F5E7E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280" w:type="dxa"/>
            <w:vMerge/>
          </w:tcPr>
          <w:p w14:paraId="5FCFB7FB" w14:textId="77777777" w:rsidR="00B532EA" w:rsidRPr="004C721A" w:rsidRDefault="00B532EA" w:rsidP="00026641">
            <w:pPr>
              <w:spacing w:after="120"/>
              <w:jc w:val="center"/>
              <w:rPr>
                <w:bCs/>
              </w:rPr>
            </w:pPr>
          </w:p>
        </w:tc>
      </w:tr>
      <w:tr w:rsidR="00B532EA" w:rsidRPr="004C721A" w14:paraId="0A2F539E" w14:textId="77777777" w:rsidTr="002E6A47">
        <w:trPr>
          <w:gridAfter w:val="1"/>
          <w:wAfter w:w="704" w:type="dxa"/>
          <w:trHeight w:val="272"/>
        </w:trPr>
        <w:tc>
          <w:tcPr>
            <w:tcW w:w="2375" w:type="dxa"/>
            <w:vMerge/>
          </w:tcPr>
          <w:p w14:paraId="171F034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567" w:type="dxa"/>
          </w:tcPr>
          <w:p w14:paraId="1BCD74CA" w14:textId="77777777" w:rsidR="00B532EA" w:rsidRPr="004C721A" w:rsidRDefault="00B532EA" w:rsidP="00026641">
            <w:pPr>
              <w:jc w:val="both"/>
              <w:rPr>
                <w:bCs/>
              </w:rPr>
            </w:pPr>
            <w:r w:rsidRPr="004C721A">
              <w:rPr>
                <w:bCs/>
              </w:rPr>
              <w:t>2</w:t>
            </w:r>
          </w:p>
        </w:tc>
        <w:tc>
          <w:tcPr>
            <w:tcW w:w="8786" w:type="dxa"/>
          </w:tcPr>
          <w:p w14:paraId="3406337D" w14:textId="77777777" w:rsidR="00B532EA" w:rsidRPr="004C721A" w:rsidRDefault="00B532EA" w:rsidP="00026641">
            <w:pPr>
              <w:jc w:val="both"/>
            </w:pPr>
            <w:r w:rsidRPr="004C721A">
              <w:t>Практическое занятие №20 Употребление местоимений в рецептуре.</w:t>
            </w:r>
          </w:p>
        </w:tc>
        <w:tc>
          <w:tcPr>
            <w:tcW w:w="992" w:type="dxa"/>
          </w:tcPr>
          <w:p w14:paraId="6CF20E89" w14:textId="77777777" w:rsidR="00B532EA" w:rsidRPr="004C721A" w:rsidRDefault="00B532EA" w:rsidP="00026641">
            <w:pPr>
              <w:spacing w:after="120"/>
              <w:jc w:val="center"/>
              <w:rPr>
                <w:bCs/>
              </w:rPr>
            </w:pPr>
            <w:r w:rsidRPr="004C721A">
              <w:rPr>
                <w:bCs/>
              </w:rPr>
              <w:t>2</w:t>
            </w:r>
          </w:p>
        </w:tc>
        <w:tc>
          <w:tcPr>
            <w:tcW w:w="992" w:type="dxa"/>
            <w:vMerge/>
          </w:tcPr>
          <w:p w14:paraId="1D248C97" w14:textId="77777777" w:rsidR="00B532EA" w:rsidRPr="004C721A" w:rsidRDefault="00B532EA" w:rsidP="00026641">
            <w:pPr>
              <w:spacing w:after="120"/>
              <w:jc w:val="center"/>
              <w:rPr>
                <w:bCs/>
              </w:rPr>
            </w:pPr>
          </w:p>
        </w:tc>
        <w:tc>
          <w:tcPr>
            <w:tcW w:w="1280" w:type="dxa"/>
            <w:vMerge/>
          </w:tcPr>
          <w:p w14:paraId="1E324936" w14:textId="77777777" w:rsidR="00B532EA" w:rsidRPr="004C721A" w:rsidRDefault="00B532EA" w:rsidP="00026641">
            <w:pPr>
              <w:spacing w:after="120"/>
              <w:jc w:val="center"/>
              <w:rPr>
                <w:bCs/>
              </w:rPr>
            </w:pPr>
          </w:p>
        </w:tc>
      </w:tr>
      <w:tr w:rsidR="00B532EA" w:rsidRPr="004C721A" w14:paraId="70CCA1D9" w14:textId="77777777" w:rsidTr="002E6A47">
        <w:trPr>
          <w:trHeight w:val="264"/>
        </w:trPr>
        <w:tc>
          <w:tcPr>
            <w:tcW w:w="11728" w:type="dxa"/>
            <w:gridSpan w:val="3"/>
          </w:tcPr>
          <w:p w14:paraId="54A79450" w14:textId="77777777" w:rsidR="00B532EA" w:rsidRPr="004C721A" w:rsidRDefault="00B532EA" w:rsidP="00026641">
            <w:pPr>
              <w:jc w:val="both"/>
            </w:pPr>
            <w:r w:rsidRPr="004C721A">
              <w:t>Всего:</w:t>
            </w:r>
          </w:p>
        </w:tc>
        <w:tc>
          <w:tcPr>
            <w:tcW w:w="992" w:type="dxa"/>
          </w:tcPr>
          <w:p w14:paraId="3BF19894" w14:textId="77777777" w:rsidR="00B532EA" w:rsidRPr="004C721A" w:rsidRDefault="00B532EA" w:rsidP="00026641">
            <w:pPr>
              <w:jc w:val="center"/>
              <w:rPr>
                <w:bCs/>
              </w:rPr>
            </w:pPr>
            <w:r w:rsidRPr="004C721A">
              <w:rPr>
                <w:bCs/>
              </w:rPr>
              <w:t>40</w:t>
            </w:r>
          </w:p>
        </w:tc>
        <w:tc>
          <w:tcPr>
            <w:tcW w:w="992" w:type="dxa"/>
          </w:tcPr>
          <w:p w14:paraId="3E774599" w14:textId="77777777" w:rsidR="00B532EA" w:rsidRPr="004C721A" w:rsidRDefault="00B532EA" w:rsidP="00026641">
            <w:pPr>
              <w:jc w:val="center"/>
              <w:rPr>
                <w:bCs/>
              </w:rPr>
            </w:pPr>
          </w:p>
        </w:tc>
        <w:tc>
          <w:tcPr>
            <w:tcW w:w="1280" w:type="dxa"/>
          </w:tcPr>
          <w:p w14:paraId="00B5E4A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704" w:type="dxa"/>
          </w:tcPr>
          <w:p w14:paraId="5D1103D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bl>
    <w:p w14:paraId="7569F239"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B532EA" w:rsidRPr="004C721A" w:rsidSect="00026641">
          <w:pgSz w:w="16840" w:h="11907" w:orient="landscape"/>
          <w:pgMar w:top="426" w:right="1134" w:bottom="426" w:left="992" w:header="709" w:footer="709" w:gutter="0"/>
          <w:cols w:space="720"/>
        </w:sectPr>
      </w:pPr>
    </w:p>
    <w:p w14:paraId="7C7E603A" w14:textId="77777777" w:rsidR="00B532EA" w:rsidRPr="004C721A" w:rsidRDefault="00B532EA" w:rsidP="00B532EA">
      <w:pPr>
        <w:autoSpaceDE w:val="0"/>
        <w:autoSpaceDN w:val="0"/>
        <w:adjustRightInd w:val="0"/>
        <w:ind w:hanging="360"/>
        <w:jc w:val="center"/>
        <w:rPr>
          <w:rFonts w:eastAsia="Calibri"/>
          <w:bCs/>
          <w:color w:val="000000"/>
          <w:lang w:eastAsia="en-US"/>
        </w:rPr>
      </w:pPr>
      <w:r w:rsidRPr="004C721A">
        <w:rPr>
          <w:rFonts w:eastAsia="Calibri"/>
          <w:bCs/>
          <w:color w:val="000000"/>
          <w:lang w:eastAsia="en-US"/>
        </w:rPr>
        <w:lastRenderedPageBreak/>
        <w:t>3. УСЛОВИЯ РЕАЛИЗАЦИИ ПРОГРАММЫ УЧЕБНОЙ ДИСЦИПЛИНЫ</w:t>
      </w:r>
    </w:p>
    <w:p w14:paraId="173E8417" w14:textId="77777777" w:rsidR="00B532EA" w:rsidRPr="004C721A" w:rsidRDefault="00B532EA" w:rsidP="00B532EA">
      <w:pPr>
        <w:autoSpaceDE w:val="0"/>
        <w:autoSpaceDN w:val="0"/>
        <w:adjustRightInd w:val="0"/>
        <w:jc w:val="both"/>
        <w:rPr>
          <w:rFonts w:eastAsia="Calibri"/>
          <w:bCs/>
          <w:color w:val="000000"/>
          <w:lang w:eastAsia="en-US"/>
        </w:rPr>
      </w:pPr>
      <w:r w:rsidRPr="004C721A">
        <w:rPr>
          <w:rFonts w:eastAsia="Calibri"/>
          <w:bCs/>
          <w:color w:val="000000"/>
          <w:lang w:eastAsia="en-US"/>
        </w:rPr>
        <w:t>3.1. Для реализации программы учебной дисциплины должны быть предусмотрены следующие специальные помещения:</w:t>
      </w:r>
    </w:p>
    <w:p w14:paraId="545E12F0" w14:textId="77777777" w:rsidR="00B532EA" w:rsidRPr="004C721A" w:rsidRDefault="00B532EA" w:rsidP="00B532EA">
      <w:pPr>
        <w:autoSpaceDE w:val="0"/>
        <w:autoSpaceDN w:val="0"/>
        <w:adjustRightInd w:val="0"/>
        <w:ind w:firstLine="709"/>
        <w:jc w:val="both"/>
        <w:rPr>
          <w:rFonts w:eastAsia="MS Mincho"/>
          <w:bCs/>
          <w:color w:val="000000"/>
        </w:rPr>
      </w:pPr>
      <w:r w:rsidRPr="004C721A">
        <w:rPr>
          <w:rFonts w:eastAsia="Calibri"/>
          <w:bCs/>
          <w:color w:val="000000"/>
          <w:lang w:eastAsia="en-US"/>
        </w:rPr>
        <w:t xml:space="preserve">Лаборатория </w:t>
      </w:r>
      <w:r w:rsidRPr="004C721A">
        <w:rPr>
          <w:rFonts w:eastAsia="MS Mincho"/>
          <w:bCs/>
          <w:color w:val="000000"/>
          <w:lang w:eastAsia="en-US"/>
        </w:rPr>
        <w:t xml:space="preserve">«Ветеринарной фармакологии и латинского языка», </w:t>
      </w:r>
      <w:r w:rsidRPr="004C721A">
        <w:rPr>
          <w:rFonts w:eastAsia="MS Mincho"/>
          <w:bCs/>
          <w:color w:val="000000"/>
        </w:rPr>
        <w:t>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38095DF3"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MS Mincho"/>
          <w:bCs/>
          <w:color w:val="000000"/>
        </w:rPr>
      </w:pPr>
      <w:r w:rsidRPr="004C721A">
        <w:rPr>
          <w:rFonts w:eastAsia="MS Mincho"/>
          <w:bCs/>
          <w:color w:val="000000"/>
        </w:rPr>
        <w:t xml:space="preserve">Техническими средствами обучения: </w:t>
      </w:r>
    </w:p>
    <w:p w14:paraId="5A66082B"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09"/>
        <w:jc w:val="both"/>
        <w:rPr>
          <w:rFonts w:eastAsia="MS Mincho"/>
          <w:bCs/>
          <w:color w:val="000000"/>
        </w:rPr>
      </w:pPr>
      <w:r w:rsidRPr="004C721A">
        <w:rPr>
          <w:rFonts w:eastAsia="MS Mincho"/>
          <w:bCs/>
          <w:color w:val="000000"/>
        </w:rPr>
        <w:t>- компьютер</w:t>
      </w:r>
    </w:p>
    <w:p w14:paraId="1754521C"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eastAsia="MS Mincho"/>
          <w:color w:val="000000"/>
        </w:rPr>
      </w:pPr>
      <w:r w:rsidRPr="004C721A">
        <w:rPr>
          <w:rFonts w:eastAsia="MS Mincho"/>
          <w:color w:val="000000"/>
        </w:rPr>
        <w:t>- принтер.</w:t>
      </w:r>
    </w:p>
    <w:p w14:paraId="18DEB2A6" w14:textId="77777777" w:rsidR="00B532EA" w:rsidRPr="004C721A" w:rsidRDefault="00B532EA" w:rsidP="009D3A31">
      <w:pPr>
        <w:keepNext/>
        <w:keepLines/>
        <w:numPr>
          <w:ilvl w:val="1"/>
          <w:numId w:val="33"/>
        </w:numPr>
        <w:tabs>
          <w:tab w:val="left" w:pos="565"/>
        </w:tabs>
        <w:suppressAutoHyphens/>
        <w:spacing w:line="317" w:lineRule="exact"/>
        <w:outlineLvl w:val="1"/>
        <w:rPr>
          <w:color w:val="000000"/>
          <w:lang w:eastAsia="ar-SA"/>
        </w:rPr>
      </w:pPr>
      <w:bookmarkStart w:id="11" w:name="bookmark11"/>
      <w:r w:rsidRPr="004C721A">
        <w:rPr>
          <w:color w:val="000000"/>
          <w:lang w:eastAsia="ar-SA"/>
        </w:rPr>
        <w:t xml:space="preserve">.   Информационное обеспечение </w:t>
      </w:r>
      <w:bookmarkEnd w:id="11"/>
      <w:r w:rsidRPr="004C721A">
        <w:rPr>
          <w:color w:val="000000"/>
          <w:lang w:eastAsia="ar-SA"/>
        </w:rPr>
        <w:t xml:space="preserve">реализации программы </w:t>
      </w:r>
    </w:p>
    <w:p w14:paraId="32783FCE" w14:textId="77777777" w:rsidR="00B532EA" w:rsidRPr="004C721A" w:rsidRDefault="00B532EA" w:rsidP="00B532EA">
      <w:pPr>
        <w:suppressAutoHyphens/>
        <w:ind w:firstLine="709"/>
        <w:jc w:val="both"/>
        <w:rPr>
          <w:bCs/>
          <w:color w:val="000000"/>
        </w:rPr>
      </w:pPr>
      <w:r w:rsidRPr="004C721A">
        <w:rPr>
          <w:bCs/>
          <w:color w:val="000000"/>
        </w:rPr>
        <w:t>Для реализации программы библиотечный фонд образовательной организации должен иметь п</w:t>
      </w:r>
      <w:r w:rsidRPr="004C721A">
        <w:rPr>
          <w:color w:val="000000"/>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C721A">
        <w:rPr>
          <w:bCs/>
          <w:color w:val="000000"/>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348FD6" w14:textId="77777777" w:rsidR="00B532EA" w:rsidRPr="004C721A" w:rsidRDefault="00B532EA" w:rsidP="00B532EA">
      <w:pPr>
        <w:spacing w:line="322" w:lineRule="exact"/>
        <w:ind w:left="440" w:hanging="360"/>
        <w:rPr>
          <w:color w:val="000000"/>
        </w:rPr>
      </w:pPr>
      <w:r w:rsidRPr="004C721A">
        <w:rPr>
          <w:color w:val="000000"/>
        </w:rPr>
        <w:t>3.2.1. Основные печатные издания</w:t>
      </w:r>
      <w:bookmarkStart w:id="12" w:name="OLE_LINK1"/>
    </w:p>
    <w:p w14:paraId="5D7EE1F4"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1. Белоусова, А. Р. Латинский язык: учебник / А. Р. Белоусова, М. М. </w:t>
      </w:r>
      <w:proofErr w:type="spellStart"/>
      <w:r w:rsidRPr="004C721A">
        <w:rPr>
          <w:rFonts w:eastAsia="Calibri"/>
          <w:color w:val="000000"/>
          <w:lang w:eastAsia="en-US"/>
        </w:rPr>
        <w:t>Дебабова</w:t>
      </w:r>
      <w:proofErr w:type="spellEnd"/>
      <w:r w:rsidRPr="004C721A">
        <w:rPr>
          <w:rFonts w:eastAsia="Calibri"/>
          <w:color w:val="000000"/>
          <w:lang w:eastAsia="en-US"/>
        </w:rPr>
        <w:t xml:space="preserve">. — 2-е изд., </w:t>
      </w:r>
      <w:proofErr w:type="spellStart"/>
      <w:r w:rsidRPr="004C721A">
        <w:rPr>
          <w:rFonts w:eastAsia="Calibri"/>
          <w:color w:val="000000"/>
          <w:lang w:eastAsia="en-US"/>
        </w:rPr>
        <w:t>испр</w:t>
      </w:r>
      <w:proofErr w:type="spellEnd"/>
      <w:r w:rsidRPr="004C721A">
        <w:rPr>
          <w:rFonts w:eastAsia="Calibri"/>
          <w:color w:val="000000"/>
          <w:lang w:eastAsia="en-US"/>
        </w:rPr>
        <w:t xml:space="preserve">. — Санкт-Петербург: Лань, 2021. — 160 с. — ISBN 978-5-8114-1969-2. — Текст: электронный // Лань: электронно-библиотечная система. — URL: </w:t>
      </w:r>
      <w:hyperlink r:id="rId93" w:history="1">
        <w:r w:rsidRPr="004C721A">
          <w:rPr>
            <w:rFonts w:eastAsia="Calibri"/>
            <w:color w:val="0000FF"/>
            <w:lang w:eastAsia="en-US"/>
          </w:rPr>
          <w:t>https://e.lanbook.com/book/169500</w:t>
        </w:r>
      </w:hyperlink>
      <w:r w:rsidRPr="004C721A">
        <w:rPr>
          <w:rFonts w:eastAsia="Calibri"/>
          <w:color w:val="000000"/>
          <w:lang w:eastAsia="en-US"/>
        </w:rPr>
        <w:t xml:space="preserve"> </w:t>
      </w:r>
    </w:p>
    <w:p w14:paraId="67AF25FB"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ab/>
      </w:r>
    </w:p>
    <w:p w14:paraId="4550EDF1"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3.2.2. Основные электронные издания</w:t>
      </w:r>
    </w:p>
    <w:p w14:paraId="4CC515A2"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1.Белоусова, А. Р. Латинский язык  / А. Р. Белоусова, М. М. </w:t>
      </w:r>
      <w:proofErr w:type="spellStart"/>
      <w:r w:rsidRPr="004C721A">
        <w:rPr>
          <w:rFonts w:eastAsia="Calibri"/>
          <w:color w:val="000000"/>
          <w:lang w:eastAsia="en-US"/>
        </w:rPr>
        <w:t>Дебабова</w:t>
      </w:r>
      <w:proofErr w:type="spellEnd"/>
      <w:r w:rsidRPr="004C721A">
        <w:rPr>
          <w:rFonts w:eastAsia="Calibri"/>
          <w:color w:val="000000"/>
          <w:lang w:eastAsia="en-US"/>
        </w:rPr>
        <w:t xml:space="preserve">. — 2-е изд., </w:t>
      </w:r>
      <w:proofErr w:type="spellStart"/>
      <w:r w:rsidRPr="004C721A">
        <w:rPr>
          <w:rFonts w:eastAsia="Calibri"/>
          <w:color w:val="000000"/>
          <w:lang w:eastAsia="en-US"/>
        </w:rPr>
        <w:t>испр</w:t>
      </w:r>
      <w:proofErr w:type="spellEnd"/>
      <w:r w:rsidRPr="004C721A">
        <w:rPr>
          <w:rFonts w:eastAsia="Calibri"/>
          <w:color w:val="000000"/>
          <w:lang w:eastAsia="en-US"/>
        </w:rPr>
        <w:t xml:space="preserve">. — Санкт-Петербург: Лань, 2015. — 160 с. — ISBN 978-5-8114-1969-2. — Текст : электронный // Лань : электронно-библиотечная система. — URL: </w:t>
      </w:r>
      <w:hyperlink r:id="rId94" w:history="1">
        <w:r w:rsidRPr="004C721A">
          <w:rPr>
            <w:rFonts w:eastAsia="Calibri"/>
            <w:color w:val="0000FF"/>
            <w:lang w:eastAsia="en-US"/>
          </w:rPr>
          <w:t>https://e.lanbook.com/book/148104</w:t>
        </w:r>
      </w:hyperlink>
      <w:r w:rsidRPr="004C721A">
        <w:rPr>
          <w:rFonts w:eastAsia="Calibri"/>
          <w:color w:val="000000"/>
          <w:lang w:eastAsia="en-US"/>
        </w:rPr>
        <w:t xml:space="preserve">  </w:t>
      </w:r>
    </w:p>
    <w:p w14:paraId="3FDBD4F3"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2.  </w:t>
      </w:r>
      <w:proofErr w:type="spellStart"/>
      <w:r w:rsidRPr="004C721A">
        <w:rPr>
          <w:rFonts w:eastAsia="Calibri"/>
          <w:color w:val="000000"/>
          <w:lang w:eastAsia="en-US"/>
        </w:rPr>
        <w:t>Ващекин</w:t>
      </w:r>
      <w:proofErr w:type="spellEnd"/>
      <w:r w:rsidRPr="004C721A">
        <w:rPr>
          <w:rFonts w:eastAsia="Calibri"/>
          <w:color w:val="000000"/>
          <w:lang w:eastAsia="en-US"/>
        </w:rPr>
        <w:t xml:space="preserve">, Е. П. Ветеринарная рецептура: учебное пособие для </w:t>
      </w:r>
      <w:proofErr w:type="spellStart"/>
      <w:r w:rsidRPr="004C721A">
        <w:rPr>
          <w:rFonts w:eastAsia="Calibri"/>
          <w:color w:val="000000"/>
          <w:lang w:eastAsia="en-US"/>
        </w:rPr>
        <w:t>спо</w:t>
      </w:r>
      <w:proofErr w:type="spellEnd"/>
      <w:r w:rsidRPr="004C721A">
        <w:rPr>
          <w:rFonts w:eastAsia="Calibri"/>
          <w:color w:val="000000"/>
          <w:lang w:eastAsia="en-US"/>
        </w:rPr>
        <w:t xml:space="preserve"> / Е. П. </w:t>
      </w:r>
      <w:proofErr w:type="spellStart"/>
      <w:r w:rsidRPr="004C721A">
        <w:rPr>
          <w:rFonts w:eastAsia="Calibri"/>
          <w:color w:val="000000"/>
          <w:lang w:eastAsia="en-US"/>
        </w:rPr>
        <w:t>Ващекин</w:t>
      </w:r>
      <w:proofErr w:type="spellEnd"/>
      <w:r w:rsidRPr="004C721A">
        <w:rPr>
          <w:rFonts w:eastAsia="Calibri"/>
          <w:color w:val="000000"/>
          <w:lang w:eastAsia="en-US"/>
        </w:rPr>
        <w:t xml:space="preserve">, К. С. </w:t>
      </w:r>
      <w:proofErr w:type="spellStart"/>
      <w:r w:rsidRPr="004C721A">
        <w:rPr>
          <w:rFonts w:eastAsia="Calibri"/>
          <w:color w:val="000000"/>
          <w:lang w:eastAsia="en-US"/>
        </w:rPr>
        <w:t>Маловастый</w:t>
      </w:r>
      <w:proofErr w:type="spellEnd"/>
      <w:r w:rsidRPr="004C721A">
        <w:rPr>
          <w:rFonts w:eastAsia="Calibri"/>
          <w:color w:val="000000"/>
          <w:lang w:eastAsia="en-US"/>
        </w:rPr>
        <w:t xml:space="preserve">. — 2-е изд., стер. — Санкт-Петербург: Лань, 2021. — 240 с. — ISBN 978-5-8114-7831-6. — Текст: электронный // Лань : электронно-библиотечная система. — URL: </w:t>
      </w:r>
      <w:hyperlink r:id="rId95" w:history="1">
        <w:r w:rsidRPr="004C721A">
          <w:rPr>
            <w:rFonts w:eastAsia="Calibri"/>
            <w:color w:val="0000FF"/>
            <w:lang w:eastAsia="en-US"/>
          </w:rPr>
          <w:t>https://e.lanbook.com/book/166351</w:t>
        </w:r>
      </w:hyperlink>
      <w:r w:rsidRPr="004C721A">
        <w:rPr>
          <w:rFonts w:eastAsia="Calibri"/>
          <w:color w:val="000000"/>
          <w:lang w:eastAsia="en-US"/>
        </w:rPr>
        <w:t xml:space="preserve">  </w:t>
      </w:r>
    </w:p>
    <w:p w14:paraId="6F8533BC"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3 Дифтонги и звукосочетания. Материал из – cribs.me Шпаргалки на телефон [Электронный ресурс]. – Режим доступа: </w:t>
      </w:r>
      <w:hyperlink r:id="rId96" w:history="1">
        <w:r w:rsidRPr="004C721A">
          <w:rPr>
            <w:rFonts w:eastAsia="Calibri"/>
            <w:color w:val="0000FF"/>
            <w:lang w:eastAsia="en-US"/>
          </w:rPr>
          <w:t>https://cribs.me/latinskii-yazyk/diftongi-i-osobennosti-chteniya-soglasnykh</w:t>
        </w:r>
      </w:hyperlink>
    </w:p>
    <w:p w14:paraId="641E9BBF"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4. Бинарная номенклатура. Материал из Википедии – свободной энциклопедии [Электронный ресурс]. – Режим доступа:  </w:t>
      </w:r>
      <w:hyperlink r:id="rId97" w:history="1">
        <w:r w:rsidRPr="004C721A">
          <w:rPr>
            <w:rFonts w:eastAsia="Calibri"/>
            <w:color w:val="0000FF"/>
            <w:lang w:eastAsia="en-US"/>
          </w:rPr>
          <w:t>https://ru.wikipedia.org/wiki/Биологическая_номенклатура</w:t>
        </w:r>
      </w:hyperlink>
    </w:p>
    <w:p w14:paraId="0549D052"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4. Префиксы. Материал из Шпаргалки на телефон – [Электронный ресурс]. – Библиотека обучающей и информационной литературы. Режим доступа: – </w:t>
      </w:r>
      <w:hyperlink r:id="rId98" w:history="1">
        <w:r w:rsidRPr="004C721A">
          <w:rPr>
            <w:rFonts w:eastAsia="Calibri"/>
            <w:color w:val="0000FF"/>
            <w:lang w:eastAsia="en-US"/>
          </w:rPr>
          <w:t>http://www.nnre.ru/jazykoznanie/anatomija_terminov_400_slovoobrazovatelnyh_yelementov_iz_latyni_i_grecheskogo/p5.php</w:t>
        </w:r>
      </w:hyperlink>
      <w:r w:rsidRPr="004C721A">
        <w:rPr>
          <w:rFonts w:eastAsia="Calibri"/>
          <w:color w:val="000000"/>
          <w:lang w:eastAsia="en-US"/>
        </w:rPr>
        <w:t xml:space="preserve"> </w:t>
      </w:r>
    </w:p>
    <w:p w14:paraId="7BC99CC6"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5. Рецептура. Материал из – gaz-tehnik.ru По на латинском рецепт [Электронный ресурс]. – Режим доступа: </w:t>
      </w:r>
      <w:hyperlink r:id="rId99" w:history="1">
        <w:r w:rsidRPr="004C721A">
          <w:rPr>
            <w:rFonts w:eastAsia="Calibri"/>
            <w:color w:val="0000FF"/>
            <w:lang w:eastAsia="en-US"/>
          </w:rPr>
          <w:t>http://gaz-tehnik.ru/po-na-latinskom-recept</w:t>
        </w:r>
      </w:hyperlink>
    </w:p>
    <w:p w14:paraId="0090409C"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6. Справочник основных терминов по ветеринарной фармакологии : учебное пособие для </w:t>
      </w:r>
      <w:proofErr w:type="spellStart"/>
      <w:r w:rsidRPr="004C721A">
        <w:rPr>
          <w:rFonts w:eastAsia="Calibri"/>
          <w:color w:val="000000"/>
          <w:lang w:eastAsia="en-US"/>
        </w:rPr>
        <w:t>спо</w:t>
      </w:r>
      <w:proofErr w:type="spellEnd"/>
      <w:r w:rsidRPr="004C721A">
        <w:rPr>
          <w:rFonts w:eastAsia="Calibri"/>
          <w:color w:val="000000"/>
          <w:lang w:eastAsia="en-US"/>
        </w:rPr>
        <w:t xml:space="preserve"> / А. В. </w:t>
      </w:r>
      <w:proofErr w:type="spellStart"/>
      <w:r w:rsidRPr="004C721A">
        <w:rPr>
          <w:rFonts w:eastAsia="Calibri"/>
          <w:color w:val="000000"/>
          <w:lang w:eastAsia="en-US"/>
        </w:rPr>
        <w:t>Шадская</w:t>
      </w:r>
      <w:proofErr w:type="spellEnd"/>
      <w:r w:rsidRPr="004C721A">
        <w:rPr>
          <w:rFonts w:eastAsia="Calibri"/>
          <w:color w:val="000000"/>
          <w:lang w:eastAsia="en-US"/>
        </w:rPr>
        <w:t xml:space="preserve">, Р. Ф. Капустин, Н. В. Сахно, С. В. Кузнецов. — Санкт-Петербург : Лань, 2020. — 136 с. — ISBN 978-5-8114-5389-4. — Текст : электронный // Лань : электронно-библиотечная система. — URL: </w:t>
      </w:r>
      <w:hyperlink r:id="rId100" w:history="1">
        <w:r w:rsidRPr="004C721A">
          <w:rPr>
            <w:rFonts w:eastAsia="Calibri"/>
            <w:color w:val="0000FF"/>
            <w:lang w:eastAsia="en-US"/>
          </w:rPr>
          <w:t>https://e.lanbook.com/book/152614</w:t>
        </w:r>
      </w:hyperlink>
      <w:r w:rsidRPr="004C721A">
        <w:rPr>
          <w:rFonts w:eastAsia="Calibri"/>
          <w:color w:val="000000"/>
          <w:lang w:eastAsia="en-US"/>
        </w:rPr>
        <w:t xml:space="preserve">  (дата обращения: 11.05.2021). — Режим доступа: для </w:t>
      </w:r>
      <w:proofErr w:type="spellStart"/>
      <w:r w:rsidRPr="004C721A">
        <w:rPr>
          <w:rFonts w:eastAsia="Calibri"/>
          <w:color w:val="000000"/>
          <w:lang w:eastAsia="en-US"/>
        </w:rPr>
        <w:t>авториз</w:t>
      </w:r>
      <w:proofErr w:type="spellEnd"/>
      <w:r w:rsidRPr="004C721A">
        <w:rPr>
          <w:rFonts w:eastAsia="Calibri"/>
          <w:color w:val="000000"/>
          <w:lang w:eastAsia="en-US"/>
        </w:rPr>
        <w:t>. пользователей.</w:t>
      </w:r>
    </w:p>
    <w:p w14:paraId="390B4AB5" w14:textId="77777777" w:rsidR="00B532EA" w:rsidRPr="004C721A" w:rsidRDefault="00B532EA" w:rsidP="00B532EA">
      <w:pPr>
        <w:autoSpaceDE w:val="0"/>
        <w:autoSpaceDN w:val="0"/>
        <w:adjustRightInd w:val="0"/>
        <w:jc w:val="both"/>
        <w:rPr>
          <w:rFonts w:eastAsia="Calibri"/>
          <w:color w:val="000000"/>
          <w:lang w:eastAsia="en-US"/>
        </w:rPr>
      </w:pPr>
    </w:p>
    <w:p w14:paraId="013DD7C7"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   Дополнительные источники: </w:t>
      </w:r>
    </w:p>
    <w:p w14:paraId="3C8B99F3"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 xml:space="preserve">1.Вульф В.Д. Латинский язык и основы ветеринарной терминологии: учебник / В.Д. Вульф. – М.: </w:t>
      </w:r>
      <w:proofErr w:type="spellStart"/>
      <w:r w:rsidRPr="004C721A">
        <w:rPr>
          <w:rFonts w:eastAsia="Calibri"/>
          <w:color w:val="000000"/>
          <w:lang w:eastAsia="en-US"/>
        </w:rPr>
        <w:t>Агропромиздат</w:t>
      </w:r>
      <w:proofErr w:type="spellEnd"/>
      <w:r w:rsidRPr="004C721A">
        <w:rPr>
          <w:rFonts w:eastAsia="Calibri"/>
          <w:color w:val="000000"/>
          <w:lang w:eastAsia="en-US"/>
        </w:rPr>
        <w:t>, 1988. – 175 с.</w:t>
      </w:r>
    </w:p>
    <w:p w14:paraId="529DE302"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lastRenderedPageBreak/>
        <w:t xml:space="preserve">2.Новгородова В.А. Латинский язык: учеб. пособие / В.А. </w:t>
      </w:r>
      <w:proofErr w:type="spellStart"/>
      <w:r w:rsidRPr="004C721A">
        <w:rPr>
          <w:rFonts w:eastAsia="Calibri"/>
          <w:color w:val="000000"/>
          <w:lang w:eastAsia="en-US"/>
        </w:rPr>
        <w:t>Новгородова</w:t>
      </w:r>
      <w:proofErr w:type="spellEnd"/>
      <w:r w:rsidRPr="004C721A">
        <w:rPr>
          <w:rFonts w:eastAsia="Calibri"/>
          <w:color w:val="000000"/>
          <w:lang w:eastAsia="en-US"/>
        </w:rPr>
        <w:t>. – СПб.: Лань, 2005. – 215 с.</w:t>
      </w:r>
    </w:p>
    <w:p w14:paraId="0E1A9FF7"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3.Шавырина Т.Г. Ветеринарная терминология: словарь – справочник латинских терминов / Т.Г. Шавырина. – М.: Аквариум-Принт, 2010. – 112 с.</w:t>
      </w:r>
    </w:p>
    <w:p w14:paraId="2E779136" w14:textId="77777777" w:rsidR="00B532EA" w:rsidRPr="004C721A" w:rsidRDefault="00B532EA" w:rsidP="00B532EA">
      <w:pPr>
        <w:autoSpaceDE w:val="0"/>
        <w:autoSpaceDN w:val="0"/>
        <w:adjustRightInd w:val="0"/>
        <w:jc w:val="both"/>
        <w:rPr>
          <w:rFonts w:eastAsia="Calibri"/>
          <w:color w:val="000000"/>
          <w:lang w:eastAsia="en-US"/>
        </w:rPr>
      </w:pPr>
      <w:r w:rsidRPr="004C721A">
        <w:rPr>
          <w:rFonts w:eastAsia="Calibri"/>
          <w:color w:val="000000"/>
          <w:lang w:eastAsia="en-US"/>
        </w:rPr>
        <w:t>4.УМК для студентов, составитель Малахова И.В., 2020.</w:t>
      </w:r>
    </w:p>
    <w:bookmarkEnd w:id="12"/>
    <w:p w14:paraId="3C0A8D39" w14:textId="77777777" w:rsidR="00B532EA" w:rsidRPr="004C721A" w:rsidRDefault="00B532EA" w:rsidP="00B532EA">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pPr>
    </w:p>
    <w:p w14:paraId="7BD89DEB" w14:textId="77777777" w:rsidR="00B532EA" w:rsidRPr="004C721A" w:rsidRDefault="00B532EA" w:rsidP="00B532EA">
      <w:pPr>
        <w:keepNext/>
        <w:keepLines/>
        <w:spacing w:line="322" w:lineRule="exact"/>
        <w:ind w:right="860"/>
        <w:jc w:val="center"/>
        <w:outlineLvl w:val="0"/>
        <w:rPr>
          <w:color w:val="000000"/>
        </w:rPr>
      </w:pPr>
      <w:r w:rsidRPr="004C721A">
        <w:rPr>
          <w:color w:val="000000"/>
        </w:rPr>
        <w:t>4.КОНТРОЛЬ И ОЦЕНКА РЕЗУЛЬТАТОВ ОСВОЕНИЯ УЧЕБНОЙ ДИСЦИПЛИНЫ</w:t>
      </w:r>
    </w:p>
    <w:tbl>
      <w:tblPr>
        <w:tblW w:w="9754" w:type="dxa"/>
        <w:tblInd w:w="-274" w:type="dxa"/>
        <w:tblLayout w:type="fixed"/>
        <w:tblCellMar>
          <w:left w:w="10" w:type="dxa"/>
          <w:right w:w="10" w:type="dxa"/>
        </w:tblCellMar>
        <w:tblLook w:val="0000" w:firstRow="0" w:lastRow="0" w:firstColumn="0" w:lastColumn="0" w:noHBand="0" w:noVBand="0"/>
      </w:tblPr>
      <w:tblGrid>
        <w:gridCol w:w="3970"/>
        <w:gridCol w:w="2977"/>
        <w:gridCol w:w="2807"/>
      </w:tblGrid>
      <w:tr w:rsidR="00B532EA" w:rsidRPr="004C721A" w14:paraId="0A7AE0E2" w14:textId="77777777" w:rsidTr="00026641">
        <w:trPr>
          <w:trHeight w:val="605"/>
        </w:trPr>
        <w:tc>
          <w:tcPr>
            <w:tcW w:w="3970" w:type="dxa"/>
            <w:tcBorders>
              <w:top w:val="single" w:sz="4" w:space="0" w:color="auto"/>
              <w:left w:val="single" w:sz="4" w:space="0" w:color="auto"/>
              <w:bottom w:val="single" w:sz="4" w:space="0" w:color="auto"/>
              <w:right w:val="single" w:sz="4" w:space="0" w:color="auto"/>
            </w:tcBorders>
            <w:shd w:val="clear" w:color="auto" w:fill="FFFFFF"/>
            <w:vAlign w:val="center"/>
          </w:tcPr>
          <w:p w14:paraId="402F34E3" w14:textId="77777777" w:rsidR="00B532EA" w:rsidRPr="004C721A" w:rsidRDefault="00B532EA" w:rsidP="00026641">
            <w:r w:rsidRPr="004C721A">
              <w:rPr>
                <w:rFonts w:eastAsia="MS Mincho"/>
                <w:color w:val="000000"/>
              </w:rPr>
              <w:t xml:space="preserve">Код и наименование </w:t>
            </w:r>
            <w:r w:rsidRPr="004C721A">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FFFFFF"/>
            <w:vAlign w:val="center"/>
          </w:tcPr>
          <w:p w14:paraId="6E0CAD52" w14:textId="77777777" w:rsidR="00B532EA" w:rsidRPr="004C721A" w:rsidRDefault="00B532EA" w:rsidP="00026641">
            <w:pPr>
              <w:ind w:left="142" w:right="198"/>
              <w:jc w:val="center"/>
              <w:rPr>
                <w:rFonts w:eastAsia="MS Mincho"/>
                <w:color w:val="000000"/>
              </w:rPr>
            </w:pPr>
            <w:r w:rsidRPr="004C721A">
              <w:rPr>
                <w:rFonts w:eastAsia="MS Mincho"/>
                <w:color w:val="000000"/>
              </w:rPr>
              <w:t>Критерии оценки</w:t>
            </w:r>
          </w:p>
        </w:tc>
        <w:tc>
          <w:tcPr>
            <w:tcW w:w="2807" w:type="dxa"/>
            <w:tcBorders>
              <w:top w:val="single" w:sz="4" w:space="0" w:color="auto"/>
              <w:left w:val="single" w:sz="4" w:space="0" w:color="auto"/>
              <w:bottom w:val="single" w:sz="4" w:space="0" w:color="auto"/>
              <w:right w:val="single" w:sz="4" w:space="0" w:color="auto"/>
            </w:tcBorders>
            <w:shd w:val="clear" w:color="auto" w:fill="FFFFFF"/>
            <w:vAlign w:val="center"/>
          </w:tcPr>
          <w:p w14:paraId="77622037" w14:textId="77777777" w:rsidR="00B532EA" w:rsidRPr="004C721A" w:rsidRDefault="00B532EA" w:rsidP="00026641">
            <w:pPr>
              <w:ind w:right="198"/>
              <w:rPr>
                <w:rFonts w:eastAsia="MS Mincho"/>
                <w:color w:val="000000"/>
              </w:rPr>
            </w:pPr>
            <w:r w:rsidRPr="004C721A">
              <w:rPr>
                <w:rFonts w:eastAsia="MS Mincho"/>
                <w:color w:val="000000"/>
              </w:rPr>
              <w:t>Методы оценки</w:t>
            </w:r>
          </w:p>
        </w:tc>
      </w:tr>
      <w:tr w:rsidR="00B532EA" w:rsidRPr="004C721A" w14:paraId="4042ED35" w14:textId="77777777" w:rsidTr="00026641">
        <w:trPr>
          <w:trHeight w:val="81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711FE2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xml:space="preserve">- лексический и грамматический минимум ветеринарного профиля; </w:t>
            </w:r>
          </w:p>
        </w:tc>
        <w:tc>
          <w:tcPr>
            <w:tcW w:w="2977" w:type="dxa"/>
            <w:vMerge w:val="restart"/>
            <w:tcBorders>
              <w:top w:val="single" w:sz="4" w:space="0" w:color="auto"/>
              <w:left w:val="single" w:sz="4" w:space="0" w:color="auto"/>
              <w:right w:val="single" w:sz="4" w:space="0" w:color="auto"/>
            </w:tcBorders>
            <w:shd w:val="clear" w:color="auto" w:fill="FFFFFF"/>
          </w:tcPr>
          <w:p w14:paraId="785076B5" w14:textId="77777777" w:rsidR="00B532EA" w:rsidRPr="004C721A" w:rsidRDefault="00B532EA" w:rsidP="00026641">
            <w:pPr>
              <w:autoSpaceDE w:val="0"/>
              <w:autoSpaceDN w:val="0"/>
              <w:adjustRightInd w:val="0"/>
              <w:ind w:left="57"/>
              <w:rPr>
                <w:rFonts w:eastAsia="Calibri"/>
                <w:color w:val="000000"/>
                <w:lang w:eastAsia="en-US"/>
              </w:rPr>
            </w:pPr>
            <w:r w:rsidRPr="004C721A">
              <w:rPr>
                <w:rFonts w:eastAsia="Calibri"/>
                <w:color w:val="000000"/>
                <w:lang w:eastAsia="en-US"/>
              </w:rPr>
              <w:t>- характеристики частей речи</w:t>
            </w:r>
          </w:p>
          <w:p w14:paraId="41E6FBB5" w14:textId="77777777" w:rsidR="00B532EA" w:rsidRPr="004C721A" w:rsidRDefault="00B532EA" w:rsidP="00026641">
            <w:pPr>
              <w:autoSpaceDE w:val="0"/>
              <w:autoSpaceDN w:val="0"/>
              <w:adjustRightInd w:val="0"/>
              <w:ind w:left="57"/>
              <w:rPr>
                <w:rFonts w:eastAsia="Calibri"/>
                <w:color w:val="000000"/>
                <w:lang w:eastAsia="en-US"/>
              </w:rPr>
            </w:pPr>
            <w:r w:rsidRPr="004C721A">
              <w:rPr>
                <w:rFonts w:eastAsia="Calibri"/>
                <w:color w:val="000000"/>
                <w:lang w:eastAsia="en-US"/>
              </w:rPr>
              <w:t>- перечисление  правил фонетики</w:t>
            </w:r>
          </w:p>
          <w:p w14:paraId="555335A1" w14:textId="77777777" w:rsidR="00B532EA" w:rsidRPr="004C721A" w:rsidRDefault="00B532EA" w:rsidP="00026641">
            <w:pPr>
              <w:autoSpaceDE w:val="0"/>
              <w:autoSpaceDN w:val="0"/>
              <w:adjustRightInd w:val="0"/>
              <w:ind w:left="57"/>
              <w:rPr>
                <w:rFonts w:eastAsia="Calibri"/>
                <w:color w:val="000000"/>
                <w:lang w:eastAsia="en-US"/>
              </w:rPr>
            </w:pPr>
            <w:r w:rsidRPr="004C721A">
              <w:rPr>
                <w:rFonts w:eastAsia="Calibri"/>
                <w:color w:val="000000"/>
                <w:lang w:eastAsia="en-US"/>
              </w:rPr>
              <w:t>- перечисление принципов словообразования</w:t>
            </w:r>
          </w:p>
          <w:p w14:paraId="743D4A63" w14:textId="77777777" w:rsidR="00B532EA" w:rsidRPr="004C721A" w:rsidRDefault="00B532EA" w:rsidP="00026641">
            <w:pPr>
              <w:autoSpaceDE w:val="0"/>
              <w:autoSpaceDN w:val="0"/>
              <w:adjustRightInd w:val="0"/>
              <w:ind w:left="57"/>
              <w:rPr>
                <w:rFonts w:eastAsia="Calibri"/>
                <w:color w:val="000000"/>
                <w:lang w:eastAsia="en-US"/>
              </w:rPr>
            </w:pPr>
            <w:r w:rsidRPr="004C721A">
              <w:rPr>
                <w:rFonts w:eastAsia="Calibri"/>
                <w:color w:val="000000"/>
                <w:lang w:eastAsia="en-US"/>
              </w:rPr>
              <w:t>-  выписывание рецептов в соответствии с нормативными документами</w:t>
            </w:r>
          </w:p>
          <w:p w14:paraId="6E5B9D31" w14:textId="77777777" w:rsidR="00B532EA" w:rsidRPr="004C721A" w:rsidRDefault="00B532EA" w:rsidP="00026641">
            <w:pPr>
              <w:autoSpaceDE w:val="0"/>
              <w:autoSpaceDN w:val="0"/>
              <w:adjustRightInd w:val="0"/>
              <w:ind w:left="57"/>
              <w:rPr>
                <w:rFonts w:eastAsia="Calibri"/>
                <w:color w:val="000000"/>
                <w:lang w:eastAsia="en-US"/>
              </w:rPr>
            </w:pPr>
          </w:p>
          <w:p w14:paraId="4BAA49ED" w14:textId="77777777" w:rsidR="00B532EA" w:rsidRPr="004C721A" w:rsidRDefault="00B532EA" w:rsidP="00026641">
            <w:pPr>
              <w:autoSpaceDE w:val="0"/>
              <w:autoSpaceDN w:val="0"/>
              <w:adjustRightInd w:val="0"/>
              <w:ind w:left="57"/>
              <w:rPr>
                <w:rFonts w:eastAsia="Calibri"/>
                <w:color w:val="000000"/>
                <w:lang w:eastAsia="en-US"/>
              </w:rPr>
            </w:pPr>
          </w:p>
        </w:tc>
        <w:tc>
          <w:tcPr>
            <w:tcW w:w="2807" w:type="dxa"/>
            <w:vMerge w:val="restart"/>
            <w:tcBorders>
              <w:top w:val="single" w:sz="4" w:space="0" w:color="auto"/>
              <w:left w:val="single" w:sz="4" w:space="0" w:color="auto"/>
              <w:right w:val="single" w:sz="4" w:space="0" w:color="auto"/>
            </w:tcBorders>
            <w:shd w:val="clear" w:color="auto" w:fill="FFFFFF"/>
          </w:tcPr>
          <w:p w14:paraId="5EE2DCF1" w14:textId="77777777" w:rsidR="00B532EA" w:rsidRPr="004C721A" w:rsidRDefault="00B532EA" w:rsidP="00026641">
            <w:pPr>
              <w:autoSpaceDE w:val="0"/>
              <w:autoSpaceDN w:val="0"/>
              <w:adjustRightInd w:val="0"/>
              <w:ind w:left="57"/>
              <w:rPr>
                <w:rFonts w:eastAsia="Calibri"/>
                <w:color w:val="000000"/>
                <w:lang w:eastAsia="en-US"/>
              </w:rPr>
            </w:pPr>
            <w:r w:rsidRPr="004C721A">
              <w:rPr>
                <w:rFonts w:eastAsia="Calibri"/>
                <w:lang w:eastAsia="en-US"/>
              </w:rPr>
              <w:t>Оценка выполнения письменного перевода и письменных заданий, заданий в тестовой форме. Оценка устных и письменных ответов.</w:t>
            </w:r>
          </w:p>
        </w:tc>
      </w:tr>
      <w:tr w:rsidR="00B532EA" w:rsidRPr="004C721A" w14:paraId="633B64AD" w14:textId="77777777" w:rsidTr="00026641">
        <w:trPr>
          <w:trHeight w:val="526"/>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6292D40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xml:space="preserve">- основные характеристики частей речи латинского языка: имён существительных и прилагательных, глаголов причастий, числительных, местоимений, наречий, союзов, приставок и предлогов; </w:t>
            </w:r>
          </w:p>
        </w:tc>
        <w:tc>
          <w:tcPr>
            <w:tcW w:w="2977" w:type="dxa"/>
            <w:vMerge/>
            <w:tcBorders>
              <w:left w:val="single" w:sz="4" w:space="0" w:color="auto"/>
              <w:right w:val="single" w:sz="4" w:space="0" w:color="auto"/>
            </w:tcBorders>
            <w:shd w:val="clear" w:color="auto" w:fill="FFFFFF"/>
          </w:tcPr>
          <w:p w14:paraId="35DE1A11" w14:textId="77777777" w:rsidR="00B532EA" w:rsidRPr="004C721A" w:rsidRDefault="00B532EA" w:rsidP="00026641">
            <w:pPr>
              <w:autoSpaceDE w:val="0"/>
              <w:autoSpaceDN w:val="0"/>
              <w:adjustRightInd w:val="0"/>
              <w:ind w:left="57"/>
              <w:rPr>
                <w:rFonts w:eastAsia="Calibri"/>
                <w:color w:val="000000"/>
                <w:lang w:eastAsia="en-US"/>
              </w:rPr>
            </w:pPr>
          </w:p>
        </w:tc>
        <w:tc>
          <w:tcPr>
            <w:tcW w:w="2807" w:type="dxa"/>
            <w:vMerge/>
            <w:tcBorders>
              <w:left w:val="single" w:sz="4" w:space="0" w:color="auto"/>
              <w:right w:val="single" w:sz="4" w:space="0" w:color="auto"/>
            </w:tcBorders>
            <w:shd w:val="clear" w:color="auto" w:fill="FFFFFF"/>
          </w:tcPr>
          <w:p w14:paraId="249AD71E" w14:textId="77777777" w:rsidR="00B532EA" w:rsidRPr="004C721A" w:rsidRDefault="00B532EA" w:rsidP="00026641">
            <w:pPr>
              <w:ind w:left="57"/>
              <w:rPr>
                <w:rFonts w:eastAsia="Calibri"/>
                <w:color w:val="000000"/>
                <w:lang w:eastAsia="en-US"/>
              </w:rPr>
            </w:pPr>
          </w:p>
        </w:tc>
      </w:tr>
      <w:tr w:rsidR="00B532EA" w:rsidRPr="004C721A" w14:paraId="6945BDD4" w14:textId="77777777" w:rsidTr="00026641">
        <w:trPr>
          <w:trHeight w:val="289"/>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7892255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xml:space="preserve">- правила фонетики; </w:t>
            </w:r>
          </w:p>
        </w:tc>
        <w:tc>
          <w:tcPr>
            <w:tcW w:w="2977" w:type="dxa"/>
            <w:vMerge/>
            <w:tcBorders>
              <w:left w:val="single" w:sz="4" w:space="0" w:color="auto"/>
              <w:right w:val="single" w:sz="4" w:space="0" w:color="auto"/>
            </w:tcBorders>
            <w:shd w:val="clear" w:color="auto" w:fill="FFFFFF"/>
          </w:tcPr>
          <w:p w14:paraId="19AED13F" w14:textId="77777777" w:rsidR="00B532EA" w:rsidRPr="004C721A" w:rsidRDefault="00B532EA" w:rsidP="00026641">
            <w:pPr>
              <w:autoSpaceDE w:val="0"/>
              <w:autoSpaceDN w:val="0"/>
              <w:adjustRightInd w:val="0"/>
              <w:ind w:left="57"/>
              <w:rPr>
                <w:rFonts w:eastAsia="Calibri"/>
                <w:color w:val="000000"/>
                <w:lang w:eastAsia="en-US"/>
              </w:rPr>
            </w:pPr>
          </w:p>
        </w:tc>
        <w:tc>
          <w:tcPr>
            <w:tcW w:w="2807" w:type="dxa"/>
            <w:vMerge/>
            <w:tcBorders>
              <w:left w:val="single" w:sz="4" w:space="0" w:color="auto"/>
              <w:right w:val="single" w:sz="4" w:space="0" w:color="auto"/>
            </w:tcBorders>
            <w:shd w:val="clear" w:color="auto" w:fill="FFFFFF"/>
          </w:tcPr>
          <w:p w14:paraId="629E2D89" w14:textId="77777777" w:rsidR="00B532EA" w:rsidRPr="004C721A" w:rsidRDefault="00B532EA" w:rsidP="00026641">
            <w:pPr>
              <w:ind w:left="57"/>
            </w:pPr>
          </w:p>
        </w:tc>
      </w:tr>
      <w:tr w:rsidR="00B532EA" w:rsidRPr="004C721A" w14:paraId="7EDA98EC" w14:textId="77777777" w:rsidTr="00026641">
        <w:trPr>
          <w:trHeight w:val="267"/>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3905EC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xml:space="preserve">- принципы словообразования; </w:t>
            </w:r>
          </w:p>
        </w:tc>
        <w:tc>
          <w:tcPr>
            <w:tcW w:w="2977" w:type="dxa"/>
            <w:vMerge/>
            <w:tcBorders>
              <w:left w:val="single" w:sz="4" w:space="0" w:color="auto"/>
              <w:bottom w:val="single" w:sz="4" w:space="0" w:color="auto"/>
              <w:right w:val="single" w:sz="4" w:space="0" w:color="auto"/>
            </w:tcBorders>
            <w:shd w:val="clear" w:color="auto" w:fill="FFFFFF"/>
          </w:tcPr>
          <w:p w14:paraId="449106A8" w14:textId="77777777" w:rsidR="00B532EA" w:rsidRPr="004C721A" w:rsidRDefault="00B532EA" w:rsidP="00026641">
            <w:pPr>
              <w:autoSpaceDE w:val="0"/>
              <w:autoSpaceDN w:val="0"/>
              <w:adjustRightInd w:val="0"/>
              <w:ind w:left="57"/>
              <w:rPr>
                <w:rFonts w:eastAsia="Calibri"/>
                <w:color w:val="000000"/>
                <w:lang w:eastAsia="en-US"/>
              </w:rPr>
            </w:pPr>
          </w:p>
        </w:tc>
        <w:tc>
          <w:tcPr>
            <w:tcW w:w="2807" w:type="dxa"/>
            <w:vMerge/>
            <w:tcBorders>
              <w:left w:val="single" w:sz="4" w:space="0" w:color="auto"/>
              <w:right w:val="single" w:sz="4" w:space="0" w:color="auto"/>
            </w:tcBorders>
            <w:shd w:val="clear" w:color="auto" w:fill="FFFFFF"/>
          </w:tcPr>
          <w:p w14:paraId="0AB9395F" w14:textId="77777777" w:rsidR="00B532EA" w:rsidRPr="004C721A" w:rsidRDefault="00B532EA" w:rsidP="00026641">
            <w:pPr>
              <w:ind w:left="57"/>
            </w:pPr>
          </w:p>
        </w:tc>
      </w:tr>
      <w:tr w:rsidR="00B532EA" w:rsidRPr="004C721A" w14:paraId="4275C3BB" w14:textId="77777777" w:rsidTr="00026641">
        <w:trPr>
          <w:trHeight w:val="274"/>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329846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xml:space="preserve">- систему латинских склонений; </w:t>
            </w:r>
          </w:p>
        </w:tc>
        <w:tc>
          <w:tcPr>
            <w:tcW w:w="2977" w:type="dxa"/>
            <w:vMerge/>
            <w:tcBorders>
              <w:left w:val="single" w:sz="4" w:space="0" w:color="auto"/>
              <w:right w:val="single" w:sz="4" w:space="0" w:color="auto"/>
            </w:tcBorders>
            <w:shd w:val="clear" w:color="auto" w:fill="FFFFFF"/>
          </w:tcPr>
          <w:p w14:paraId="0AC94833" w14:textId="77777777" w:rsidR="00B532EA" w:rsidRPr="004C721A" w:rsidRDefault="00B532EA" w:rsidP="00026641">
            <w:pPr>
              <w:ind w:left="57" w:right="198"/>
              <w:rPr>
                <w:rFonts w:eastAsia="MS Mincho"/>
              </w:rPr>
            </w:pPr>
          </w:p>
        </w:tc>
        <w:tc>
          <w:tcPr>
            <w:tcW w:w="2807" w:type="dxa"/>
            <w:vMerge/>
            <w:tcBorders>
              <w:left w:val="single" w:sz="4" w:space="0" w:color="auto"/>
              <w:right w:val="single" w:sz="4" w:space="0" w:color="auto"/>
            </w:tcBorders>
            <w:shd w:val="clear" w:color="auto" w:fill="FFFFFF"/>
          </w:tcPr>
          <w:p w14:paraId="66E38BC4" w14:textId="77777777" w:rsidR="00B532EA" w:rsidRPr="004C721A" w:rsidRDefault="00B532EA" w:rsidP="00026641">
            <w:pPr>
              <w:ind w:left="57"/>
              <w:rPr>
                <w:rFonts w:eastAsia="MS Mincho"/>
              </w:rPr>
            </w:pPr>
          </w:p>
        </w:tc>
      </w:tr>
      <w:tr w:rsidR="00B532EA" w:rsidRPr="004C721A" w14:paraId="585F3A3E" w14:textId="77777777" w:rsidTr="00026641">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3AE2BB7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xml:space="preserve">- управление предлогов; </w:t>
            </w:r>
          </w:p>
        </w:tc>
        <w:tc>
          <w:tcPr>
            <w:tcW w:w="2977" w:type="dxa"/>
            <w:vMerge/>
            <w:tcBorders>
              <w:left w:val="single" w:sz="4" w:space="0" w:color="auto"/>
              <w:right w:val="single" w:sz="4" w:space="0" w:color="auto"/>
            </w:tcBorders>
            <w:shd w:val="clear" w:color="auto" w:fill="FFFFFF"/>
          </w:tcPr>
          <w:p w14:paraId="273FB375" w14:textId="77777777" w:rsidR="00B532EA" w:rsidRPr="004C721A" w:rsidRDefault="00B532EA" w:rsidP="00026641">
            <w:pPr>
              <w:ind w:left="57" w:right="198"/>
              <w:rPr>
                <w:rFonts w:eastAsia="MS Mincho"/>
              </w:rPr>
            </w:pPr>
          </w:p>
        </w:tc>
        <w:tc>
          <w:tcPr>
            <w:tcW w:w="2807" w:type="dxa"/>
            <w:vMerge/>
            <w:tcBorders>
              <w:left w:val="single" w:sz="4" w:space="0" w:color="auto"/>
              <w:right w:val="single" w:sz="4" w:space="0" w:color="auto"/>
            </w:tcBorders>
            <w:shd w:val="clear" w:color="auto" w:fill="FFFFFF"/>
          </w:tcPr>
          <w:p w14:paraId="51D44B72" w14:textId="77777777" w:rsidR="00B532EA" w:rsidRPr="004C721A" w:rsidRDefault="00B532EA" w:rsidP="00026641">
            <w:pPr>
              <w:ind w:left="57"/>
              <w:rPr>
                <w:rFonts w:eastAsia="MS Mincho"/>
              </w:rPr>
            </w:pPr>
          </w:p>
        </w:tc>
      </w:tr>
      <w:tr w:rsidR="00B532EA" w:rsidRPr="004C721A" w14:paraId="36CBD3CE" w14:textId="77777777" w:rsidTr="00026641">
        <w:trPr>
          <w:trHeight w:val="255"/>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584A309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pPr>
            <w:r w:rsidRPr="004C721A">
              <w:t>- бинарную номенклатуру;</w:t>
            </w:r>
          </w:p>
        </w:tc>
        <w:tc>
          <w:tcPr>
            <w:tcW w:w="2977" w:type="dxa"/>
            <w:vMerge/>
            <w:tcBorders>
              <w:left w:val="single" w:sz="4" w:space="0" w:color="auto"/>
              <w:right w:val="single" w:sz="4" w:space="0" w:color="auto"/>
            </w:tcBorders>
            <w:shd w:val="clear" w:color="auto" w:fill="FFFFFF"/>
          </w:tcPr>
          <w:p w14:paraId="3137096B" w14:textId="77777777" w:rsidR="00B532EA" w:rsidRPr="004C721A" w:rsidRDefault="00B532EA" w:rsidP="00026641">
            <w:pPr>
              <w:ind w:left="57" w:right="104"/>
              <w:jc w:val="both"/>
              <w:rPr>
                <w:rFonts w:eastAsia="MS Mincho"/>
                <w:bCs/>
              </w:rPr>
            </w:pPr>
          </w:p>
        </w:tc>
        <w:tc>
          <w:tcPr>
            <w:tcW w:w="2807" w:type="dxa"/>
            <w:vMerge/>
            <w:tcBorders>
              <w:left w:val="single" w:sz="4" w:space="0" w:color="auto"/>
              <w:right w:val="single" w:sz="4" w:space="0" w:color="auto"/>
            </w:tcBorders>
            <w:shd w:val="clear" w:color="auto" w:fill="FFFFFF"/>
          </w:tcPr>
          <w:p w14:paraId="27710B50" w14:textId="77777777" w:rsidR="00B532EA" w:rsidRPr="004C721A" w:rsidRDefault="00B532EA" w:rsidP="00026641">
            <w:pPr>
              <w:ind w:left="57"/>
            </w:pPr>
          </w:p>
        </w:tc>
      </w:tr>
      <w:tr w:rsidR="00B532EA" w:rsidRPr="004C721A" w14:paraId="7E9652F4" w14:textId="77777777" w:rsidTr="00026641">
        <w:trPr>
          <w:trHeight w:val="304"/>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44895436" w14:textId="77777777" w:rsidR="00B532EA" w:rsidRPr="004C721A" w:rsidRDefault="00B532EA" w:rsidP="00026641">
            <w:pPr>
              <w:ind w:left="57"/>
            </w:pPr>
            <w:r w:rsidRPr="004C721A">
              <w:t>- правила заполнения рецептов</w:t>
            </w:r>
          </w:p>
        </w:tc>
        <w:tc>
          <w:tcPr>
            <w:tcW w:w="2977" w:type="dxa"/>
            <w:vMerge/>
            <w:tcBorders>
              <w:left w:val="single" w:sz="4" w:space="0" w:color="auto"/>
              <w:bottom w:val="single" w:sz="4" w:space="0" w:color="auto"/>
              <w:right w:val="single" w:sz="4" w:space="0" w:color="auto"/>
            </w:tcBorders>
            <w:shd w:val="clear" w:color="auto" w:fill="FFFFFF"/>
          </w:tcPr>
          <w:p w14:paraId="6370754E" w14:textId="77777777" w:rsidR="00B532EA" w:rsidRPr="004C721A" w:rsidRDefault="00B532EA" w:rsidP="00026641">
            <w:pPr>
              <w:ind w:left="57" w:right="198"/>
              <w:rPr>
                <w:rFonts w:eastAsia="MS Mincho"/>
              </w:rPr>
            </w:pPr>
          </w:p>
        </w:tc>
        <w:tc>
          <w:tcPr>
            <w:tcW w:w="2807" w:type="dxa"/>
            <w:vMerge/>
            <w:tcBorders>
              <w:left w:val="single" w:sz="4" w:space="0" w:color="auto"/>
              <w:bottom w:val="single" w:sz="4" w:space="0" w:color="auto"/>
              <w:right w:val="single" w:sz="4" w:space="0" w:color="auto"/>
            </w:tcBorders>
            <w:shd w:val="clear" w:color="auto" w:fill="FFFFFF"/>
          </w:tcPr>
          <w:p w14:paraId="6C511B6F" w14:textId="77777777" w:rsidR="00B532EA" w:rsidRPr="004C721A" w:rsidRDefault="00B532EA" w:rsidP="00026641">
            <w:pPr>
              <w:ind w:left="57"/>
            </w:pPr>
          </w:p>
        </w:tc>
      </w:tr>
      <w:tr w:rsidR="00B532EA" w:rsidRPr="004C721A" w14:paraId="79D9A9AF" w14:textId="77777777" w:rsidTr="00026641">
        <w:trPr>
          <w:trHeight w:val="555"/>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67F94E8D" w14:textId="77777777" w:rsidR="00B532EA" w:rsidRPr="004C721A" w:rsidRDefault="00B532EA" w:rsidP="00026641">
            <w:pPr>
              <w:autoSpaceDE w:val="0"/>
              <w:autoSpaceDN w:val="0"/>
              <w:adjustRightInd w:val="0"/>
              <w:ind w:left="57"/>
              <w:rPr>
                <w:rFonts w:eastAsia="Calibri"/>
                <w:color w:val="000000"/>
              </w:rPr>
            </w:pPr>
            <w:r w:rsidRPr="004C721A">
              <w:rPr>
                <w:rFonts w:eastAsia="Calibri"/>
                <w:color w:val="000000"/>
              </w:rPr>
              <w:t>- читать слова и словосочетания латинского языка с соблюдением правил</w:t>
            </w:r>
          </w:p>
        </w:tc>
        <w:tc>
          <w:tcPr>
            <w:tcW w:w="2977" w:type="dxa"/>
            <w:vMerge w:val="restart"/>
            <w:tcBorders>
              <w:top w:val="single" w:sz="4" w:space="0" w:color="auto"/>
              <w:left w:val="single" w:sz="4" w:space="0" w:color="auto"/>
              <w:right w:val="single" w:sz="4" w:space="0" w:color="auto"/>
            </w:tcBorders>
            <w:shd w:val="clear" w:color="auto" w:fill="FFFFFF"/>
          </w:tcPr>
          <w:p w14:paraId="6247776C" w14:textId="77777777" w:rsidR="00B532EA" w:rsidRPr="004C721A" w:rsidRDefault="00B532EA" w:rsidP="00026641">
            <w:pPr>
              <w:autoSpaceDE w:val="0"/>
              <w:autoSpaceDN w:val="0"/>
              <w:adjustRightInd w:val="0"/>
              <w:ind w:left="57"/>
              <w:rPr>
                <w:rFonts w:eastAsia="MS Mincho"/>
                <w:color w:val="000000"/>
                <w:lang w:eastAsia="en-US"/>
              </w:rPr>
            </w:pPr>
            <w:r w:rsidRPr="004C721A">
              <w:rPr>
                <w:rFonts w:eastAsia="MS Mincho"/>
                <w:color w:val="000000"/>
                <w:lang w:eastAsia="en-US"/>
              </w:rPr>
              <w:t>- грамотное чтение текста</w:t>
            </w:r>
          </w:p>
          <w:p w14:paraId="6ABD6244" w14:textId="77777777" w:rsidR="00B532EA" w:rsidRPr="004C721A" w:rsidRDefault="00B532EA" w:rsidP="00026641">
            <w:pPr>
              <w:autoSpaceDE w:val="0"/>
              <w:autoSpaceDN w:val="0"/>
              <w:adjustRightInd w:val="0"/>
              <w:ind w:left="57"/>
              <w:rPr>
                <w:rFonts w:eastAsia="MS Mincho"/>
                <w:color w:val="000000"/>
                <w:lang w:eastAsia="en-US"/>
              </w:rPr>
            </w:pPr>
            <w:r w:rsidRPr="004C721A">
              <w:rPr>
                <w:rFonts w:eastAsia="MS Mincho"/>
                <w:color w:val="000000"/>
                <w:lang w:eastAsia="en-US"/>
              </w:rPr>
              <w:t>- использование ветеринарной терминологии в ветеринарной деятельности</w:t>
            </w:r>
          </w:p>
          <w:p w14:paraId="7E6FCA74" w14:textId="77777777" w:rsidR="00B532EA" w:rsidRPr="004C721A" w:rsidRDefault="00B532EA" w:rsidP="00026641">
            <w:pPr>
              <w:autoSpaceDE w:val="0"/>
              <w:autoSpaceDN w:val="0"/>
              <w:adjustRightInd w:val="0"/>
              <w:ind w:left="57"/>
              <w:rPr>
                <w:rFonts w:eastAsia="MS Mincho"/>
                <w:color w:val="000000"/>
                <w:lang w:eastAsia="en-US"/>
              </w:rPr>
            </w:pPr>
            <w:r w:rsidRPr="004C721A">
              <w:rPr>
                <w:rFonts w:eastAsia="MS Mincho"/>
                <w:color w:val="000000"/>
                <w:lang w:eastAsia="en-US"/>
              </w:rPr>
              <w:t>- структура рецепта и правильное написание</w:t>
            </w:r>
          </w:p>
        </w:tc>
        <w:tc>
          <w:tcPr>
            <w:tcW w:w="2807" w:type="dxa"/>
            <w:vMerge w:val="restart"/>
            <w:tcBorders>
              <w:top w:val="single" w:sz="4" w:space="0" w:color="auto"/>
              <w:left w:val="single" w:sz="4" w:space="0" w:color="auto"/>
              <w:right w:val="single" w:sz="4" w:space="0" w:color="auto"/>
            </w:tcBorders>
            <w:shd w:val="clear" w:color="auto" w:fill="FFFFFF"/>
          </w:tcPr>
          <w:p w14:paraId="21B6B8BB" w14:textId="77777777" w:rsidR="00B532EA" w:rsidRPr="004C721A" w:rsidRDefault="00B532EA" w:rsidP="00026641">
            <w:pPr>
              <w:ind w:left="57" w:right="198"/>
              <w:rPr>
                <w:rFonts w:eastAsia="MS Mincho"/>
              </w:rPr>
            </w:pPr>
            <w:r w:rsidRPr="004C721A">
              <w:rPr>
                <w:rFonts w:eastAsia="MS Mincho"/>
                <w:color w:val="000000"/>
              </w:rPr>
              <w:t xml:space="preserve">Оценка выполнения практических работ </w:t>
            </w:r>
          </w:p>
        </w:tc>
      </w:tr>
      <w:tr w:rsidR="00B532EA" w:rsidRPr="004C721A" w14:paraId="1E32ABC2" w14:textId="77777777" w:rsidTr="00026641">
        <w:trPr>
          <w:trHeight w:val="34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2E4F90EB" w14:textId="77777777" w:rsidR="00B532EA" w:rsidRPr="004C721A" w:rsidRDefault="00B532EA" w:rsidP="00026641">
            <w:pPr>
              <w:autoSpaceDE w:val="0"/>
              <w:autoSpaceDN w:val="0"/>
              <w:adjustRightInd w:val="0"/>
              <w:ind w:left="57"/>
              <w:rPr>
                <w:rFonts w:eastAsia="Calibri"/>
                <w:color w:val="000000"/>
              </w:rPr>
            </w:pPr>
            <w:r w:rsidRPr="004C721A">
              <w:rPr>
                <w:rFonts w:eastAsia="Calibri"/>
                <w:color w:val="000000"/>
              </w:rPr>
              <w:t>- орфографически правильно писать анатомо-гистологические и клинические термины</w:t>
            </w:r>
          </w:p>
        </w:tc>
        <w:tc>
          <w:tcPr>
            <w:tcW w:w="2977" w:type="dxa"/>
            <w:vMerge/>
            <w:tcBorders>
              <w:left w:val="single" w:sz="4" w:space="0" w:color="auto"/>
              <w:right w:val="single" w:sz="4" w:space="0" w:color="auto"/>
            </w:tcBorders>
            <w:shd w:val="clear" w:color="auto" w:fill="FFFFFF"/>
          </w:tcPr>
          <w:p w14:paraId="3D77420A" w14:textId="77777777" w:rsidR="00B532EA" w:rsidRPr="004C721A" w:rsidRDefault="00B532EA" w:rsidP="00026641">
            <w:pPr>
              <w:autoSpaceDE w:val="0"/>
              <w:autoSpaceDN w:val="0"/>
              <w:adjustRightInd w:val="0"/>
              <w:ind w:left="57"/>
              <w:rPr>
                <w:rFonts w:eastAsia="MS Mincho"/>
                <w:color w:val="000000"/>
                <w:lang w:eastAsia="en-US"/>
              </w:rPr>
            </w:pPr>
          </w:p>
        </w:tc>
        <w:tc>
          <w:tcPr>
            <w:tcW w:w="2807" w:type="dxa"/>
            <w:vMerge/>
            <w:tcBorders>
              <w:left w:val="single" w:sz="4" w:space="0" w:color="auto"/>
              <w:right w:val="single" w:sz="4" w:space="0" w:color="auto"/>
            </w:tcBorders>
            <w:shd w:val="clear" w:color="auto" w:fill="FFFFFF"/>
          </w:tcPr>
          <w:p w14:paraId="232D5C17" w14:textId="77777777" w:rsidR="00B532EA" w:rsidRPr="004C721A" w:rsidRDefault="00B532EA" w:rsidP="00026641">
            <w:pPr>
              <w:ind w:left="57" w:right="198"/>
              <w:rPr>
                <w:rFonts w:eastAsia="MS Mincho"/>
              </w:rPr>
            </w:pPr>
          </w:p>
        </w:tc>
      </w:tr>
      <w:tr w:rsidR="00B532EA" w:rsidRPr="004C721A" w14:paraId="32CD2644" w14:textId="77777777" w:rsidTr="00026641">
        <w:trPr>
          <w:trHeight w:val="566"/>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18F3FD4F" w14:textId="77777777" w:rsidR="00B532EA" w:rsidRPr="004C721A" w:rsidRDefault="00B532EA" w:rsidP="00026641">
            <w:pPr>
              <w:autoSpaceDE w:val="0"/>
              <w:autoSpaceDN w:val="0"/>
              <w:adjustRightInd w:val="0"/>
              <w:ind w:left="57"/>
              <w:rPr>
                <w:rFonts w:eastAsia="Calibri"/>
                <w:color w:val="000000"/>
              </w:rPr>
            </w:pPr>
            <w:r w:rsidRPr="004C721A">
              <w:rPr>
                <w:rFonts w:eastAsia="Calibri"/>
                <w:color w:val="000000"/>
              </w:rPr>
              <w:t>- применять латинскую ветеринарную терминологию в профессиональной деятельности</w:t>
            </w:r>
          </w:p>
        </w:tc>
        <w:tc>
          <w:tcPr>
            <w:tcW w:w="2977" w:type="dxa"/>
            <w:vMerge/>
            <w:tcBorders>
              <w:left w:val="single" w:sz="4" w:space="0" w:color="auto"/>
              <w:right w:val="single" w:sz="4" w:space="0" w:color="auto"/>
            </w:tcBorders>
            <w:shd w:val="clear" w:color="auto" w:fill="FFFFFF"/>
          </w:tcPr>
          <w:p w14:paraId="63496C48" w14:textId="77777777" w:rsidR="00B532EA" w:rsidRPr="004C721A" w:rsidRDefault="00B532EA" w:rsidP="00026641">
            <w:pPr>
              <w:autoSpaceDE w:val="0"/>
              <w:autoSpaceDN w:val="0"/>
              <w:adjustRightInd w:val="0"/>
              <w:ind w:left="57"/>
              <w:rPr>
                <w:rFonts w:eastAsia="MS Mincho"/>
                <w:color w:val="000000"/>
                <w:lang w:eastAsia="en-US"/>
              </w:rPr>
            </w:pPr>
          </w:p>
        </w:tc>
        <w:tc>
          <w:tcPr>
            <w:tcW w:w="2807" w:type="dxa"/>
            <w:vMerge/>
            <w:tcBorders>
              <w:left w:val="single" w:sz="4" w:space="0" w:color="auto"/>
              <w:right w:val="single" w:sz="4" w:space="0" w:color="auto"/>
            </w:tcBorders>
            <w:shd w:val="clear" w:color="auto" w:fill="FFFFFF"/>
          </w:tcPr>
          <w:p w14:paraId="12CBE2EC" w14:textId="77777777" w:rsidR="00B532EA" w:rsidRPr="004C721A" w:rsidRDefault="00B532EA" w:rsidP="00026641">
            <w:pPr>
              <w:ind w:left="57" w:right="198"/>
              <w:rPr>
                <w:rFonts w:eastAsia="MS Mincho"/>
              </w:rPr>
            </w:pPr>
          </w:p>
        </w:tc>
      </w:tr>
      <w:tr w:rsidR="00B532EA" w:rsidRPr="004C721A" w14:paraId="027FE070" w14:textId="77777777" w:rsidTr="00026641">
        <w:trPr>
          <w:trHeight w:val="301"/>
        </w:trPr>
        <w:tc>
          <w:tcPr>
            <w:tcW w:w="3970" w:type="dxa"/>
            <w:tcBorders>
              <w:top w:val="single" w:sz="4" w:space="0" w:color="auto"/>
              <w:left w:val="single" w:sz="4" w:space="0" w:color="auto"/>
              <w:bottom w:val="single" w:sz="4" w:space="0" w:color="auto"/>
              <w:right w:val="single" w:sz="4" w:space="0" w:color="auto"/>
            </w:tcBorders>
            <w:shd w:val="clear" w:color="auto" w:fill="FFFFFF"/>
          </w:tcPr>
          <w:p w14:paraId="0341D0D4" w14:textId="77777777" w:rsidR="00B532EA" w:rsidRPr="004C721A" w:rsidRDefault="00B532EA" w:rsidP="00026641">
            <w:pPr>
              <w:autoSpaceDE w:val="0"/>
              <w:autoSpaceDN w:val="0"/>
              <w:adjustRightInd w:val="0"/>
              <w:ind w:left="57"/>
              <w:rPr>
                <w:rFonts w:eastAsia="Calibri"/>
                <w:color w:val="000000"/>
              </w:rPr>
            </w:pPr>
            <w:r w:rsidRPr="004C721A">
              <w:rPr>
                <w:rFonts w:eastAsia="Calibri"/>
                <w:color w:val="000000"/>
              </w:rPr>
              <w:t>- выписывать рецепты</w:t>
            </w:r>
          </w:p>
        </w:tc>
        <w:tc>
          <w:tcPr>
            <w:tcW w:w="2977" w:type="dxa"/>
            <w:vMerge/>
            <w:tcBorders>
              <w:left w:val="single" w:sz="4" w:space="0" w:color="auto"/>
              <w:bottom w:val="single" w:sz="4" w:space="0" w:color="auto"/>
              <w:right w:val="single" w:sz="4" w:space="0" w:color="auto"/>
            </w:tcBorders>
            <w:shd w:val="clear" w:color="auto" w:fill="FFFFFF"/>
          </w:tcPr>
          <w:p w14:paraId="0EF50B7E" w14:textId="77777777" w:rsidR="00B532EA" w:rsidRPr="004C721A" w:rsidRDefault="00B532EA" w:rsidP="00026641">
            <w:pPr>
              <w:autoSpaceDE w:val="0"/>
              <w:autoSpaceDN w:val="0"/>
              <w:adjustRightInd w:val="0"/>
              <w:ind w:left="57"/>
              <w:rPr>
                <w:rFonts w:eastAsia="MS Mincho"/>
                <w:color w:val="000000"/>
                <w:lang w:eastAsia="en-US"/>
              </w:rPr>
            </w:pPr>
          </w:p>
        </w:tc>
        <w:tc>
          <w:tcPr>
            <w:tcW w:w="2807" w:type="dxa"/>
            <w:vMerge/>
            <w:tcBorders>
              <w:left w:val="single" w:sz="4" w:space="0" w:color="auto"/>
              <w:bottom w:val="single" w:sz="4" w:space="0" w:color="auto"/>
              <w:right w:val="single" w:sz="4" w:space="0" w:color="auto"/>
            </w:tcBorders>
            <w:shd w:val="clear" w:color="auto" w:fill="FFFFFF"/>
          </w:tcPr>
          <w:p w14:paraId="69C69646" w14:textId="77777777" w:rsidR="00B532EA" w:rsidRPr="004C721A" w:rsidRDefault="00B532EA" w:rsidP="00026641">
            <w:pPr>
              <w:ind w:left="57" w:right="198"/>
              <w:rPr>
                <w:rFonts w:eastAsia="MS Mincho"/>
              </w:rPr>
            </w:pPr>
          </w:p>
        </w:tc>
      </w:tr>
    </w:tbl>
    <w:p w14:paraId="7ED1D677" w14:textId="77777777" w:rsidR="00B532EA" w:rsidRPr="004C721A" w:rsidRDefault="00B532EA" w:rsidP="00B532EA">
      <w:pPr>
        <w:keepNext/>
        <w:keepLines/>
        <w:spacing w:line="322" w:lineRule="exact"/>
        <w:ind w:right="860"/>
        <w:jc w:val="center"/>
        <w:outlineLvl w:val="0"/>
        <w:rPr>
          <w:color w:val="000000"/>
        </w:rPr>
      </w:pPr>
    </w:p>
    <w:p w14:paraId="531D92C3" w14:textId="77777777" w:rsidR="00B532EA" w:rsidRPr="004C721A" w:rsidRDefault="00B532EA" w:rsidP="00B532EA">
      <w:pPr>
        <w:keepNext/>
        <w:keepLines/>
        <w:spacing w:line="322" w:lineRule="exact"/>
        <w:ind w:right="860"/>
        <w:jc w:val="center"/>
        <w:outlineLvl w:val="0"/>
        <w:rPr>
          <w:color w:val="FF0000"/>
        </w:rPr>
      </w:pPr>
    </w:p>
    <w:p w14:paraId="3094133D" w14:textId="77777777" w:rsidR="00B532EA" w:rsidRPr="004C721A" w:rsidRDefault="00B532EA" w:rsidP="00B532EA">
      <w:pPr>
        <w:rPr>
          <w:rFonts w:eastAsia="MS Mincho"/>
        </w:rPr>
      </w:pPr>
    </w:p>
    <w:p w14:paraId="3BB2E12E" w14:textId="77777777" w:rsidR="00B532EA" w:rsidRPr="004C721A" w:rsidRDefault="00B532EA" w:rsidP="00B532EA"/>
    <w:p w14:paraId="58756944"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B544174" w14:textId="77777777" w:rsidR="00B532EA" w:rsidRPr="004C721A" w:rsidRDefault="00B532EA" w:rsidP="00B532EA">
      <w:pPr>
        <w:pageBreakBefore/>
        <w:jc w:val="right"/>
      </w:pPr>
      <w:r w:rsidRPr="004C721A">
        <w:lastRenderedPageBreak/>
        <w:t xml:space="preserve">Приложение </w:t>
      </w:r>
      <w:r w:rsidR="0046500D" w:rsidRPr="004C721A">
        <w:t>3</w:t>
      </w:r>
      <w:r w:rsidRPr="004C721A">
        <w:t>.</w:t>
      </w:r>
      <w:r w:rsidR="0046500D" w:rsidRPr="004C721A">
        <w:t>1</w:t>
      </w:r>
      <w:r w:rsidR="00A93FBE" w:rsidRPr="004C721A">
        <w:t>6</w:t>
      </w:r>
    </w:p>
    <w:p w14:paraId="5A5FBA42" w14:textId="77777777" w:rsidR="00B532EA" w:rsidRPr="004C721A" w:rsidRDefault="00B532EA" w:rsidP="00B532EA">
      <w:pPr>
        <w:jc w:val="right"/>
      </w:pPr>
      <w:r w:rsidRPr="004C721A">
        <w:t xml:space="preserve">к ПООП по специальности </w:t>
      </w:r>
    </w:p>
    <w:p w14:paraId="25795BE2" w14:textId="77777777" w:rsidR="00B532EA" w:rsidRPr="004C721A" w:rsidRDefault="00B532EA" w:rsidP="00B532EA">
      <w:pPr>
        <w:jc w:val="right"/>
      </w:pPr>
      <w:r w:rsidRPr="004C721A">
        <w:t>36.02.01 Ветеринария</w:t>
      </w:r>
    </w:p>
    <w:p w14:paraId="3BC6A1C7" w14:textId="77777777" w:rsidR="00B532EA" w:rsidRPr="004C721A" w:rsidRDefault="00B532EA" w:rsidP="00B532EA">
      <w:pPr>
        <w:tabs>
          <w:tab w:val="left" w:pos="0"/>
        </w:tabs>
        <w:rPr>
          <w:vertAlign w:val="superscript"/>
        </w:rPr>
      </w:pPr>
    </w:p>
    <w:p w14:paraId="4E391D5E" w14:textId="77777777" w:rsidR="00B532EA" w:rsidRPr="004C721A" w:rsidRDefault="00B532EA" w:rsidP="00B532EA">
      <w:pPr>
        <w:tabs>
          <w:tab w:val="left" w:pos="0"/>
        </w:tabs>
        <w:rPr>
          <w:vertAlign w:val="superscript"/>
        </w:rPr>
      </w:pPr>
    </w:p>
    <w:p w14:paraId="00288355" w14:textId="77777777" w:rsidR="00B532EA" w:rsidRPr="004C721A" w:rsidRDefault="00B532EA" w:rsidP="00B532EA">
      <w:pPr>
        <w:tabs>
          <w:tab w:val="left" w:pos="0"/>
        </w:tabs>
        <w:rPr>
          <w:vertAlign w:val="superscript"/>
        </w:rPr>
      </w:pPr>
    </w:p>
    <w:p w14:paraId="2D4301BD" w14:textId="77777777" w:rsidR="00B532EA" w:rsidRPr="004C721A" w:rsidRDefault="00B532EA" w:rsidP="00B532EA">
      <w:pPr>
        <w:tabs>
          <w:tab w:val="left" w:pos="0"/>
        </w:tabs>
        <w:rPr>
          <w:vertAlign w:val="superscript"/>
        </w:rPr>
      </w:pPr>
    </w:p>
    <w:p w14:paraId="7EA6696E" w14:textId="77777777" w:rsidR="00B532EA" w:rsidRPr="004C721A" w:rsidRDefault="00B532EA" w:rsidP="00B532EA">
      <w:pPr>
        <w:tabs>
          <w:tab w:val="left" w:pos="0"/>
        </w:tabs>
        <w:rPr>
          <w:vertAlign w:val="superscript"/>
        </w:rPr>
      </w:pPr>
    </w:p>
    <w:p w14:paraId="51278AE9" w14:textId="77777777" w:rsidR="00B532EA" w:rsidRPr="004C721A" w:rsidRDefault="00B532EA" w:rsidP="00B532EA">
      <w:pPr>
        <w:tabs>
          <w:tab w:val="left" w:pos="0"/>
        </w:tabs>
        <w:rPr>
          <w:vertAlign w:val="superscript"/>
        </w:rPr>
      </w:pPr>
    </w:p>
    <w:p w14:paraId="7508E07D" w14:textId="77777777" w:rsidR="00B532EA" w:rsidRPr="004C721A" w:rsidRDefault="00B532EA" w:rsidP="00B532EA">
      <w:pPr>
        <w:tabs>
          <w:tab w:val="left" w:pos="0"/>
        </w:tabs>
        <w:rPr>
          <w:vertAlign w:val="superscript"/>
        </w:rPr>
      </w:pPr>
    </w:p>
    <w:p w14:paraId="7098FF10" w14:textId="77777777" w:rsidR="00B532EA" w:rsidRPr="004C721A" w:rsidRDefault="00B532EA" w:rsidP="00B532EA">
      <w:pPr>
        <w:tabs>
          <w:tab w:val="left" w:pos="0"/>
        </w:tabs>
        <w:rPr>
          <w:vertAlign w:val="superscript"/>
        </w:rPr>
      </w:pPr>
    </w:p>
    <w:p w14:paraId="387DF921" w14:textId="77777777" w:rsidR="00B532EA" w:rsidRPr="004C721A" w:rsidRDefault="00B532EA" w:rsidP="00B532EA">
      <w:pPr>
        <w:tabs>
          <w:tab w:val="left" w:pos="0"/>
        </w:tabs>
        <w:rPr>
          <w:vertAlign w:val="superscript"/>
        </w:rPr>
      </w:pPr>
    </w:p>
    <w:p w14:paraId="53CB4B9E" w14:textId="77777777" w:rsidR="00B532EA" w:rsidRPr="004C721A" w:rsidRDefault="00B532EA" w:rsidP="00B532EA">
      <w:pPr>
        <w:tabs>
          <w:tab w:val="left" w:pos="0"/>
        </w:tabs>
        <w:rPr>
          <w:vertAlign w:val="superscript"/>
        </w:rPr>
      </w:pPr>
    </w:p>
    <w:p w14:paraId="3920C411" w14:textId="77777777" w:rsidR="00B532EA" w:rsidRPr="004C721A" w:rsidRDefault="00B532EA" w:rsidP="00B532EA">
      <w:pPr>
        <w:tabs>
          <w:tab w:val="left" w:pos="0"/>
        </w:tabs>
        <w:rPr>
          <w:vertAlign w:val="superscript"/>
        </w:rPr>
      </w:pPr>
    </w:p>
    <w:p w14:paraId="390E8795" w14:textId="77777777" w:rsidR="00B532EA" w:rsidRPr="004C721A" w:rsidRDefault="00B532EA" w:rsidP="00B532EA">
      <w:pPr>
        <w:tabs>
          <w:tab w:val="left" w:pos="0"/>
        </w:tabs>
        <w:rPr>
          <w:vertAlign w:val="superscript"/>
        </w:rPr>
      </w:pPr>
    </w:p>
    <w:p w14:paraId="7D743CF0" w14:textId="77777777" w:rsidR="00B532EA" w:rsidRPr="004C721A" w:rsidRDefault="00B532EA" w:rsidP="00B532EA">
      <w:pPr>
        <w:tabs>
          <w:tab w:val="left" w:pos="0"/>
        </w:tabs>
        <w:rPr>
          <w:vertAlign w:val="superscript"/>
        </w:rPr>
      </w:pPr>
    </w:p>
    <w:p w14:paraId="6F52ACE9" w14:textId="77777777" w:rsidR="00B532EA" w:rsidRPr="004C721A" w:rsidRDefault="00B532EA" w:rsidP="00B532EA">
      <w:pPr>
        <w:tabs>
          <w:tab w:val="left" w:pos="0"/>
        </w:tabs>
        <w:rPr>
          <w:vertAlign w:val="superscript"/>
        </w:rPr>
      </w:pPr>
    </w:p>
    <w:p w14:paraId="51C04BDF" w14:textId="77777777" w:rsidR="00B532EA" w:rsidRPr="004C721A" w:rsidRDefault="00B532EA" w:rsidP="00B532EA">
      <w:pPr>
        <w:tabs>
          <w:tab w:val="left" w:pos="0"/>
        </w:tabs>
        <w:rPr>
          <w:vertAlign w:val="superscript"/>
        </w:rPr>
      </w:pPr>
    </w:p>
    <w:p w14:paraId="592B9323" w14:textId="77777777" w:rsidR="00B532EA" w:rsidRPr="004C721A" w:rsidRDefault="00B532EA" w:rsidP="00B532EA">
      <w:pPr>
        <w:jc w:val="center"/>
      </w:pPr>
      <w:r w:rsidRPr="004C721A">
        <w:t>РАБОЧАЯ ПРОГРАММА УЧЕБНОЙ ДИСЦИПЛИНЫ</w:t>
      </w:r>
    </w:p>
    <w:p w14:paraId="77B8797B" w14:textId="77777777" w:rsidR="00B532EA" w:rsidRPr="004C721A" w:rsidRDefault="00B532EA" w:rsidP="00B532EA">
      <w:pPr>
        <w:jc w:val="center"/>
      </w:pPr>
      <w:r w:rsidRPr="004C721A">
        <w:rPr>
          <w:iCs/>
          <w:color w:val="000000"/>
        </w:rPr>
        <w:t>Междисциплинарный модуль «Анатомия животных с основами ветеринарной терминологии и фармакологии»</w:t>
      </w:r>
    </w:p>
    <w:p w14:paraId="7B1966BB" w14:textId="77777777" w:rsidR="00B532EA" w:rsidRPr="004C721A" w:rsidRDefault="00B532EA" w:rsidP="00B532EA">
      <w:pPr>
        <w:jc w:val="center"/>
      </w:pPr>
      <w:r w:rsidRPr="004C721A">
        <w:t>ОП 08 Ветеринарная фармакология</w:t>
      </w:r>
    </w:p>
    <w:p w14:paraId="1887084D" w14:textId="77777777" w:rsidR="00B532EA" w:rsidRPr="004C721A" w:rsidRDefault="00B532EA" w:rsidP="00B532EA">
      <w:pPr>
        <w:jc w:val="center"/>
      </w:pPr>
    </w:p>
    <w:p w14:paraId="0F5628E6" w14:textId="77777777" w:rsidR="00B532EA" w:rsidRPr="004C721A" w:rsidRDefault="00B532EA" w:rsidP="00B532EA">
      <w:pPr>
        <w:jc w:val="center"/>
      </w:pPr>
    </w:p>
    <w:p w14:paraId="776BB87F" w14:textId="77777777" w:rsidR="00B532EA" w:rsidRPr="004C721A" w:rsidRDefault="00B532EA" w:rsidP="00B532EA"/>
    <w:p w14:paraId="7A91E222" w14:textId="77777777" w:rsidR="00B532EA" w:rsidRPr="004C721A" w:rsidRDefault="00B532EA" w:rsidP="00B532EA"/>
    <w:p w14:paraId="499D3840" w14:textId="77777777" w:rsidR="00B532EA" w:rsidRPr="004C721A" w:rsidRDefault="00B532EA" w:rsidP="00B532EA"/>
    <w:p w14:paraId="2F83B981" w14:textId="77777777" w:rsidR="00B532EA" w:rsidRPr="004C721A" w:rsidRDefault="00B532EA" w:rsidP="00B532EA"/>
    <w:p w14:paraId="6B7063ED" w14:textId="77777777" w:rsidR="00B532EA" w:rsidRPr="004C721A" w:rsidRDefault="00B532EA" w:rsidP="00B532EA"/>
    <w:p w14:paraId="51B661AC" w14:textId="77777777" w:rsidR="00B532EA" w:rsidRPr="004C721A" w:rsidRDefault="00B532EA" w:rsidP="00B532EA"/>
    <w:p w14:paraId="5CCDF6F3" w14:textId="77777777" w:rsidR="00B532EA" w:rsidRPr="004C721A" w:rsidRDefault="00B532EA" w:rsidP="00B532EA"/>
    <w:p w14:paraId="64879E98" w14:textId="77777777" w:rsidR="00D26A2B" w:rsidRPr="004C721A" w:rsidRDefault="00D26A2B" w:rsidP="00B532EA">
      <w:pPr>
        <w:tabs>
          <w:tab w:val="left" w:pos="0"/>
        </w:tabs>
        <w:jc w:val="center"/>
        <w:rPr>
          <w:bCs/>
        </w:rPr>
      </w:pPr>
    </w:p>
    <w:p w14:paraId="41DC10A6" w14:textId="77777777" w:rsidR="00D26A2B" w:rsidRPr="004C721A" w:rsidRDefault="00D26A2B" w:rsidP="00B532EA">
      <w:pPr>
        <w:tabs>
          <w:tab w:val="left" w:pos="0"/>
        </w:tabs>
        <w:jc w:val="center"/>
        <w:rPr>
          <w:bCs/>
        </w:rPr>
      </w:pPr>
    </w:p>
    <w:p w14:paraId="32778B92" w14:textId="77777777" w:rsidR="00D26A2B" w:rsidRPr="004C721A" w:rsidRDefault="00D26A2B" w:rsidP="00B532EA">
      <w:pPr>
        <w:tabs>
          <w:tab w:val="left" w:pos="0"/>
        </w:tabs>
        <w:jc w:val="center"/>
        <w:rPr>
          <w:bCs/>
        </w:rPr>
      </w:pPr>
    </w:p>
    <w:p w14:paraId="2F321CA8" w14:textId="77777777" w:rsidR="00D26A2B" w:rsidRPr="004C721A" w:rsidRDefault="00D26A2B" w:rsidP="00B532EA">
      <w:pPr>
        <w:tabs>
          <w:tab w:val="left" w:pos="0"/>
        </w:tabs>
        <w:jc w:val="center"/>
        <w:rPr>
          <w:bCs/>
        </w:rPr>
      </w:pPr>
    </w:p>
    <w:p w14:paraId="308230D9" w14:textId="77777777" w:rsidR="00D26A2B" w:rsidRPr="004C721A" w:rsidRDefault="00D26A2B" w:rsidP="00B532EA">
      <w:pPr>
        <w:tabs>
          <w:tab w:val="left" w:pos="0"/>
        </w:tabs>
        <w:jc w:val="center"/>
        <w:rPr>
          <w:bCs/>
        </w:rPr>
      </w:pPr>
    </w:p>
    <w:p w14:paraId="0D98CA2E" w14:textId="77777777" w:rsidR="00D26A2B" w:rsidRPr="004C721A" w:rsidRDefault="00D26A2B" w:rsidP="00B532EA">
      <w:pPr>
        <w:tabs>
          <w:tab w:val="left" w:pos="0"/>
        </w:tabs>
        <w:jc w:val="center"/>
        <w:rPr>
          <w:bCs/>
        </w:rPr>
      </w:pPr>
    </w:p>
    <w:p w14:paraId="3990F5EB" w14:textId="77777777" w:rsidR="00D26A2B" w:rsidRPr="004C721A" w:rsidRDefault="00D26A2B" w:rsidP="00B532EA">
      <w:pPr>
        <w:tabs>
          <w:tab w:val="left" w:pos="0"/>
        </w:tabs>
        <w:jc w:val="center"/>
        <w:rPr>
          <w:bCs/>
        </w:rPr>
      </w:pPr>
    </w:p>
    <w:p w14:paraId="0936FC7C" w14:textId="77777777" w:rsidR="00D26A2B" w:rsidRPr="004C721A" w:rsidRDefault="00D26A2B" w:rsidP="00B532EA">
      <w:pPr>
        <w:tabs>
          <w:tab w:val="left" w:pos="0"/>
        </w:tabs>
        <w:jc w:val="center"/>
        <w:rPr>
          <w:bCs/>
        </w:rPr>
      </w:pPr>
    </w:p>
    <w:p w14:paraId="1D80D8CC" w14:textId="77777777" w:rsidR="00D26A2B" w:rsidRPr="004C721A" w:rsidRDefault="00D26A2B" w:rsidP="00B532EA">
      <w:pPr>
        <w:tabs>
          <w:tab w:val="left" w:pos="0"/>
        </w:tabs>
        <w:jc w:val="center"/>
        <w:rPr>
          <w:bCs/>
        </w:rPr>
      </w:pPr>
    </w:p>
    <w:p w14:paraId="7309C2FA" w14:textId="77777777" w:rsidR="00D26A2B" w:rsidRPr="004C721A" w:rsidRDefault="00D26A2B" w:rsidP="00B532EA">
      <w:pPr>
        <w:tabs>
          <w:tab w:val="left" w:pos="0"/>
        </w:tabs>
        <w:jc w:val="center"/>
        <w:rPr>
          <w:bCs/>
        </w:rPr>
      </w:pPr>
    </w:p>
    <w:p w14:paraId="5889EBDA" w14:textId="77777777" w:rsidR="00D26A2B" w:rsidRPr="004C721A" w:rsidRDefault="00D26A2B" w:rsidP="00B532EA">
      <w:pPr>
        <w:tabs>
          <w:tab w:val="left" w:pos="0"/>
        </w:tabs>
        <w:jc w:val="center"/>
        <w:rPr>
          <w:bCs/>
        </w:rPr>
      </w:pPr>
    </w:p>
    <w:p w14:paraId="3E29EDED" w14:textId="77777777" w:rsidR="00D26A2B" w:rsidRPr="004C721A" w:rsidRDefault="00D26A2B" w:rsidP="00B532EA">
      <w:pPr>
        <w:tabs>
          <w:tab w:val="left" w:pos="0"/>
        </w:tabs>
        <w:jc w:val="center"/>
        <w:rPr>
          <w:bCs/>
        </w:rPr>
      </w:pPr>
    </w:p>
    <w:p w14:paraId="69996DDE" w14:textId="77777777" w:rsidR="00D26A2B" w:rsidRPr="004C721A" w:rsidRDefault="00D26A2B" w:rsidP="00B532EA">
      <w:pPr>
        <w:tabs>
          <w:tab w:val="left" w:pos="0"/>
        </w:tabs>
        <w:jc w:val="center"/>
        <w:rPr>
          <w:bCs/>
        </w:rPr>
      </w:pPr>
    </w:p>
    <w:p w14:paraId="3E18D682" w14:textId="77777777" w:rsidR="00D26A2B" w:rsidRPr="004C721A" w:rsidRDefault="00D26A2B" w:rsidP="00B532EA">
      <w:pPr>
        <w:tabs>
          <w:tab w:val="left" w:pos="0"/>
        </w:tabs>
        <w:jc w:val="center"/>
        <w:rPr>
          <w:bCs/>
        </w:rPr>
      </w:pPr>
    </w:p>
    <w:p w14:paraId="59EA128A" w14:textId="77777777" w:rsidR="00D26A2B" w:rsidRDefault="00D26A2B" w:rsidP="00B532EA">
      <w:pPr>
        <w:tabs>
          <w:tab w:val="left" w:pos="0"/>
        </w:tabs>
        <w:jc w:val="center"/>
        <w:rPr>
          <w:bCs/>
        </w:rPr>
      </w:pPr>
    </w:p>
    <w:p w14:paraId="03D625C2" w14:textId="77777777" w:rsidR="002E6A47" w:rsidRDefault="002E6A47" w:rsidP="00B532EA">
      <w:pPr>
        <w:tabs>
          <w:tab w:val="left" w:pos="0"/>
        </w:tabs>
        <w:jc w:val="center"/>
        <w:rPr>
          <w:bCs/>
        </w:rPr>
      </w:pPr>
    </w:p>
    <w:p w14:paraId="49732CFD" w14:textId="77777777" w:rsidR="002E6A47" w:rsidRDefault="002E6A47" w:rsidP="00B532EA">
      <w:pPr>
        <w:tabs>
          <w:tab w:val="left" w:pos="0"/>
        </w:tabs>
        <w:jc w:val="center"/>
        <w:rPr>
          <w:bCs/>
        </w:rPr>
      </w:pPr>
    </w:p>
    <w:p w14:paraId="6291B183" w14:textId="77777777" w:rsidR="002E6A47" w:rsidRPr="004C721A" w:rsidRDefault="002E6A47" w:rsidP="00B532EA">
      <w:pPr>
        <w:tabs>
          <w:tab w:val="left" w:pos="0"/>
        </w:tabs>
        <w:jc w:val="center"/>
        <w:rPr>
          <w:bCs/>
        </w:rPr>
      </w:pPr>
    </w:p>
    <w:p w14:paraId="0A53D2FF" w14:textId="77777777" w:rsidR="00D26A2B" w:rsidRPr="004C721A" w:rsidRDefault="00D26A2B" w:rsidP="00B532EA">
      <w:pPr>
        <w:tabs>
          <w:tab w:val="left" w:pos="0"/>
        </w:tabs>
        <w:jc w:val="center"/>
        <w:rPr>
          <w:bCs/>
        </w:rPr>
      </w:pPr>
    </w:p>
    <w:p w14:paraId="4CD24366" w14:textId="77777777" w:rsidR="00B532EA" w:rsidRPr="004C721A" w:rsidRDefault="00D26A2B" w:rsidP="00B532EA">
      <w:pPr>
        <w:tabs>
          <w:tab w:val="left" w:pos="0"/>
        </w:tabs>
        <w:jc w:val="center"/>
      </w:pPr>
      <w:r w:rsidRPr="004C721A">
        <w:rPr>
          <w:bCs/>
        </w:rPr>
        <w:t>2</w:t>
      </w:r>
      <w:r w:rsidR="00B532EA" w:rsidRPr="004C721A">
        <w:rPr>
          <w:bCs/>
        </w:rPr>
        <w:t>022г.</w:t>
      </w:r>
    </w:p>
    <w:p w14:paraId="397073D3" w14:textId="77777777" w:rsidR="00B532EA" w:rsidRPr="004C721A" w:rsidRDefault="00B532EA" w:rsidP="00B532EA">
      <w:pPr>
        <w:pageBreakBefore/>
        <w:tabs>
          <w:tab w:val="left" w:pos="0"/>
        </w:tabs>
        <w:jc w:val="center"/>
        <w:rPr>
          <w:bCs/>
          <w:vertAlign w:val="superscript"/>
        </w:rPr>
      </w:pPr>
    </w:p>
    <w:p w14:paraId="2A184257" w14:textId="77777777" w:rsidR="00B532EA" w:rsidRPr="004C721A" w:rsidRDefault="00B532EA" w:rsidP="00B532EA">
      <w:pPr>
        <w:jc w:val="center"/>
      </w:pPr>
      <w:r w:rsidRPr="004C721A">
        <w:t>СОДЕРЖАНИЕ</w:t>
      </w:r>
    </w:p>
    <w:p w14:paraId="7FB5D187" w14:textId="77777777" w:rsidR="00B532EA" w:rsidRPr="004C721A" w:rsidRDefault="00B532EA" w:rsidP="00B532EA"/>
    <w:tbl>
      <w:tblPr>
        <w:tblW w:w="0" w:type="auto"/>
        <w:tblLayout w:type="fixed"/>
        <w:tblLook w:val="0000" w:firstRow="0" w:lastRow="0" w:firstColumn="0" w:lastColumn="0" w:noHBand="0" w:noVBand="0"/>
      </w:tblPr>
      <w:tblGrid>
        <w:gridCol w:w="7501"/>
        <w:gridCol w:w="1854"/>
      </w:tblGrid>
      <w:tr w:rsidR="00B532EA" w:rsidRPr="004C721A" w14:paraId="3A4EAE88" w14:textId="77777777" w:rsidTr="00026641">
        <w:tc>
          <w:tcPr>
            <w:tcW w:w="7501" w:type="dxa"/>
            <w:shd w:val="clear" w:color="auto" w:fill="auto"/>
          </w:tcPr>
          <w:p w14:paraId="7D3424A5" w14:textId="77777777" w:rsidR="00B532EA" w:rsidRPr="004C721A" w:rsidRDefault="00B532EA" w:rsidP="00026641">
            <w:pPr>
              <w:spacing w:after="160" w:line="254" w:lineRule="auto"/>
              <w:ind w:left="644"/>
            </w:pPr>
            <w:r w:rsidRPr="004C721A">
              <w:t>1.ОБЩАЯ ХАРАКТЕРИСТИКА  РАБОЧЕЙ ПРОГРАММЫ МЕЖДИСЦИПЛИНАРНОЙ ДИСЦИПЛИНЫ</w:t>
            </w:r>
          </w:p>
        </w:tc>
        <w:tc>
          <w:tcPr>
            <w:tcW w:w="1854" w:type="dxa"/>
            <w:shd w:val="clear" w:color="auto" w:fill="auto"/>
          </w:tcPr>
          <w:p w14:paraId="546ED0D7" w14:textId="77777777" w:rsidR="00B532EA" w:rsidRPr="004C721A" w:rsidRDefault="00B532EA" w:rsidP="00026641">
            <w:pPr>
              <w:snapToGrid w:val="0"/>
            </w:pPr>
          </w:p>
        </w:tc>
      </w:tr>
      <w:tr w:rsidR="00B532EA" w:rsidRPr="004C721A" w14:paraId="1E7F1922" w14:textId="77777777" w:rsidTr="00026641">
        <w:tc>
          <w:tcPr>
            <w:tcW w:w="7501" w:type="dxa"/>
            <w:shd w:val="clear" w:color="auto" w:fill="auto"/>
          </w:tcPr>
          <w:p w14:paraId="778A7CDB" w14:textId="77777777" w:rsidR="00B532EA" w:rsidRPr="004C721A" w:rsidRDefault="00B532EA" w:rsidP="00026641">
            <w:pPr>
              <w:spacing w:after="160" w:line="254" w:lineRule="auto"/>
              <w:ind w:left="644"/>
            </w:pPr>
            <w:r w:rsidRPr="004C721A">
              <w:t>2.СТРУКТУРА И СОДЕРЖАНИЕ МЕЖДИСЦИПЛИНАРНОЙ ДИСЦИПЛИНЫ</w:t>
            </w:r>
          </w:p>
          <w:p w14:paraId="16E4DB84" w14:textId="77777777" w:rsidR="00B532EA" w:rsidRPr="004C721A" w:rsidRDefault="00B532EA" w:rsidP="00026641">
            <w:pPr>
              <w:spacing w:after="160" w:line="254" w:lineRule="auto"/>
              <w:ind w:left="644"/>
            </w:pPr>
            <w:r w:rsidRPr="004C721A">
              <w:t>3.УСЛОВИЯ РЕАЛИЗАЦИИ МЕЖДИСЦИПЛИНАРНОЙ  ДИСЦИПЛИНЫ</w:t>
            </w:r>
          </w:p>
        </w:tc>
        <w:tc>
          <w:tcPr>
            <w:tcW w:w="1854" w:type="dxa"/>
            <w:shd w:val="clear" w:color="auto" w:fill="auto"/>
          </w:tcPr>
          <w:p w14:paraId="64C61777" w14:textId="77777777" w:rsidR="00B532EA" w:rsidRPr="004C721A" w:rsidRDefault="00B532EA" w:rsidP="00026641">
            <w:pPr>
              <w:snapToGrid w:val="0"/>
              <w:ind w:left="644"/>
            </w:pPr>
          </w:p>
        </w:tc>
      </w:tr>
      <w:tr w:rsidR="00B532EA" w:rsidRPr="004C721A" w14:paraId="52A1DE8F" w14:textId="77777777" w:rsidTr="00026641">
        <w:tc>
          <w:tcPr>
            <w:tcW w:w="7501" w:type="dxa"/>
            <w:shd w:val="clear" w:color="auto" w:fill="auto"/>
          </w:tcPr>
          <w:p w14:paraId="0CF3EC38" w14:textId="77777777" w:rsidR="00B532EA" w:rsidRPr="004C721A" w:rsidRDefault="00B532EA" w:rsidP="00026641">
            <w:pPr>
              <w:spacing w:after="160" w:line="254" w:lineRule="auto"/>
              <w:ind w:left="644"/>
            </w:pPr>
            <w:r w:rsidRPr="004C721A">
              <w:t>4.КОНТРОЛЬ И ОЦЕНКА РЕЗУЛЬТАТОВ ОСВОЕНИЯ МЕЖДИСЦИПЛИНАРНОЙ ДИСЦИПЛИНЫ</w:t>
            </w:r>
          </w:p>
          <w:p w14:paraId="04B9E309" w14:textId="77777777" w:rsidR="00B532EA" w:rsidRPr="004C721A" w:rsidRDefault="00B532EA" w:rsidP="00026641"/>
        </w:tc>
        <w:tc>
          <w:tcPr>
            <w:tcW w:w="1854" w:type="dxa"/>
            <w:shd w:val="clear" w:color="auto" w:fill="auto"/>
          </w:tcPr>
          <w:p w14:paraId="6A4776B5" w14:textId="77777777" w:rsidR="00B532EA" w:rsidRPr="004C721A" w:rsidRDefault="00B532EA" w:rsidP="00026641">
            <w:pPr>
              <w:snapToGrid w:val="0"/>
            </w:pPr>
          </w:p>
        </w:tc>
      </w:tr>
    </w:tbl>
    <w:p w14:paraId="26E407DD" w14:textId="77777777" w:rsidR="00B532EA" w:rsidRPr="004C721A" w:rsidRDefault="00B532EA" w:rsidP="00B532EA">
      <w:pPr>
        <w:pageBreakBefore/>
        <w:jc w:val="center"/>
      </w:pPr>
      <w:r w:rsidRPr="004C721A">
        <w:rPr>
          <w:caps/>
          <w:lang w:eastAsia="ar-SA"/>
        </w:rPr>
        <w:lastRenderedPageBreak/>
        <w:t xml:space="preserve">1.Общая характеристика РАБОЧЕЙ ПРОГРАММЫ УЧЕБной ДИСЦИПЛИНы «ОП 08 </w:t>
      </w:r>
      <w:r w:rsidRPr="004C721A">
        <w:rPr>
          <w:lang w:eastAsia="ar-SA"/>
        </w:rPr>
        <w:t>Ветеринарная фармакология»</w:t>
      </w:r>
    </w:p>
    <w:p w14:paraId="150E830D"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firstLine="709"/>
        <w:jc w:val="both"/>
      </w:pPr>
    </w:p>
    <w:p w14:paraId="68C6546D" w14:textId="77777777" w:rsidR="00B532EA" w:rsidRPr="004C721A" w:rsidRDefault="00B532EA" w:rsidP="00B532EA">
      <w:pPr>
        <w:autoSpaceDE w:val="0"/>
        <w:ind w:right="-180" w:firstLine="709"/>
      </w:pPr>
      <w:r w:rsidRPr="004C721A">
        <w:rPr>
          <w:rFonts w:eastAsia="Calibri"/>
          <w:color w:val="000000"/>
          <w:lang w:eastAsia="en-US"/>
        </w:rPr>
        <w:t>1.1.  Цель и планируемые результаты освоения дисциплины:</w:t>
      </w:r>
    </w:p>
    <w:p w14:paraId="1BA1B71C" w14:textId="77777777" w:rsidR="00B532EA" w:rsidRPr="004C721A" w:rsidRDefault="00B532EA" w:rsidP="00B532EA">
      <w:pPr>
        <w:ind w:firstLine="709"/>
        <w:jc w:val="both"/>
      </w:pPr>
      <w:r w:rsidRPr="004C721A">
        <w:t>В результате изучения учебной дисциплины обучающийся должен освоить основной вид деятельности 36.02.01.Ветеринария и соответствующие ему общие компетенции и профессиональные компетенции:</w:t>
      </w:r>
    </w:p>
    <w:p w14:paraId="25FA7B06" w14:textId="77777777" w:rsidR="00B532EA" w:rsidRPr="004C721A" w:rsidRDefault="00B532EA" w:rsidP="00B532EA">
      <w:pPr>
        <w:ind w:left="720"/>
        <w:jc w:val="both"/>
      </w:pPr>
      <w:r w:rsidRPr="004C721A">
        <w:t>1.1.1. Перечень общих компетенций</w:t>
      </w:r>
    </w:p>
    <w:tbl>
      <w:tblPr>
        <w:tblW w:w="9591" w:type="dxa"/>
        <w:tblInd w:w="-10" w:type="dxa"/>
        <w:tblLayout w:type="fixed"/>
        <w:tblLook w:val="0000" w:firstRow="0" w:lastRow="0" w:firstColumn="0" w:lastColumn="0" w:noHBand="0" w:noVBand="0"/>
      </w:tblPr>
      <w:tblGrid>
        <w:gridCol w:w="1229"/>
        <w:gridCol w:w="8362"/>
      </w:tblGrid>
      <w:tr w:rsidR="00B532EA" w:rsidRPr="004C721A" w14:paraId="29531638" w14:textId="77777777" w:rsidTr="00026641">
        <w:tc>
          <w:tcPr>
            <w:tcW w:w="1229" w:type="dxa"/>
            <w:tcBorders>
              <w:top w:val="single" w:sz="4" w:space="0" w:color="000000"/>
              <w:left w:val="single" w:sz="4" w:space="0" w:color="000000"/>
              <w:bottom w:val="single" w:sz="4" w:space="0" w:color="000000"/>
            </w:tcBorders>
            <w:shd w:val="clear" w:color="auto" w:fill="auto"/>
          </w:tcPr>
          <w:p w14:paraId="154E6475" w14:textId="77777777" w:rsidR="00B532EA" w:rsidRPr="004C721A" w:rsidRDefault="00B532EA" w:rsidP="00026641">
            <w:pPr>
              <w:spacing w:after="200"/>
            </w:pPr>
            <w:r w:rsidRPr="004C721A">
              <w:rPr>
                <w:rStyle w:val="af1"/>
                <w:i w:val="0"/>
              </w:rPr>
              <w:t>Код</w:t>
            </w:r>
          </w:p>
        </w:tc>
        <w:tc>
          <w:tcPr>
            <w:tcW w:w="8362" w:type="dxa"/>
            <w:tcBorders>
              <w:top w:val="single" w:sz="4" w:space="0" w:color="000000"/>
              <w:left w:val="single" w:sz="4" w:space="0" w:color="000000"/>
              <w:bottom w:val="single" w:sz="4" w:space="0" w:color="000000"/>
              <w:right w:val="single" w:sz="4" w:space="0" w:color="000000"/>
            </w:tcBorders>
            <w:shd w:val="clear" w:color="auto" w:fill="auto"/>
          </w:tcPr>
          <w:p w14:paraId="7B7096B8" w14:textId="77777777" w:rsidR="00B532EA" w:rsidRPr="004C721A" w:rsidRDefault="00B532EA" w:rsidP="00026641">
            <w:pPr>
              <w:spacing w:after="200"/>
              <w:jc w:val="center"/>
            </w:pPr>
            <w:r w:rsidRPr="004C721A">
              <w:rPr>
                <w:rStyle w:val="af1"/>
                <w:i w:val="0"/>
                <w:iCs/>
              </w:rPr>
              <w:t>Наименование общих компетенций</w:t>
            </w:r>
          </w:p>
        </w:tc>
      </w:tr>
      <w:tr w:rsidR="00B532EA" w:rsidRPr="004C721A" w14:paraId="0A938EFB" w14:textId="77777777" w:rsidTr="00026641">
        <w:trPr>
          <w:trHeight w:val="327"/>
        </w:trPr>
        <w:tc>
          <w:tcPr>
            <w:tcW w:w="1229" w:type="dxa"/>
            <w:tcBorders>
              <w:top w:val="single" w:sz="4" w:space="0" w:color="000000"/>
              <w:left w:val="single" w:sz="4" w:space="0" w:color="000000"/>
              <w:bottom w:val="single" w:sz="4" w:space="0" w:color="000000"/>
            </w:tcBorders>
            <w:shd w:val="clear" w:color="auto" w:fill="auto"/>
          </w:tcPr>
          <w:p w14:paraId="7388221B" w14:textId="77777777" w:rsidR="00B532EA" w:rsidRPr="004C721A" w:rsidRDefault="00B532EA" w:rsidP="00026641">
            <w:pPr>
              <w:tabs>
                <w:tab w:val="left" w:pos="4585"/>
              </w:tabs>
            </w:pPr>
            <w:r w:rsidRPr="004C721A">
              <w:t>ОК 1.</w:t>
            </w:r>
          </w:p>
        </w:tc>
        <w:tc>
          <w:tcPr>
            <w:tcW w:w="8362" w:type="dxa"/>
            <w:tcBorders>
              <w:top w:val="single" w:sz="4" w:space="0" w:color="000000"/>
              <w:left w:val="single" w:sz="4" w:space="0" w:color="000000"/>
              <w:bottom w:val="single" w:sz="4" w:space="0" w:color="000000"/>
              <w:right w:val="single" w:sz="4" w:space="0" w:color="000000"/>
            </w:tcBorders>
            <w:shd w:val="clear" w:color="auto" w:fill="auto"/>
          </w:tcPr>
          <w:p w14:paraId="489155C0" w14:textId="77777777" w:rsidR="00B532EA" w:rsidRPr="004C721A" w:rsidRDefault="00B532EA" w:rsidP="00026641">
            <w:r w:rsidRPr="004C721A">
              <w:rPr>
                <w:iCs/>
              </w:rPr>
              <w:t>Выбирать способы решения задач профессиональной деятельности применительно к различным контекстам</w:t>
            </w:r>
          </w:p>
        </w:tc>
      </w:tr>
      <w:tr w:rsidR="00B532EA" w:rsidRPr="004C721A" w14:paraId="5135DD7B" w14:textId="77777777" w:rsidTr="00026641">
        <w:tc>
          <w:tcPr>
            <w:tcW w:w="1229" w:type="dxa"/>
            <w:tcBorders>
              <w:top w:val="single" w:sz="4" w:space="0" w:color="000000"/>
              <w:left w:val="single" w:sz="4" w:space="0" w:color="000000"/>
              <w:bottom w:val="single" w:sz="4" w:space="0" w:color="000000"/>
            </w:tcBorders>
            <w:shd w:val="clear" w:color="auto" w:fill="auto"/>
          </w:tcPr>
          <w:p w14:paraId="59E0D9B2" w14:textId="77777777" w:rsidR="00B532EA" w:rsidRPr="004C721A" w:rsidRDefault="00B532EA" w:rsidP="00026641">
            <w:pPr>
              <w:tabs>
                <w:tab w:val="left" w:pos="4585"/>
              </w:tabs>
            </w:pPr>
            <w:r w:rsidRPr="004C721A">
              <w:t>ОК 2.</w:t>
            </w:r>
          </w:p>
        </w:tc>
        <w:tc>
          <w:tcPr>
            <w:tcW w:w="8362" w:type="dxa"/>
            <w:tcBorders>
              <w:top w:val="single" w:sz="4" w:space="0" w:color="000000"/>
              <w:left w:val="single" w:sz="4" w:space="0" w:color="000000"/>
              <w:bottom w:val="single" w:sz="4" w:space="0" w:color="000000"/>
              <w:right w:val="single" w:sz="4" w:space="0" w:color="000000"/>
            </w:tcBorders>
            <w:shd w:val="clear" w:color="auto" w:fill="auto"/>
          </w:tcPr>
          <w:p w14:paraId="220C6971" w14:textId="77777777" w:rsidR="00B532EA" w:rsidRPr="004C721A" w:rsidRDefault="00B532EA" w:rsidP="00026641">
            <w:pPr>
              <w:tabs>
                <w:tab w:val="left" w:pos="4585"/>
              </w:tabs>
              <w:jc w:val="both"/>
            </w:pPr>
            <w:r w:rsidRPr="004C721A">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532EA" w:rsidRPr="004C721A" w14:paraId="7EB864A5" w14:textId="77777777" w:rsidTr="00026641">
        <w:tc>
          <w:tcPr>
            <w:tcW w:w="1229" w:type="dxa"/>
            <w:tcBorders>
              <w:left w:val="single" w:sz="4" w:space="0" w:color="000000"/>
              <w:bottom w:val="single" w:sz="4" w:space="0" w:color="000000"/>
            </w:tcBorders>
            <w:shd w:val="clear" w:color="auto" w:fill="auto"/>
          </w:tcPr>
          <w:p w14:paraId="1A7E91D3" w14:textId="77777777" w:rsidR="00B532EA" w:rsidRPr="004C721A" w:rsidRDefault="00B532EA" w:rsidP="00026641">
            <w:pPr>
              <w:tabs>
                <w:tab w:val="left" w:pos="4585"/>
              </w:tabs>
            </w:pPr>
            <w:r w:rsidRPr="004C721A">
              <w:t>ОК 5.</w:t>
            </w:r>
          </w:p>
        </w:tc>
        <w:tc>
          <w:tcPr>
            <w:tcW w:w="8362" w:type="dxa"/>
            <w:tcBorders>
              <w:left w:val="single" w:sz="4" w:space="0" w:color="000000"/>
              <w:bottom w:val="single" w:sz="4" w:space="0" w:color="000000"/>
              <w:right w:val="single" w:sz="4" w:space="0" w:color="000000"/>
            </w:tcBorders>
            <w:shd w:val="clear" w:color="auto" w:fill="auto"/>
          </w:tcPr>
          <w:p w14:paraId="04AD12D7" w14:textId="77777777" w:rsidR="00B532EA" w:rsidRPr="004C721A" w:rsidRDefault="00B532EA" w:rsidP="00026641">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B532EA" w:rsidRPr="004C721A" w14:paraId="681421AF" w14:textId="77777777" w:rsidTr="00026641">
        <w:tc>
          <w:tcPr>
            <w:tcW w:w="1229" w:type="dxa"/>
            <w:tcBorders>
              <w:left w:val="single" w:sz="4" w:space="0" w:color="000000"/>
              <w:bottom w:val="single" w:sz="4" w:space="0" w:color="000000"/>
            </w:tcBorders>
            <w:shd w:val="clear" w:color="auto" w:fill="auto"/>
          </w:tcPr>
          <w:p w14:paraId="02FA0408" w14:textId="77777777" w:rsidR="00B532EA" w:rsidRPr="004C721A" w:rsidRDefault="00B532EA" w:rsidP="00026641">
            <w:pPr>
              <w:tabs>
                <w:tab w:val="left" w:pos="4585"/>
              </w:tabs>
            </w:pPr>
            <w:r w:rsidRPr="004C721A">
              <w:t>ОК 7.</w:t>
            </w:r>
          </w:p>
        </w:tc>
        <w:tc>
          <w:tcPr>
            <w:tcW w:w="8362" w:type="dxa"/>
            <w:tcBorders>
              <w:left w:val="single" w:sz="4" w:space="0" w:color="000000"/>
              <w:bottom w:val="single" w:sz="4" w:space="0" w:color="000000"/>
              <w:right w:val="single" w:sz="4" w:space="0" w:color="000000"/>
            </w:tcBorders>
            <w:shd w:val="clear" w:color="auto" w:fill="auto"/>
          </w:tcPr>
          <w:p w14:paraId="4C796492" w14:textId="77777777" w:rsidR="00B532EA" w:rsidRPr="004C721A" w:rsidRDefault="00B532EA" w:rsidP="00026641">
            <w:pPr>
              <w:tabs>
                <w:tab w:val="left" w:pos="916"/>
                <w:tab w:val="left" w:pos="1832"/>
                <w:tab w:val="left" w:pos="2748"/>
                <w:tab w:val="left" w:pos="3664"/>
                <w:tab w:val="left" w:pos="4585"/>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B532EA" w:rsidRPr="004C721A" w14:paraId="53E7ED52" w14:textId="77777777" w:rsidTr="00026641">
        <w:tc>
          <w:tcPr>
            <w:tcW w:w="1229" w:type="dxa"/>
            <w:tcBorders>
              <w:left w:val="single" w:sz="4" w:space="0" w:color="000000"/>
              <w:bottom w:val="single" w:sz="4" w:space="0" w:color="000000"/>
            </w:tcBorders>
            <w:shd w:val="clear" w:color="auto" w:fill="auto"/>
          </w:tcPr>
          <w:p w14:paraId="675D35F3" w14:textId="77777777" w:rsidR="00B532EA" w:rsidRPr="004C721A" w:rsidRDefault="00B532EA" w:rsidP="00026641">
            <w:pPr>
              <w:tabs>
                <w:tab w:val="left" w:pos="4585"/>
              </w:tabs>
            </w:pPr>
            <w:r w:rsidRPr="004C721A">
              <w:t>ОК 9.</w:t>
            </w:r>
          </w:p>
        </w:tc>
        <w:tc>
          <w:tcPr>
            <w:tcW w:w="8362" w:type="dxa"/>
            <w:tcBorders>
              <w:left w:val="single" w:sz="4" w:space="0" w:color="000000"/>
              <w:bottom w:val="single" w:sz="4" w:space="0" w:color="000000"/>
              <w:right w:val="single" w:sz="4" w:space="0" w:color="000000"/>
            </w:tcBorders>
            <w:shd w:val="clear" w:color="auto" w:fill="auto"/>
          </w:tcPr>
          <w:p w14:paraId="7DEBA362" w14:textId="77777777" w:rsidR="00B532EA" w:rsidRPr="004C721A" w:rsidRDefault="00B532EA" w:rsidP="00026641">
            <w:pPr>
              <w:tabs>
                <w:tab w:val="left" w:pos="4585"/>
              </w:tabs>
              <w:jc w:val="both"/>
            </w:pPr>
            <w:r w:rsidRPr="004C721A">
              <w:t>Пользоваться профессиональной документацией на государственном и иностранном языках</w:t>
            </w:r>
          </w:p>
        </w:tc>
      </w:tr>
    </w:tbl>
    <w:p w14:paraId="03885369" w14:textId="77777777" w:rsidR="00B532EA" w:rsidRPr="004C721A" w:rsidRDefault="00B532EA" w:rsidP="005666E7"/>
    <w:p w14:paraId="1FF496D9" w14:textId="77777777" w:rsidR="00B532EA" w:rsidRPr="004C721A" w:rsidRDefault="00B532EA" w:rsidP="00B532EA">
      <w:pPr>
        <w:ind w:firstLine="709"/>
      </w:pPr>
      <w:r w:rsidRPr="004C721A">
        <w:rPr>
          <w:rStyle w:val="af1"/>
          <w:bCs/>
          <w:i w:val="0"/>
          <w:iCs/>
        </w:rPr>
        <w:t>1.1.2. Перечень профессиональных компетен</w:t>
      </w:r>
      <w:r w:rsidRPr="004C721A">
        <w:t xml:space="preserve">ций </w:t>
      </w:r>
    </w:p>
    <w:tbl>
      <w:tblPr>
        <w:tblW w:w="9591" w:type="dxa"/>
        <w:tblInd w:w="-10" w:type="dxa"/>
        <w:tblLayout w:type="fixed"/>
        <w:tblLook w:val="0000" w:firstRow="0" w:lastRow="0" w:firstColumn="0" w:lastColumn="0" w:noHBand="0" w:noVBand="0"/>
      </w:tblPr>
      <w:tblGrid>
        <w:gridCol w:w="1204"/>
        <w:gridCol w:w="8387"/>
      </w:tblGrid>
      <w:tr w:rsidR="00B532EA" w:rsidRPr="004C721A" w14:paraId="2E925551" w14:textId="77777777" w:rsidTr="00026641">
        <w:tc>
          <w:tcPr>
            <w:tcW w:w="1204" w:type="dxa"/>
            <w:tcBorders>
              <w:top w:val="single" w:sz="4" w:space="0" w:color="000000"/>
              <w:left w:val="single" w:sz="4" w:space="0" w:color="000000"/>
              <w:bottom w:val="single" w:sz="4" w:space="0" w:color="000000"/>
            </w:tcBorders>
            <w:shd w:val="clear" w:color="auto" w:fill="auto"/>
          </w:tcPr>
          <w:p w14:paraId="054BC30D" w14:textId="77777777" w:rsidR="00B532EA" w:rsidRPr="004C721A" w:rsidRDefault="00B532EA" w:rsidP="00026641">
            <w:pPr>
              <w:spacing w:after="200"/>
            </w:pPr>
            <w:r w:rsidRPr="004C721A">
              <w:rPr>
                <w:rStyle w:val="af1"/>
                <w:i w:val="0"/>
              </w:rPr>
              <w:t>Код</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46867063" w14:textId="77777777" w:rsidR="00B532EA" w:rsidRPr="004C721A" w:rsidRDefault="00B532EA" w:rsidP="00026641">
            <w:pPr>
              <w:spacing w:after="200"/>
            </w:pPr>
            <w:r w:rsidRPr="004C721A">
              <w:rPr>
                <w:rStyle w:val="af1"/>
                <w:i w:val="0"/>
                <w:iCs/>
              </w:rPr>
              <w:t>Наименование видов деятельности и профессиональных компетенций</w:t>
            </w:r>
          </w:p>
        </w:tc>
      </w:tr>
      <w:tr w:rsidR="00B532EA" w:rsidRPr="004C721A" w14:paraId="6AF02E3C" w14:textId="77777777" w:rsidTr="00026641">
        <w:tc>
          <w:tcPr>
            <w:tcW w:w="1204" w:type="dxa"/>
            <w:tcBorders>
              <w:top w:val="single" w:sz="4" w:space="0" w:color="000000"/>
              <w:left w:val="single" w:sz="4" w:space="0" w:color="000000"/>
              <w:bottom w:val="single" w:sz="4" w:space="0" w:color="000000"/>
            </w:tcBorders>
            <w:shd w:val="clear" w:color="auto" w:fill="auto"/>
          </w:tcPr>
          <w:p w14:paraId="3EDFC59D" w14:textId="77777777" w:rsidR="00B532EA" w:rsidRPr="004C721A" w:rsidRDefault="00B532EA" w:rsidP="00026641">
            <w:pPr>
              <w:tabs>
                <w:tab w:val="left" w:pos="4585"/>
              </w:tabs>
            </w:pPr>
            <w:r w:rsidRPr="004C721A">
              <w:t>ПК 1.1</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29ACF2ED" w14:textId="77777777" w:rsidR="00B532EA" w:rsidRPr="004C721A" w:rsidRDefault="00B532EA" w:rsidP="00026641">
            <w:pPr>
              <w:jc w:val="both"/>
            </w:pPr>
            <w:r w:rsidRPr="004C721A">
              <w:t>Контроль санитарного и зоогигиенического состояния объектов животноводства и корма.</w:t>
            </w:r>
          </w:p>
        </w:tc>
      </w:tr>
      <w:tr w:rsidR="00B532EA" w:rsidRPr="004C721A" w14:paraId="44A58D9C" w14:textId="77777777" w:rsidTr="00026641">
        <w:tc>
          <w:tcPr>
            <w:tcW w:w="1204" w:type="dxa"/>
            <w:tcBorders>
              <w:top w:val="single" w:sz="4" w:space="0" w:color="000000"/>
              <w:left w:val="single" w:sz="4" w:space="0" w:color="000000"/>
              <w:bottom w:val="single" w:sz="4" w:space="0" w:color="000000"/>
            </w:tcBorders>
            <w:shd w:val="clear" w:color="auto" w:fill="auto"/>
          </w:tcPr>
          <w:p w14:paraId="1B2AA038" w14:textId="77777777" w:rsidR="00B532EA" w:rsidRPr="004C721A" w:rsidRDefault="00B532EA" w:rsidP="00026641">
            <w:pPr>
              <w:tabs>
                <w:tab w:val="left" w:pos="4585"/>
              </w:tabs>
            </w:pPr>
            <w:r w:rsidRPr="004C721A">
              <w:t>ПК 1.2</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4D5157E3" w14:textId="77777777" w:rsidR="00B532EA" w:rsidRPr="004C721A" w:rsidRDefault="00B532EA" w:rsidP="00026641">
            <w:pPr>
              <w:jc w:val="both"/>
            </w:pPr>
            <w:r w:rsidRPr="004C721A">
              <w:t>Проведение ветеринарно-санитарных мероприятий для предупреждения возникновения болезней животных.</w:t>
            </w:r>
          </w:p>
        </w:tc>
      </w:tr>
      <w:tr w:rsidR="00B532EA" w:rsidRPr="004C721A" w14:paraId="15407114" w14:textId="77777777" w:rsidTr="00026641">
        <w:tc>
          <w:tcPr>
            <w:tcW w:w="1204" w:type="dxa"/>
            <w:tcBorders>
              <w:top w:val="single" w:sz="4" w:space="0" w:color="000000"/>
              <w:left w:val="single" w:sz="4" w:space="0" w:color="000000"/>
              <w:bottom w:val="single" w:sz="4" w:space="0" w:color="000000"/>
            </w:tcBorders>
            <w:shd w:val="clear" w:color="auto" w:fill="auto"/>
          </w:tcPr>
          <w:p w14:paraId="1E3673F6" w14:textId="77777777" w:rsidR="00B532EA" w:rsidRPr="004C721A" w:rsidRDefault="00B532EA" w:rsidP="00026641">
            <w:pPr>
              <w:tabs>
                <w:tab w:val="left" w:pos="4585"/>
              </w:tabs>
            </w:pPr>
            <w:r w:rsidRPr="004C721A">
              <w:t>ПК 1.3</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2A0B797D" w14:textId="77777777" w:rsidR="00B532EA" w:rsidRPr="004C721A" w:rsidRDefault="00B532EA" w:rsidP="00026641">
            <w:pPr>
              <w:jc w:val="both"/>
            </w:pPr>
            <w:r w:rsidRPr="004C721A">
              <w:t>Проведение ветеринарно-санитарных мероприятий в условиях специализированных животноводческих хозяйств.</w:t>
            </w:r>
          </w:p>
        </w:tc>
      </w:tr>
      <w:tr w:rsidR="00B532EA" w:rsidRPr="004C721A" w14:paraId="4B08AAB8" w14:textId="77777777" w:rsidTr="00026641">
        <w:tc>
          <w:tcPr>
            <w:tcW w:w="1204" w:type="dxa"/>
            <w:tcBorders>
              <w:top w:val="single" w:sz="4" w:space="0" w:color="000000"/>
              <w:left w:val="single" w:sz="4" w:space="0" w:color="000000"/>
              <w:bottom w:val="single" w:sz="4" w:space="0" w:color="000000"/>
            </w:tcBorders>
            <w:shd w:val="clear" w:color="auto" w:fill="auto"/>
          </w:tcPr>
          <w:p w14:paraId="643EB660" w14:textId="77777777" w:rsidR="00B532EA" w:rsidRPr="004C721A" w:rsidRDefault="00B532EA" w:rsidP="00026641">
            <w:pPr>
              <w:tabs>
                <w:tab w:val="left" w:pos="4585"/>
              </w:tabs>
            </w:pPr>
            <w:r w:rsidRPr="004C721A">
              <w:t>ПК 2.1</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54E75DDC" w14:textId="77777777" w:rsidR="00B532EA" w:rsidRPr="004C721A" w:rsidRDefault="00B532EA" w:rsidP="00026641">
            <w:pPr>
              <w:jc w:val="both"/>
            </w:pPr>
            <w:r w:rsidRPr="004C721A">
              <w:t>Предупреждение заболеваний животных, проведение санитарно-просветительской деятельности</w:t>
            </w:r>
          </w:p>
        </w:tc>
      </w:tr>
      <w:tr w:rsidR="00B532EA" w:rsidRPr="004C721A" w14:paraId="77785498" w14:textId="77777777" w:rsidTr="00026641">
        <w:tc>
          <w:tcPr>
            <w:tcW w:w="1204" w:type="dxa"/>
            <w:tcBorders>
              <w:top w:val="single" w:sz="4" w:space="0" w:color="000000"/>
              <w:left w:val="single" w:sz="4" w:space="0" w:color="000000"/>
              <w:bottom w:val="single" w:sz="4" w:space="0" w:color="000000"/>
            </w:tcBorders>
            <w:shd w:val="clear" w:color="auto" w:fill="auto"/>
          </w:tcPr>
          <w:p w14:paraId="268A40F8" w14:textId="77777777" w:rsidR="00B532EA" w:rsidRPr="004C721A" w:rsidRDefault="00B532EA" w:rsidP="00026641">
            <w:pPr>
              <w:tabs>
                <w:tab w:val="left" w:pos="4585"/>
              </w:tabs>
            </w:pPr>
            <w:r w:rsidRPr="004C721A">
              <w:t>ПК 2.2</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20EB21B1" w14:textId="77777777" w:rsidR="00B532EA" w:rsidRPr="004C721A" w:rsidRDefault="00B532EA" w:rsidP="00026641">
            <w:pPr>
              <w:tabs>
                <w:tab w:val="left" w:pos="4585"/>
              </w:tabs>
            </w:pPr>
            <w:r w:rsidRPr="004C721A">
              <w:t>Выполнение лечебно-диагностических ветеринарных манипуляций</w:t>
            </w:r>
          </w:p>
        </w:tc>
      </w:tr>
      <w:tr w:rsidR="00B532EA" w:rsidRPr="004C721A" w14:paraId="30FB7630" w14:textId="77777777" w:rsidTr="00026641">
        <w:tc>
          <w:tcPr>
            <w:tcW w:w="1204" w:type="dxa"/>
            <w:tcBorders>
              <w:top w:val="single" w:sz="4" w:space="0" w:color="000000"/>
              <w:left w:val="single" w:sz="4" w:space="0" w:color="000000"/>
              <w:bottom w:val="single" w:sz="4" w:space="0" w:color="000000"/>
            </w:tcBorders>
            <w:shd w:val="clear" w:color="auto" w:fill="auto"/>
          </w:tcPr>
          <w:p w14:paraId="5E524E7E" w14:textId="77777777" w:rsidR="00B532EA" w:rsidRPr="004C721A" w:rsidRDefault="00B532EA" w:rsidP="00026641">
            <w:pPr>
              <w:tabs>
                <w:tab w:val="left" w:pos="4585"/>
              </w:tabs>
            </w:pPr>
            <w:r w:rsidRPr="004C721A">
              <w:t>ПК 2.3</w:t>
            </w:r>
          </w:p>
        </w:tc>
        <w:tc>
          <w:tcPr>
            <w:tcW w:w="8387" w:type="dxa"/>
            <w:tcBorders>
              <w:top w:val="single" w:sz="4" w:space="0" w:color="000000"/>
              <w:left w:val="single" w:sz="4" w:space="0" w:color="000000"/>
              <w:bottom w:val="single" w:sz="4" w:space="0" w:color="000000"/>
              <w:right w:val="single" w:sz="4" w:space="0" w:color="000000"/>
            </w:tcBorders>
            <w:shd w:val="clear" w:color="auto" w:fill="auto"/>
          </w:tcPr>
          <w:p w14:paraId="169A1A9B" w14:textId="77777777" w:rsidR="00B532EA" w:rsidRPr="004C721A" w:rsidRDefault="00B532EA" w:rsidP="00026641">
            <w:pPr>
              <w:jc w:val="both"/>
            </w:pPr>
            <w:r w:rsidRPr="004C721A">
              <w:t>Выполнение лечебно-диагностических ветеринарных мероприятий в условиях специализированных животноводческих хозяйств</w:t>
            </w:r>
          </w:p>
        </w:tc>
      </w:tr>
    </w:tbl>
    <w:p w14:paraId="39F1ED06" w14:textId="77777777" w:rsidR="00B532EA" w:rsidRPr="004C721A" w:rsidRDefault="00B532EA" w:rsidP="00B532EA">
      <w:pPr>
        <w:ind w:left="227" w:firstLine="709"/>
      </w:pPr>
      <w:r w:rsidRPr="004C721A">
        <w:rPr>
          <w:bCs/>
        </w:rPr>
        <w:t>1.1.3. В результате освоения профессионального модуля обучающийся должен:</w:t>
      </w:r>
    </w:p>
    <w:tbl>
      <w:tblPr>
        <w:tblW w:w="0" w:type="auto"/>
        <w:tblInd w:w="-5" w:type="dxa"/>
        <w:tblLayout w:type="fixed"/>
        <w:tblLook w:val="0000" w:firstRow="0" w:lastRow="0" w:firstColumn="0" w:lastColumn="0" w:noHBand="0" w:noVBand="0"/>
      </w:tblPr>
      <w:tblGrid>
        <w:gridCol w:w="2800"/>
        <w:gridCol w:w="6673"/>
      </w:tblGrid>
      <w:tr w:rsidR="00B532EA" w:rsidRPr="004C721A" w14:paraId="7059F5C9" w14:textId="77777777" w:rsidTr="00026641">
        <w:tc>
          <w:tcPr>
            <w:tcW w:w="2800" w:type="dxa"/>
            <w:tcBorders>
              <w:top w:val="single" w:sz="4" w:space="0" w:color="000000"/>
              <w:left w:val="single" w:sz="4" w:space="0" w:color="000000"/>
              <w:bottom w:val="single" w:sz="4" w:space="0" w:color="000000"/>
            </w:tcBorders>
            <w:shd w:val="clear" w:color="auto" w:fill="auto"/>
          </w:tcPr>
          <w:p w14:paraId="111ED400" w14:textId="77777777" w:rsidR="00B532EA" w:rsidRPr="004C721A" w:rsidRDefault="00B532EA" w:rsidP="00026641">
            <w:r w:rsidRPr="004C721A">
              <w:rPr>
                <w:bCs/>
                <w:lang w:eastAsia="en-US"/>
              </w:rPr>
              <w:t>Владеть навыками</w:t>
            </w:r>
          </w:p>
        </w:tc>
        <w:tc>
          <w:tcPr>
            <w:tcW w:w="6673" w:type="dxa"/>
            <w:tcBorders>
              <w:top w:val="single" w:sz="4" w:space="0" w:color="000000"/>
              <w:left w:val="single" w:sz="4" w:space="0" w:color="000000"/>
              <w:bottom w:val="single" w:sz="4" w:space="0" w:color="000000"/>
              <w:right w:val="single" w:sz="4" w:space="0" w:color="000000"/>
            </w:tcBorders>
            <w:shd w:val="clear" w:color="auto" w:fill="auto"/>
          </w:tcPr>
          <w:p w14:paraId="66B7CF27"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проведения иммунизации животных;</w:t>
            </w:r>
          </w:p>
          <w:p w14:paraId="3492EC20" w14:textId="77777777" w:rsidR="00B532EA" w:rsidRPr="004C721A" w:rsidRDefault="00B532EA" w:rsidP="009D3A31">
            <w:pPr>
              <w:numPr>
                <w:ilvl w:val="0"/>
                <w:numId w:val="40"/>
              </w:numPr>
              <w:tabs>
                <w:tab w:val="left" w:pos="318"/>
              </w:tabs>
              <w:suppressAutoHyphens/>
              <w:ind w:left="34" w:firstLine="0"/>
            </w:pPr>
            <w:r w:rsidRPr="004C721A">
              <w:rPr>
                <w:rFonts w:eastAsia="Calibri"/>
              </w:rPr>
              <w:t>отбора проб биологического материала от животных, кормов и воды, их упаковка и подготовка для исследований;</w:t>
            </w:r>
          </w:p>
          <w:p w14:paraId="0379631E" w14:textId="77777777" w:rsidR="00B532EA" w:rsidRPr="004C721A" w:rsidRDefault="00B532EA" w:rsidP="009D3A31">
            <w:pPr>
              <w:numPr>
                <w:ilvl w:val="0"/>
                <w:numId w:val="40"/>
              </w:numPr>
              <w:tabs>
                <w:tab w:val="left" w:pos="318"/>
              </w:tabs>
              <w:suppressAutoHyphens/>
              <w:ind w:left="34" w:firstLine="0"/>
            </w:pPr>
            <w:r w:rsidRPr="004C721A">
              <w:rPr>
                <w:rFonts w:eastAsia="Calibri"/>
              </w:rPr>
              <w:t>постановке аллергических проб у животных;</w:t>
            </w:r>
          </w:p>
          <w:p w14:paraId="62DC210E"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проведения противопаразитарных обработок;</w:t>
            </w:r>
          </w:p>
          <w:p w14:paraId="31ED07E7" w14:textId="77777777" w:rsidR="00B532EA" w:rsidRPr="004C721A" w:rsidRDefault="00B532EA" w:rsidP="009D3A31">
            <w:pPr>
              <w:numPr>
                <w:ilvl w:val="0"/>
                <w:numId w:val="40"/>
              </w:numPr>
              <w:tabs>
                <w:tab w:val="left" w:pos="318"/>
              </w:tabs>
              <w:suppressAutoHyphens/>
              <w:ind w:left="34" w:firstLine="0"/>
            </w:pPr>
            <w:r w:rsidRPr="004C721A">
              <w:rPr>
                <w:rFonts w:eastAsia="Calibri"/>
              </w:rPr>
              <w:t>оценке рационов кормления животных;</w:t>
            </w:r>
          </w:p>
          <w:p w14:paraId="6D54FF62" w14:textId="77777777" w:rsidR="00B532EA" w:rsidRPr="004C721A" w:rsidRDefault="00B532EA" w:rsidP="009D3A31">
            <w:pPr>
              <w:numPr>
                <w:ilvl w:val="0"/>
                <w:numId w:val="40"/>
              </w:numPr>
              <w:tabs>
                <w:tab w:val="left" w:pos="318"/>
              </w:tabs>
              <w:suppressAutoHyphens/>
              <w:ind w:left="34" w:firstLine="0"/>
            </w:pPr>
            <w:r w:rsidRPr="004C721A">
              <w:rPr>
                <w:rFonts w:eastAsia="Calibri"/>
              </w:rPr>
              <w:t>ведения ветеринарной отчетности и учета;</w:t>
            </w:r>
          </w:p>
          <w:p w14:paraId="70D643F7" w14:textId="77777777" w:rsidR="00B532EA" w:rsidRPr="004C721A" w:rsidRDefault="00B532EA" w:rsidP="009D3A31">
            <w:pPr>
              <w:numPr>
                <w:ilvl w:val="0"/>
                <w:numId w:val="40"/>
              </w:numPr>
              <w:tabs>
                <w:tab w:val="left" w:pos="318"/>
              </w:tabs>
              <w:suppressAutoHyphens/>
              <w:ind w:left="34" w:firstLine="0"/>
            </w:pPr>
            <w:r w:rsidRPr="004C721A">
              <w:rPr>
                <w:rFonts w:eastAsia="Calibri"/>
              </w:rPr>
              <w:t>подготовке животных к проведению диагностических и терапевтических манипуляций;</w:t>
            </w:r>
          </w:p>
          <w:p w14:paraId="66FA5430"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проведения обследования общего и физиологического состояния животных;</w:t>
            </w:r>
          </w:p>
          <w:p w14:paraId="2C7CA036"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проведения инструментального обследования животных;</w:t>
            </w:r>
          </w:p>
          <w:p w14:paraId="441B0B3D"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проведения диспансеризации животных;</w:t>
            </w:r>
          </w:p>
          <w:p w14:paraId="5C8AF1E9" w14:textId="77777777" w:rsidR="00B532EA" w:rsidRPr="004C721A" w:rsidRDefault="00B532EA" w:rsidP="009D3A31">
            <w:pPr>
              <w:numPr>
                <w:ilvl w:val="0"/>
                <w:numId w:val="40"/>
              </w:numPr>
              <w:tabs>
                <w:tab w:val="left" w:pos="318"/>
              </w:tabs>
              <w:suppressAutoHyphens/>
              <w:ind w:left="34" w:firstLine="0"/>
            </w:pPr>
            <w:r w:rsidRPr="004C721A">
              <w:rPr>
                <w:rFonts w:eastAsia="Calibri"/>
              </w:rPr>
              <w:lastRenderedPageBreak/>
              <w:t>установления клинического диагноза по результатам проведенных диагностических мероприятий;</w:t>
            </w:r>
          </w:p>
          <w:p w14:paraId="596F4DD0"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проведения терапии животных;</w:t>
            </w:r>
          </w:p>
          <w:p w14:paraId="1E08FA0F" w14:textId="77777777" w:rsidR="00B532EA" w:rsidRPr="004C721A" w:rsidRDefault="00B532EA" w:rsidP="009D3A31">
            <w:pPr>
              <w:numPr>
                <w:ilvl w:val="0"/>
                <w:numId w:val="40"/>
              </w:numPr>
              <w:tabs>
                <w:tab w:val="left" w:pos="318"/>
              </w:tabs>
              <w:suppressAutoHyphens/>
              <w:ind w:left="34" w:firstLine="0"/>
            </w:pPr>
            <w:r w:rsidRPr="004C721A">
              <w:rPr>
                <w:rFonts w:eastAsia="Calibri"/>
              </w:rPr>
              <w:t>произведения акушерской помощи животным по родовспоможению;</w:t>
            </w:r>
          </w:p>
          <w:p w14:paraId="596DCE97" w14:textId="77777777" w:rsidR="00B532EA" w:rsidRPr="004C721A" w:rsidRDefault="00B532EA" w:rsidP="009D3A31">
            <w:pPr>
              <w:numPr>
                <w:ilvl w:val="0"/>
                <w:numId w:val="40"/>
              </w:numPr>
              <w:tabs>
                <w:tab w:val="left" w:pos="318"/>
              </w:tabs>
              <w:suppressAutoHyphens/>
              <w:ind w:left="34" w:firstLine="0"/>
            </w:pPr>
            <w:r w:rsidRPr="004C721A">
              <w:rPr>
                <w:rFonts w:eastAsia="Calibri"/>
              </w:rPr>
              <w:t>выполнения кастрации животных и косметических хирургических операций;</w:t>
            </w:r>
          </w:p>
          <w:p w14:paraId="649B5916" w14:textId="77777777" w:rsidR="00B532EA" w:rsidRPr="004C721A" w:rsidRDefault="00B532EA" w:rsidP="009D3A31">
            <w:pPr>
              <w:numPr>
                <w:ilvl w:val="0"/>
                <w:numId w:val="40"/>
              </w:numPr>
              <w:tabs>
                <w:tab w:val="left" w:pos="318"/>
              </w:tabs>
              <w:suppressAutoHyphens/>
              <w:ind w:left="34" w:firstLine="0"/>
            </w:pPr>
            <w:r w:rsidRPr="004C721A">
              <w:rPr>
                <w:rFonts w:eastAsia="Calibri"/>
              </w:rPr>
              <w:t>выполнения патологоанатомического вскрытия трупов животных;</w:t>
            </w:r>
          </w:p>
          <w:p w14:paraId="36B57FDA" w14:textId="77777777" w:rsidR="00B532EA" w:rsidRPr="004C721A" w:rsidRDefault="00B532EA" w:rsidP="009D3A31">
            <w:pPr>
              <w:numPr>
                <w:ilvl w:val="0"/>
                <w:numId w:val="40"/>
              </w:numPr>
              <w:tabs>
                <w:tab w:val="left" w:pos="318"/>
              </w:tabs>
              <w:suppressAutoHyphens/>
              <w:ind w:left="34" w:firstLine="0"/>
            </w:pPr>
            <w:r w:rsidRPr="004C721A">
              <w:rPr>
                <w:rFonts w:eastAsia="Calibri"/>
              </w:rPr>
              <w:t>оценке эффективности индивидуальной и групповой терапии у животных;</w:t>
            </w:r>
          </w:p>
          <w:p w14:paraId="6BF6A662" w14:textId="77777777" w:rsidR="00B532EA" w:rsidRPr="004C721A" w:rsidRDefault="00B532EA" w:rsidP="00026641">
            <w:pPr>
              <w:jc w:val="both"/>
            </w:pPr>
            <w:r w:rsidRPr="004C721A">
              <w:rPr>
                <w:rFonts w:eastAsia="Calibri"/>
                <w:bCs/>
                <w:lang w:eastAsia="en-US"/>
              </w:rPr>
              <w:t>- оформления результатов выполнения диагностических и терапевтических манипуляций.</w:t>
            </w:r>
          </w:p>
        </w:tc>
      </w:tr>
      <w:tr w:rsidR="00B532EA" w:rsidRPr="004C721A" w14:paraId="07ADA079" w14:textId="77777777" w:rsidTr="00026641">
        <w:tc>
          <w:tcPr>
            <w:tcW w:w="2800" w:type="dxa"/>
            <w:tcBorders>
              <w:top w:val="single" w:sz="4" w:space="0" w:color="000000"/>
              <w:left w:val="single" w:sz="4" w:space="0" w:color="000000"/>
              <w:bottom w:val="single" w:sz="4" w:space="0" w:color="000000"/>
            </w:tcBorders>
            <w:shd w:val="clear" w:color="auto" w:fill="auto"/>
          </w:tcPr>
          <w:p w14:paraId="46370758" w14:textId="77777777" w:rsidR="00B532EA" w:rsidRPr="004C721A" w:rsidRDefault="00B532EA" w:rsidP="00026641">
            <w:r w:rsidRPr="004C721A">
              <w:rPr>
                <w:bCs/>
                <w:lang w:eastAsia="en-US"/>
              </w:rPr>
              <w:lastRenderedPageBreak/>
              <w:t>Уметь</w:t>
            </w:r>
          </w:p>
        </w:tc>
        <w:tc>
          <w:tcPr>
            <w:tcW w:w="6673" w:type="dxa"/>
            <w:tcBorders>
              <w:top w:val="single" w:sz="4" w:space="0" w:color="000000"/>
              <w:left w:val="single" w:sz="4" w:space="0" w:color="000000"/>
              <w:bottom w:val="single" w:sz="4" w:space="0" w:color="000000"/>
              <w:right w:val="single" w:sz="4" w:space="0" w:color="000000"/>
            </w:tcBorders>
            <w:shd w:val="clear" w:color="auto" w:fill="auto"/>
          </w:tcPr>
          <w:p w14:paraId="4821A764" w14:textId="77777777" w:rsidR="00B532EA" w:rsidRPr="004C721A" w:rsidRDefault="00B532EA" w:rsidP="009D3A31">
            <w:pPr>
              <w:numPr>
                <w:ilvl w:val="0"/>
                <w:numId w:val="41"/>
              </w:numPr>
              <w:tabs>
                <w:tab w:val="left" w:pos="318"/>
              </w:tabs>
              <w:suppressAutoHyphens/>
              <w:ind w:left="34" w:hanging="34"/>
            </w:pPr>
            <w:r w:rsidRPr="004C721A">
              <w:rPr>
                <w:rFonts w:eastAsia="Calibri"/>
              </w:rPr>
              <w:t>готовить к использованию биопрепараты в соответствии с инструкциями по их применению;</w:t>
            </w:r>
          </w:p>
          <w:p w14:paraId="4E1F7ACC" w14:textId="77777777" w:rsidR="00B532EA" w:rsidRPr="004C721A" w:rsidRDefault="00B532EA" w:rsidP="009D3A31">
            <w:pPr>
              <w:numPr>
                <w:ilvl w:val="0"/>
                <w:numId w:val="41"/>
              </w:numPr>
              <w:tabs>
                <w:tab w:val="left" w:pos="318"/>
              </w:tabs>
              <w:suppressAutoHyphens/>
              <w:ind w:left="34" w:hanging="34"/>
            </w:pPr>
            <w:r w:rsidRPr="004C721A">
              <w:rPr>
                <w:rFonts w:eastAsia="Calibri"/>
              </w:rPr>
              <w:t>пользоваться техникой постановки аллергических проб;</w:t>
            </w:r>
          </w:p>
          <w:p w14:paraId="28B6CB4A" w14:textId="77777777" w:rsidR="00B532EA" w:rsidRPr="004C721A" w:rsidRDefault="00B532EA" w:rsidP="009D3A31">
            <w:pPr>
              <w:numPr>
                <w:ilvl w:val="0"/>
                <w:numId w:val="41"/>
              </w:numPr>
              <w:tabs>
                <w:tab w:val="left" w:pos="318"/>
              </w:tabs>
              <w:suppressAutoHyphens/>
              <w:ind w:left="34" w:hanging="34"/>
            </w:pPr>
            <w:r w:rsidRPr="004C721A">
              <w:rPr>
                <w:rFonts w:eastAsia="Calibri"/>
              </w:rPr>
              <w:t>пользоваться техникой введения биопрепаратов;</w:t>
            </w:r>
          </w:p>
          <w:p w14:paraId="07A18DEF" w14:textId="77777777" w:rsidR="00B532EA" w:rsidRPr="004C721A" w:rsidRDefault="00B532EA" w:rsidP="009D3A31">
            <w:pPr>
              <w:numPr>
                <w:ilvl w:val="0"/>
                <w:numId w:val="41"/>
              </w:numPr>
              <w:tabs>
                <w:tab w:val="left" w:pos="318"/>
              </w:tabs>
              <w:suppressAutoHyphens/>
              <w:ind w:left="34" w:hanging="34"/>
            </w:pPr>
            <w:r w:rsidRPr="004C721A">
              <w:rPr>
                <w:rFonts w:eastAsia="Calibri"/>
              </w:rPr>
              <w:t>готовить средства для дезинфекции;</w:t>
            </w:r>
          </w:p>
          <w:p w14:paraId="5BCEB834" w14:textId="77777777" w:rsidR="00B532EA" w:rsidRPr="004C721A" w:rsidRDefault="00B532EA" w:rsidP="009D3A31">
            <w:pPr>
              <w:numPr>
                <w:ilvl w:val="0"/>
                <w:numId w:val="41"/>
              </w:numPr>
              <w:tabs>
                <w:tab w:val="left" w:pos="318"/>
              </w:tabs>
              <w:suppressAutoHyphens/>
              <w:ind w:left="34" w:hanging="34"/>
            </w:pPr>
            <w:r w:rsidRPr="004C721A">
              <w:rPr>
                <w:rFonts w:eastAsia="Calibri"/>
              </w:rPr>
              <w:t>производить оценку рациона кормления для животных различных видов;</w:t>
            </w:r>
          </w:p>
          <w:p w14:paraId="247D8D71" w14:textId="77777777" w:rsidR="00B532EA" w:rsidRPr="004C721A" w:rsidRDefault="00B532EA" w:rsidP="00026641">
            <w:pPr>
              <w:tabs>
                <w:tab w:val="left" w:pos="318"/>
              </w:tabs>
              <w:rPr>
                <w:rFonts w:eastAsia="Calibri"/>
              </w:rPr>
            </w:pPr>
            <w:r w:rsidRPr="004C721A">
              <w:rPr>
                <w:rFonts w:eastAsia="Calibri"/>
              </w:rPr>
              <w:t xml:space="preserve">- применять фармакологические средства лечения животных в соответствии с правилами их использования и хранения; </w:t>
            </w:r>
          </w:p>
          <w:p w14:paraId="7FA7E6C3" w14:textId="77777777" w:rsidR="00B532EA" w:rsidRPr="004C721A" w:rsidRDefault="00B532EA" w:rsidP="00026641">
            <w:pPr>
              <w:tabs>
                <w:tab w:val="left" w:pos="318"/>
              </w:tabs>
              <w:rPr>
                <w:rFonts w:eastAsia="Calibri"/>
              </w:rPr>
            </w:pPr>
            <w:r w:rsidRPr="004C721A">
              <w:rPr>
                <w:rFonts w:eastAsia="Calibri"/>
              </w:rPr>
              <w:t xml:space="preserve">- готовить жидкие и мягкие лекарственные формы; </w:t>
            </w:r>
          </w:p>
          <w:p w14:paraId="674CC850" w14:textId="77777777" w:rsidR="00B532EA" w:rsidRPr="004C721A" w:rsidRDefault="00B532EA" w:rsidP="00026641">
            <w:pPr>
              <w:tabs>
                <w:tab w:val="left" w:pos="318"/>
              </w:tabs>
            </w:pPr>
            <w:r w:rsidRPr="004C721A">
              <w:rPr>
                <w:rFonts w:eastAsia="Calibri"/>
              </w:rPr>
              <w:t>- рассчитать дозировку лекарственных средств для различных животных</w:t>
            </w:r>
          </w:p>
        </w:tc>
      </w:tr>
      <w:tr w:rsidR="00B532EA" w:rsidRPr="004C721A" w14:paraId="49AB5722" w14:textId="77777777" w:rsidTr="00026641">
        <w:tc>
          <w:tcPr>
            <w:tcW w:w="2800" w:type="dxa"/>
            <w:tcBorders>
              <w:top w:val="single" w:sz="4" w:space="0" w:color="000000"/>
              <w:left w:val="single" w:sz="4" w:space="0" w:color="000000"/>
              <w:bottom w:val="single" w:sz="4" w:space="0" w:color="000000"/>
            </w:tcBorders>
            <w:shd w:val="clear" w:color="auto" w:fill="auto"/>
          </w:tcPr>
          <w:p w14:paraId="2AF1FBA7" w14:textId="77777777" w:rsidR="00B532EA" w:rsidRPr="004C721A" w:rsidRDefault="00B532EA" w:rsidP="00026641">
            <w:r w:rsidRPr="004C721A">
              <w:rPr>
                <w:bCs/>
                <w:lang w:eastAsia="en-US"/>
              </w:rPr>
              <w:t>Знать</w:t>
            </w:r>
          </w:p>
        </w:tc>
        <w:tc>
          <w:tcPr>
            <w:tcW w:w="6673" w:type="dxa"/>
            <w:tcBorders>
              <w:top w:val="single" w:sz="4" w:space="0" w:color="000000"/>
              <w:left w:val="single" w:sz="4" w:space="0" w:color="000000"/>
              <w:bottom w:val="single" w:sz="4" w:space="0" w:color="000000"/>
              <w:right w:val="single" w:sz="4" w:space="0" w:color="000000"/>
            </w:tcBorders>
            <w:shd w:val="clear" w:color="auto" w:fill="auto"/>
          </w:tcPr>
          <w:p w14:paraId="20500A44" w14:textId="77777777" w:rsidR="00B532EA" w:rsidRPr="004C721A" w:rsidRDefault="00B532EA" w:rsidP="009D3A31">
            <w:pPr>
              <w:numPr>
                <w:ilvl w:val="0"/>
                <w:numId w:val="42"/>
              </w:numPr>
              <w:tabs>
                <w:tab w:val="left" w:pos="318"/>
              </w:tabs>
              <w:suppressAutoHyphens/>
              <w:ind w:left="34" w:firstLine="0"/>
            </w:pPr>
            <w:r w:rsidRPr="004C721A">
              <w:rPr>
                <w:rFonts w:eastAsia="Calibri"/>
              </w:rPr>
              <w:t>меры профилактики заболеваний животных различной этиологии;</w:t>
            </w:r>
          </w:p>
          <w:p w14:paraId="39A688F4" w14:textId="77777777" w:rsidR="00B532EA" w:rsidRPr="004C721A" w:rsidRDefault="00B532EA" w:rsidP="009D3A31">
            <w:pPr>
              <w:numPr>
                <w:ilvl w:val="0"/>
                <w:numId w:val="42"/>
              </w:numPr>
              <w:tabs>
                <w:tab w:val="left" w:pos="318"/>
              </w:tabs>
              <w:suppressAutoHyphens/>
              <w:ind w:left="34" w:firstLine="0"/>
            </w:pPr>
            <w:r w:rsidRPr="004C721A">
              <w:rPr>
                <w:rFonts w:eastAsia="Calibri"/>
              </w:rPr>
              <w:t>основные методы и формы санитарно-просветительской деятельности;</w:t>
            </w:r>
          </w:p>
          <w:p w14:paraId="44E0BF99" w14:textId="77777777" w:rsidR="00B532EA" w:rsidRPr="004C721A" w:rsidRDefault="00B532EA" w:rsidP="009D3A31">
            <w:pPr>
              <w:numPr>
                <w:ilvl w:val="0"/>
                <w:numId w:val="42"/>
              </w:numPr>
              <w:tabs>
                <w:tab w:val="left" w:pos="318"/>
              </w:tabs>
              <w:suppressAutoHyphens/>
              <w:ind w:left="34" w:firstLine="0"/>
            </w:pPr>
            <w:r w:rsidRPr="004C721A">
              <w:rPr>
                <w:rFonts w:eastAsia="Calibri"/>
              </w:rPr>
              <w:t>правила применения биологических и противопаразитарных препаратов;</w:t>
            </w:r>
          </w:p>
          <w:p w14:paraId="7D232AF1" w14:textId="77777777" w:rsidR="00B532EA" w:rsidRPr="004C721A" w:rsidRDefault="00B532EA" w:rsidP="009D3A31">
            <w:pPr>
              <w:numPr>
                <w:ilvl w:val="0"/>
                <w:numId w:val="42"/>
              </w:numPr>
              <w:tabs>
                <w:tab w:val="left" w:pos="318"/>
              </w:tabs>
              <w:suppressAutoHyphens/>
              <w:ind w:left="34" w:firstLine="0"/>
            </w:pPr>
            <w:r w:rsidRPr="004C721A">
              <w:rPr>
                <w:rFonts w:eastAsia="Calibri"/>
              </w:rPr>
              <w:t>правила отбора и хранения биологического материала;</w:t>
            </w:r>
          </w:p>
          <w:p w14:paraId="49336200" w14:textId="77777777" w:rsidR="00B532EA" w:rsidRPr="004C721A" w:rsidRDefault="00B532EA" w:rsidP="009D3A31">
            <w:pPr>
              <w:numPr>
                <w:ilvl w:val="0"/>
                <w:numId w:val="42"/>
              </w:numPr>
              <w:tabs>
                <w:tab w:val="left" w:pos="318"/>
              </w:tabs>
              <w:suppressAutoHyphens/>
              <w:ind w:left="34" w:firstLine="0"/>
            </w:pPr>
            <w:r w:rsidRPr="004C721A">
              <w:rPr>
                <w:rFonts w:eastAsia="Calibri"/>
              </w:rPr>
              <w:t>основы полноценного кормления животных и последствия его несоблюдения;</w:t>
            </w:r>
          </w:p>
          <w:p w14:paraId="53437CFB" w14:textId="77777777" w:rsidR="00B532EA" w:rsidRPr="004C721A" w:rsidRDefault="00B532EA" w:rsidP="009D3A31">
            <w:pPr>
              <w:numPr>
                <w:ilvl w:val="0"/>
                <w:numId w:val="42"/>
              </w:numPr>
              <w:tabs>
                <w:tab w:val="left" w:pos="318"/>
              </w:tabs>
              <w:suppressAutoHyphens/>
              <w:ind w:left="34" w:firstLine="0"/>
            </w:pPr>
            <w:r w:rsidRPr="004C721A">
              <w:rPr>
                <w:rFonts w:eastAsia="Calibri"/>
              </w:rPr>
              <w:t>основные нормативные акты в области ветеринарии, действующие на территории Российской Федерации;</w:t>
            </w:r>
          </w:p>
          <w:p w14:paraId="5F1E80FF" w14:textId="77777777" w:rsidR="00B532EA" w:rsidRPr="004C721A" w:rsidRDefault="00B532EA" w:rsidP="009D3A31">
            <w:pPr>
              <w:numPr>
                <w:ilvl w:val="0"/>
                <w:numId w:val="42"/>
              </w:numPr>
              <w:tabs>
                <w:tab w:val="left" w:pos="318"/>
              </w:tabs>
              <w:suppressAutoHyphens/>
              <w:ind w:left="34" w:firstLine="0"/>
            </w:pPr>
            <w:r w:rsidRPr="004C721A">
              <w:rPr>
                <w:rFonts w:eastAsia="Calibri"/>
              </w:rPr>
              <w:t>основы ветеринарного делопроизводства, учета и отчетности в ветеринарии;</w:t>
            </w:r>
          </w:p>
          <w:p w14:paraId="3047B258" w14:textId="77777777" w:rsidR="00B532EA" w:rsidRPr="004C721A" w:rsidRDefault="00B532EA" w:rsidP="00026641">
            <w:pPr>
              <w:tabs>
                <w:tab w:val="left" w:pos="318"/>
              </w:tabs>
              <w:rPr>
                <w:rFonts w:eastAsia="Calibri"/>
              </w:rPr>
            </w:pPr>
            <w:r w:rsidRPr="004C721A">
              <w:rPr>
                <w:rFonts w:eastAsia="Calibri"/>
              </w:rPr>
              <w:t xml:space="preserve">- ветеринарные лекарственные средства, их состав и свойства; </w:t>
            </w:r>
          </w:p>
          <w:p w14:paraId="4991AF89" w14:textId="77777777" w:rsidR="00B532EA" w:rsidRPr="004C721A" w:rsidRDefault="00B532EA" w:rsidP="00026641">
            <w:pPr>
              <w:tabs>
                <w:tab w:val="left" w:pos="318"/>
              </w:tabs>
              <w:rPr>
                <w:rFonts w:eastAsia="Calibri"/>
              </w:rPr>
            </w:pPr>
            <w:r w:rsidRPr="004C721A">
              <w:rPr>
                <w:rFonts w:eastAsia="Calibri"/>
              </w:rPr>
              <w:t xml:space="preserve">- нормы дозировки для разных видов сельскохозяйственных животных; </w:t>
            </w:r>
          </w:p>
          <w:p w14:paraId="7508053D" w14:textId="77777777" w:rsidR="00B532EA" w:rsidRPr="004C721A" w:rsidRDefault="00B532EA" w:rsidP="00026641">
            <w:pPr>
              <w:tabs>
                <w:tab w:val="left" w:pos="318"/>
              </w:tabs>
              <w:rPr>
                <w:rFonts w:eastAsia="Calibri"/>
              </w:rPr>
            </w:pPr>
            <w:r w:rsidRPr="004C721A">
              <w:rPr>
                <w:rFonts w:eastAsia="Calibri"/>
              </w:rPr>
              <w:t xml:space="preserve">- принципы производства лекарственных средств; </w:t>
            </w:r>
          </w:p>
          <w:p w14:paraId="4FBDF9A2" w14:textId="77777777" w:rsidR="00B532EA" w:rsidRPr="004C721A" w:rsidRDefault="00B532EA" w:rsidP="00026641">
            <w:pPr>
              <w:tabs>
                <w:tab w:val="left" w:pos="318"/>
              </w:tabs>
              <w:rPr>
                <w:rFonts w:eastAsia="Calibri"/>
              </w:rPr>
            </w:pPr>
            <w:r w:rsidRPr="004C721A">
              <w:rPr>
                <w:rFonts w:eastAsia="Calibri"/>
              </w:rPr>
              <w:t xml:space="preserve">-основы фармакокинетики и </w:t>
            </w:r>
            <w:proofErr w:type="spellStart"/>
            <w:r w:rsidRPr="004C721A">
              <w:rPr>
                <w:rFonts w:eastAsia="Calibri"/>
              </w:rPr>
              <w:t>фармакодинамики</w:t>
            </w:r>
            <w:proofErr w:type="spellEnd"/>
            <w:r w:rsidRPr="004C721A">
              <w:rPr>
                <w:rFonts w:eastAsia="Calibri"/>
              </w:rPr>
              <w:t xml:space="preserve">; </w:t>
            </w:r>
          </w:p>
          <w:p w14:paraId="461E9B16" w14:textId="77777777" w:rsidR="00B532EA" w:rsidRPr="004C721A" w:rsidRDefault="00B532EA" w:rsidP="00026641">
            <w:pPr>
              <w:tabs>
                <w:tab w:val="left" w:pos="318"/>
              </w:tabs>
              <w:rPr>
                <w:rFonts w:eastAsia="Calibri"/>
              </w:rPr>
            </w:pPr>
            <w:r w:rsidRPr="004C721A">
              <w:rPr>
                <w:rFonts w:eastAsia="Calibri"/>
              </w:rPr>
              <w:t xml:space="preserve">- ядовитые, токсичные и вредные вещества, потенциальную опасность их воздействия на организмы и экосистемы; </w:t>
            </w:r>
          </w:p>
          <w:p w14:paraId="1F306FAA" w14:textId="77777777" w:rsidR="00B532EA" w:rsidRPr="004C721A" w:rsidRDefault="00B532EA" w:rsidP="00026641">
            <w:pPr>
              <w:tabs>
                <w:tab w:val="left" w:pos="318"/>
              </w:tabs>
              <w:rPr>
                <w:rFonts w:eastAsia="Calibri"/>
              </w:rPr>
            </w:pPr>
            <w:r w:rsidRPr="004C721A">
              <w:rPr>
                <w:rFonts w:eastAsia="Calibri"/>
              </w:rPr>
              <w:t xml:space="preserve">- механизмы токсического действия; </w:t>
            </w:r>
          </w:p>
          <w:p w14:paraId="203889FA" w14:textId="77777777" w:rsidR="00B532EA" w:rsidRPr="004C721A" w:rsidRDefault="00B532EA" w:rsidP="00026641">
            <w:pPr>
              <w:tabs>
                <w:tab w:val="left" w:pos="318"/>
              </w:tabs>
            </w:pPr>
            <w:r w:rsidRPr="004C721A">
              <w:rPr>
                <w:rFonts w:eastAsia="Calibri"/>
              </w:rPr>
              <w:t xml:space="preserve">- методы диагностики, профилактики и лечения заболеваний, развивающихся вследствие токсического </w:t>
            </w:r>
            <w:proofErr w:type="spellStart"/>
            <w:r w:rsidRPr="004C721A">
              <w:rPr>
                <w:rFonts w:eastAsia="Calibri"/>
              </w:rPr>
              <w:t>воздействияфармакологические</w:t>
            </w:r>
            <w:proofErr w:type="spellEnd"/>
            <w:r w:rsidRPr="004C721A">
              <w:rPr>
                <w:rFonts w:eastAsia="Calibri"/>
              </w:rPr>
              <w:t xml:space="preserve"> свойства основных групп ветеринарных препаратов;</w:t>
            </w:r>
          </w:p>
          <w:p w14:paraId="3411FEA8" w14:textId="77777777" w:rsidR="00B532EA" w:rsidRPr="004C721A" w:rsidRDefault="00B532EA" w:rsidP="009D3A31">
            <w:pPr>
              <w:numPr>
                <w:ilvl w:val="0"/>
                <w:numId w:val="42"/>
              </w:numPr>
              <w:tabs>
                <w:tab w:val="left" w:pos="318"/>
              </w:tabs>
              <w:suppressAutoHyphens/>
              <w:ind w:left="34" w:firstLine="0"/>
            </w:pPr>
            <w:r w:rsidRPr="004C721A">
              <w:rPr>
                <w:rFonts w:eastAsia="Calibri"/>
              </w:rPr>
              <w:t>правила хранения и использования лекарственных средств ветеринарного назначения;</w:t>
            </w:r>
          </w:p>
          <w:p w14:paraId="31634DC5" w14:textId="77777777" w:rsidR="00B532EA" w:rsidRPr="004C721A" w:rsidRDefault="00B532EA" w:rsidP="009D3A31">
            <w:pPr>
              <w:numPr>
                <w:ilvl w:val="0"/>
                <w:numId w:val="42"/>
              </w:numPr>
              <w:tabs>
                <w:tab w:val="left" w:pos="318"/>
              </w:tabs>
              <w:suppressAutoHyphens/>
              <w:ind w:left="34" w:firstLine="0"/>
            </w:pPr>
            <w:r w:rsidRPr="004C721A">
              <w:rPr>
                <w:rFonts w:eastAsia="Calibri"/>
              </w:rPr>
              <w:lastRenderedPageBreak/>
              <w:t>правила применения диагностических препаратов</w:t>
            </w:r>
          </w:p>
        </w:tc>
      </w:tr>
    </w:tbl>
    <w:p w14:paraId="4D3A81A7"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88CB663" w14:textId="77777777" w:rsidR="00B532EA" w:rsidRPr="004C721A" w:rsidRDefault="00B532EA" w:rsidP="00B532EA">
      <w:pPr>
        <w:ind w:left="227" w:firstLine="709"/>
      </w:pPr>
      <w:r w:rsidRPr="004C721A">
        <w:t>1.2. Количество часов, отводимое на освоение профессионального модуля</w:t>
      </w:r>
    </w:p>
    <w:p w14:paraId="293DE230" w14:textId="77777777" w:rsidR="00B532EA" w:rsidRPr="004C721A" w:rsidRDefault="00B532EA" w:rsidP="00B532EA"/>
    <w:p w14:paraId="461B0655" w14:textId="77777777" w:rsidR="00B532EA" w:rsidRPr="004C721A" w:rsidRDefault="00B532EA" w:rsidP="00B532EA">
      <w:r w:rsidRPr="004C721A">
        <w:t>Всего часов 108</w:t>
      </w:r>
    </w:p>
    <w:p w14:paraId="15CEBBE1" w14:textId="77777777" w:rsidR="00B532EA" w:rsidRPr="004C721A" w:rsidRDefault="00B532EA" w:rsidP="00B532EA">
      <w:pPr>
        <w:ind w:left="227" w:firstLine="708"/>
      </w:pPr>
      <w:r w:rsidRPr="004C721A">
        <w:t>в том числе в форме практической подготовки  44</w:t>
      </w:r>
    </w:p>
    <w:p w14:paraId="370A67C7" w14:textId="77777777" w:rsidR="00B532EA" w:rsidRPr="004C721A" w:rsidRDefault="00B532EA" w:rsidP="00B532EA">
      <w:pPr>
        <w:ind w:left="227" w:firstLine="708"/>
      </w:pPr>
      <w:r w:rsidRPr="004C721A">
        <w:t>в т.ч. теоретическое обучение 44</w:t>
      </w:r>
    </w:p>
    <w:p w14:paraId="253C0A3F" w14:textId="77777777" w:rsidR="00B532EA" w:rsidRPr="004C721A" w:rsidRDefault="00B532EA" w:rsidP="00B532EA">
      <w:pPr>
        <w:ind w:left="227" w:firstLine="708"/>
      </w:pPr>
      <w:r w:rsidRPr="004C721A">
        <w:t>практические занятия 44</w:t>
      </w:r>
    </w:p>
    <w:p w14:paraId="0B61DB45" w14:textId="77777777" w:rsidR="00B532EA" w:rsidRPr="004C721A" w:rsidRDefault="00B532EA" w:rsidP="00B532EA">
      <w:pPr>
        <w:ind w:left="227" w:firstLine="708"/>
      </w:pPr>
      <w:r w:rsidRPr="004C721A">
        <w:rPr>
          <w:iCs/>
          <w:lang w:eastAsia="ar-SA"/>
        </w:rPr>
        <w:t>Промежуточная аттестация</w:t>
      </w:r>
      <w:r w:rsidRPr="004C721A">
        <w:rPr>
          <w:lang w:eastAsia="ar-SA"/>
        </w:rPr>
        <w:t xml:space="preserve"> _18__</w:t>
      </w:r>
      <w:r w:rsidRPr="004C721A">
        <w:rPr>
          <w:bCs/>
          <w:lang w:eastAsia="ar-SA"/>
        </w:rPr>
        <w:t>.</w:t>
      </w:r>
    </w:p>
    <w:p w14:paraId="4425AB60" w14:textId="77777777" w:rsidR="00B532EA" w:rsidRPr="004C721A" w:rsidRDefault="00B532EA" w:rsidP="00B532EA">
      <w:pPr>
        <w:ind w:left="227" w:firstLine="708"/>
      </w:pPr>
    </w:p>
    <w:p w14:paraId="742C5C63" w14:textId="77777777" w:rsidR="00B532EA" w:rsidRPr="004C721A" w:rsidRDefault="00B532EA" w:rsidP="00B532EA">
      <w:pPr>
        <w:ind w:left="227" w:firstLine="708"/>
      </w:pPr>
    </w:p>
    <w:p w14:paraId="64E12BFD" w14:textId="77777777" w:rsidR="00B532EA" w:rsidRPr="004C721A" w:rsidRDefault="00B532EA" w:rsidP="00B532EA">
      <w:pPr>
        <w:sectPr w:rsidR="00B532EA" w:rsidRPr="004C721A">
          <w:footerReference w:type="default" r:id="rId101"/>
          <w:footerReference w:type="first" r:id="rId102"/>
          <w:pgSz w:w="11906" w:h="16838"/>
          <w:pgMar w:top="1134" w:right="850" w:bottom="1134" w:left="1701" w:header="720" w:footer="708" w:gutter="0"/>
          <w:cols w:space="720"/>
          <w:docGrid w:linePitch="360"/>
        </w:sectPr>
      </w:pPr>
    </w:p>
    <w:p w14:paraId="2D6163A6"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C38AFE0"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5BFCC4F"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caps/>
        </w:rPr>
        <w:t>2.2. Т</w:t>
      </w:r>
      <w:r w:rsidRPr="004C721A">
        <w:rPr>
          <w:bCs/>
        </w:rPr>
        <w:t xml:space="preserve">ематический план и содержание учебной дисциплины </w:t>
      </w:r>
    </w:p>
    <w:tbl>
      <w:tblPr>
        <w:tblW w:w="15427" w:type="dxa"/>
        <w:tblInd w:w="-10" w:type="dxa"/>
        <w:tblLayout w:type="fixed"/>
        <w:tblLook w:val="0000" w:firstRow="0" w:lastRow="0" w:firstColumn="0" w:lastColumn="0" w:noHBand="0" w:noVBand="0"/>
      </w:tblPr>
      <w:tblGrid>
        <w:gridCol w:w="2235"/>
        <w:gridCol w:w="179"/>
        <w:gridCol w:w="246"/>
        <w:gridCol w:w="142"/>
        <w:gridCol w:w="283"/>
        <w:gridCol w:w="8232"/>
        <w:gridCol w:w="1134"/>
        <w:gridCol w:w="1417"/>
        <w:gridCol w:w="1559"/>
      </w:tblGrid>
      <w:tr w:rsidR="00B532EA" w:rsidRPr="004C721A" w14:paraId="5CB6A4BF" w14:textId="77777777" w:rsidTr="002E6A47">
        <w:trPr>
          <w:trHeight w:val="513"/>
        </w:trPr>
        <w:tc>
          <w:tcPr>
            <w:tcW w:w="2235" w:type="dxa"/>
            <w:tcBorders>
              <w:top w:val="single" w:sz="4" w:space="0" w:color="000000"/>
              <w:left w:val="single" w:sz="4" w:space="0" w:color="000000"/>
              <w:bottom w:val="single" w:sz="4" w:space="0" w:color="000000"/>
            </w:tcBorders>
            <w:shd w:val="clear" w:color="auto" w:fill="auto"/>
          </w:tcPr>
          <w:p w14:paraId="5A0DEBC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Наименование разделов и тем</w:t>
            </w:r>
          </w:p>
        </w:tc>
        <w:tc>
          <w:tcPr>
            <w:tcW w:w="9082" w:type="dxa"/>
            <w:gridSpan w:val="5"/>
            <w:tcBorders>
              <w:top w:val="single" w:sz="4" w:space="0" w:color="000000"/>
              <w:left w:val="single" w:sz="4" w:space="0" w:color="000000"/>
              <w:bottom w:val="single" w:sz="4" w:space="0" w:color="000000"/>
            </w:tcBorders>
            <w:shd w:val="clear" w:color="auto" w:fill="auto"/>
          </w:tcPr>
          <w:p w14:paraId="631B45E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Содержание учебного материала и формы организации деятельности обучающихся</w:t>
            </w:r>
          </w:p>
        </w:tc>
        <w:tc>
          <w:tcPr>
            <w:tcW w:w="1134" w:type="dxa"/>
            <w:tcBorders>
              <w:top w:val="single" w:sz="4" w:space="0" w:color="000000"/>
              <w:left w:val="single" w:sz="4" w:space="0" w:color="000000"/>
              <w:bottom w:val="single" w:sz="4" w:space="0" w:color="000000"/>
            </w:tcBorders>
            <w:shd w:val="clear" w:color="auto" w:fill="auto"/>
          </w:tcPr>
          <w:p w14:paraId="285483A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Объем в часах</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4D4AAED9" w14:textId="77777777" w:rsidR="00B532EA" w:rsidRPr="004C721A" w:rsidRDefault="00B532EA" w:rsidP="00026641">
            <w:pPr>
              <w:jc w:val="center"/>
            </w:pPr>
            <w:r w:rsidRPr="004C721A">
              <w:t>Код ПК, ОК</w:t>
            </w:r>
          </w:p>
        </w:tc>
        <w:tc>
          <w:tcPr>
            <w:tcW w:w="1559" w:type="dxa"/>
            <w:tcBorders>
              <w:top w:val="single" w:sz="4" w:space="0" w:color="000000"/>
              <w:left w:val="single" w:sz="4" w:space="0" w:color="000000"/>
              <w:bottom w:val="single" w:sz="4" w:space="0" w:color="000000"/>
              <w:right w:val="single" w:sz="4" w:space="0" w:color="000000"/>
            </w:tcBorders>
          </w:tcPr>
          <w:p w14:paraId="4522A23C" w14:textId="77777777" w:rsidR="00B532EA" w:rsidRPr="004C721A" w:rsidRDefault="00B532EA" w:rsidP="00026641">
            <w:pPr>
              <w:jc w:val="center"/>
            </w:pPr>
            <w:r w:rsidRPr="004C721A">
              <w:t>Код Н/У/З</w:t>
            </w:r>
          </w:p>
        </w:tc>
      </w:tr>
      <w:tr w:rsidR="00B532EA" w:rsidRPr="004C721A" w14:paraId="25BCB699" w14:textId="77777777" w:rsidTr="002E6A47">
        <w:tc>
          <w:tcPr>
            <w:tcW w:w="2235" w:type="dxa"/>
            <w:tcBorders>
              <w:top w:val="single" w:sz="4" w:space="0" w:color="000000"/>
              <w:left w:val="single" w:sz="4" w:space="0" w:color="000000"/>
              <w:bottom w:val="single" w:sz="4" w:space="0" w:color="000000"/>
            </w:tcBorders>
            <w:shd w:val="clear" w:color="auto" w:fill="auto"/>
          </w:tcPr>
          <w:p w14:paraId="65DB222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1</w:t>
            </w:r>
          </w:p>
        </w:tc>
        <w:tc>
          <w:tcPr>
            <w:tcW w:w="9082" w:type="dxa"/>
            <w:gridSpan w:val="5"/>
            <w:tcBorders>
              <w:top w:val="single" w:sz="4" w:space="0" w:color="000000"/>
              <w:left w:val="single" w:sz="4" w:space="0" w:color="000000"/>
              <w:bottom w:val="single" w:sz="4" w:space="0" w:color="000000"/>
            </w:tcBorders>
            <w:shd w:val="clear" w:color="auto" w:fill="auto"/>
          </w:tcPr>
          <w:p w14:paraId="22B937A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134" w:type="dxa"/>
            <w:tcBorders>
              <w:top w:val="single" w:sz="4" w:space="0" w:color="000000"/>
              <w:left w:val="single" w:sz="4" w:space="0" w:color="000000"/>
              <w:bottom w:val="single" w:sz="4" w:space="0" w:color="000000"/>
            </w:tcBorders>
            <w:shd w:val="clear" w:color="auto" w:fill="auto"/>
          </w:tcPr>
          <w:p w14:paraId="369928E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2CC3364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559" w:type="dxa"/>
            <w:tcBorders>
              <w:top w:val="single" w:sz="4" w:space="0" w:color="000000"/>
              <w:left w:val="single" w:sz="4" w:space="0" w:color="000000"/>
              <w:bottom w:val="single" w:sz="4" w:space="0" w:color="000000"/>
              <w:right w:val="single" w:sz="4" w:space="0" w:color="000000"/>
            </w:tcBorders>
          </w:tcPr>
          <w:p w14:paraId="580728F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5</w:t>
            </w:r>
          </w:p>
        </w:tc>
      </w:tr>
      <w:tr w:rsidR="00B532EA" w:rsidRPr="004C721A" w14:paraId="0FBFACDC" w14:textId="77777777" w:rsidTr="002E6A47">
        <w:tc>
          <w:tcPr>
            <w:tcW w:w="11317" w:type="dxa"/>
            <w:gridSpan w:val="6"/>
            <w:tcBorders>
              <w:top w:val="single" w:sz="4" w:space="0" w:color="000000"/>
              <w:left w:val="single" w:sz="4" w:space="0" w:color="000000"/>
              <w:bottom w:val="single" w:sz="4" w:space="0" w:color="000000"/>
            </w:tcBorders>
            <w:shd w:val="clear" w:color="auto" w:fill="auto"/>
          </w:tcPr>
          <w:p w14:paraId="53B5DE0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Раздел I. Рецептура.</w:t>
            </w:r>
          </w:p>
        </w:tc>
        <w:tc>
          <w:tcPr>
            <w:tcW w:w="1134" w:type="dxa"/>
            <w:tcBorders>
              <w:top w:val="single" w:sz="4" w:space="0" w:color="000000"/>
              <w:left w:val="single" w:sz="4" w:space="0" w:color="000000"/>
              <w:bottom w:val="single" w:sz="4" w:space="0" w:color="000000"/>
            </w:tcBorders>
            <w:shd w:val="clear" w:color="auto" w:fill="auto"/>
          </w:tcPr>
          <w:p w14:paraId="03129EB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14</w:t>
            </w:r>
          </w:p>
        </w:tc>
        <w:tc>
          <w:tcPr>
            <w:tcW w:w="1417" w:type="dxa"/>
            <w:vMerge w:val="restart"/>
            <w:tcBorders>
              <w:top w:val="single" w:sz="4" w:space="0" w:color="000000"/>
              <w:left w:val="single" w:sz="4" w:space="0" w:color="000000"/>
              <w:right w:val="single" w:sz="4" w:space="0" w:color="000000"/>
            </w:tcBorders>
            <w:shd w:val="clear" w:color="auto" w:fill="auto"/>
          </w:tcPr>
          <w:p w14:paraId="7C5F777E" w14:textId="77777777" w:rsidR="002E6A47" w:rsidRDefault="00B532EA" w:rsidP="002E6A47">
            <w:r w:rsidRPr="004C721A">
              <w:t xml:space="preserve">ПК 1.1-1.3., </w:t>
            </w:r>
          </w:p>
          <w:p w14:paraId="757812A3" w14:textId="77777777" w:rsidR="00B532EA" w:rsidRPr="004C721A" w:rsidRDefault="00B532EA" w:rsidP="002E6A47">
            <w:r w:rsidRPr="004C721A">
              <w:t>ПК 2.1-2.3</w:t>
            </w:r>
          </w:p>
          <w:p w14:paraId="1A6FDD58" w14:textId="77777777" w:rsidR="00B532EA" w:rsidRPr="004C721A" w:rsidRDefault="00B532EA" w:rsidP="002E6A47">
            <w:r w:rsidRPr="004C721A">
              <w:t>ОК 01,02, 05, 07, 09</w:t>
            </w:r>
          </w:p>
        </w:tc>
        <w:tc>
          <w:tcPr>
            <w:tcW w:w="1559" w:type="dxa"/>
            <w:vMerge w:val="restart"/>
            <w:tcBorders>
              <w:top w:val="single" w:sz="4" w:space="0" w:color="000000"/>
              <w:left w:val="single" w:sz="4" w:space="0" w:color="000000"/>
              <w:right w:val="single" w:sz="4" w:space="0" w:color="000000"/>
            </w:tcBorders>
          </w:tcPr>
          <w:p w14:paraId="508B429F" w14:textId="77777777" w:rsidR="00B532EA" w:rsidRPr="004C721A"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Уо02.01</w:t>
            </w:r>
          </w:p>
          <w:p w14:paraId="0987BCCF"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Уо02.02</w:t>
            </w:r>
          </w:p>
          <w:p w14:paraId="37630C05"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Уо02.04</w:t>
            </w:r>
          </w:p>
          <w:p w14:paraId="6DD0E5D8"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Уо02.05</w:t>
            </w:r>
          </w:p>
          <w:p w14:paraId="020E7AFF"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Уо02.07</w:t>
            </w:r>
          </w:p>
          <w:p w14:paraId="00912EEE"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Зо</w:t>
            </w:r>
            <w:proofErr w:type="spellEnd"/>
            <w:r w:rsidRPr="004C721A">
              <w:rPr>
                <w:rFonts w:ascii="Times New Roman" w:hAnsi="Times New Roman" w:cs="Times New Roman"/>
                <w:sz w:val="24"/>
                <w:szCs w:val="24"/>
              </w:rPr>
              <w:t xml:space="preserve"> 02.01 </w:t>
            </w:r>
          </w:p>
          <w:p w14:paraId="5CC20CF8"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Зо</w:t>
            </w:r>
            <w:proofErr w:type="spellEnd"/>
            <w:r w:rsidRPr="004C721A">
              <w:rPr>
                <w:rFonts w:ascii="Times New Roman" w:hAnsi="Times New Roman" w:cs="Times New Roman"/>
                <w:sz w:val="24"/>
                <w:szCs w:val="24"/>
              </w:rPr>
              <w:t xml:space="preserve"> 02.03 </w:t>
            </w:r>
          </w:p>
          <w:p w14:paraId="1B7872E3"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Уо</w:t>
            </w:r>
            <w:proofErr w:type="spellEnd"/>
            <w:r w:rsidRPr="004C721A">
              <w:rPr>
                <w:rFonts w:ascii="Times New Roman" w:hAnsi="Times New Roman" w:cs="Times New Roman"/>
                <w:sz w:val="24"/>
                <w:szCs w:val="24"/>
              </w:rPr>
              <w:t xml:space="preserve"> 4.01 </w:t>
            </w:r>
          </w:p>
          <w:p w14:paraId="76DC2B4E"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Уо</w:t>
            </w:r>
            <w:proofErr w:type="spellEnd"/>
            <w:r w:rsidRPr="004C721A">
              <w:rPr>
                <w:rFonts w:ascii="Times New Roman" w:hAnsi="Times New Roman" w:cs="Times New Roman"/>
                <w:sz w:val="24"/>
                <w:szCs w:val="24"/>
              </w:rPr>
              <w:t xml:space="preserve"> 4.02 </w:t>
            </w:r>
          </w:p>
          <w:p w14:paraId="77763C0E"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Зо</w:t>
            </w:r>
            <w:proofErr w:type="spellEnd"/>
            <w:r w:rsidRPr="004C721A">
              <w:rPr>
                <w:rFonts w:ascii="Times New Roman" w:hAnsi="Times New Roman" w:cs="Times New Roman"/>
                <w:sz w:val="24"/>
                <w:szCs w:val="24"/>
              </w:rPr>
              <w:t xml:space="preserve"> 04.01 </w:t>
            </w:r>
          </w:p>
          <w:p w14:paraId="0DEAD482"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Н 2.1.02 </w:t>
            </w:r>
          </w:p>
          <w:p w14:paraId="04E7369A"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У 2.1.01 </w:t>
            </w:r>
          </w:p>
          <w:p w14:paraId="35266E57"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З 2.1.01 </w:t>
            </w:r>
          </w:p>
          <w:p w14:paraId="1E63C285"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У 2.1.02 </w:t>
            </w:r>
          </w:p>
          <w:p w14:paraId="742A23A8"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У 2.3.01 </w:t>
            </w:r>
          </w:p>
          <w:p w14:paraId="0FA6DED8" w14:textId="77777777" w:rsidR="00B532EA" w:rsidRPr="002E6A47" w:rsidRDefault="002E6A47" w:rsidP="002E6A47">
            <w:pPr>
              <w:pStyle w:val="western"/>
              <w:spacing w:before="0" w:beforeAutospacing="0" w:after="0" w:line="240" w:lineRule="auto"/>
              <w:ind w:left="0"/>
              <w:rPr>
                <w:rFonts w:ascii="Times New Roman" w:hAnsi="Times New Roman" w:cs="Times New Roman"/>
                <w:sz w:val="24"/>
                <w:szCs w:val="24"/>
              </w:rPr>
            </w:pPr>
            <w:r>
              <w:rPr>
                <w:rFonts w:ascii="Times New Roman" w:hAnsi="Times New Roman" w:cs="Times New Roman"/>
                <w:sz w:val="24"/>
                <w:szCs w:val="24"/>
              </w:rPr>
              <w:t>З 1.2.01</w:t>
            </w:r>
          </w:p>
        </w:tc>
      </w:tr>
      <w:tr w:rsidR="00B532EA" w:rsidRPr="004C721A" w14:paraId="3BBE67F7" w14:textId="77777777" w:rsidTr="002E6A47">
        <w:trPr>
          <w:trHeight w:val="317"/>
        </w:trPr>
        <w:tc>
          <w:tcPr>
            <w:tcW w:w="2235" w:type="dxa"/>
            <w:vMerge w:val="restart"/>
            <w:tcBorders>
              <w:top w:val="single" w:sz="4" w:space="0" w:color="000000"/>
              <w:left w:val="single" w:sz="4" w:space="0" w:color="000000"/>
              <w:bottom w:val="single" w:sz="4" w:space="0" w:color="000000"/>
            </w:tcBorders>
            <w:shd w:val="clear" w:color="auto" w:fill="auto"/>
          </w:tcPr>
          <w:p w14:paraId="475723B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Тема 1.1. Общая рецептура.</w:t>
            </w:r>
          </w:p>
        </w:tc>
        <w:tc>
          <w:tcPr>
            <w:tcW w:w="9082" w:type="dxa"/>
            <w:gridSpan w:val="5"/>
            <w:tcBorders>
              <w:top w:val="single" w:sz="4" w:space="0" w:color="000000"/>
              <w:left w:val="single" w:sz="4" w:space="0" w:color="000000"/>
              <w:bottom w:val="single" w:sz="4" w:space="0" w:color="000000"/>
            </w:tcBorders>
            <w:shd w:val="clear" w:color="auto" w:fill="auto"/>
          </w:tcPr>
          <w:p w14:paraId="75026C10" w14:textId="77777777" w:rsidR="00B532EA" w:rsidRPr="004C721A" w:rsidRDefault="00B532EA" w:rsidP="00026641">
            <w:pPr>
              <w:tabs>
                <w:tab w:val="left" w:pos="1545"/>
              </w:tabs>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78F88550"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6</w:t>
            </w:r>
          </w:p>
        </w:tc>
        <w:tc>
          <w:tcPr>
            <w:tcW w:w="1417" w:type="dxa"/>
            <w:vMerge/>
            <w:tcBorders>
              <w:left w:val="single" w:sz="4" w:space="0" w:color="000000"/>
              <w:right w:val="single" w:sz="4" w:space="0" w:color="000000"/>
            </w:tcBorders>
            <w:shd w:val="clear" w:color="auto" w:fill="auto"/>
          </w:tcPr>
          <w:p w14:paraId="711F56A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559" w:type="dxa"/>
            <w:vMerge/>
            <w:tcBorders>
              <w:left w:val="single" w:sz="4" w:space="0" w:color="000000"/>
              <w:right w:val="single" w:sz="4" w:space="0" w:color="000000"/>
            </w:tcBorders>
          </w:tcPr>
          <w:p w14:paraId="5A4C49F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5D31539F" w14:textId="77777777" w:rsidTr="002E6A47">
        <w:trPr>
          <w:trHeight w:val="502"/>
        </w:trPr>
        <w:tc>
          <w:tcPr>
            <w:tcW w:w="2235" w:type="dxa"/>
            <w:vMerge/>
            <w:tcBorders>
              <w:top w:val="single" w:sz="4" w:space="0" w:color="000000"/>
              <w:left w:val="single" w:sz="4" w:space="0" w:color="000000"/>
              <w:bottom w:val="single" w:sz="4" w:space="0" w:color="000000"/>
            </w:tcBorders>
            <w:shd w:val="clear" w:color="auto" w:fill="auto"/>
          </w:tcPr>
          <w:p w14:paraId="12A7436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5D183A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Предмет и задачи рецептуры. Хранение ядовитых и сильнодействующих средств. Выписывание рецептов. Аптека. Учёт и хранение медикаментов.</w:t>
            </w:r>
          </w:p>
        </w:tc>
        <w:tc>
          <w:tcPr>
            <w:tcW w:w="1134" w:type="dxa"/>
            <w:tcBorders>
              <w:top w:val="single" w:sz="4" w:space="0" w:color="000000"/>
              <w:left w:val="single" w:sz="4" w:space="0" w:color="000000"/>
              <w:bottom w:val="single" w:sz="4" w:space="0" w:color="000000"/>
            </w:tcBorders>
            <w:shd w:val="clear" w:color="auto" w:fill="auto"/>
          </w:tcPr>
          <w:p w14:paraId="41B3C70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tcPr>
          <w:p w14:paraId="28E8187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AFF3F6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7FA885B"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4861F3E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70D7738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В том числе практических занятий</w:t>
            </w:r>
          </w:p>
        </w:tc>
        <w:tc>
          <w:tcPr>
            <w:tcW w:w="1134" w:type="dxa"/>
            <w:tcBorders>
              <w:top w:val="single" w:sz="4" w:space="0" w:color="000000"/>
              <w:left w:val="single" w:sz="4" w:space="0" w:color="000000"/>
              <w:bottom w:val="single" w:sz="4" w:space="0" w:color="000000"/>
            </w:tcBorders>
            <w:shd w:val="clear" w:color="auto" w:fill="auto"/>
            <w:vAlign w:val="center"/>
          </w:tcPr>
          <w:p w14:paraId="1479121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left w:val="single" w:sz="4" w:space="0" w:color="000000"/>
              <w:right w:val="single" w:sz="4" w:space="0" w:color="000000"/>
            </w:tcBorders>
            <w:shd w:val="clear" w:color="auto" w:fill="auto"/>
          </w:tcPr>
          <w:p w14:paraId="03B7A77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379F5E8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9F3326F" w14:textId="77777777" w:rsidTr="002E6A47">
        <w:trPr>
          <w:trHeight w:val="266"/>
        </w:trPr>
        <w:tc>
          <w:tcPr>
            <w:tcW w:w="2235" w:type="dxa"/>
            <w:vMerge/>
            <w:tcBorders>
              <w:top w:val="single" w:sz="4" w:space="0" w:color="000000"/>
              <w:left w:val="single" w:sz="4" w:space="0" w:color="000000"/>
              <w:bottom w:val="single" w:sz="4" w:space="0" w:color="000000"/>
            </w:tcBorders>
            <w:shd w:val="clear" w:color="auto" w:fill="auto"/>
          </w:tcPr>
          <w:p w14:paraId="614DFC0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07CB554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1</w:t>
            </w:r>
          </w:p>
        </w:tc>
        <w:tc>
          <w:tcPr>
            <w:tcW w:w="8657" w:type="dxa"/>
            <w:gridSpan w:val="3"/>
            <w:tcBorders>
              <w:top w:val="single" w:sz="4" w:space="0" w:color="000000"/>
              <w:left w:val="single" w:sz="4" w:space="0" w:color="000000"/>
              <w:bottom w:val="single" w:sz="4" w:space="0" w:color="000000"/>
            </w:tcBorders>
            <w:shd w:val="clear" w:color="auto" w:fill="auto"/>
          </w:tcPr>
          <w:p w14:paraId="1E92E3A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Практическое занятие №1 «Устройство и оборудование ветеринарной  аптеки»</w:t>
            </w:r>
          </w:p>
        </w:tc>
        <w:tc>
          <w:tcPr>
            <w:tcW w:w="1134" w:type="dxa"/>
            <w:tcBorders>
              <w:top w:val="single" w:sz="4" w:space="0" w:color="000000"/>
              <w:left w:val="single" w:sz="4" w:space="0" w:color="000000"/>
              <w:bottom w:val="single" w:sz="4" w:space="0" w:color="000000"/>
            </w:tcBorders>
            <w:shd w:val="clear" w:color="auto" w:fill="auto"/>
          </w:tcPr>
          <w:p w14:paraId="043532C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tcPr>
          <w:p w14:paraId="07E8AD7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0454880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1CBB8E9" w14:textId="77777777" w:rsidTr="002E6A47">
        <w:trPr>
          <w:trHeight w:val="1680"/>
        </w:trPr>
        <w:tc>
          <w:tcPr>
            <w:tcW w:w="2235" w:type="dxa"/>
            <w:vMerge/>
            <w:tcBorders>
              <w:top w:val="single" w:sz="4" w:space="0" w:color="000000"/>
              <w:left w:val="single" w:sz="4" w:space="0" w:color="000000"/>
              <w:bottom w:val="single" w:sz="4" w:space="0" w:color="000000"/>
            </w:tcBorders>
            <w:shd w:val="clear" w:color="auto" w:fill="auto"/>
          </w:tcPr>
          <w:p w14:paraId="41E2A78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2F41289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2</w:t>
            </w:r>
          </w:p>
        </w:tc>
        <w:tc>
          <w:tcPr>
            <w:tcW w:w="8657" w:type="dxa"/>
            <w:gridSpan w:val="3"/>
            <w:tcBorders>
              <w:top w:val="single" w:sz="4" w:space="0" w:color="000000"/>
              <w:left w:val="single" w:sz="4" w:space="0" w:color="000000"/>
              <w:bottom w:val="single" w:sz="4" w:space="0" w:color="000000"/>
            </w:tcBorders>
            <w:shd w:val="clear" w:color="auto" w:fill="auto"/>
          </w:tcPr>
          <w:p w14:paraId="71BF77E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
              <w:jc w:val="both"/>
            </w:pPr>
            <w:r w:rsidRPr="004C721A">
              <w:rPr>
                <w:bCs/>
              </w:rPr>
              <w:t>Практическое занятие  №2 «Методика и правила выписывания рецептов»</w:t>
            </w:r>
          </w:p>
        </w:tc>
        <w:tc>
          <w:tcPr>
            <w:tcW w:w="1134" w:type="dxa"/>
            <w:tcBorders>
              <w:top w:val="single" w:sz="4" w:space="0" w:color="000000"/>
              <w:left w:val="single" w:sz="4" w:space="0" w:color="000000"/>
              <w:bottom w:val="single" w:sz="4" w:space="0" w:color="000000"/>
            </w:tcBorders>
            <w:shd w:val="clear" w:color="auto" w:fill="auto"/>
          </w:tcPr>
          <w:p w14:paraId="5966EE1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tcPr>
          <w:p w14:paraId="5CC801C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7FF915F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5A617D8" w14:textId="77777777" w:rsidTr="002E6A47">
        <w:trPr>
          <w:trHeight w:val="277"/>
        </w:trPr>
        <w:tc>
          <w:tcPr>
            <w:tcW w:w="2235" w:type="dxa"/>
            <w:vMerge w:val="restart"/>
            <w:tcBorders>
              <w:top w:val="single" w:sz="4" w:space="0" w:color="000000"/>
              <w:left w:val="single" w:sz="4" w:space="0" w:color="000000"/>
              <w:bottom w:val="single" w:sz="4" w:space="0" w:color="000000"/>
            </w:tcBorders>
            <w:shd w:val="clear" w:color="auto" w:fill="auto"/>
          </w:tcPr>
          <w:p w14:paraId="4F818DF2" w14:textId="77777777" w:rsidR="00B532EA" w:rsidRPr="004C721A" w:rsidRDefault="00B532EA" w:rsidP="00026641">
            <w:pPr>
              <w:jc w:val="both"/>
            </w:pPr>
            <w:r w:rsidRPr="004C721A">
              <w:t>Тема1.2. Лекарственные формы.</w:t>
            </w:r>
          </w:p>
        </w:tc>
        <w:tc>
          <w:tcPr>
            <w:tcW w:w="9082" w:type="dxa"/>
            <w:gridSpan w:val="5"/>
            <w:tcBorders>
              <w:top w:val="single" w:sz="4" w:space="0" w:color="000000"/>
              <w:left w:val="single" w:sz="4" w:space="0" w:color="000000"/>
              <w:bottom w:val="single" w:sz="4" w:space="0" w:color="000000"/>
            </w:tcBorders>
            <w:shd w:val="clear" w:color="auto" w:fill="auto"/>
          </w:tcPr>
          <w:p w14:paraId="382F6BCF" w14:textId="77777777" w:rsidR="00B532EA" w:rsidRPr="004C721A" w:rsidRDefault="00B532EA" w:rsidP="00026641">
            <w:pPr>
              <w:tabs>
                <w:tab w:val="left" w:pos="1545"/>
              </w:tabs>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0E47B773"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8</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5562AF" w14:textId="77777777" w:rsidR="002E6A47" w:rsidRDefault="002E6A47" w:rsidP="00026641">
            <w:pPr>
              <w:jc w:val="center"/>
            </w:pPr>
            <w:r>
              <w:t>ПК 1.1-1.3.,</w:t>
            </w:r>
          </w:p>
          <w:p w14:paraId="16B7BE5A" w14:textId="77777777" w:rsidR="00B532EA" w:rsidRPr="004C721A" w:rsidRDefault="00B532EA" w:rsidP="00026641">
            <w:pPr>
              <w:jc w:val="center"/>
            </w:pPr>
            <w:r w:rsidRPr="004C721A">
              <w:t>ПК 2.1-2.3</w:t>
            </w:r>
          </w:p>
          <w:p w14:paraId="220E3007"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1555524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2E6A47">
              <w:rPr>
                <w:rFonts w:ascii="Times New Roman" w:hAnsi="Times New Roman" w:cs="Times New Roman"/>
                <w:sz w:val="24"/>
                <w:szCs w:val="24"/>
              </w:rPr>
              <w:t>Уо02.01</w:t>
            </w:r>
          </w:p>
          <w:p w14:paraId="0541A66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Уо02.02</w:t>
            </w:r>
          </w:p>
          <w:p w14:paraId="4298F9D5"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Уо02.04</w:t>
            </w:r>
          </w:p>
          <w:p w14:paraId="01B5405E"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Уо02.05</w:t>
            </w:r>
          </w:p>
          <w:p w14:paraId="2172FD6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Уо02.07</w:t>
            </w:r>
          </w:p>
          <w:p w14:paraId="537085E1"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02.01 </w:t>
            </w:r>
          </w:p>
          <w:p w14:paraId="1ECCE653"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02.03 </w:t>
            </w:r>
          </w:p>
          <w:p w14:paraId="35ACD2F9"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4.01 </w:t>
            </w:r>
          </w:p>
          <w:p w14:paraId="4226659C"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lastRenderedPageBreak/>
              <w:t>Уо</w:t>
            </w:r>
            <w:proofErr w:type="spellEnd"/>
            <w:r w:rsidRPr="002E6A47">
              <w:rPr>
                <w:rFonts w:ascii="Times New Roman" w:hAnsi="Times New Roman" w:cs="Times New Roman"/>
                <w:sz w:val="24"/>
                <w:szCs w:val="24"/>
              </w:rPr>
              <w:t xml:space="preserve"> 4.02 </w:t>
            </w:r>
          </w:p>
          <w:p w14:paraId="5614F2A1"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04.01 </w:t>
            </w:r>
          </w:p>
          <w:p w14:paraId="7CACE5F9"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Н 2.1.02 </w:t>
            </w:r>
          </w:p>
          <w:p w14:paraId="0FFF7958"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2.1.01 </w:t>
            </w:r>
          </w:p>
          <w:p w14:paraId="56DEF06C"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З 2.1.01 </w:t>
            </w:r>
          </w:p>
          <w:p w14:paraId="41BA35B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2.1.02 </w:t>
            </w:r>
          </w:p>
          <w:p w14:paraId="1FAB0565"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2.3.01 </w:t>
            </w:r>
          </w:p>
          <w:p w14:paraId="7EFAC6B5" w14:textId="77777777" w:rsidR="00B532EA" w:rsidRPr="002E6A47" w:rsidRDefault="002E6A47" w:rsidP="002E6A47">
            <w:pPr>
              <w:pStyle w:val="western"/>
              <w:spacing w:before="0" w:beforeAutospacing="0"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    </w:t>
            </w:r>
            <w:r w:rsidRPr="002E6A47">
              <w:rPr>
                <w:rFonts w:ascii="Times New Roman" w:hAnsi="Times New Roman" w:cs="Times New Roman"/>
                <w:sz w:val="24"/>
                <w:szCs w:val="24"/>
              </w:rPr>
              <w:t>З 1.2.01</w:t>
            </w:r>
          </w:p>
        </w:tc>
      </w:tr>
      <w:tr w:rsidR="00B532EA" w:rsidRPr="004C721A" w14:paraId="59B6B3C7"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7FEDB0A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5C9FDCC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 xml:space="preserve">Жидкие, плотные, мягкие лекарственные формы. </w:t>
            </w:r>
            <w:proofErr w:type="spellStart"/>
            <w:r w:rsidRPr="004C721A">
              <w:rPr>
                <w:bCs/>
              </w:rPr>
              <w:t>Галеновые</w:t>
            </w:r>
            <w:proofErr w:type="spellEnd"/>
            <w:r w:rsidRPr="004C721A">
              <w:rPr>
                <w:bCs/>
              </w:rPr>
              <w:t xml:space="preserve"> и </w:t>
            </w:r>
            <w:proofErr w:type="spellStart"/>
            <w:r w:rsidRPr="004C721A">
              <w:rPr>
                <w:bCs/>
              </w:rPr>
              <w:t>новогаленовые</w:t>
            </w:r>
            <w:proofErr w:type="spellEnd"/>
            <w:r w:rsidRPr="004C721A">
              <w:rPr>
                <w:bCs/>
              </w:rPr>
              <w:t xml:space="preserve"> препараты.</w:t>
            </w:r>
          </w:p>
        </w:tc>
        <w:tc>
          <w:tcPr>
            <w:tcW w:w="1134" w:type="dxa"/>
            <w:tcBorders>
              <w:top w:val="single" w:sz="4" w:space="0" w:color="000000"/>
              <w:left w:val="single" w:sz="4" w:space="0" w:color="000000"/>
              <w:bottom w:val="single" w:sz="4" w:space="0" w:color="000000"/>
            </w:tcBorders>
            <w:shd w:val="clear" w:color="auto" w:fill="auto"/>
          </w:tcPr>
          <w:p w14:paraId="7BE48DF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27ED6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38CADE1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40EE0E8A"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511BC59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1771136" w14:textId="77777777" w:rsidR="00B532EA" w:rsidRPr="004C721A" w:rsidRDefault="00B532EA" w:rsidP="00026641">
            <w:r w:rsidRPr="004C721A">
              <w:rPr>
                <w:bCs/>
              </w:rPr>
              <w:t xml:space="preserve">В том числе практических </w:t>
            </w:r>
          </w:p>
        </w:tc>
        <w:tc>
          <w:tcPr>
            <w:tcW w:w="1134" w:type="dxa"/>
            <w:tcBorders>
              <w:top w:val="single" w:sz="4" w:space="0" w:color="000000"/>
              <w:left w:val="single" w:sz="4" w:space="0" w:color="000000"/>
              <w:bottom w:val="single" w:sz="4" w:space="0" w:color="000000"/>
            </w:tcBorders>
            <w:shd w:val="clear" w:color="auto" w:fill="auto"/>
          </w:tcPr>
          <w:p w14:paraId="3FDC0DA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6</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055D2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00D3303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A8CA00F" w14:textId="77777777" w:rsidTr="002E6A47">
        <w:trPr>
          <w:trHeight w:val="254"/>
        </w:trPr>
        <w:tc>
          <w:tcPr>
            <w:tcW w:w="2235" w:type="dxa"/>
            <w:vMerge/>
            <w:tcBorders>
              <w:top w:val="single" w:sz="4" w:space="0" w:color="000000"/>
              <w:left w:val="single" w:sz="4" w:space="0" w:color="000000"/>
              <w:bottom w:val="single" w:sz="4" w:space="0" w:color="000000"/>
            </w:tcBorders>
            <w:shd w:val="clear" w:color="auto" w:fill="auto"/>
          </w:tcPr>
          <w:p w14:paraId="07B0AC7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1FD3FDA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1</w:t>
            </w:r>
          </w:p>
        </w:tc>
        <w:tc>
          <w:tcPr>
            <w:tcW w:w="8657" w:type="dxa"/>
            <w:gridSpan w:val="3"/>
            <w:tcBorders>
              <w:top w:val="single" w:sz="4" w:space="0" w:color="000000"/>
              <w:left w:val="single" w:sz="4" w:space="0" w:color="000000"/>
              <w:bottom w:val="single" w:sz="4" w:space="0" w:color="000000"/>
            </w:tcBorders>
            <w:shd w:val="clear" w:color="auto" w:fill="auto"/>
          </w:tcPr>
          <w:p w14:paraId="22B60B7E" w14:textId="77777777" w:rsidR="00B532EA" w:rsidRPr="004C721A" w:rsidRDefault="00B532EA" w:rsidP="00026641">
            <w:pPr>
              <w:jc w:val="both"/>
            </w:pPr>
            <w:r w:rsidRPr="004C721A">
              <w:rPr>
                <w:bCs/>
              </w:rPr>
              <w:t>Практическое занятие №3 «Выписывание рецептов и изготовление жидких лекарственных форм»</w:t>
            </w:r>
          </w:p>
        </w:tc>
        <w:tc>
          <w:tcPr>
            <w:tcW w:w="1134" w:type="dxa"/>
            <w:tcBorders>
              <w:top w:val="single" w:sz="4" w:space="0" w:color="000000"/>
              <w:left w:val="single" w:sz="4" w:space="0" w:color="000000"/>
              <w:bottom w:val="single" w:sz="4" w:space="0" w:color="000000"/>
            </w:tcBorders>
            <w:shd w:val="clear" w:color="auto" w:fill="auto"/>
          </w:tcPr>
          <w:p w14:paraId="3CE399D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292C33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35838E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6A8763F" w14:textId="77777777" w:rsidTr="002E6A47">
        <w:trPr>
          <w:trHeight w:val="303"/>
        </w:trPr>
        <w:tc>
          <w:tcPr>
            <w:tcW w:w="2235" w:type="dxa"/>
            <w:vMerge/>
            <w:tcBorders>
              <w:top w:val="single" w:sz="4" w:space="0" w:color="000000"/>
              <w:left w:val="single" w:sz="4" w:space="0" w:color="000000"/>
              <w:bottom w:val="single" w:sz="4" w:space="0" w:color="000000"/>
            </w:tcBorders>
            <w:shd w:val="clear" w:color="auto" w:fill="auto"/>
          </w:tcPr>
          <w:p w14:paraId="7FE5469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19D3469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2</w:t>
            </w:r>
          </w:p>
        </w:tc>
        <w:tc>
          <w:tcPr>
            <w:tcW w:w="8657" w:type="dxa"/>
            <w:gridSpan w:val="3"/>
            <w:tcBorders>
              <w:top w:val="single" w:sz="4" w:space="0" w:color="000000"/>
              <w:left w:val="single" w:sz="4" w:space="0" w:color="000000"/>
              <w:bottom w:val="single" w:sz="4" w:space="0" w:color="000000"/>
            </w:tcBorders>
            <w:shd w:val="clear" w:color="auto" w:fill="auto"/>
          </w:tcPr>
          <w:p w14:paraId="5948AA75" w14:textId="77777777" w:rsidR="00B532EA" w:rsidRPr="004C721A" w:rsidRDefault="00B532EA" w:rsidP="00026641">
            <w:pPr>
              <w:jc w:val="both"/>
            </w:pPr>
            <w:r w:rsidRPr="004C721A">
              <w:rPr>
                <w:bCs/>
              </w:rPr>
              <w:t>Практическое занятие №4 «Выписывание рецептов и изготовление плотных лекарственных форм»</w:t>
            </w:r>
          </w:p>
        </w:tc>
        <w:tc>
          <w:tcPr>
            <w:tcW w:w="1134" w:type="dxa"/>
            <w:tcBorders>
              <w:top w:val="single" w:sz="4" w:space="0" w:color="000000"/>
              <w:left w:val="single" w:sz="4" w:space="0" w:color="000000"/>
              <w:bottom w:val="single" w:sz="4" w:space="0" w:color="000000"/>
            </w:tcBorders>
            <w:shd w:val="clear" w:color="auto" w:fill="auto"/>
          </w:tcPr>
          <w:p w14:paraId="53C037E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2D53E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35F8036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AD1E36C" w14:textId="77777777" w:rsidTr="002E6A47">
        <w:trPr>
          <w:trHeight w:val="291"/>
        </w:trPr>
        <w:tc>
          <w:tcPr>
            <w:tcW w:w="2235" w:type="dxa"/>
            <w:vMerge/>
            <w:tcBorders>
              <w:top w:val="single" w:sz="4" w:space="0" w:color="000000"/>
              <w:left w:val="single" w:sz="4" w:space="0" w:color="000000"/>
              <w:bottom w:val="single" w:sz="4" w:space="0" w:color="000000"/>
            </w:tcBorders>
            <w:shd w:val="clear" w:color="auto" w:fill="auto"/>
          </w:tcPr>
          <w:p w14:paraId="07CCF5D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5D00710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3</w:t>
            </w:r>
          </w:p>
        </w:tc>
        <w:tc>
          <w:tcPr>
            <w:tcW w:w="8657" w:type="dxa"/>
            <w:gridSpan w:val="3"/>
            <w:tcBorders>
              <w:top w:val="single" w:sz="4" w:space="0" w:color="000000"/>
              <w:left w:val="single" w:sz="4" w:space="0" w:color="000000"/>
              <w:bottom w:val="single" w:sz="4" w:space="0" w:color="000000"/>
            </w:tcBorders>
            <w:shd w:val="clear" w:color="auto" w:fill="auto"/>
          </w:tcPr>
          <w:p w14:paraId="74FDFD26" w14:textId="77777777" w:rsidR="00B532EA" w:rsidRPr="004C721A" w:rsidRDefault="00B532EA" w:rsidP="00026641">
            <w:pPr>
              <w:jc w:val="both"/>
            </w:pPr>
            <w:r w:rsidRPr="004C721A">
              <w:rPr>
                <w:bCs/>
              </w:rPr>
              <w:t>Практическое занятие №5 «Выписывание рецептов и изготовление мягких лекарственных форм»</w:t>
            </w:r>
          </w:p>
        </w:tc>
        <w:tc>
          <w:tcPr>
            <w:tcW w:w="1134" w:type="dxa"/>
            <w:tcBorders>
              <w:top w:val="single" w:sz="4" w:space="0" w:color="000000"/>
              <w:left w:val="single" w:sz="4" w:space="0" w:color="000000"/>
              <w:bottom w:val="single" w:sz="4" w:space="0" w:color="000000"/>
            </w:tcBorders>
            <w:shd w:val="clear" w:color="auto" w:fill="auto"/>
          </w:tcPr>
          <w:p w14:paraId="4EE59D8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9DA291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2166AB9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94AC561" w14:textId="77777777" w:rsidTr="002E6A47">
        <w:tc>
          <w:tcPr>
            <w:tcW w:w="11317" w:type="dxa"/>
            <w:gridSpan w:val="6"/>
            <w:tcBorders>
              <w:top w:val="single" w:sz="4" w:space="0" w:color="000000"/>
              <w:left w:val="single" w:sz="4" w:space="0" w:color="000000"/>
              <w:bottom w:val="single" w:sz="4" w:space="0" w:color="000000"/>
            </w:tcBorders>
            <w:shd w:val="clear" w:color="auto" w:fill="auto"/>
          </w:tcPr>
          <w:p w14:paraId="610E941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Раздел 2. Общая фармакология.</w:t>
            </w:r>
          </w:p>
        </w:tc>
        <w:tc>
          <w:tcPr>
            <w:tcW w:w="1134" w:type="dxa"/>
            <w:tcBorders>
              <w:top w:val="single" w:sz="4" w:space="0" w:color="000000"/>
              <w:left w:val="single" w:sz="4" w:space="0" w:color="000000"/>
              <w:bottom w:val="single" w:sz="4" w:space="0" w:color="000000"/>
            </w:tcBorders>
            <w:shd w:val="clear" w:color="auto" w:fill="auto"/>
          </w:tcPr>
          <w:p w14:paraId="0753A83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10</w:t>
            </w:r>
          </w:p>
        </w:tc>
        <w:tc>
          <w:tcPr>
            <w:tcW w:w="1417" w:type="dxa"/>
            <w:vMerge w:val="restart"/>
            <w:tcBorders>
              <w:top w:val="single" w:sz="4" w:space="0" w:color="000000"/>
              <w:left w:val="single" w:sz="4" w:space="0" w:color="000000"/>
              <w:right w:val="single" w:sz="4" w:space="0" w:color="000000"/>
            </w:tcBorders>
            <w:shd w:val="clear" w:color="auto" w:fill="auto"/>
          </w:tcPr>
          <w:p w14:paraId="2F685357" w14:textId="77777777" w:rsidR="00B532EA" w:rsidRPr="004C721A" w:rsidRDefault="00B532EA" w:rsidP="00026641">
            <w:pPr>
              <w:jc w:val="center"/>
            </w:pPr>
            <w:r w:rsidRPr="004C721A">
              <w:t>ПК 1.1-1.3., ПК 2.1-2.3</w:t>
            </w:r>
          </w:p>
          <w:p w14:paraId="50520DE4"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76EBC322"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Уо02.01</w:t>
            </w:r>
          </w:p>
          <w:p w14:paraId="4DA9F15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Уо02.02</w:t>
            </w:r>
          </w:p>
          <w:p w14:paraId="0B9CE93B"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Уо02.04</w:t>
            </w:r>
          </w:p>
          <w:p w14:paraId="1DAC469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Уо02.05</w:t>
            </w:r>
          </w:p>
          <w:p w14:paraId="751DC821"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Уо02.07</w:t>
            </w:r>
          </w:p>
          <w:p w14:paraId="129384B0"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02.01 </w:t>
            </w:r>
          </w:p>
          <w:p w14:paraId="40562097"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02.03 </w:t>
            </w:r>
          </w:p>
          <w:p w14:paraId="432D13B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4.01 </w:t>
            </w:r>
          </w:p>
          <w:p w14:paraId="335A9C5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4.02 </w:t>
            </w:r>
          </w:p>
          <w:p w14:paraId="362D74C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04.01 </w:t>
            </w:r>
          </w:p>
          <w:p w14:paraId="08E6AE39"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Н 2.1.02 </w:t>
            </w:r>
          </w:p>
          <w:p w14:paraId="14B67AB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2.1.01 </w:t>
            </w:r>
          </w:p>
          <w:p w14:paraId="378E157F"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З 2.1.01 </w:t>
            </w:r>
          </w:p>
          <w:p w14:paraId="60DB7543"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2.1.02 </w:t>
            </w:r>
          </w:p>
          <w:p w14:paraId="5E2E7A28"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2.3.01 </w:t>
            </w:r>
          </w:p>
          <w:p w14:paraId="3811432C" w14:textId="77777777" w:rsidR="00B532EA" w:rsidRPr="004C721A" w:rsidRDefault="002E6A47"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2E6A47">
              <w:t xml:space="preserve">    З 1.2.01</w:t>
            </w:r>
          </w:p>
        </w:tc>
      </w:tr>
      <w:tr w:rsidR="00B532EA" w:rsidRPr="004C721A" w14:paraId="0FBD6188" w14:textId="77777777" w:rsidTr="002E6A47">
        <w:tc>
          <w:tcPr>
            <w:tcW w:w="2235" w:type="dxa"/>
            <w:vMerge w:val="restart"/>
            <w:tcBorders>
              <w:top w:val="single" w:sz="4" w:space="0" w:color="000000"/>
              <w:left w:val="single" w:sz="4" w:space="0" w:color="000000"/>
              <w:bottom w:val="single" w:sz="4" w:space="0" w:color="000000"/>
            </w:tcBorders>
            <w:shd w:val="clear" w:color="auto" w:fill="auto"/>
          </w:tcPr>
          <w:p w14:paraId="1482DE4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2.1. Способы, виды, сущность действия лекарственных веществ.</w:t>
            </w:r>
          </w:p>
        </w:tc>
        <w:tc>
          <w:tcPr>
            <w:tcW w:w="9082" w:type="dxa"/>
            <w:gridSpan w:val="5"/>
            <w:tcBorders>
              <w:top w:val="single" w:sz="4" w:space="0" w:color="000000"/>
              <w:left w:val="single" w:sz="4" w:space="0" w:color="000000"/>
              <w:bottom w:val="single" w:sz="4" w:space="0" w:color="000000"/>
            </w:tcBorders>
            <w:shd w:val="clear" w:color="auto" w:fill="auto"/>
          </w:tcPr>
          <w:p w14:paraId="7B95FA9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43BA9665"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4</w:t>
            </w:r>
          </w:p>
        </w:tc>
        <w:tc>
          <w:tcPr>
            <w:tcW w:w="1417" w:type="dxa"/>
            <w:vMerge/>
            <w:tcBorders>
              <w:left w:val="single" w:sz="4" w:space="0" w:color="000000"/>
              <w:right w:val="single" w:sz="4" w:space="0" w:color="000000"/>
            </w:tcBorders>
            <w:shd w:val="clear" w:color="auto" w:fill="auto"/>
            <w:vAlign w:val="center"/>
          </w:tcPr>
          <w:p w14:paraId="6828752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000000"/>
              <w:right w:val="single" w:sz="4" w:space="0" w:color="000000"/>
            </w:tcBorders>
          </w:tcPr>
          <w:p w14:paraId="73228E6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1670356C"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6F5351B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6A735D08" w14:textId="77777777" w:rsidR="00B532EA" w:rsidRPr="004C721A" w:rsidRDefault="00B532EA" w:rsidP="00026641">
            <w:r w:rsidRPr="004C721A">
              <w:t>Способы, виды, сущность, механизм действия лекарственных веществ. Дозирование лекарственных веществ.</w:t>
            </w:r>
          </w:p>
        </w:tc>
        <w:tc>
          <w:tcPr>
            <w:tcW w:w="1134" w:type="dxa"/>
            <w:tcBorders>
              <w:top w:val="single" w:sz="4" w:space="0" w:color="000000"/>
              <w:left w:val="single" w:sz="4" w:space="0" w:color="000000"/>
              <w:bottom w:val="single" w:sz="4" w:space="0" w:color="000000"/>
            </w:tcBorders>
            <w:shd w:val="clear" w:color="auto" w:fill="auto"/>
          </w:tcPr>
          <w:p w14:paraId="66C4DD8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2973C49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94A677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51E42C74"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69BE270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EEB4919" w14:textId="77777777" w:rsidR="00B532EA" w:rsidRPr="004C721A" w:rsidRDefault="00B532EA" w:rsidP="00026641">
            <w:r w:rsidRPr="004C721A">
              <w:rPr>
                <w:bCs/>
              </w:rPr>
              <w:t>В том числе практических  занятий</w:t>
            </w:r>
          </w:p>
        </w:tc>
        <w:tc>
          <w:tcPr>
            <w:tcW w:w="1134" w:type="dxa"/>
            <w:tcBorders>
              <w:top w:val="single" w:sz="4" w:space="0" w:color="000000"/>
              <w:left w:val="single" w:sz="4" w:space="0" w:color="000000"/>
              <w:bottom w:val="single" w:sz="4" w:space="0" w:color="000000"/>
            </w:tcBorders>
            <w:shd w:val="clear" w:color="auto" w:fill="auto"/>
          </w:tcPr>
          <w:p w14:paraId="636027F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7AE9E71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7A52B48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E9B9889"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398A4BC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098947B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1</w:t>
            </w:r>
          </w:p>
        </w:tc>
        <w:tc>
          <w:tcPr>
            <w:tcW w:w="8657" w:type="dxa"/>
            <w:gridSpan w:val="3"/>
            <w:tcBorders>
              <w:top w:val="single" w:sz="4" w:space="0" w:color="000000"/>
              <w:left w:val="single" w:sz="4" w:space="0" w:color="000000"/>
              <w:bottom w:val="single" w:sz="4" w:space="0" w:color="000000"/>
            </w:tcBorders>
            <w:shd w:val="clear" w:color="auto" w:fill="auto"/>
          </w:tcPr>
          <w:p w14:paraId="7291031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Практическое занятие №6 «</w:t>
            </w:r>
            <w:r w:rsidRPr="004C721A">
              <w:t>Расчёт дозировки лекарственных веществ для различных видов животных»</w:t>
            </w:r>
          </w:p>
        </w:tc>
        <w:tc>
          <w:tcPr>
            <w:tcW w:w="1134" w:type="dxa"/>
            <w:tcBorders>
              <w:top w:val="single" w:sz="4" w:space="0" w:color="000000"/>
              <w:left w:val="single" w:sz="4" w:space="0" w:color="000000"/>
              <w:bottom w:val="single" w:sz="4" w:space="0" w:color="000000"/>
            </w:tcBorders>
            <w:shd w:val="clear" w:color="auto" w:fill="auto"/>
          </w:tcPr>
          <w:p w14:paraId="4030210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1170190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147D1BA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4879DADB" w14:textId="77777777" w:rsidTr="002E6A47">
        <w:tc>
          <w:tcPr>
            <w:tcW w:w="2235" w:type="dxa"/>
            <w:vMerge w:val="restart"/>
            <w:tcBorders>
              <w:top w:val="single" w:sz="4" w:space="0" w:color="000000"/>
              <w:left w:val="single" w:sz="4" w:space="0" w:color="000000"/>
              <w:bottom w:val="single" w:sz="4" w:space="0" w:color="000000"/>
            </w:tcBorders>
            <w:shd w:val="clear" w:color="auto" w:fill="auto"/>
          </w:tcPr>
          <w:p w14:paraId="52378DB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2.2. Пути и способы введения лекарственных веществ.</w:t>
            </w:r>
          </w:p>
        </w:tc>
        <w:tc>
          <w:tcPr>
            <w:tcW w:w="9082" w:type="dxa"/>
            <w:gridSpan w:val="5"/>
            <w:tcBorders>
              <w:top w:val="single" w:sz="4" w:space="0" w:color="000000"/>
              <w:left w:val="single" w:sz="4" w:space="0" w:color="000000"/>
              <w:bottom w:val="single" w:sz="4" w:space="0" w:color="000000"/>
            </w:tcBorders>
            <w:shd w:val="clear" w:color="auto" w:fill="auto"/>
          </w:tcPr>
          <w:p w14:paraId="3843BBE8" w14:textId="77777777" w:rsidR="00B532EA" w:rsidRPr="004C721A" w:rsidRDefault="00B532EA" w:rsidP="00026641">
            <w:pPr>
              <w:tabs>
                <w:tab w:val="left" w:pos="1545"/>
              </w:tabs>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198C8FBF"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6</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734B68" w14:textId="77777777" w:rsidR="00B532EA" w:rsidRPr="004C721A" w:rsidRDefault="00B532EA" w:rsidP="00026641">
            <w:pPr>
              <w:jc w:val="center"/>
            </w:pPr>
            <w:r w:rsidRPr="004C721A">
              <w:t>ПК 1.1-1.3., ПК 2.1-2.3</w:t>
            </w:r>
          </w:p>
          <w:p w14:paraId="2220B764"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5C282C4D"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0C386FED"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6C2A846D"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362745AE"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1BA8F643"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3BFC17D8"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512B9973" w14:textId="77777777" w:rsidR="00B532EA" w:rsidRPr="004C721A" w:rsidRDefault="00B532EA" w:rsidP="00026641">
            <w:pPr>
              <w:rPr>
                <w:rFonts w:eastAsia="Calibri"/>
                <w:iCs/>
                <w:lang w:eastAsia="en-US"/>
              </w:rPr>
            </w:pPr>
            <w:proofErr w:type="spellStart"/>
            <w:r w:rsidRPr="004C721A">
              <w:rPr>
                <w:rFonts w:eastAsia="Calibri"/>
                <w:iCs/>
                <w:lang w:eastAsia="en-US"/>
              </w:rPr>
              <w:lastRenderedPageBreak/>
              <w:t>Уо</w:t>
            </w:r>
            <w:proofErr w:type="spellEnd"/>
            <w:r w:rsidRPr="004C721A">
              <w:rPr>
                <w:rFonts w:eastAsia="Calibri"/>
                <w:iCs/>
                <w:lang w:eastAsia="en-US"/>
              </w:rPr>
              <w:t xml:space="preserve"> 02.08</w:t>
            </w:r>
          </w:p>
          <w:p w14:paraId="10AAC4C5" w14:textId="77777777" w:rsidR="00B532EA" w:rsidRPr="004C721A" w:rsidRDefault="002E6A47" w:rsidP="00026641">
            <w:pPr>
              <w:rPr>
                <w:rFonts w:eastAsia="Calibri"/>
                <w:iCs/>
                <w:lang w:eastAsia="en-US"/>
              </w:rPr>
            </w:pPr>
            <w:proofErr w:type="spellStart"/>
            <w:r>
              <w:rPr>
                <w:rFonts w:eastAsia="Calibri"/>
                <w:iCs/>
                <w:lang w:eastAsia="en-US"/>
              </w:rPr>
              <w:t>Зо</w:t>
            </w:r>
            <w:proofErr w:type="spellEnd"/>
            <w:r>
              <w:rPr>
                <w:rFonts w:eastAsia="Calibri"/>
                <w:iCs/>
                <w:lang w:eastAsia="en-US"/>
              </w:rPr>
              <w:t xml:space="preserve"> 02.01</w:t>
            </w:r>
          </w:p>
          <w:p w14:paraId="024B73F1"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23AB84C6"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06115775" w14:textId="77777777" w:rsidR="00B532EA" w:rsidRPr="004C721A" w:rsidRDefault="002E6A47" w:rsidP="00026641">
            <w:pPr>
              <w:rPr>
                <w:rFonts w:eastAsia="Calibri"/>
                <w:iCs/>
                <w:lang w:eastAsia="en-US"/>
              </w:rPr>
            </w:pPr>
            <w:proofErr w:type="spellStart"/>
            <w:r>
              <w:rPr>
                <w:rFonts w:eastAsia="Calibri"/>
                <w:iCs/>
                <w:lang w:eastAsia="en-US"/>
              </w:rPr>
              <w:t>Зо</w:t>
            </w:r>
            <w:proofErr w:type="spellEnd"/>
            <w:r>
              <w:rPr>
                <w:rFonts w:eastAsia="Calibri"/>
                <w:iCs/>
                <w:lang w:eastAsia="en-US"/>
              </w:rPr>
              <w:t xml:space="preserve"> 05.02</w:t>
            </w:r>
          </w:p>
          <w:p w14:paraId="6254DE79" w14:textId="77777777" w:rsidR="00B532EA" w:rsidRPr="004C721A" w:rsidRDefault="00B532EA" w:rsidP="002E6A47">
            <w:pPr>
              <w:rPr>
                <w:bCs/>
              </w:rPr>
            </w:pPr>
            <w:r w:rsidRPr="004C721A">
              <w:rPr>
                <w:bCs/>
              </w:rPr>
              <w:t>З 1.1.02</w:t>
            </w:r>
          </w:p>
          <w:p w14:paraId="6CE79FEC" w14:textId="77777777" w:rsidR="00B532EA" w:rsidRPr="004C721A" w:rsidRDefault="00B532EA" w:rsidP="002E6A47">
            <w:pPr>
              <w:rPr>
                <w:bCs/>
              </w:rPr>
            </w:pPr>
            <w:r w:rsidRPr="004C721A">
              <w:rPr>
                <w:bCs/>
              </w:rPr>
              <w:t>У 1.2.02</w:t>
            </w:r>
          </w:p>
          <w:p w14:paraId="0CEF040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4C721A">
              <w:rPr>
                <w:bCs/>
              </w:rPr>
              <w:t>З 2.1.02</w:t>
            </w:r>
          </w:p>
        </w:tc>
      </w:tr>
      <w:tr w:rsidR="00B532EA" w:rsidRPr="004C721A" w14:paraId="6A2A006E"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05CDCF6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4399DBE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Пути и способы введения лекарственных веществ. Всасывание, распределение, обезвреживание, выделение веществ. Отравление лекарственными веществами.</w:t>
            </w:r>
          </w:p>
        </w:tc>
        <w:tc>
          <w:tcPr>
            <w:tcW w:w="1134" w:type="dxa"/>
            <w:tcBorders>
              <w:top w:val="single" w:sz="4" w:space="0" w:color="000000"/>
              <w:left w:val="single" w:sz="4" w:space="0" w:color="000000"/>
              <w:bottom w:val="single" w:sz="4" w:space="0" w:color="000000"/>
            </w:tcBorders>
            <w:shd w:val="clear" w:color="auto" w:fill="auto"/>
          </w:tcPr>
          <w:p w14:paraId="0096566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7DA8A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49BCC6F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00B37EC"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685F668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2EEC6E4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3F50817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82EDD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4FEA715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EA5A187" w14:textId="77777777" w:rsidTr="002E6A47">
        <w:trPr>
          <w:trHeight w:val="508"/>
        </w:trPr>
        <w:tc>
          <w:tcPr>
            <w:tcW w:w="2235" w:type="dxa"/>
            <w:vMerge/>
            <w:tcBorders>
              <w:top w:val="single" w:sz="4" w:space="0" w:color="000000"/>
              <w:left w:val="single" w:sz="4" w:space="0" w:color="000000"/>
              <w:bottom w:val="single" w:sz="4" w:space="0" w:color="000000"/>
            </w:tcBorders>
            <w:shd w:val="clear" w:color="auto" w:fill="auto"/>
          </w:tcPr>
          <w:p w14:paraId="796D5BB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73641C12" w14:textId="77777777" w:rsidR="00B532EA" w:rsidRPr="004C721A" w:rsidRDefault="00B532EA" w:rsidP="00026641">
            <w:pPr>
              <w:jc w:val="both"/>
            </w:pPr>
            <w:r w:rsidRPr="004C721A">
              <w:t>1</w:t>
            </w:r>
          </w:p>
          <w:p w14:paraId="6295DF57" w14:textId="77777777" w:rsidR="00B532EA" w:rsidRPr="004C721A" w:rsidRDefault="00B532EA" w:rsidP="00026641">
            <w:pPr>
              <w:jc w:val="both"/>
              <w:rPr>
                <w:bCs/>
              </w:rPr>
            </w:pPr>
          </w:p>
        </w:tc>
        <w:tc>
          <w:tcPr>
            <w:tcW w:w="8657" w:type="dxa"/>
            <w:gridSpan w:val="3"/>
            <w:tcBorders>
              <w:top w:val="single" w:sz="4" w:space="0" w:color="000000"/>
              <w:left w:val="single" w:sz="4" w:space="0" w:color="000000"/>
              <w:bottom w:val="single" w:sz="4" w:space="0" w:color="000000"/>
            </w:tcBorders>
            <w:shd w:val="clear" w:color="auto" w:fill="auto"/>
          </w:tcPr>
          <w:p w14:paraId="2AA5EFBD" w14:textId="77777777" w:rsidR="00B532EA" w:rsidRPr="004C721A" w:rsidRDefault="00B532EA" w:rsidP="00026641">
            <w:pPr>
              <w:jc w:val="both"/>
            </w:pPr>
            <w:r w:rsidRPr="004C721A">
              <w:rPr>
                <w:bCs/>
              </w:rPr>
              <w:t>Практическое занятие №7 «</w:t>
            </w:r>
            <w:r w:rsidRPr="004C721A">
              <w:t>Отработка техники введения лекарственных веществ в организм животных различными путями»</w:t>
            </w:r>
          </w:p>
        </w:tc>
        <w:tc>
          <w:tcPr>
            <w:tcW w:w="1134" w:type="dxa"/>
            <w:tcBorders>
              <w:top w:val="single" w:sz="4" w:space="0" w:color="000000"/>
              <w:left w:val="single" w:sz="4" w:space="0" w:color="000000"/>
              <w:bottom w:val="single" w:sz="4" w:space="0" w:color="000000"/>
            </w:tcBorders>
            <w:shd w:val="clear" w:color="auto" w:fill="auto"/>
          </w:tcPr>
          <w:p w14:paraId="3AEAE50D" w14:textId="77777777" w:rsidR="00B532EA" w:rsidRPr="004C721A" w:rsidRDefault="00B532EA" w:rsidP="00026641">
            <w:pPr>
              <w:spacing w:after="120"/>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61F0D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2860A4F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DC49AFC" w14:textId="77777777" w:rsidTr="002E6A47">
        <w:trPr>
          <w:trHeight w:val="475"/>
        </w:trPr>
        <w:tc>
          <w:tcPr>
            <w:tcW w:w="2235" w:type="dxa"/>
            <w:vMerge/>
            <w:tcBorders>
              <w:top w:val="single" w:sz="4" w:space="0" w:color="000000"/>
              <w:left w:val="single" w:sz="4" w:space="0" w:color="000000"/>
              <w:bottom w:val="single" w:sz="4" w:space="0" w:color="000000"/>
            </w:tcBorders>
            <w:shd w:val="clear" w:color="auto" w:fill="auto"/>
          </w:tcPr>
          <w:p w14:paraId="53326CF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508A3C88" w14:textId="77777777" w:rsidR="00B532EA" w:rsidRPr="004C721A" w:rsidRDefault="00B532EA" w:rsidP="00026641">
            <w:pPr>
              <w:jc w:val="both"/>
            </w:pPr>
            <w:r w:rsidRPr="004C721A">
              <w:t>2</w:t>
            </w:r>
          </w:p>
        </w:tc>
        <w:tc>
          <w:tcPr>
            <w:tcW w:w="8657" w:type="dxa"/>
            <w:gridSpan w:val="3"/>
            <w:tcBorders>
              <w:top w:val="single" w:sz="4" w:space="0" w:color="000000"/>
              <w:left w:val="single" w:sz="4" w:space="0" w:color="000000"/>
              <w:bottom w:val="single" w:sz="4" w:space="0" w:color="000000"/>
            </w:tcBorders>
            <w:shd w:val="clear" w:color="auto" w:fill="auto"/>
          </w:tcPr>
          <w:p w14:paraId="62410538" w14:textId="77777777" w:rsidR="00B532EA" w:rsidRPr="004C721A" w:rsidRDefault="00B532EA" w:rsidP="00026641">
            <w:pPr>
              <w:jc w:val="both"/>
            </w:pPr>
            <w:r w:rsidRPr="004C721A">
              <w:rPr>
                <w:bCs/>
              </w:rPr>
              <w:t>Лабораторное занятие №1 «</w:t>
            </w:r>
            <w:r w:rsidRPr="004C721A">
              <w:t>Анализ действия лекарственных веществ при различных путях введения»</w:t>
            </w:r>
          </w:p>
        </w:tc>
        <w:tc>
          <w:tcPr>
            <w:tcW w:w="1134" w:type="dxa"/>
            <w:tcBorders>
              <w:top w:val="single" w:sz="4" w:space="0" w:color="000000"/>
              <w:left w:val="single" w:sz="4" w:space="0" w:color="000000"/>
              <w:bottom w:val="single" w:sz="4" w:space="0" w:color="000000"/>
            </w:tcBorders>
            <w:shd w:val="clear" w:color="auto" w:fill="auto"/>
          </w:tcPr>
          <w:p w14:paraId="7372310C" w14:textId="77777777" w:rsidR="00B532EA" w:rsidRPr="004C721A" w:rsidRDefault="00B532EA" w:rsidP="00026641">
            <w:pPr>
              <w:spacing w:after="120"/>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ED0954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22FC228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08278D2" w14:textId="77777777" w:rsidTr="002E6A47">
        <w:tc>
          <w:tcPr>
            <w:tcW w:w="11317" w:type="dxa"/>
            <w:gridSpan w:val="6"/>
            <w:tcBorders>
              <w:top w:val="single" w:sz="4" w:space="0" w:color="000000"/>
              <w:left w:val="single" w:sz="4" w:space="0" w:color="000000"/>
              <w:bottom w:val="single" w:sz="4" w:space="0" w:color="000000"/>
            </w:tcBorders>
            <w:shd w:val="clear" w:color="auto" w:fill="auto"/>
          </w:tcPr>
          <w:p w14:paraId="3A7A938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Раздел 3. Частная фармакология.</w:t>
            </w:r>
          </w:p>
        </w:tc>
        <w:tc>
          <w:tcPr>
            <w:tcW w:w="1134" w:type="dxa"/>
            <w:tcBorders>
              <w:top w:val="single" w:sz="4" w:space="0" w:color="000000"/>
              <w:left w:val="single" w:sz="4" w:space="0" w:color="000000"/>
              <w:bottom w:val="single" w:sz="4" w:space="0" w:color="000000"/>
            </w:tcBorders>
            <w:shd w:val="clear" w:color="auto" w:fill="auto"/>
          </w:tcPr>
          <w:p w14:paraId="0B79B38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60</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8F89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tcBorders>
              <w:top w:val="single" w:sz="4" w:space="0" w:color="000000"/>
              <w:left w:val="single" w:sz="4" w:space="0" w:color="000000"/>
              <w:bottom w:val="single" w:sz="4" w:space="0" w:color="000000"/>
              <w:right w:val="single" w:sz="4" w:space="0" w:color="000000"/>
            </w:tcBorders>
          </w:tcPr>
          <w:p w14:paraId="42959BB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E24DA9D" w14:textId="77777777" w:rsidTr="002E6A47">
        <w:tc>
          <w:tcPr>
            <w:tcW w:w="2235" w:type="dxa"/>
            <w:vMerge w:val="restart"/>
            <w:tcBorders>
              <w:top w:val="single" w:sz="4" w:space="0" w:color="000000"/>
              <w:left w:val="single" w:sz="4" w:space="0" w:color="000000"/>
              <w:bottom w:val="single" w:sz="4" w:space="0" w:color="000000"/>
            </w:tcBorders>
            <w:shd w:val="clear" w:color="auto" w:fill="auto"/>
          </w:tcPr>
          <w:p w14:paraId="2861C78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3.1. Противомикробные и противопаразитарные средства.</w:t>
            </w:r>
          </w:p>
        </w:tc>
        <w:tc>
          <w:tcPr>
            <w:tcW w:w="9082" w:type="dxa"/>
            <w:gridSpan w:val="5"/>
            <w:tcBorders>
              <w:top w:val="single" w:sz="4" w:space="0" w:color="000000"/>
              <w:left w:val="single" w:sz="4" w:space="0" w:color="000000"/>
              <w:bottom w:val="single" w:sz="4" w:space="0" w:color="000000"/>
            </w:tcBorders>
            <w:shd w:val="clear" w:color="auto" w:fill="auto"/>
          </w:tcPr>
          <w:p w14:paraId="4A2FC169" w14:textId="77777777" w:rsidR="00B532EA" w:rsidRPr="004C721A" w:rsidRDefault="00B532EA" w:rsidP="00026641">
            <w:pPr>
              <w:tabs>
                <w:tab w:val="left" w:pos="1545"/>
              </w:tabs>
            </w:pPr>
            <w:r w:rsidRPr="004C721A">
              <w:t xml:space="preserve">Содержание учебного материала </w:t>
            </w:r>
          </w:p>
        </w:tc>
        <w:tc>
          <w:tcPr>
            <w:tcW w:w="1134" w:type="dxa"/>
            <w:tcBorders>
              <w:top w:val="single" w:sz="4" w:space="0" w:color="000000"/>
              <w:left w:val="single" w:sz="4" w:space="0" w:color="000000"/>
              <w:bottom w:val="single" w:sz="4" w:space="0" w:color="000000"/>
            </w:tcBorders>
            <w:shd w:val="clear" w:color="auto" w:fill="auto"/>
          </w:tcPr>
          <w:p w14:paraId="251BAFCD"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8</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23414C1" w14:textId="77777777" w:rsidR="00B532EA" w:rsidRPr="004C721A" w:rsidRDefault="00B532EA" w:rsidP="00026641">
            <w:pPr>
              <w:jc w:val="center"/>
            </w:pPr>
            <w:r w:rsidRPr="004C721A">
              <w:t>ПК 1.1-1.3., ПК 2.1-2.3</w:t>
            </w:r>
          </w:p>
          <w:p w14:paraId="130CFC52"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74387ED9"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02.01</w:t>
            </w:r>
          </w:p>
          <w:p w14:paraId="3667395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02.02</w:t>
            </w:r>
          </w:p>
          <w:p w14:paraId="3110088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02.04</w:t>
            </w:r>
          </w:p>
          <w:p w14:paraId="4F245D9D"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02.05</w:t>
            </w:r>
          </w:p>
          <w:p w14:paraId="412834D0"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02.06</w:t>
            </w:r>
          </w:p>
          <w:p w14:paraId="3E7EF52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02.07 </w:t>
            </w:r>
          </w:p>
          <w:p w14:paraId="279031CA"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02.08</w:t>
            </w:r>
          </w:p>
          <w:p w14:paraId="61D2CA94" w14:textId="77777777" w:rsidR="00B532EA" w:rsidRPr="004C721A" w:rsidRDefault="002E6A47" w:rsidP="00026641">
            <w:pPr>
              <w:rPr>
                <w:rFonts w:eastAsia="Calibri"/>
                <w:iCs/>
                <w:lang w:eastAsia="en-US"/>
              </w:rPr>
            </w:pPr>
            <w:proofErr w:type="spellStart"/>
            <w:r>
              <w:rPr>
                <w:rFonts w:eastAsia="Calibri"/>
                <w:iCs/>
                <w:lang w:eastAsia="en-US"/>
              </w:rPr>
              <w:t>Зо</w:t>
            </w:r>
            <w:proofErr w:type="spellEnd"/>
            <w:r>
              <w:rPr>
                <w:rFonts w:eastAsia="Calibri"/>
                <w:iCs/>
                <w:lang w:eastAsia="en-US"/>
              </w:rPr>
              <w:t xml:space="preserve"> 02.01</w:t>
            </w:r>
          </w:p>
          <w:p w14:paraId="6EB27272"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06.01</w:t>
            </w:r>
          </w:p>
          <w:p w14:paraId="4EDD61B8" w14:textId="77777777" w:rsidR="00B532EA" w:rsidRPr="004C721A" w:rsidRDefault="00B532EA" w:rsidP="00026641">
            <w:pPr>
              <w:rPr>
                <w:rFonts w:eastAsia="Calibri"/>
                <w:iCs/>
                <w:lang w:eastAsia="en-US"/>
              </w:rPr>
            </w:pPr>
            <w:proofErr w:type="spellStart"/>
            <w:r w:rsidRPr="004C721A">
              <w:rPr>
                <w:rFonts w:eastAsia="Calibri"/>
                <w:iCs/>
                <w:lang w:eastAsia="en-US"/>
              </w:rPr>
              <w:t>Уо</w:t>
            </w:r>
            <w:proofErr w:type="spellEnd"/>
            <w:r w:rsidRPr="004C721A">
              <w:rPr>
                <w:rFonts w:eastAsia="Calibri"/>
                <w:iCs/>
                <w:lang w:eastAsia="en-US"/>
              </w:rPr>
              <w:t xml:space="preserve"> 06.02</w:t>
            </w:r>
          </w:p>
          <w:p w14:paraId="1DFAB5AC" w14:textId="77777777" w:rsidR="00B532EA" w:rsidRPr="004C721A" w:rsidRDefault="002E6A47" w:rsidP="00026641">
            <w:pPr>
              <w:rPr>
                <w:rFonts w:eastAsia="Calibri"/>
                <w:iCs/>
                <w:lang w:eastAsia="en-US"/>
              </w:rPr>
            </w:pPr>
            <w:proofErr w:type="spellStart"/>
            <w:r>
              <w:rPr>
                <w:rFonts w:eastAsia="Calibri"/>
                <w:iCs/>
                <w:lang w:eastAsia="en-US"/>
              </w:rPr>
              <w:t>Зо</w:t>
            </w:r>
            <w:proofErr w:type="spellEnd"/>
            <w:r>
              <w:rPr>
                <w:rFonts w:eastAsia="Calibri"/>
                <w:iCs/>
                <w:lang w:eastAsia="en-US"/>
              </w:rPr>
              <w:t xml:space="preserve"> 05.02</w:t>
            </w:r>
          </w:p>
          <w:p w14:paraId="36185B8E" w14:textId="77777777" w:rsidR="00B532EA" w:rsidRPr="004C721A" w:rsidRDefault="00B532EA" w:rsidP="002E6A47">
            <w:pPr>
              <w:rPr>
                <w:bCs/>
              </w:rPr>
            </w:pPr>
            <w:r w:rsidRPr="004C721A">
              <w:rPr>
                <w:bCs/>
              </w:rPr>
              <w:t>З 1.1.02</w:t>
            </w:r>
          </w:p>
          <w:p w14:paraId="5F7D28C8" w14:textId="77777777" w:rsidR="00B532EA" w:rsidRPr="004C721A" w:rsidRDefault="00B532EA" w:rsidP="002E6A47">
            <w:pPr>
              <w:rPr>
                <w:bCs/>
              </w:rPr>
            </w:pPr>
            <w:r w:rsidRPr="004C721A">
              <w:rPr>
                <w:bCs/>
              </w:rPr>
              <w:t>У 1.2.02</w:t>
            </w:r>
          </w:p>
          <w:p w14:paraId="5F92647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4C721A">
              <w:rPr>
                <w:bCs/>
              </w:rPr>
              <w:t>З 2.1.02</w:t>
            </w:r>
          </w:p>
        </w:tc>
      </w:tr>
      <w:tr w:rsidR="00B532EA" w:rsidRPr="004C721A" w14:paraId="70868177" w14:textId="77777777" w:rsidTr="002E6A47">
        <w:trPr>
          <w:trHeight w:val="637"/>
        </w:trPr>
        <w:tc>
          <w:tcPr>
            <w:tcW w:w="2235" w:type="dxa"/>
            <w:vMerge/>
            <w:tcBorders>
              <w:top w:val="single" w:sz="4" w:space="0" w:color="000000"/>
              <w:left w:val="single" w:sz="4" w:space="0" w:color="000000"/>
              <w:bottom w:val="single" w:sz="4" w:space="0" w:color="000000"/>
            </w:tcBorders>
            <w:shd w:val="clear" w:color="auto" w:fill="auto"/>
          </w:tcPr>
          <w:p w14:paraId="36E3610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4C0EE30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 xml:space="preserve">Антисептические и дезинфицирующие средства: щёлочи и кислоты; альдегиды; окислители; галогеносодержащие соединения; группа фенола; красители. </w:t>
            </w:r>
          </w:p>
        </w:tc>
        <w:tc>
          <w:tcPr>
            <w:tcW w:w="1134" w:type="dxa"/>
            <w:tcBorders>
              <w:top w:val="single" w:sz="4" w:space="0" w:color="000000"/>
              <w:left w:val="single" w:sz="4" w:space="0" w:color="000000"/>
              <w:bottom w:val="single" w:sz="4" w:space="0" w:color="000000"/>
            </w:tcBorders>
            <w:shd w:val="clear" w:color="auto" w:fill="auto"/>
          </w:tcPr>
          <w:p w14:paraId="72292D7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C1C32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1467E34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08C7022" w14:textId="77777777" w:rsidTr="002E6A47">
        <w:trPr>
          <w:trHeight w:val="924"/>
        </w:trPr>
        <w:tc>
          <w:tcPr>
            <w:tcW w:w="2235" w:type="dxa"/>
            <w:vMerge/>
            <w:tcBorders>
              <w:left w:val="single" w:sz="4" w:space="0" w:color="000000"/>
              <w:bottom w:val="single" w:sz="4" w:space="0" w:color="000000"/>
            </w:tcBorders>
            <w:shd w:val="clear" w:color="auto" w:fill="auto"/>
          </w:tcPr>
          <w:p w14:paraId="7321A34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left w:val="single" w:sz="4" w:space="0" w:color="000000"/>
              <w:bottom w:val="single" w:sz="4" w:space="0" w:color="000000"/>
            </w:tcBorders>
            <w:shd w:val="clear" w:color="auto" w:fill="auto"/>
          </w:tcPr>
          <w:p w14:paraId="6C82783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 xml:space="preserve">Противомикробные средства: производные </w:t>
            </w:r>
            <w:proofErr w:type="spellStart"/>
            <w:r w:rsidRPr="004C721A">
              <w:t>нитрофурана</w:t>
            </w:r>
            <w:proofErr w:type="spellEnd"/>
            <w:r w:rsidRPr="004C721A">
              <w:t xml:space="preserve">; соединения тяжёлых металлов. Комплексные противомикробные препараты: </w:t>
            </w:r>
            <w:proofErr w:type="spellStart"/>
            <w:r w:rsidRPr="004C721A">
              <w:t>леновит</w:t>
            </w:r>
            <w:proofErr w:type="spellEnd"/>
            <w:r w:rsidRPr="004C721A">
              <w:t xml:space="preserve">, </w:t>
            </w:r>
            <w:proofErr w:type="spellStart"/>
            <w:r w:rsidRPr="004C721A">
              <w:t>леномак</w:t>
            </w:r>
            <w:proofErr w:type="spellEnd"/>
            <w:r w:rsidRPr="004C721A">
              <w:t xml:space="preserve">, </w:t>
            </w:r>
            <w:proofErr w:type="spellStart"/>
            <w:r w:rsidRPr="004C721A">
              <w:t>палехин</w:t>
            </w:r>
            <w:proofErr w:type="spellEnd"/>
            <w:r w:rsidRPr="004C721A">
              <w:t xml:space="preserve">, </w:t>
            </w:r>
            <w:proofErr w:type="spellStart"/>
            <w:r w:rsidRPr="004C721A">
              <w:t>трициллин</w:t>
            </w:r>
            <w:proofErr w:type="spellEnd"/>
            <w:r w:rsidRPr="004C721A">
              <w:t xml:space="preserve">, </w:t>
            </w:r>
            <w:proofErr w:type="spellStart"/>
            <w:r w:rsidRPr="004C721A">
              <w:t>фурамикс</w:t>
            </w:r>
            <w:proofErr w:type="spellEnd"/>
            <w:r w:rsidRPr="004C721A">
              <w:t xml:space="preserve">, </w:t>
            </w:r>
            <w:proofErr w:type="spellStart"/>
            <w:r w:rsidRPr="004C721A">
              <w:t>эридин</w:t>
            </w:r>
            <w:proofErr w:type="spellEnd"/>
            <w:r w:rsidRPr="004C721A">
              <w:t xml:space="preserve">. Противовирусные средства: </w:t>
            </w:r>
            <w:proofErr w:type="spellStart"/>
            <w:r w:rsidRPr="004C721A">
              <w:t>анандин</w:t>
            </w:r>
            <w:proofErr w:type="spellEnd"/>
            <w:r w:rsidRPr="004C721A">
              <w:t xml:space="preserve">, </w:t>
            </w:r>
            <w:proofErr w:type="spellStart"/>
            <w:r w:rsidRPr="004C721A">
              <w:t>камедон</w:t>
            </w:r>
            <w:proofErr w:type="spellEnd"/>
            <w:r w:rsidRPr="004C721A">
              <w:t xml:space="preserve">, </w:t>
            </w:r>
            <w:proofErr w:type="spellStart"/>
            <w:r w:rsidRPr="004C721A">
              <w:t>кинорон</w:t>
            </w:r>
            <w:proofErr w:type="spellEnd"/>
            <w:r w:rsidRPr="004C721A">
              <w:t xml:space="preserve">, </w:t>
            </w:r>
            <w:proofErr w:type="spellStart"/>
            <w:r w:rsidRPr="004C721A">
              <w:t>миксоферон</w:t>
            </w:r>
            <w:proofErr w:type="spellEnd"/>
            <w:r w:rsidRPr="004C721A">
              <w:t xml:space="preserve">, </w:t>
            </w:r>
            <w:proofErr w:type="spellStart"/>
            <w:r w:rsidRPr="004C721A">
              <w:t>неоферон</w:t>
            </w:r>
            <w:proofErr w:type="spellEnd"/>
            <w:r w:rsidRPr="004C721A">
              <w:t xml:space="preserve">, </w:t>
            </w:r>
            <w:proofErr w:type="spellStart"/>
            <w:r w:rsidRPr="004C721A">
              <w:t>фоспренил</w:t>
            </w:r>
            <w:proofErr w:type="spellEnd"/>
          </w:p>
        </w:tc>
        <w:tc>
          <w:tcPr>
            <w:tcW w:w="1134" w:type="dxa"/>
            <w:tcBorders>
              <w:left w:val="single" w:sz="4" w:space="0" w:color="000000"/>
              <w:bottom w:val="single" w:sz="4" w:space="0" w:color="000000"/>
            </w:tcBorders>
            <w:shd w:val="clear" w:color="auto" w:fill="auto"/>
          </w:tcPr>
          <w:p w14:paraId="6449EB0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02CB70A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1AD4DB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43DD3EF"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26B6875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4373F1C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В том числе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520F08F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5D8C22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079D2FC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1DC0393" w14:textId="77777777" w:rsidTr="002E6A47">
        <w:trPr>
          <w:trHeight w:val="278"/>
        </w:trPr>
        <w:tc>
          <w:tcPr>
            <w:tcW w:w="2235" w:type="dxa"/>
            <w:vMerge/>
            <w:tcBorders>
              <w:top w:val="single" w:sz="4" w:space="0" w:color="000000"/>
              <w:left w:val="single" w:sz="4" w:space="0" w:color="000000"/>
              <w:bottom w:val="single" w:sz="4" w:space="0" w:color="000000"/>
            </w:tcBorders>
            <w:shd w:val="clear" w:color="auto" w:fill="auto"/>
          </w:tcPr>
          <w:p w14:paraId="42F842F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492E51C7" w14:textId="77777777" w:rsidR="00B532EA" w:rsidRPr="004C721A" w:rsidRDefault="00B532EA" w:rsidP="00026641">
            <w:pPr>
              <w:jc w:val="both"/>
            </w:pPr>
            <w:r w:rsidRPr="004C721A">
              <w:t>1</w:t>
            </w:r>
          </w:p>
        </w:tc>
        <w:tc>
          <w:tcPr>
            <w:tcW w:w="8657" w:type="dxa"/>
            <w:gridSpan w:val="3"/>
            <w:tcBorders>
              <w:top w:val="single" w:sz="4" w:space="0" w:color="000000"/>
              <w:left w:val="single" w:sz="4" w:space="0" w:color="000000"/>
              <w:bottom w:val="single" w:sz="4" w:space="0" w:color="000000"/>
            </w:tcBorders>
            <w:shd w:val="clear" w:color="auto" w:fill="auto"/>
          </w:tcPr>
          <w:p w14:paraId="11041AC9" w14:textId="77777777" w:rsidR="00B532EA" w:rsidRPr="004C721A" w:rsidRDefault="00B532EA" w:rsidP="00026641">
            <w:pPr>
              <w:jc w:val="both"/>
            </w:pPr>
            <w:r w:rsidRPr="004C721A">
              <w:rPr>
                <w:bCs/>
              </w:rPr>
              <w:t xml:space="preserve">Лабораторное занятие №2 «Освоение </w:t>
            </w:r>
            <w:r w:rsidRPr="004C721A">
              <w:t>методики приготовления растворов и эмульсий дезинфицирующих средств»</w:t>
            </w:r>
          </w:p>
        </w:tc>
        <w:tc>
          <w:tcPr>
            <w:tcW w:w="1134" w:type="dxa"/>
            <w:tcBorders>
              <w:top w:val="single" w:sz="4" w:space="0" w:color="000000"/>
              <w:left w:val="single" w:sz="4" w:space="0" w:color="000000"/>
              <w:bottom w:val="single" w:sz="4" w:space="0" w:color="000000"/>
            </w:tcBorders>
            <w:shd w:val="clear" w:color="auto" w:fill="auto"/>
          </w:tcPr>
          <w:p w14:paraId="65843C2D" w14:textId="77777777" w:rsidR="00B532EA" w:rsidRPr="004C721A" w:rsidRDefault="00B532EA" w:rsidP="00026641">
            <w:pPr>
              <w:spacing w:after="120"/>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D057C2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76792DB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D211865" w14:textId="77777777" w:rsidTr="002E6A47">
        <w:trPr>
          <w:trHeight w:val="267"/>
        </w:trPr>
        <w:tc>
          <w:tcPr>
            <w:tcW w:w="2235" w:type="dxa"/>
            <w:vMerge/>
            <w:tcBorders>
              <w:top w:val="single" w:sz="4" w:space="0" w:color="000000"/>
              <w:left w:val="single" w:sz="4" w:space="0" w:color="000000"/>
              <w:bottom w:val="single" w:sz="4" w:space="0" w:color="000000"/>
            </w:tcBorders>
            <w:shd w:val="clear" w:color="auto" w:fill="auto"/>
          </w:tcPr>
          <w:p w14:paraId="1081F18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425" w:type="dxa"/>
            <w:gridSpan w:val="2"/>
            <w:tcBorders>
              <w:top w:val="single" w:sz="4" w:space="0" w:color="000000"/>
              <w:left w:val="single" w:sz="4" w:space="0" w:color="000000"/>
              <w:bottom w:val="single" w:sz="4" w:space="0" w:color="000000"/>
            </w:tcBorders>
            <w:shd w:val="clear" w:color="auto" w:fill="auto"/>
          </w:tcPr>
          <w:p w14:paraId="641A7FD5" w14:textId="77777777" w:rsidR="00B532EA" w:rsidRPr="004C721A" w:rsidRDefault="00B532EA" w:rsidP="00026641">
            <w:pPr>
              <w:jc w:val="both"/>
            </w:pPr>
            <w:r w:rsidRPr="004C721A">
              <w:t>2</w:t>
            </w:r>
          </w:p>
        </w:tc>
        <w:tc>
          <w:tcPr>
            <w:tcW w:w="8657" w:type="dxa"/>
            <w:gridSpan w:val="3"/>
            <w:tcBorders>
              <w:top w:val="single" w:sz="4" w:space="0" w:color="000000"/>
              <w:left w:val="single" w:sz="4" w:space="0" w:color="000000"/>
              <w:bottom w:val="single" w:sz="4" w:space="0" w:color="000000"/>
            </w:tcBorders>
            <w:shd w:val="clear" w:color="auto" w:fill="auto"/>
          </w:tcPr>
          <w:p w14:paraId="67A70164" w14:textId="77777777" w:rsidR="00B532EA" w:rsidRPr="004C721A" w:rsidRDefault="00B532EA" w:rsidP="00026641">
            <w:pPr>
              <w:jc w:val="both"/>
            </w:pPr>
            <w:r w:rsidRPr="004C721A">
              <w:rPr>
                <w:bCs/>
              </w:rPr>
              <w:t>Лабораторное занятие №3 «</w:t>
            </w:r>
            <w:r w:rsidRPr="004C721A">
              <w:t>Расчёт и приготовление взвеси хлорной извести с содержанием 3% активного хлора для дезинфекции животноводческих помещений»</w:t>
            </w:r>
          </w:p>
        </w:tc>
        <w:tc>
          <w:tcPr>
            <w:tcW w:w="1134" w:type="dxa"/>
            <w:tcBorders>
              <w:top w:val="single" w:sz="4" w:space="0" w:color="000000"/>
              <w:left w:val="single" w:sz="4" w:space="0" w:color="000000"/>
              <w:bottom w:val="single" w:sz="4" w:space="0" w:color="000000"/>
            </w:tcBorders>
            <w:shd w:val="clear" w:color="auto" w:fill="auto"/>
          </w:tcPr>
          <w:p w14:paraId="0CED5291" w14:textId="77777777" w:rsidR="00B532EA" w:rsidRPr="004C721A" w:rsidRDefault="00B532EA" w:rsidP="00026641">
            <w:pPr>
              <w:spacing w:after="120"/>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785341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1C2CC8D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45DAB5C0" w14:textId="77777777" w:rsidTr="002E6A47">
        <w:trPr>
          <w:trHeight w:val="343"/>
        </w:trPr>
        <w:tc>
          <w:tcPr>
            <w:tcW w:w="2235" w:type="dxa"/>
            <w:vMerge w:val="restart"/>
            <w:tcBorders>
              <w:top w:val="single" w:sz="4" w:space="0" w:color="000000"/>
              <w:left w:val="single" w:sz="4" w:space="0" w:color="000000"/>
              <w:bottom w:val="single" w:sz="4" w:space="0" w:color="000000"/>
            </w:tcBorders>
            <w:shd w:val="clear" w:color="auto" w:fill="auto"/>
          </w:tcPr>
          <w:p w14:paraId="79B1E16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3.2. Химиотерапевтические средства</w:t>
            </w:r>
          </w:p>
          <w:p w14:paraId="382169C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4E337F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BE75F5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642623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BBE428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D0BF70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1F0FF52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423B879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00CDAA3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9082" w:type="dxa"/>
            <w:gridSpan w:val="5"/>
            <w:tcBorders>
              <w:top w:val="single" w:sz="4" w:space="0" w:color="000000"/>
              <w:left w:val="single" w:sz="4" w:space="0" w:color="000000"/>
              <w:bottom w:val="single" w:sz="4" w:space="0" w:color="000000"/>
            </w:tcBorders>
            <w:shd w:val="clear" w:color="auto" w:fill="auto"/>
          </w:tcPr>
          <w:p w14:paraId="6D06B05A" w14:textId="77777777" w:rsidR="00B532EA" w:rsidRPr="004C721A" w:rsidRDefault="00B532EA" w:rsidP="00026641">
            <w:pPr>
              <w:tabs>
                <w:tab w:val="left" w:pos="1545"/>
              </w:tabs>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34A8606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8(4)</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86865D" w14:textId="77777777" w:rsidR="00B532EA" w:rsidRPr="004C721A" w:rsidRDefault="00B532EA" w:rsidP="00026641">
            <w:pPr>
              <w:jc w:val="center"/>
            </w:pPr>
            <w:r w:rsidRPr="004C721A">
              <w:t>ПК 1.1-1.3., ПК 2.1-2.3</w:t>
            </w:r>
          </w:p>
          <w:p w14:paraId="55DD73CD"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2BB06D65"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02.01</w:t>
            </w:r>
          </w:p>
          <w:p w14:paraId="2A618114"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02.02</w:t>
            </w:r>
          </w:p>
          <w:p w14:paraId="79A19761"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02.04</w:t>
            </w:r>
          </w:p>
          <w:p w14:paraId="47397081"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02.05</w:t>
            </w:r>
          </w:p>
          <w:p w14:paraId="019DDFE8"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02.06</w:t>
            </w:r>
          </w:p>
          <w:p w14:paraId="20A36EFF"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02.07 </w:t>
            </w:r>
          </w:p>
          <w:p w14:paraId="38E5EA74"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02.08</w:t>
            </w:r>
          </w:p>
          <w:p w14:paraId="676043DC" w14:textId="77777777" w:rsidR="002E6A47" w:rsidRPr="002E6A47" w:rsidRDefault="002E6A47" w:rsidP="002E6A47">
            <w:pPr>
              <w:rPr>
                <w:rFonts w:eastAsia="Calibri"/>
                <w:iCs/>
                <w:lang w:eastAsia="en-US"/>
              </w:rPr>
            </w:pPr>
            <w:proofErr w:type="spellStart"/>
            <w:r w:rsidRPr="002E6A47">
              <w:rPr>
                <w:rFonts w:eastAsia="Calibri"/>
                <w:iCs/>
                <w:lang w:eastAsia="en-US"/>
              </w:rPr>
              <w:t>Зо</w:t>
            </w:r>
            <w:proofErr w:type="spellEnd"/>
            <w:r w:rsidRPr="002E6A47">
              <w:rPr>
                <w:rFonts w:eastAsia="Calibri"/>
                <w:iCs/>
                <w:lang w:eastAsia="en-US"/>
              </w:rPr>
              <w:t xml:space="preserve"> 02.01</w:t>
            </w:r>
          </w:p>
          <w:p w14:paraId="73183DAA"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06.01</w:t>
            </w:r>
          </w:p>
          <w:p w14:paraId="04028E6F" w14:textId="77777777" w:rsidR="002E6A47" w:rsidRPr="002E6A47" w:rsidRDefault="002E6A47" w:rsidP="002E6A47">
            <w:pPr>
              <w:rPr>
                <w:rFonts w:eastAsia="Calibri"/>
                <w:iCs/>
                <w:lang w:eastAsia="en-US"/>
              </w:rPr>
            </w:pPr>
            <w:proofErr w:type="spellStart"/>
            <w:r w:rsidRPr="002E6A47">
              <w:rPr>
                <w:rFonts w:eastAsia="Calibri"/>
                <w:iCs/>
                <w:lang w:eastAsia="en-US"/>
              </w:rPr>
              <w:t>Уо</w:t>
            </w:r>
            <w:proofErr w:type="spellEnd"/>
            <w:r w:rsidRPr="002E6A47">
              <w:rPr>
                <w:rFonts w:eastAsia="Calibri"/>
                <w:iCs/>
                <w:lang w:eastAsia="en-US"/>
              </w:rPr>
              <w:t xml:space="preserve"> 06.02</w:t>
            </w:r>
          </w:p>
          <w:p w14:paraId="711EEC8C" w14:textId="77777777" w:rsidR="002E6A47" w:rsidRPr="002E6A47" w:rsidRDefault="002E6A47" w:rsidP="002E6A47">
            <w:pPr>
              <w:rPr>
                <w:rFonts w:eastAsia="Calibri"/>
                <w:iCs/>
                <w:lang w:eastAsia="en-US"/>
              </w:rPr>
            </w:pPr>
            <w:proofErr w:type="spellStart"/>
            <w:r w:rsidRPr="002E6A47">
              <w:rPr>
                <w:rFonts w:eastAsia="Calibri"/>
                <w:iCs/>
                <w:lang w:eastAsia="en-US"/>
              </w:rPr>
              <w:t>Зо</w:t>
            </w:r>
            <w:proofErr w:type="spellEnd"/>
            <w:r w:rsidRPr="002E6A47">
              <w:rPr>
                <w:rFonts w:eastAsia="Calibri"/>
                <w:iCs/>
                <w:lang w:eastAsia="en-US"/>
              </w:rPr>
              <w:t xml:space="preserve"> 05.02</w:t>
            </w:r>
          </w:p>
          <w:p w14:paraId="4A65A7DA" w14:textId="77777777" w:rsidR="002E6A47" w:rsidRPr="002E6A47" w:rsidRDefault="002E6A47" w:rsidP="002E6A47">
            <w:pPr>
              <w:rPr>
                <w:rFonts w:eastAsia="Calibri"/>
                <w:iCs/>
                <w:lang w:eastAsia="en-US"/>
              </w:rPr>
            </w:pPr>
            <w:r w:rsidRPr="002E6A47">
              <w:rPr>
                <w:rFonts w:eastAsia="Calibri"/>
                <w:iCs/>
                <w:lang w:eastAsia="en-US"/>
              </w:rPr>
              <w:t>З 1.1.02</w:t>
            </w:r>
          </w:p>
          <w:p w14:paraId="38E52CBD" w14:textId="77777777" w:rsidR="002E6A47" w:rsidRPr="002E6A47" w:rsidRDefault="002E6A47" w:rsidP="002E6A47">
            <w:pPr>
              <w:rPr>
                <w:rFonts w:eastAsia="Calibri"/>
                <w:iCs/>
                <w:lang w:eastAsia="en-US"/>
              </w:rPr>
            </w:pPr>
            <w:r w:rsidRPr="002E6A47">
              <w:rPr>
                <w:rFonts w:eastAsia="Calibri"/>
                <w:iCs/>
                <w:lang w:eastAsia="en-US"/>
              </w:rPr>
              <w:t>У 1.2.02</w:t>
            </w:r>
          </w:p>
          <w:p w14:paraId="4AF220A2" w14:textId="77777777" w:rsidR="00B532EA" w:rsidRPr="004C721A" w:rsidRDefault="002E6A47"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2E6A47">
              <w:rPr>
                <w:rFonts w:eastAsia="Calibri"/>
                <w:iCs/>
                <w:lang w:eastAsia="en-US"/>
              </w:rPr>
              <w:lastRenderedPageBreak/>
              <w:t>З 2.1.02</w:t>
            </w:r>
          </w:p>
        </w:tc>
      </w:tr>
      <w:tr w:rsidR="00B532EA" w:rsidRPr="004C721A" w14:paraId="342B632F" w14:textId="77777777" w:rsidTr="002E6A47">
        <w:trPr>
          <w:trHeight w:val="1313"/>
        </w:trPr>
        <w:tc>
          <w:tcPr>
            <w:tcW w:w="2235" w:type="dxa"/>
            <w:vMerge/>
            <w:tcBorders>
              <w:top w:val="single" w:sz="4" w:space="0" w:color="000000"/>
              <w:left w:val="single" w:sz="4" w:space="0" w:color="000000"/>
              <w:bottom w:val="single" w:sz="4" w:space="0" w:color="000000"/>
            </w:tcBorders>
            <w:shd w:val="clear" w:color="auto" w:fill="auto"/>
          </w:tcPr>
          <w:p w14:paraId="727B6AD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03BF20D0" w14:textId="77777777" w:rsidR="00B532EA" w:rsidRPr="004C721A" w:rsidRDefault="00B532EA" w:rsidP="00026641">
            <w:pPr>
              <w:tabs>
                <w:tab w:val="left" w:pos="1545"/>
              </w:tabs>
              <w:jc w:val="both"/>
            </w:pPr>
            <w:r w:rsidRPr="004C721A">
              <w:t xml:space="preserve">Характеристика химиотерапевтических средств. Характеристика антибиотиков. Комплексные антибиотики. Группа </w:t>
            </w:r>
            <w:proofErr w:type="spellStart"/>
            <w:r w:rsidRPr="004C721A">
              <w:t>левомецитина</w:t>
            </w:r>
            <w:proofErr w:type="spellEnd"/>
            <w:r w:rsidRPr="004C721A">
              <w:t xml:space="preserve">: </w:t>
            </w:r>
            <w:proofErr w:type="spellStart"/>
            <w:r w:rsidRPr="004C721A">
              <w:t>левомецитин</w:t>
            </w:r>
            <w:proofErr w:type="spellEnd"/>
            <w:r w:rsidRPr="004C721A">
              <w:t>, стрептомицин, аминогликозиды, макролиды, антибиотики разных групп.</w:t>
            </w:r>
          </w:p>
        </w:tc>
        <w:tc>
          <w:tcPr>
            <w:tcW w:w="1134" w:type="dxa"/>
            <w:tcBorders>
              <w:top w:val="single" w:sz="4" w:space="0" w:color="000000"/>
              <w:left w:val="single" w:sz="4" w:space="0" w:color="000000"/>
              <w:bottom w:val="single" w:sz="4" w:space="0" w:color="000000"/>
            </w:tcBorders>
            <w:shd w:val="clear" w:color="auto" w:fill="auto"/>
          </w:tcPr>
          <w:p w14:paraId="565A898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5AE23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3BA4966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D76BF86" w14:textId="77777777" w:rsidTr="002E6A47">
        <w:trPr>
          <w:trHeight w:val="900"/>
        </w:trPr>
        <w:tc>
          <w:tcPr>
            <w:tcW w:w="2235" w:type="dxa"/>
            <w:vMerge/>
            <w:tcBorders>
              <w:left w:val="single" w:sz="4" w:space="0" w:color="000000"/>
              <w:bottom w:val="single" w:sz="4" w:space="0" w:color="000000"/>
            </w:tcBorders>
            <w:shd w:val="clear" w:color="auto" w:fill="auto"/>
          </w:tcPr>
          <w:p w14:paraId="7F88D38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left w:val="single" w:sz="4" w:space="0" w:color="000000"/>
              <w:bottom w:val="single" w:sz="4" w:space="0" w:color="000000"/>
            </w:tcBorders>
            <w:shd w:val="clear" w:color="auto" w:fill="auto"/>
          </w:tcPr>
          <w:p w14:paraId="3F27802A" w14:textId="77777777" w:rsidR="00B532EA" w:rsidRPr="004C721A" w:rsidRDefault="00B532EA" w:rsidP="00026641">
            <w:pPr>
              <w:tabs>
                <w:tab w:val="left" w:pos="1545"/>
              </w:tabs>
              <w:jc w:val="both"/>
            </w:pPr>
            <w:proofErr w:type="spellStart"/>
            <w:r w:rsidRPr="004C721A">
              <w:t>Нитрофураны</w:t>
            </w:r>
            <w:proofErr w:type="spellEnd"/>
            <w:r w:rsidRPr="004C721A">
              <w:t xml:space="preserve">: </w:t>
            </w:r>
            <w:proofErr w:type="spellStart"/>
            <w:r w:rsidRPr="004C721A">
              <w:t>нитрофураны</w:t>
            </w:r>
            <w:proofErr w:type="spellEnd"/>
            <w:r w:rsidRPr="004C721A">
              <w:t>, лекарственные краски, группа мышьяка. Вещества, регулирующие работу кишечника. Характеристика веществ, регулирующих работу кишечника. Сульфаниламидные препараты. Пищеварительные процессы при применении этих препаратов.</w:t>
            </w:r>
          </w:p>
        </w:tc>
        <w:tc>
          <w:tcPr>
            <w:tcW w:w="1134" w:type="dxa"/>
            <w:tcBorders>
              <w:left w:val="single" w:sz="4" w:space="0" w:color="000000"/>
              <w:bottom w:val="single" w:sz="4" w:space="0" w:color="000000"/>
            </w:tcBorders>
            <w:shd w:val="clear" w:color="auto" w:fill="auto"/>
          </w:tcPr>
          <w:p w14:paraId="696CA5F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0829003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27F9993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54525F96"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3F9E3F8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4F84C07" w14:textId="77777777" w:rsidR="00B532EA" w:rsidRPr="004C721A" w:rsidRDefault="00B532EA" w:rsidP="00026641">
            <w:r w:rsidRPr="004C721A">
              <w:rPr>
                <w:bCs/>
              </w:rPr>
              <w:t>В том числе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3489798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left w:val="single" w:sz="4" w:space="0" w:color="000000"/>
              <w:bottom w:val="single" w:sz="4" w:space="0" w:color="000000"/>
              <w:right w:val="single" w:sz="4" w:space="0" w:color="000000"/>
            </w:tcBorders>
            <w:shd w:val="clear" w:color="auto" w:fill="auto"/>
            <w:vAlign w:val="center"/>
          </w:tcPr>
          <w:p w14:paraId="19088A8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559" w:type="dxa"/>
            <w:vMerge/>
            <w:tcBorders>
              <w:left w:val="single" w:sz="4" w:space="0" w:color="000000"/>
              <w:right w:val="single" w:sz="4" w:space="0" w:color="000000"/>
            </w:tcBorders>
          </w:tcPr>
          <w:p w14:paraId="77B776B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3649C723" w14:textId="77777777" w:rsidTr="002E6A47">
        <w:trPr>
          <w:trHeight w:val="257"/>
        </w:trPr>
        <w:tc>
          <w:tcPr>
            <w:tcW w:w="2235" w:type="dxa"/>
            <w:vMerge/>
            <w:tcBorders>
              <w:top w:val="single" w:sz="4" w:space="0" w:color="000000"/>
              <w:left w:val="single" w:sz="4" w:space="0" w:color="000000"/>
              <w:bottom w:val="single" w:sz="4" w:space="0" w:color="000000"/>
            </w:tcBorders>
            <w:shd w:val="clear" w:color="auto" w:fill="auto"/>
          </w:tcPr>
          <w:p w14:paraId="7729E95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1DE88A84" w14:textId="77777777" w:rsidR="00B532EA" w:rsidRPr="004C721A" w:rsidRDefault="00B532EA" w:rsidP="00026641">
            <w:r w:rsidRPr="004C721A">
              <w:rPr>
                <w:bCs/>
              </w:rPr>
              <w:t>1</w:t>
            </w:r>
          </w:p>
        </w:tc>
        <w:tc>
          <w:tcPr>
            <w:tcW w:w="8515" w:type="dxa"/>
            <w:gridSpan w:val="2"/>
            <w:tcBorders>
              <w:top w:val="single" w:sz="4" w:space="0" w:color="000000"/>
              <w:left w:val="single" w:sz="4" w:space="0" w:color="000000"/>
              <w:bottom w:val="single" w:sz="4" w:space="0" w:color="000000"/>
            </w:tcBorders>
            <w:shd w:val="clear" w:color="auto" w:fill="auto"/>
          </w:tcPr>
          <w:p w14:paraId="7D16A585" w14:textId="77777777" w:rsidR="00B532EA" w:rsidRPr="004C721A" w:rsidRDefault="00B532EA" w:rsidP="00026641">
            <w:r w:rsidRPr="004C721A">
              <w:rPr>
                <w:bCs/>
              </w:rPr>
              <w:t>Лабораторное занятие №4 «</w:t>
            </w:r>
            <w:r w:rsidRPr="004C721A">
              <w:t xml:space="preserve">Расчёт и приготовление рабочих растворов фурациллина, </w:t>
            </w:r>
            <w:proofErr w:type="spellStart"/>
            <w:r w:rsidRPr="004C721A">
              <w:t>этакридиналактата</w:t>
            </w:r>
            <w:proofErr w:type="spellEnd"/>
            <w:r w:rsidRPr="004C721A">
              <w:t>»</w:t>
            </w:r>
          </w:p>
        </w:tc>
        <w:tc>
          <w:tcPr>
            <w:tcW w:w="1134" w:type="dxa"/>
            <w:tcBorders>
              <w:top w:val="single" w:sz="4" w:space="0" w:color="000000"/>
              <w:left w:val="single" w:sz="4" w:space="0" w:color="000000"/>
              <w:bottom w:val="single" w:sz="4" w:space="0" w:color="000000"/>
            </w:tcBorders>
            <w:shd w:val="clear" w:color="auto" w:fill="auto"/>
          </w:tcPr>
          <w:p w14:paraId="68D8C8A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5F970A9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407DD46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744C578" w14:textId="77777777" w:rsidTr="002E6A47">
        <w:trPr>
          <w:trHeight w:val="291"/>
        </w:trPr>
        <w:tc>
          <w:tcPr>
            <w:tcW w:w="2235" w:type="dxa"/>
            <w:vMerge/>
            <w:tcBorders>
              <w:top w:val="single" w:sz="4" w:space="0" w:color="000000"/>
              <w:left w:val="single" w:sz="4" w:space="0" w:color="000000"/>
              <w:bottom w:val="single" w:sz="4" w:space="0" w:color="000000"/>
            </w:tcBorders>
            <w:shd w:val="clear" w:color="auto" w:fill="auto"/>
          </w:tcPr>
          <w:p w14:paraId="4769562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2F1A8769" w14:textId="77777777" w:rsidR="00B532EA" w:rsidRPr="004C721A" w:rsidRDefault="00B532EA" w:rsidP="00026641">
            <w:r w:rsidRPr="004C721A">
              <w:t>2</w:t>
            </w:r>
          </w:p>
        </w:tc>
        <w:tc>
          <w:tcPr>
            <w:tcW w:w="8515" w:type="dxa"/>
            <w:gridSpan w:val="2"/>
            <w:tcBorders>
              <w:top w:val="single" w:sz="4" w:space="0" w:color="000000"/>
              <w:left w:val="single" w:sz="4" w:space="0" w:color="000000"/>
              <w:bottom w:val="single" w:sz="4" w:space="0" w:color="000000"/>
            </w:tcBorders>
            <w:shd w:val="clear" w:color="auto" w:fill="auto"/>
          </w:tcPr>
          <w:p w14:paraId="27C982F0" w14:textId="77777777" w:rsidR="00B532EA" w:rsidRPr="004C721A" w:rsidRDefault="00B532EA" w:rsidP="00026641">
            <w:r w:rsidRPr="004C721A">
              <w:rPr>
                <w:bCs/>
              </w:rPr>
              <w:t>Лабораторное занятие №5 «</w:t>
            </w:r>
            <w:r w:rsidRPr="004C721A">
              <w:t>Расчёт и приготовление рабочих растворов антибиотиков»</w:t>
            </w:r>
          </w:p>
        </w:tc>
        <w:tc>
          <w:tcPr>
            <w:tcW w:w="1134" w:type="dxa"/>
            <w:tcBorders>
              <w:top w:val="single" w:sz="4" w:space="0" w:color="000000"/>
              <w:left w:val="single" w:sz="4" w:space="0" w:color="000000"/>
              <w:bottom w:val="single" w:sz="4" w:space="0" w:color="000000"/>
            </w:tcBorders>
            <w:shd w:val="clear" w:color="auto" w:fill="auto"/>
          </w:tcPr>
          <w:p w14:paraId="78B1091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3AB6209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780C9F3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2D84662" w14:textId="77777777" w:rsidTr="002E6A47">
        <w:tc>
          <w:tcPr>
            <w:tcW w:w="2235" w:type="dxa"/>
            <w:vMerge w:val="restart"/>
            <w:tcBorders>
              <w:top w:val="single" w:sz="4" w:space="0" w:color="000000"/>
              <w:left w:val="single" w:sz="4" w:space="0" w:color="000000"/>
              <w:bottom w:val="single" w:sz="4" w:space="0" w:color="000000"/>
            </w:tcBorders>
            <w:shd w:val="clear" w:color="auto" w:fill="auto"/>
          </w:tcPr>
          <w:p w14:paraId="445840F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 xml:space="preserve">Тема 3.3. Антигельминтные </w:t>
            </w:r>
            <w:proofErr w:type="spellStart"/>
            <w:r w:rsidRPr="004C721A">
              <w:t>противоэймериозные</w:t>
            </w:r>
            <w:proofErr w:type="spellEnd"/>
            <w:r w:rsidRPr="004C721A">
              <w:t xml:space="preserve"> препараты.</w:t>
            </w:r>
          </w:p>
        </w:tc>
        <w:tc>
          <w:tcPr>
            <w:tcW w:w="9082" w:type="dxa"/>
            <w:gridSpan w:val="5"/>
            <w:tcBorders>
              <w:top w:val="single" w:sz="4" w:space="0" w:color="000000"/>
              <w:left w:val="single" w:sz="4" w:space="0" w:color="000000"/>
              <w:bottom w:val="single" w:sz="4" w:space="0" w:color="000000"/>
            </w:tcBorders>
            <w:shd w:val="clear" w:color="auto" w:fill="auto"/>
          </w:tcPr>
          <w:p w14:paraId="08C142AA" w14:textId="77777777" w:rsidR="00B532EA" w:rsidRPr="004C721A" w:rsidRDefault="00B532EA" w:rsidP="00026641">
            <w:pPr>
              <w:tabs>
                <w:tab w:val="left" w:pos="1545"/>
              </w:tabs>
              <w:jc w:val="both"/>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79271BB1"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8</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C5E4E62" w14:textId="77777777" w:rsidR="00B532EA" w:rsidRPr="004C721A" w:rsidRDefault="00B532EA" w:rsidP="00026641">
            <w:pPr>
              <w:jc w:val="center"/>
            </w:pPr>
            <w:r w:rsidRPr="004C721A">
              <w:t>ПК 1.1-1.3., ПК 2.1-2.3</w:t>
            </w:r>
          </w:p>
          <w:p w14:paraId="78F1F3D1"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7523A09E"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02.01</w:t>
            </w:r>
          </w:p>
          <w:p w14:paraId="72D5CBC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02.02</w:t>
            </w:r>
          </w:p>
          <w:p w14:paraId="0EF861C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02.04</w:t>
            </w:r>
          </w:p>
          <w:p w14:paraId="69CC9F5B"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02.05</w:t>
            </w:r>
          </w:p>
          <w:p w14:paraId="6A0A5480"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02.06</w:t>
            </w:r>
          </w:p>
          <w:p w14:paraId="2958A8A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02.07 </w:t>
            </w:r>
          </w:p>
          <w:p w14:paraId="494B466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02.08</w:t>
            </w:r>
          </w:p>
          <w:p w14:paraId="67D852D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02.01</w:t>
            </w:r>
          </w:p>
          <w:p w14:paraId="70EF5DF1"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06.01</w:t>
            </w:r>
          </w:p>
          <w:p w14:paraId="29F3E435"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06.02</w:t>
            </w:r>
          </w:p>
          <w:p w14:paraId="0C869043"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05.02</w:t>
            </w:r>
          </w:p>
          <w:p w14:paraId="21590700"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З 1.1.02</w:t>
            </w:r>
          </w:p>
          <w:p w14:paraId="6F6E485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 1.2.02</w:t>
            </w:r>
          </w:p>
          <w:p w14:paraId="74DB0EEB" w14:textId="77777777" w:rsidR="00B532EA" w:rsidRPr="004C721A" w:rsidRDefault="002E6A47"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t xml:space="preserve">    </w:t>
            </w:r>
            <w:r w:rsidRPr="002E6A47">
              <w:t>З 2.1.02</w:t>
            </w:r>
          </w:p>
        </w:tc>
      </w:tr>
      <w:tr w:rsidR="00B532EA" w:rsidRPr="004C721A" w14:paraId="53F73FAE" w14:textId="77777777" w:rsidTr="002E6A47">
        <w:trPr>
          <w:trHeight w:val="623"/>
        </w:trPr>
        <w:tc>
          <w:tcPr>
            <w:tcW w:w="2235" w:type="dxa"/>
            <w:vMerge/>
            <w:tcBorders>
              <w:top w:val="single" w:sz="4" w:space="0" w:color="000000"/>
              <w:left w:val="single" w:sz="4" w:space="0" w:color="000000"/>
              <w:bottom w:val="single" w:sz="4" w:space="0" w:color="000000"/>
            </w:tcBorders>
            <w:shd w:val="clear" w:color="auto" w:fill="auto"/>
          </w:tcPr>
          <w:p w14:paraId="0E10DE9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83726A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t xml:space="preserve">Антигельминтные препараты. </w:t>
            </w:r>
            <w:proofErr w:type="spellStart"/>
            <w:r w:rsidRPr="004C721A">
              <w:t>Противоэймериозные</w:t>
            </w:r>
            <w:proofErr w:type="spellEnd"/>
            <w:r w:rsidRPr="004C721A">
              <w:t xml:space="preserve"> средства. Антигельминтные препараты широкого спектра действия.  </w:t>
            </w:r>
          </w:p>
        </w:tc>
        <w:tc>
          <w:tcPr>
            <w:tcW w:w="1134" w:type="dxa"/>
            <w:tcBorders>
              <w:top w:val="single" w:sz="4" w:space="0" w:color="000000"/>
              <w:left w:val="single" w:sz="4" w:space="0" w:color="000000"/>
              <w:bottom w:val="single" w:sz="4" w:space="0" w:color="000000"/>
            </w:tcBorders>
            <w:shd w:val="clear" w:color="auto" w:fill="auto"/>
          </w:tcPr>
          <w:p w14:paraId="36D2EDE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FD557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15C57A7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5E0E746C" w14:textId="77777777" w:rsidTr="002E6A47">
        <w:trPr>
          <w:trHeight w:val="960"/>
        </w:trPr>
        <w:tc>
          <w:tcPr>
            <w:tcW w:w="2235" w:type="dxa"/>
            <w:vMerge/>
            <w:tcBorders>
              <w:left w:val="single" w:sz="4" w:space="0" w:color="000000"/>
              <w:bottom w:val="single" w:sz="4" w:space="0" w:color="000000"/>
            </w:tcBorders>
            <w:shd w:val="clear" w:color="auto" w:fill="auto"/>
          </w:tcPr>
          <w:p w14:paraId="4F52CF0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left w:val="single" w:sz="4" w:space="0" w:color="000000"/>
              <w:bottom w:val="single" w:sz="4" w:space="0" w:color="000000"/>
            </w:tcBorders>
            <w:shd w:val="clear" w:color="auto" w:fill="auto"/>
          </w:tcPr>
          <w:p w14:paraId="36DC163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roofErr w:type="spellStart"/>
            <w:r w:rsidRPr="004C721A">
              <w:t>Инсектоакарицидные</w:t>
            </w:r>
            <w:proofErr w:type="spellEnd"/>
            <w:r w:rsidRPr="004C721A">
              <w:t xml:space="preserve"> препараты: фосфорорганические соединения, </w:t>
            </w:r>
            <w:proofErr w:type="spellStart"/>
            <w:r w:rsidRPr="004C721A">
              <w:t>карбаматы</w:t>
            </w:r>
            <w:proofErr w:type="spellEnd"/>
            <w:r w:rsidRPr="004C721A">
              <w:t xml:space="preserve">, </w:t>
            </w:r>
            <w:proofErr w:type="spellStart"/>
            <w:r w:rsidRPr="004C721A">
              <w:t>пиретроиды</w:t>
            </w:r>
            <w:proofErr w:type="spellEnd"/>
            <w:r w:rsidRPr="004C721A">
              <w:t xml:space="preserve">, противопаразитарные средства широкого спектра действия.  </w:t>
            </w:r>
            <w:proofErr w:type="spellStart"/>
            <w:r w:rsidRPr="004C721A">
              <w:t>Противоэймериозные</w:t>
            </w:r>
            <w:proofErr w:type="spellEnd"/>
            <w:r w:rsidRPr="004C721A">
              <w:t xml:space="preserve"> препараты. </w:t>
            </w:r>
            <w:proofErr w:type="spellStart"/>
            <w:r w:rsidRPr="004C721A">
              <w:t>Кокцидиостатики</w:t>
            </w:r>
            <w:proofErr w:type="spellEnd"/>
            <w:r w:rsidRPr="004C721A">
              <w:t xml:space="preserve">. </w:t>
            </w:r>
            <w:proofErr w:type="spellStart"/>
            <w:r w:rsidRPr="004C721A">
              <w:t>Противопротозойные</w:t>
            </w:r>
            <w:proofErr w:type="spellEnd"/>
            <w:r w:rsidRPr="004C721A">
              <w:t xml:space="preserve"> средства. </w:t>
            </w:r>
          </w:p>
        </w:tc>
        <w:tc>
          <w:tcPr>
            <w:tcW w:w="1134" w:type="dxa"/>
            <w:tcBorders>
              <w:left w:val="single" w:sz="4" w:space="0" w:color="000000"/>
              <w:bottom w:val="single" w:sz="4" w:space="0" w:color="000000"/>
            </w:tcBorders>
            <w:shd w:val="clear" w:color="auto" w:fill="auto"/>
          </w:tcPr>
          <w:p w14:paraId="344CB59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7DE0110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17F99D2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0302A25" w14:textId="77777777" w:rsidTr="002E6A47">
        <w:tc>
          <w:tcPr>
            <w:tcW w:w="2235" w:type="dxa"/>
            <w:vMerge/>
            <w:tcBorders>
              <w:top w:val="single" w:sz="4" w:space="0" w:color="000000"/>
              <w:left w:val="single" w:sz="4" w:space="0" w:color="000000"/>
              <w:bottom w:val="single" w:sz="4" w:space="0" w:color="000000"/>
            </w:tcBorders>
            <w:shd w:val="clear" w:color="auto" w:fill="auto"/>
          </w:tcPr>
          <w:p w14:paraId="6B95473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58DA3670" w14:textId="77777777" w:rsidR="00B532EA" w:rsidRPr="004C721A" w:rsidRDefault="00B532EA" w:rsidP="00026641">
            <w:r w:rsidRPr="004C721A">
              <w:rPr>
                <w:bCs/>
              </w:rPr>
              <w:t>В том числе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466753B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032B9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5ACC5E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43C0C8BA" w14:textId="77777777" w:rsidTr="002E6A47">
        <w:trPr>
          <w:trHeight w:val="278"/>
        </w:trPr>
        <w:tc>
          <w:tcPr>
            <w:tcW w:w="2235" w:type="dxa"/>
            <w:vMerge/>
            <w:tcBorders>
              <w:top w:val="single" w:sz="4" w:space="0" w:color="000000"/>
              <w:left w:val="single" w:sz="4" w:space="0" w:color="000000"/>
              <w:bottom w:val="single" w:sz="4" w:space="0" w:color="000000"/>
            </w:tcBorders>
            <w:shd w:val="clear" w:color="auto" w:fill="auto"/>
          </w:tcPr>
          <w:p w14:paraId="42CDAC6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675ABE0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1</w:t>
            </w:r>
          </w:p>
        </w:tc>
        <w:tc>
          <w:tcPr>
            <w:tcW w:w="8515" w:type="dxa"/>
            <w:gridSpan w:val="2"/>
            <w:tcBorders>
              <w:top w:val="single" w:sz="4" w:space="0" w:color="000000"/>
              <w:left w:val="single" w:sz="4" w:space="0" w:color="000000"/>
              <w:bottom w:val="single" w:sz="4" w:space="0" w:color="000000"/>
            </w:tcBorders>
            <w:shd w:val="clear" w:color="auto" w:fill="auto"/>
          </w:tcPr>
          <w:p w14:paraId="1F392CF9" w14:textId="77777777" w:rsidR="00B532EA" w:rsidRPr="004C721A" w:rsidRDefault="00B532EA" w:rsidP="00026641">
            <w:r w:rsidRPr="004C721A">
              <w:rPr>
                <w:bCs/>
              </w:rPr>
              <w:t>Лабораторное занятие №6  «</w:t>
            </w:r>
            <w:r w:rsidRPr="004C721A">
              <w:t xml:space="preserve">Расчёт и приготовление рабочих растворов </w:t>
            </w:r>
            <w:proofErr w:type="spellStart"/>
            <w:r w:rsidRPr="004C721A">
              <w:t>инсектоакарицидных</w:t>
            </w:r>
            <w:proofErr w:type="spellEnd"/>
            <w:r w:rsidRPr="004C721A">
              <w:t xml:space="preserve"> препаратов»</w:t>
            </w:r>
          </w:p>
        </w:tc>
        <w:tc>
          <w:tcPr>
            <w:tcW w:w="1134" w:type="dxa"/>
            <w:tcBorders>
              <w:top w:val="single" w:sz="4" w:space="0" w:color="000000"/>
              <w:left w:val="single" w:sz="4" w:space="0" w:color="000000"/>
              <w:bottom w:val="single" w:sz="4" w:space="0" w:color="000000"/>
            </w:tcBorders>
            <w:shd w:val="clear" w:color="auto" w:fill="auto"/>
          </w:tcPr>
          <w:p w14:paraId="6F7F0DC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410D9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72B2785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631A5C0" w14:textId="77777777" w:rsidTr="002E6A47">
        <w:trPr>
          <w:trHeight w:val="596"/>
        </w:trPr>
        <w:tc>
          <w:tcPr>
            <w:tcW w:w="2235" w:type="dxa"/>
            <w:vMerge/>
            <w:tcBorders>
              <w:top w:val="single" w:sz="4" w:space="0" w:color="000000"/>
              <w:left w:val="single" w:sz="4" w:space="0" w:color="000000"/>
              <w:bottom w:val="single" w:sz="4" w:space="0" w:color="000000"/>
            </w:tcBorders>
            <w:shd w:val="clear" w:color="auto" w:fill="auto"/>
          </w:tcPr>
          <w:p w14:paraId="55E156E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40D05CE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2</w:t>
            </w:r>
          </w:p>
        </w:tc>
        <w:tc>
          <w:tcPr>
            <w:tcW w:w="8515" w:type="dxa"/>
            <w:gridSpan w:val="2"/>
            <w:tcBorders>
              <w:top w:val="single" w:sz="4" w:space="0" w:color="000000"/>
              <w:left w:val="single" w:sz="4" w:space="0" w:color="000000"/>
              <w:bottom w:val="single" w:sz="4" w:space="0" w:color="000000"/>
            </w:tcBorders>
            <w:shd w:val="clear" w:color="auto" w:fill="auto"/>
          </w:tcPr>
          <w:p w14:paraId="1489A4A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Лабораторное занятие №7 «</w:t>
            </w:r>
            <w:r w:rsidRPr="004C721A">
              <w:t>Расчёт и приготовление рабочих растворов антигельминтных препаратов»</w:t>
            </w:r>
          </w:p>
        </w:tc>
        <w:tc>
          <w:tcPr>
            <w:tcW w:w="1134" w:type="dxa"/>
            <w:tcBorders>
              <w:top w:val="single" w:sz="4" w:space="0" w:color="000000"/>
              <w:left w:val="single" w:sz="4" w:space="0" w:color="000000"/>
              <w:bottom w:val="single" w:sz="4" w:space="0" w:color="000000"/>
            </w:tcBorders>
            <w:shd w:val="clear" w:color="auto" w:fill="auto"/>
          </w:tcPr>
          <w:p w14:paraId="7F7D4E4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304CC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28FDA86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72F178F" w14:textId="77777777" w:rsidTr="002E6A47">
        <w:trPr>
          <w:trHeight w:val="301"/>
        </w:trPr>
        <w:tc>
          <w:tcPr>
            <w:tcW w:w="2235" w:type="dxa"/>
            <w:vMerge w:val="restart"/>
            <w:tcBorders>
              <w:top w:val="single" w:sz="4" w:space="0" w:color="000000"/>
              <w:left w:val="single" w:sz="4" w:space="0" w:color="000000"/>
              <w:bottom w:val="single" w:sz="4" w:space="0" w:color="000000"/>
            </w:tcBorders>
            <w:shd w:val="clear" w:color="auto" w:fill="auto"/>
          </w:tcPr>
          <w:p w14:paraId="59B06AA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3.4.</w:t>
            </w:r>
          </w:p>
          <w:p w14:paraId="5FF943F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Вещества, действующие на центральную нервную систему.</w:t>
            </w:r>
          </w:p>
        </w:tc>
        <w:tc>
          <w:tcPr>
            <w:tcW w:w="9082" w:type="dxa"/>
            <w:gridSpan w:val="5"/>
            <w:tcBorders>
              <w:top w:val="single" w:sz="4" w:space="0" w:color="000000"/>
              <w:left w:val="single" w:sz="4" w:space="0" w:color="000000"/>
              <w:bottom w:val="single" w:sz="4" w:space="0" w:color="000000"/>
            </w:tcBorders>
            <w:shd w:val="clear" w:color="auto" w:fill="auto"/>
          </w:tcPr>
          <w:p w14:paraId="78B141C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43347FF3"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4</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1D6A6A" w14:textId="77777777" w:rsidR="00B532EA" w:rsidRPr="004C721A" w:rsidRDefault="00B532EA" w:rsidP="00026641">
            <w:pPr>
              <w:jc w:val="center"/>
            </w:pPr>
            <w:r w:rsidRPr="004C721A">
              <w:t>ПК 1.1-1.3., ПК 2.1-2.3</w:t>
            </w:r>
          </w:p>
          <w:p w14:paraId="138835E2"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6B87DC9E" w14:textId="77777777" w:rsidR="00B532EA" w:rsidRPr="004C721A"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Уо02.01</w:t>
            </w:r>
          </w:p>
          <w:p w14:paraId="5627781B"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Уо02.02</w:t>
            </w:r>
          </w:p>
          <w:p w14:paraId="4337946D"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Уо02.04</w:t>
            </w:r>
          </w:p>
          <w:p w14:paraId="4645F3A9"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Уо02.05</w:t>
            </w:r>
          </w:p>
          <w:p w14:paraId="04A180FA"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Уо02.07</w:t>
            </w:r>
          </w:p>
          <w:p w14:paraId="42DD9D7C"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Зо</w:t>
            </w:r>
            <w:proofErr w:type="spellEnd"/>
            <w:r w:rsidRPr="004C721A">
              <w:rPr>
                <w:rFonts w:ascii="Times New Roman" w:hAnsi="Times New Roman" w:cs="Times New Roman"/>
                <w:sz w:val="24"/>
                <w:szCs w:val="24"/>
              </w:rPr>
              <w:t xml:space="preserve"> 02.01 </w:t>
            </w:r>
          </w:p>
          <w:p w14:paraId="4AEF6D65"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Зо</w:t>
            </w:r>
            <w:proofErr w:type="spellEnd"/>
            <w:r w:rsidRPr="004C721A">
              <w:rPr>
                <w:rFonts w:ascii="Times New Roman" w:hAnsi="Times New Roman" w:cs="Times New Roman"/>
                <w:sz w:val="24"/>
                <w:szCs w:val="24"/>
              </w:rPr>
              <w:t xml:space="preserve"> 02.03 </w:t>
            </w:r>
          </w:p>
          <w:p w14:paraId="5E44A33E"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Уо</w:t>
            </w:r>
            <w:proofErr w:type="spellEnd"/>
            <w:r w:rsidRPr="004C721A">
              <w:rPr>
                <w:rFonts w:ascii="Times New Roman" w:hAnsi="Times New Roman" w:cs="Times New Roman"/>
                <w:sz w:val="24"/>
                <w:szCs w:val="24"/>
              </w:rPr>
              <w:t xml:space="preserve"> 4.01 </w:t>
            </w:r>
          </w:p>
          <w:p w14:paraId="0A375C6A"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Уо</w:t>
            </w:r>
            <w:proofErr w:type="spellEnd"/>
            <w:r w:rsidRPr="004C721A">
              <w:rPr>
                <w:rFonts w:ascii="Times New Roman" w:hAnsi="Times New Roman" w:cs="Times New Roman"/>
                <w:sz w:val="24"/>
                <w:szCs w:val="24"/>
              </w:rPr>
              <w:t xml:space="preserve"> 4.02 </w:t>
            </w:r>
          </w:p>
          <w:p w14:paraId="08E10EA6"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proofErr w:type="spellStart"/>
            <w:r w:rsidRPr="004C721A">
              <w:rPr>
                <w:rFonts w:ascii="Times New Roman" w:hAnsi="Times New Roman" w:cs="Times New Roman"/>
                <w:sz w:val="24"/>
                <w:szCs w:val="24"/>
              </w:rPr>
              <w:t>Зо</w:t>
            </w:r>
            <w:proofErr w:type="spellEnd"/>
            <w:r w:rsidRPr="004C721A">
              <w:rPr>
                <w:rFonts w:ascii="Times New Roman" w:hAnsi="Times New Roman" w:cs="Times New Roman"/>
                <w:sz w:val="24"/>
                <w:szCs w:val="24"/>
              </w:rPr>
              <w:t xml:space="preserve"> 04.01 </w:t>
            </w:r>
          </w:p>
          <w:p w14:paraId="3CFBBC5D"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Н 2.1.02 </w:t>
            </w:r>
          </w:p>
          <w:p w14:paraId="20760F42"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У 2.1.01 </w:t>
            </w:r>
          </w:p>
          <w:p w14:paraId="6C3417CA"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З 2.1.01 </w:t>
            </w:r>
          </w:p>
          <w:p w14:paraId="25817ECB"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У 2.1.02 </w:t>
            </w:r>
          </w:p>
          <w:p w14:paraId="73EA067D" w14:textId="77777777" w:rsidR="002E6A47"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 xml:space="preserve">У 2.3.01 </w:t>
            </w:r>
          </w:p>
          <w:p w14:paraId="7407D3F5" w14:textId="77777777" w:rsidR="00B532EA" w:rsidRPr="004C721A" w:rsidRDefault="00B532EA" w:rsidP="002E6A47">
            <w:pPr>
              <w:pStyle w:val="western"/>
              <w:spacing w:before="0" w:beforeAutospacing="0" w:after="0" w:line="240" w:lineRule="auto"/>
              <w:ind w:left="0"/>
              <w:rPr>
                <w:rFonts w:ascii="Times New Roman" w:hAnsi="Times New Roman" w:cs="Times New Roman"/>
                <w:sz w:val="24"/>
                <w:szCs w:val="24"/>
              </w:rPr>
            </w:pPr>
            <w:r w:rsidRPr="004C721A">
              <w:rPr>
                <w:rFonts w:ascii="Times New Roman" w:hAnsi="Times New Roman" w:cs="Times New Roman"/>
                <w:sz w:val="24"/>
                <w:szCs w:val="24"/>
              </w:rPr>
              <w:t>З 1.2.01</w:t>
            </w:r>
          </w:p>
          <w:p w14:paraId="6B5B433B" w14:textId="77777777" w:rsidR="00B532EA" w:rsidRPr="004C721A" w:rsidRDefault="00B532EA"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p>
        </w:tc>
      </w:tr>
      <w:tr w:rsidR="00B532EA" w:rsidRPr="004C721A" w14:paraId="27712500" w14:textId="77777777" w:rsidTr="002E6A47">
        <w:trPr>
          <w:trHeight w:val="328"/>
        </w:trPr>
        <w:tc>
          <w:tcPr>
            <w:tcW w:w="2235" w:type="dxa"/>
            <w:vMerge/>
            <w:tcBorders>
              <w:top w:val="single" w:sz="4" w:space="0" w:color="000000"/>
              <w:left w:val="single" w:sz="4" w:space="0" w:color="000000"/>
              <w:bottom w:val="single" w:sz="4" w:space="0" w:color="000000"/>
            </w:tcBorders>
            <w:shd w:val="clear" w:color="auto" w:fill="auto"/>
          </w:tcPr>
          <w:p w14:paraId="54A79CC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D36FB6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Успокаивающие средства. Болеутоляющие средства. Снотворные средства.</w:t>
            </w:r>
          </w:p>
        </w:tc>
        <w:tc>
          <w:tcPr>
            <w:tcW w:w="1134" w:type="dxa"/>
            <w:tcBorders>
              <w:top w:val="single" w:sz="4" w:space="0" w:color="000000"/>
              <w:left w:val="single" w:sz="4" w:space="0" w:color="000000"/>
              <w:bottom w:val="single" w:sz="4" w:space="0" w:color="000000"/>
            </w:tcBorders>
            <w:shd w:val="clear" w:color="auto" w:fill="auto"/>
          </w:tcPr>
          <w:p w14:paraId="0157683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146295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4BAC2E1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5F1F3933" w14:textId="77777777" w:rsidTr="002E6A47">
        <w:trPr>
          <w:trHeight w:val="354"/>
        </w:trPr>
        <w:tc>
          <w:tcPr>
            <w:tcW w:w="2235" w:type="dxa"/>
            <w:vMerge/>
            <w:tcBorders>
              <w:top w:val="single" w:sz="4" w:space="0" w:color="000000"/>
              <w:left w:val="single" w:sz="4" w:space="0" w:color="000000"/>
              <w:bottom w:val="single" w:sz="4" w:space="0" w:color="000000"/>
            </w:tcBorders>
            <w:shd w:val="clear" w:color="auto" w:fill="auto"/>
          </w:tcPr>
          <w:p w14:paraId="3AA53DB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703DE26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В том числе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1123A7D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FE9D67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8D56F6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CCD6079" w14:textId="77777777" w:rsidTr="002E6A47">
        <w:trPr>
          <w:trHeight w:val="327"/>
        </w:trPr>
        <w:tc>
          <w:tcPr>
            <w:tcW w:w="2235" w:type="dxa"/>
            <w:vMerge/>
            <w:tcBorders>
              <w:top w:val="single" w:sz="4" w:space="0" w:color="000000"/>
              <w:left w:val="single" w:sz="4" w:space="0" w:color="000000"/>
              <w:bottom w:val="single" w:sz="4" w:space="0" w:color="000000"/>
            </w:tcBorders>
            <w:shd w:val="clear" w:color="auto" w:fill="auto"/>
          </w:tcPr>
          <w:p w14:paraId="4BE24C9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43A2233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1</w:t>
            </w:r>
          </w:p>
        </w:tc>
        <w:tc>
          <w:tcPr>
            <w:tcW w:w="8515" w:type="dxa"/>
            <w:gridSpan w:val="2"/>
            <w:tcBorders>
              <w:top w:val="single" w:sz="4" w:space="0" w:color="000000"/>
              <w:left w:val="single" w:sz="4" w:space="0" w:color="000000"/>
              <w:bottom w:val="single" w:sz="4" w:space="0" w:color="000000"/>
            </w:tcBorders>
            <w:shd w:val="clear" w:color="auto" w:fill="auto"/>
          </w:tcPr>
          <w:p w14:paraId="3E2EACD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Лабораторное занятие № 8 «</w:t>
            </w:r>
            <w:r w:rsidRPr="004C721A">
              <w:t>Расчёт и выписывание рецептов веществ, действующих на ЦНС»</w:t>
            </w:r>
          </w:p>
        </w:tc>
        <w:tc>
          <w:tcPr>
            <w:tcW w:w="1134" w:type="dxa"/>
            <w:tcBorders>
              <w:top w:val="single" w:sz="4" w:space="0" w:color="000000"/>
              <w:left w:val="single" w:sz="4" w:space="0" w:color="000000"/>
              <w:bottom w:val="single" w:sz="4" w:space="0" w:color="000000"/>
            </w:tcBorders>
            <w:shd w:val="clear" w:color="auto" w:fill="auto"/>
          </w:tcPr>
          <w:p w14:paraId="1FA940C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B2693C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52009E7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70D16FE" w14:textId="77777777" w:rsidTr="002E6A47">
        <w:trPr>
          <w:trHeight w:val="218"/>
        </w:trPr>
        <w:tc>
          <w:tcPr>
            <w:tcW w:w="2235" w:type="dxa"/>
            <w:vMerge w:val="restart"/>
            <w:tcBorders>
              <w:top w:val="single" w:sz="4" w:space="0" w:color="000000"/>
              <w:left w:val="single" w:sz="4" w:space="0" w:color="000000"/>
              <w:bottom w:val="single" w:sz="4" w:space="0" w:color="000000"/>
            </w:tcBorders>
            <w:shd w:val="clear" w:color="auto" w:fill="auto"/>
          </w:tcPr>
          <w:p w14:paraId="6DFB093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 xml:space="preserve">Тема 3.5. Вещества, действующие на </w:t>
            </w:r>
            <w:r w:rsidRPr="004C721A">
              <w:lastRenderedPageBreak/>
              <w:t>вегетативную нервную систему.</w:t>
            </w:r>
          </w:p>
        </w:tc>
        <w:tc>
          <w:tcPr>
            <w:tcW w:w="9082" w:type="dxa"/>
            <w:gridSpan w:val="5"/>
            <w:tcBorders>
              <w:top w:val="single" w:sz="4" w:space="0" w:color="000000"/>
              <w:left w:val="single" w:sz="4" w:space="0" w:color="000000"/>
              <w:bottom w:val="single" w:sz="4" w:space="0" w:color="000000"/>
            </w:tcBorders>
            <w:shd w:val="clear" w:color="auto" w:fill="auto"/>
          </w:tcPr>
          <w:p w14:paraId="529CE47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lastRenderedPageBreak/>
              <w:t>В том числе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67F645B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DE0B38" w14:textId="77777777" w:rsidR="00B532EA" w:rsidRPr="004C721A" w:rsidRDefault="00B532EA" w:rsidP="00026641">
            <w:pPr>
              <w:jc w:val="center"/>
            </w:pPr>
            <w:r w:rsidRPr="004C721A">
              <w:t>ПК 1.1-1.3., ПК 2.1-2.3</w:t>
            </w:r>
          </w:p>
          <w:p w14:paraId="7A615FF2" w14:textId="77777777" w:rsidR="00B532EA" w:rsidRPr="004C721A" w:rsidRDefault="00B532EA" w:rsidP="00026641">
            <w:pPr>
              <w:jc w:val="center"/>
            </w:pPr>
            <w:r w:rsidRPr="004C721A">
              <w:t xml:space="preserve">ОК 01,02, </w:t>
            </w:r>
            <w:r w:rsidRPr="004C721A">
              <w:lastRenderedPageBreak/>
              <w:t>05, 07, 09</w:t>
            </w:r>
          </w:p>
        </w:tc>
        <w:tc>
          <w:tcPr>
            <w:tcW w:w="1559" w:type="dxa"/>
            <w:vMerge w:val="restart"/>
            <w:tcBorders>
              <w:top w:val="single" w:sz="4" w:space="0" w:color="000000"/>
              <w:left w:val="single" w:sz="4" w:space="0" w:color="000000"/>
              <w:right w:val="single" w:sz="4" w:space="0" w:color="000000"/>
            </w:tcBorders>
          </w:tcPr>
          <w:p w14:paraId="04AAC9D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09014BF1" w14:textId="77777777" w:rsidTr="002E6A47">
        <w:trPr>
          <w:trHeight w:val="524"/>
        </w:trPr>
        <w:tc>
          <w:tcPr>
            <w:tcW w:w="2235" w:type="dxa"/>
            <w:vMerge/>
            <w:tcBorders>
              <w:top w:val="single" w:sz="4" w:space="0" w:color="000000"/>
              <w:left w:val="single" w:sz="4" w:space="0" w:color="000000"/>
              <w:bottom w:val="single" w:sz="4" w:space="0" w:color="000000"/>
            </w:tcBorders>
            <w:shd w:val="clear" w:color="auto" w:fill="auto"/>
          </w:tcPr>
          <w:p w14:paraId="3C37CD5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43CE406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1</w:t>
            </w:r>
          </w:p>
        </w:tc>
        <w:tc>
          <w:tcPr>
            <w:tcW w:w="8515" w:type="dxa"/>
            <w:gridSpan w:val="2"/>
            <w:tcBorders>
              <w:top w:val="single" w:sz="4" w:space="0" w:color="000000"/>
              <w:left w:val="single" w:sz="4" w:space="0" w:color="000000"/>
              <w:bottom w:val="single" w:sz="4" w:space="0" w:color="000000"/>
            </w:tcBorders>
            <w:shd w:val="clear" w:color="auto" w:fill="auto"/>
          </w:tcPr>
          <w:p w14:paraId="5A8889A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 xml:space="preserve">Лабораторное занятие № 9 «Изучение веществ, возбуждающих и блокирующих </w:t>
            </w:r>
            <w:proofErr w:type="spellStart"/>
            <w:r w:rsidRPr="004C721A">
              <w:rPr>
                <w:bCs/>
              </w:rPr>
              <w:t>ганглионарные</w:t>
            </w:r>
            <w:proofErr w:type="spellEnd"/>
            <w:r w:rsidRPr="004C721A">
              <w:rPr>
                <w:bCs/>
              </w:rPr>
              <w:t xml:space="preserve"> синапсы» </w:t>
            </w:r>
          </w:p>
        </w:tc>
        <w:tc>
          <w:tcPr>
            <w:tcW w:w="1134" w:type="dxa"/>
            <w:tcBorders>
              <w:top w:val="single" w:sz="4" w:space="0" w:color="000000"/>
              <w:left w:val="single" w:sz="4" w:space="0" w:color="000000"/>
              <w:bottom w:val="single" w:sz="4" w:space="0" w:color="000000"/>
            </w:tcBorders>
            <w:shd w:val="clear" w:color="auto" w:fill="auto"/>
          </w:tcPr>
          <w:p w14:paraId="431693C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3022A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5ADD64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1A449B2" w14:textId="77777777" w:rsidTr="002E6A47">
        <w:trPr>
          <w:trHeight w:val="279"/>
        </w:trPr>
        <w:tc>
          <w:tcPr>
            <w:tcW w:w="2235" w:type="dxa"/>
            <w:vMerge/>
            <w:tcBorders>
              <w:top w:val="single" w:sz="4" w:space="0" w:color="000000"/>
              <w:left w:val="single" w:sz="4" w:space="0" w:color="000000"/>
              <w:bottom w:val="single" w:sz="4" w:space="0" w:color="000000"/>
            </w:tcBorders>
            <w:shd w:val="clear" w:color="auto" w:fill="auto"/>
          </w:tcPr>
          <w:p w14:paraId="11CB053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3494C0D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2</w:t>
            </w:r>
          </w:p>
        </w:tc>
        <w:tc>
          <w:tcPr>
            <w:tcW w:w="8515" w:type="dxa"/>
            <w:gridSpan w:val="2"/>
            <w:tcBorders>
              <w:top w:val="single" w:sz="4" w:space="0" w:color="000000"/>
              <w:left w:val="single" w:sz="4" w:space="0" w:color="000000"/>
              <w:bottom w:val="single" w:sz="4" w:space="0" w:color="000000"/>
            </w:tcBorders>
            <w:shd w:val="clear" w:color="auto" w:fill="auto"/>
          </w:tcPr>
          <w:p w14:paraId="49B6BD1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 xml:space="preserve">Лабораторное занятие № 10 «Анализ действия </w:t>
            </w:r>
            <w:proofErr w:type="spellStart"/>
            <w:r w:rsidRPr="004C721A">
              <w:rPr>
                <w:bCs/>
              </w:rPr>
              <w:t>антихолиноэстеразных</w:t>
            </w:r>
            <w:proofErr w:type="spellEnd"/>
            <w:r w:rsidRPr="004C721A">
              <w:rPr>
                <w:bCs/>
              </w:rPr>
              <w:t xml:space="preserve"> средств»</w:t>
            </w:r>
          </w:p>
        </w:tc>
        <w:tc>
          <w:tcPr>
            <w:tcW w:w="1134" w:type="dxa"/>
            <w:tcBorders>
              <w:top w:val="single" w:sz="4" w:space="0" w:color="000000"/>
              <w:left w:val="single" w:sz="4" w:space="0" w:color="000000"/>
              <w:bottom w:val="single" w:sz="4" w:space="0" w:color="000000"/>
            </w:tcBorders>
            <w:shd w:val="clear" w:color="auto" w:fill="auto"/>
          </w:tcPr>
          <w:p w14:paraId="0281E68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C76104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685B4CF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4F9B481" w14:textId="77777777" w:rsidTr="002E6A47">
        <w:trPr>
          <w:trHeight w:val="205"/>
        </w:trPr>
        <w:tc>
          <w:tcPr>
            <w:tcW w:w="2235" w:type="dxa"/>
            <w:vMerge w:val="restart"/>
            <w:tcBorders>
              <w:top w:val="single" w:sz="4" w:space="0" w:color="000000"/>
              <w:left w:val="single" w:sz="4" w:space="0" w:color="000000"/>
              <w:bottom w:val="single" w:sz="4" w:space="0" w:color="000000"/>
            </w:tcBorders>
            <w:shd w:val="clear" w:color="auto" w:fill="auto"/>
          </w:tcPr>
          <w:p w14:paraId="66ABDA5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3.6. Вещества, действующие в области чувствительных нервов.</w:t>
            </w:r>
          </w:p>
        </w:tc>
        <w:tc>
          <w:tcPr>
            <w:tcW w:w="9082" w:type="dxa"/>
            <w:gridSpan w:val="5"/>
            <w:tcBorders>
              <w:top w:val="single" w:sz="4" w:space="0" w:color="000000"/>
              <w:left w:val="single" w:sz="4" w:space="0" w:color="000000"/>
              <w:bottom w:val="single" w:sz="4" w:space="0" w:color="000000"/>
            </w:tcBorders>
            <w:shd w:val="clear" w:color="auto" w:fill="auto"/>
          </w:tcPr>
          <w:p w14:paraId="69E47A5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7D3779E1"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8</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4BB81B" w14:textId="77777777" w:rsidR="00B532EA" w:rsidRPr="004C721A" w:rsidRDefault="00B532EA" w:rsidP="00026641">
            <w:pPr>
              <w:jc w:val="center"/>
            </w:pPr>
            <w:r w:rsidRPr="004C721A">
              <w:t>ПК 1.1-1.3., ПК 2.1-2.3</w:t>
            </w:r>
          </w:p>
          <w:p w14:paraId="77E2B7F3"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4FB7E4CE"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Уо02.01</w:t>
            </w:r>
          </w:p>
          <w:p w14:paraId="5CD192AB"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Уо02.02</w:t>
            </w:r>
          </w:p>
          <w:p w14:paraId="6EF4902C"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Уо02.04</w:t>
            </w:r>
          </w:p>
          <w:p w14:paraId="374BD0F6"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Уо02.05</w:t>
            </w:r>
          </w:p>
          <w:p w14:paraId="729C3346"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Уо02.07</w:t>
            </w:r>
          </w:p>
          <w:p w14:paraId="6D67F053"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02.01 </w:t>
            </w:r>
          </w:p>
          <w:p w14:paraId="477B8F92"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02.03 </w:t>
            </w:r>
          </w:p>
          <w:p w14:paraId="6A3FB1C6"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4.01 </w:t>
            </w:r>
          </w:p>
          <w:p w14:paraId="2893DBB0"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4.02 </w:t>
            </w:r>
          </w:p>
          <w:p w14:paraId="4B5FB1D9"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04.01 </w:t>
            </w:r>
          </w:p>
          <w:p w14:paraId="3136B38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Н 2.1.02 </w:t>
            </w:r>
          </w:p>
          <w:p w14:paraId="1A92899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2.1.01 </w:t>
            </w:r>
          </w:p>
          <w:p w14:paraId="02B4C172"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З 2.1.01 </w:t>
            </w:r>
          </w:p>
          <w:p w14:paraId="6B6DDB3F"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2.1.02 </w:t>
            </w:r>
          </w:p>
          <w:p w14:paraId="7080FFDD"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2.3.01 </w:t>
            </w:r>
          </w:p>
          <w:p w14:paraId="1FE4BB7F" w14:textId="77777777" w:rsidR="00B532EA" w:rsidRPr="002E6A47" w:rsidRDefault="002E6A47" w:rsidP="002E6A47">
            <w:pPr>
              <w:pStyle w:val="western"/>
              <w:spacing w:before="0" w:beforeAutospacing="0" w:after="0" w:line="240" w:lineRule="auto"/>
              <w:rPr>
                <w:rFonts w:ascii="Times New Roman" w:hAnsi="Times New Roman" w:cs="Times New Roman"/>
                <w:sz w:val="24"/>
                <w:szCs w:val="24"/>
              </w:rPr>
            </w:pPr>
            <w:r>
              <w:rPr>
                <w:rFonts w:ascii="Times New Roman" w:hAnsi="Times New Roman" w:cs="Times New Roman"/>
                <w:sz w:val="24"/>
                <w:szCs w:val="24"/>
              </w:rPr>
              <w:t>З 1.2.01</w:t>
            </w:r>
          </w:p>
        </w:tc>
      </w:tr>
      <w:tr w:rsidR="00B532EA" w:rsidRPr="004C721A" w14:paraId="591855F7" w14:textId="77777777" w:rsidTr="002E6A47">
        <w:trPr>
          <w:trHeight w:val="303"/>
        </w:trPr>
        <w:tc>
          <w:tcPr>
            <w:tcW w:w="2235" w:type="dxa"/>
            <w:vMerge/>
            <w:tcBorders>
              <w:top w:val="single" w:sz="4" w:space="0" w:color="000000"/>
              <w:left w:val="single" w:sz="4" w:space="0" w:color="000000"/>
              <w:bottom w:val="single" w:sz="4" w:space="0" w:color="000000"/>
            </w:tcBorders>
            <w:shd w:val="clear" w:color="auto" w:fill="auto"/>
          </w:tcPr>
          <w:p w14:paraId="1A8E89A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694304B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4C721A">
              <w:rPr>
                <w:bCs/>
              </w:rPr>
              <w:t>Местноанестезирующие</w:t>
            </w:r>
            <w:proofErr w:type="spellEnd"/>
            <w:r w:rsidRPr="004C721A">
              <w:rPr>
                <w:bCs/>
              </w:rPr>
              <w:t xml:space="preserve"> средства. Вяжущие средства. Обволакивающие средства. </w:t>
            </w:r>
            <w:proofErr w:type="spellStart"/>
            <w:r w:rsidRPr="004C721A">
              <w:rPr>
                <w:bCs/>
              </w:rPr>
              <w:t>Антацидные</w:t>
            </w:r>
            <w:proofErr w:type="spellEnd"/>
            <w:r w:rsidRPr="004C721A">
              <w:rPr>
                <w:bCs/>
              </w:rPr>
              <w:t xml:space="preserve"> вещества. Отхаркивающие вещества.</w:t>
            </w:r>
          </w:p>
        </w:tc>
        <w:tc>
          <w:tcPr>
            <w:tcW w:w="1134" w:type="dxa"/>
            <w:tcBorders>
              <w:top w:val="single" w:sz="4" w:space="0" w:color="000000"/>
              <w:left w:val="single" w:sz="4" w:space="0" w:color="000000"/>
              <w:bottom w:val="single" w:sz="4" w:space="0" w:color="000000"/>
            </w:tcBorders>
            <w:shd w:val="clear" w:color="auto" w:fill="auto"/>
          </w:tcPr>
          <w:p w14:paraId="4B18936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DCD09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1A3AB40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563C73FA" w14:textId="77777777" w:rsidTr="002E6A47">
        <w:trPr>
          <w:trHeight w:val="327"/>
        </w:trPr>
        <w:tc>
          <w:tcPr>
            <w:tcW w:w="2235" w:type="dxa"/>
            <w:vMerge/>
            <w:tcBorders>
              <w:top w:val="single" w:sz="4" w:space="0" w:color="000000"/>
              <w:left w:val="single" w:sz="4" w:space="0" w:color="000000"/>
              <w:bottom w:val="single" w:sz="4" w:space="0" w:color="000000"/>
            </w:tcBorders>
            <w:shd w:val="clear" w:color="auto" w:fill="auto"/>
          </w:tcPr>
          <w:p w14:paraId="15A6C92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3A7F067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 xml:space="preserve">Вещества, действующие в области окончаний периферических нервов. Адсорбирующие средства. Комплексоны. Раздражающие вещества. Горечи. Слабительные вещества. </w:t>
            </w:r>
            <w:proofErr w:type="spellStart"/>
            <w:r w:rsidRPr="004C721A">
              <w:rPr>
                <w:bCs/>
              </w:rPr>
              <w:t>Руминаторные</w:t>
            </w:r>
            <w:proofErr w:type="spellEnd"/>
            <w:r w:rsidRPr="004C721A">
              <w:rPr>
                <w:bCs/>
              </w:rPr>
              <w:t xml:space="preserve"> средства.</w:t>
            </w:r>
          </w:p>
        </w:tc>
        <w:tc>
          <w:tcPr>
            <w:tcW w:w="1134" w:type="dxa"/>
            <w:tcBorders>
              <w:top w:val="single" w:sz="4" w:space="0" w:color="000000"/>
              <w:left w:val="single" w:sz="4" w:space="0" w:color="000000"/>
              <w:bottom w:val="single" w:sz="4" w:space="0" w:color="000000"/>
            </w:tcBorders>
            <w:shd w:val="clear" w:color="auto" w:fill="auto"/>
          </w:tcPr>
          <w:p w14:paraId="36284A1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AF310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5F940E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685D1E2F" w14:textId="77777777" w:rsidTr="002E6A47">
        <w:trPr>
          <w:trHeight w:val="289"/>
        </w:trPr>
        <w:tc>
          <w:tcPr>
            <w:tcW w:w="2235" w:type="dxa"/>
            <w:vMerge/>
            <w:tcBorders>
              <w:top w:val="single" w:sz="4" w:space="0" w:color="000000"/>
              <w:left w:val="single" w:sz="4" w:space="0" w:color="000000"/>
              <w:bottom w:val="single" w:sz="4" w:space="0" w:color="000000"/>
            </w:tcBorders>
            <w:shd w:val="clear" w:color="auto" w:fill="auto"/>
          </w:tcPr>
          <w:p w14:paraId="683A1A4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9082" w:type="dxa"/>
            <w:gridSpan w:val="5"/>
            <w:tcBorders>
              <w:top w:val="single" w:sz="4" w:space="0" w:color="000000"/>
              <w:left w:val="single" w:sz="4" w:space="0" w:color="000000"/>
              <w:bottom w:val="single" w:sz="4" w:space="0" w:color="000000"/>
            </w:tcBorders>
            <w:shd w:val="clear" w:color="auto" w:fill="auto"/>
          </w:tcPr>
          <w:p w14:paraId="180F1B8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В том числе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16A05FB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185B10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20E4109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6ADDA02A" w14:textId="77777777" w:rsidTr="002E6A47">
        <w:trPr>
          <w:trHeight w:val="327"/>
        </w:trPr>
        <w:tc>
          <w:tcPr>
            <w:tcW w:w="2235" w:type="dxa"/>
            <w:vMerge/>
            <w:tcBorders>
              <w:top w:val="single" w:sz="4" w:space="0" w:color="000000"/>
              <w:left w:val="single" w:sz="4" w:space="0" w:color="000000"/>
              <w:bottom w:val="single" w:sz="4" w:space="0" w:color="000000"/>
            </w:tcBorders>
            <w:shd w:val="clear" w:color="auto" w:fill="auto"/>
          </w:tcPr>
          <w:p w14:paraId="575BED2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7CA5E99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1</w:t>
            </w:r>
          </w:p>
        </w:tc>
        <w:tc>
          <w:tcPr>
            <w:tcW w:w="8515" w:type="dxa"/>
            <w:gridSpan w:val="2"/>
            <w:tcBorders>
              <w:top w:val="single" w:sz="4" w:space="0" w:color="000000"/>
              <w:left w:val="single" w:sz="4" w:space="0" w:color="000000"/>
              <w:bottom w:val="single" w:sz="4" w:space="0" w:color="000000"/>
            </w:tcBorders>
            <w:shd w:val="clear" w:color="auto" w:fill="auto"/>
          </w:tcPr>
          <w:p w14:paraId="03FEA8A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 xml:space="preserve">Лабораторное занятие № 11 «Расчёт для сельскохозяйственных  животных доз горечей, слабительных и </w:t>
            </w:r>
            <w:proofErr w:type="spellStart"/>
            <w:r w:rsidRPr="004C721A">
              <w:rPr>
                <w:bCs/>
              </w:rPr>
              <w:t>руменаторных</w:t>
            </w:r>
            <w:proofErr w:type="spellEnd"/>
            <w:r w:rsidRPr="004C721A">
              <w:rPr>
                <w:bCs/>
              </w:rPr>
              <w:t xml:space="preserve"> средств» </w:t>
            </w:r>
          </w:p>
        </w:tc>
        <w:tc>
          <w:tcPr>
            <w:tcW w:w="1134" w:type="dxa"/>
            <w:tcBorders>
              <w:top w:val="single" w:sz="4" w:space="0" w:color="000000"/>
              <w:left w:val="single" w:sz="4" w:space="0" w:color="000000"/>
              <w:bottom w:val="single" w:sz="4" w:space="0" w:color="000000"/>
            </w:tcBorders>
            <w:shd w:val="clear" w:color="auto" w:fill="auto"/>
          </w:tcPr>
          <w:p w14:paraId="5B982EF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4F551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1680EBA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4ACDFE0" w14:textId="77777777" w:rsidTr="002E6A47">
        <w:trPr>
          <w:trHeight w:val="508"/>
        </w:trPr>
        <w:tc>
          <w:tcPr>
            <w:tcW w:w="2235" w:type="dxa"/>
            <w:vMerge/>
            <w:tcBorders>
              <w:top w:val="single" w:sz="4" w:space="0" w:color="000000"/>
              <w:left w:val="single" w:sz="4" w:space="0" w:color="000000"/>
              <w:bottom w:val="single" w:sz="4" w:space="0" w:color="000000"/>
            </w:tcBorders>
            <w:shd w:val="clear" w:color="auto" w:fill="auto"/>
          </w:tcPr>
          <w:p w14:paraId="5356491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567" w:type="dxa"/>
            <w:gridSpan w:val="3"/>
            <w:tcBorders>
              <w:top w:val="single" w:sz="4" w:space="0" w:color="000000"/>
              <w:left w:val="single" w:sz="4" w:space="0" w:color="000000"/>
              <w:bottom w:val="single" w:sz="4" w:space="0" w:color="000000"/>
            </w:tcBorders>
            <w:shd w:val="clear" w:color="auto" w:fill="auto"/>
          </w:tcPr>
          <w:p w14:paraId="303DFAE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2</w:t>
            </w:r>
          </w:p>
        </w:tc>
        <w:tc>
          <w:tcPr>
            <w:tcW w:w="8515" w:type="dxa"/>
            <w:gridSpan w:val="2"/>
            <w:tcBorders>
              <w:top w:val="single" w:sz="4" w:space="0" w:color="000000"/>
              <w:left w:val="single" w:sz="4" w:space="0" w:color="000000"/>
              <w:bottom w:val="single" w:sz="4" w:space="0" w:color="000000"/>
            </w:tcBorders>
            <w:shd w:val="clear" w:color="auto" w:fill="auto"/>
          </w:tcPr>
          <w:p w14:paraId="54CF2EB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Лабораторное занятие № 12 «Расчёт для сельскохозяйственных животных доз вяжущих и обволакивающих средств»</w:t>
            </w:r>
          </w:p>
        </w:tc>
        <w:tc>
          <w:tcPr>
            <w:tcW w:w="1134" w:type="dxa"/>
            <w:tcBorders>
              <w:top w:val="single" w:sz="4" w:space="0" w:color="000000"/>
              <w:left w:val="single" w:sz="4" w:space="0" w:color="000000"/>
              <w:bottom w:val="single" w:sz="4" w:space="0" w:color="000000"/>
            </w:tcBorders>
            <w:shd w:val="clear" w:color="auto" w:fill="auto"/>
          </w:tcPr>
          <w:p w14:paraId="2B3FB7D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67C5DA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2C22233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A34E40E" w14:textId="77777777" w:rsidTr="002E6A47">
        <w:tc>
          <w:tcPr>
            <w:tcW w:w="2414" w:type="dxa"/>
            <w:gridSpan w:val="2"/>
            <w:vMerge w:val="restart"/>
            <w:tcBorders>
              <w:top w:val="single" w:sz="4" w:space="0" w:color="000000"/>
              <w:left w:val="single" w:sz="4" w:space="0" w:color="000000"/>
              <w:bottom w:val="single" w:sz="4" w:space="0" w:color="000000"/>
            </w:tcBorders>
            <w:shd w:val="clear" w:color="auto" w:fill="auto"/>
          </w:tcPr>
          <w:p w14:paraId="67155C6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Тема 3.7. Вещества, регулирующие функцию исполнительных органов и систем.</w:t>
            </w:r>
          </w:p>
        </w:tc>
        <w:tc>
          <w:tcPr>
            <w:tcW w:w="8903" w:type="dxa"/>
            <w:gridSpan w:val="4"/>
            <w:tcBorders>
              <w:top w:val="single" w:sz="4" w:space="0" w:color="000000"/>
              <w:left w:val="single" w:sz="4" w:space="0" w:color="000000"/>
              <w:bottom w:val="single" w:sz="4" w:space="0" w:color="000000"/>
            </w:tcBorders>
            <w:shd w:val="clear" w:color="auto" w:fill="auto"/>
          </w:tcPr>
          <w:p w14:paraId="3985E46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60993F14"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14</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15CA6A" w14:textId="77777777" w:rsidR="00B532EA" w:rsidRPr="004C721A" w:rsidRDefault="00B532EA" w:rsidP="00026641">
            <w:pPr>
              <w:jc w:val="center"/>
            </w:pPr>
            <w:r w:rsidRPr="004C721A">
              <w:t>ПК 1.1-1.3., ПК 2.1-2.3</w:t>
            </w:r>
          </w:p>
          <w:p w14:paraId="490330C7"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1A732E4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Уо02.01</w:t>
            </w:r>
          </w:p>
          <w:p w14:paraId="4FC2B6B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Уо02.02</w:t>
            </w:r>
          </w:p>
          <w:p w14:paraId="7BE8D71B"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Уо02.04</w:t>
            </w:r>
          </w:p>
          <w:p w14:paraId="2E912956"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Уо02.05</w:t>
            </w:r>
          </w:p>
          <w:p w14:paraId="11EB8BE8"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Уо02.07</w:t>
            </w:r>
          </w:p>
          <w:p w14:paraId="1462F796"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02.01 </w:t>
            </w:r>
          </w:p>
          <w:p w14:paraId="33C0E0B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02.03 </w:t>
            </w:r>
          </w:p>
          <w:p w14:paraId="097A11FF"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4.01 </w:t>
            </w:r>
          </w:p>
          <w:p w14:paraId="2B110F9F"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Уо</w:t>
            </w:r>
            <w:proofErr w:type="spellEnd"/>
            <w:r w:rsidRPr="002E6A47">
              <w:rPr>
                <w:rFonts w:ascii="Times New Roman" w:hAnsi="Times New Roman" w:cs="Times New Roman"/>
                <w:sz w:val="24"/>
                <w:szCs w:val="24"/>
              </w:rPr>
              <w:t xml:space="preserve"> 4.02 </w:t>
            </w:r>
          </w:p>
          <w:p w14:paraId="4891122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proofErr w:type="spellStart"/>
            <w:r w:rsidRPr="002E6A47">
              <w:rPr>
                <w:rFonts w:ascii="Times New Roman" w:hAnsi="Times New Roman" w:cs="Times New Roman"/>
                <w:sz w:val="24"/>
                <w:szCs w:val="24"/>
              </w:rPr>
              <w:t>Зо</w:t>
            </w:r>
            <w:proofErr w:type="spellEnd"/>
            <w:r w:rsidRPr="002E6A47">
              <w:rPr>
                <w:rFonts w:ascii="Times New Roman" w:hAnsi="Times New Roman" w:cs="Times New Roman"/>
                <w:sz w:val="24"/>
                <w:szCs w:val="24"/>
              </w:rPr>
              <w:t xml:space="preserve"> 04.01 </w:t>
            </w:r>
          </w:p>
          <w:p w14:paraId="0071BE95"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Н 2.1.02 </w:t>
            </w:r>
          </w:p>
          <w:p w14:paraId="26A902E4"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2.1.01 </w:t>
            </w:r>
          </w:p>
          <w:p w14:paraId="3CE0B77A"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З 2.1.01 </w:t>
            </w:r>
          </w:p>
          <w:p w14:paraId="13EB8FB6"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2.1.02 </w:t>
            </w:r>
          </w:p>
          <w:p w14:paraId="4EF506BE" w14:textId="77777777" w:rsidR="002E6A47" w:rsidRPr="002E6A47" w:rsidRDefault="002E6A47" w:rsidP="002E6A47">
            <w:pPr>
              <w:pStyle w:val="western"/>
              <w:spacing w:before="0" w:beforeAutospacing="0" w:after="0" w:line="240" w:lineRule="auto"/>
              <w:rPr>
                <w:rFonts w:ascii="Times New Roman" w:hAnsi="Times New Roman" w:cs="Times New Roman"/>
                <w:sz w:val="24"/>
                <w:szCs w:val="24"/>
              </w:rPr>
            </w:pPr>
            <w:r w:rsidRPr="002E6A47">
              <w:rPr>
                <w:rFonts w:ascii="Times New Roman" w:hAnsi="Times New Roman" w:cs="Times New Roman"/>
                <w:sz w:val="24"/>
                <w:szCs w:val="24"/>
              </w:rPr>
              <w:t xml:space="preserve">У 2.3.01 </w:t>
            </w:r>
          </w:p>
          <w:p w14:paraId="291087C2" w14:textId="77777777" w:rsidR="00B532EA" w:rsidRPr="004C721A" w:rsidRDefault="002E6A47" w:rsidP="002E6A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t xml:space="preserve">    </w:t>
            </w:r>
            <w:r w:rsidRPr="002E6A47">
              <w:t>З 1.2.01</w:t>
            </w:r>
          </w:p>
        </w:tc>
      </w:tr>
      <w:tr w:rsidR="00B532EA" w:rsidRPr="004C721A" w14:paraId="23D4CEB4" w14:textId="77777777" w:rsidTr="002E6A47">
        <w:trPr>
          <w:trHeight w:val="645"/>
        </w:trPr>
        <w:tc>
          <w:tcPr>
            <w:tcW w:w="2414" w:type="dxa"/>
            <w:gridSpan w:val="2"/>
            <w:vMerge/>
            <w:tcBorders>
              <w:top w:val="single" w:sz="4" w:space="0" w:color="000000"/>
              <w:left w:val="single" w:sz="4" w:space="0" w:color="000000"/>
              <w:bottom w:val="single" w:sz="4" w:space="0" w:color="000000"/>
            </w:tcBorders>
            <w:shd w:val="clear" w:color="auto" w:fill="auto"/>
          </w:tcPr>
          <w:p w14:paraId="5A1DF15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top w:val="single" w:sz="4" w:space="0" w:color="000000"/>
              <w:left w:val="single" w:sz="4" w:space="0" w:color="000000"/>
              <w:bottom w:val="single" w:sz="4" w:space="0" w:color="000000"/>
            </w:tcBorders>
            <w:shd w:val="clear" w:color="auto" w:fill="auto"/>
          </w:tcPr>
          <w:p w14:paraId="49C03AA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Общая характеристика. Средства, действующие на сердечно-сосудистую систему. Сердечные гликозиды. Выписывание рецептов.</w:t>
            </w:r>
          </w:p>
        </w:tc>
        <w:tc>
          <w:tcPr>
            <w:tcW w:w="1134" w:type="dxa"/>
            <w:tcBorders>
              <w:top w:val="single" w:sz="4" w:space="0" w:color="000000"/>
              <w:left w:val="single" w:sz="4" w:space="0" w:color="000000"/>
              <w:bottom w:val="single" w:sz="4" w:space="0" w:color="000000"/>
            </w:tcBorders>
            <w:shd w:val="clear" w:color="auto" w:fill="auto"/>
          </w:tcPr>
          <w:p w14:paraId="6E96B3F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8202E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4B58C5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6209AA1B" w14:textId="77777777" w:rsidTr="002E6A47">
        <w:trPr>
          <w:trHeight w:val="690"/>
        </w:trPr>
        <w:tc>
          <w:tcPr>
            <w:tcW w:w="2414" w:type="dxa"/>
            <w:gridSpan w:val="2"/>
            <w:vMerge/>
            <w:tcBorders>
              <w:left w:val="single" w:sz="4" w:space="0" w:color="000000"/>
              <w:bottom w:val="single" w:sz="4" w:space="0" w:color="000000"/>
            </w:tcBorders>
            <w:shd w:val="clear" w:color="auto" w:fill="auto"/>
          </w:tcPr>
          <w:p w14:paraId="360A899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4D4E04A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Диуретические средства. Калийсберегающие диуретики. Осмотические диуретики. Растительные диуретики.</w:t>
            </w:r>
            <w:r w:rsidRPr="004C721A">
              <w:rPr>
                <w:iCs/>
              </w:rPr>
              <w:t xml:space="preserve"> </w:t>
            </w:r>
          </w:p>
        </w:tc>
        <w:tc>
          <w:tcPr>
            <w:tcW w:w="1134" w:type="dxa"/>
            <w:tcBorders>
              <w:left w:val="single" w:sz="4" w:space="0" w:color="000000"/>
              <w:bottom w:val="single" w:sz="4" w:space="0" w:color="000000"/>
            </w:tcBorders>
            <w:shd w:val="clear" w:color="auto" w:fill="auto"/>
          </w:tcPr>
          <w:p w14:paraId="45166D5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086D6C3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8DC2F2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6C96DFF" w14:textId="77777777" w:rsidTr="002E6A47">
        <w:trPr>
          <w:trHeight w:val="744"/>
        </w:trPr>
        <w:tc>
          <w:tcPr>
            <w:tcW w:w="2414" w:type="dxa"/>
            <w:gridSpan w:val="2"/>
            <w:vMerge/>
            <w:tcBorders>
              <w:left w:val="single" w:sz="4" w:space="0" w:color="000000"/>
              <w:bottom w:val="single" w:sz="4" w:space="0" w:color="000000"/>
            </w:tcBorders>
            <w:shd w:val="clear" w:color="auto" w:fill="auto"/>
          </w:tcPr>
          <w:p w14:paraId="27CFBDD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67B236B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 xml:space="preserve">Внутриматочные и </w:t>
            </w:r>
            <w:proofErr w:type="spellStart"/>
            <w:r w:rsidRPr="004C721A">
              <w:rPr>
                <w:bCs/>
              </w:rPr>
              <w:t>интравагинальные</w:t>
            </w:r>
            <w:proofErr w:type="spellEnd"/>
            <w:r w:rsidRPr="004C721A">
              <w:rPr>
                <w:bCs/>
              </w:rPr>
              <w:t xml:space="preserve"> средства. </w:t>
            </w:r>
            <w:proofErr w:type="spellStart"/>
            <w:r w:rsidRPr="004C721A">
              <w:rPr>
                <w:bCs/>
              </w:rPr>
              <w:t>Гинобиотик</w:t>
            </w:r>
            <w:proofErr w:type="spellEnd"/>
            <w:r w:rsidRPr="004C721A">
              <w:rPr>
                <w:bCs/>
              </w:rPr>
              <w:t xml:space="preserve">. </w:t>
            </w:r>
            <w:proofErr w:type="spellStart"/>
            <w:r w:rsidRPr="004C721A">
              <w:rPr>
                <w:bCs/>
              </w:rPr>
              <w:t>Иодопен</w:t>
            </w:r>
            <w:proofErr w:type="spellEnd"/>
            <w:r w:rsidRPr="004C721A">
              <w:rPr>
                <w:bCs/>
              </w:rPr>
              <w:t xml:space="preserve">, </w:t>
            </w:r>
            <w:proofErr w:type="spellStart"/>
            <w:r w:rsidRPr="004C721A">
              <w:rPr>
                <w:bCs/>
              </w:rPr>
              <w:t>неофур</w:t>
            </w:r>
            <w:proofErr w:type="spellEnd"/>
            <w:r w:rsidRPr="004C721A">
              <w:rPr>
                <w:bCs/>
              </w:rPr>
              <w:t xml:space="preserve">. Внутриматочные палочки. </w:t>
            </w:r>
            <w:proofErr w:type="spellStart"/>
            <w:r w:rsidRPr="004C721A">
              <w:rPr>
                <w:bCs/>
              </w:rPr>
              <w:t>Фурапен</w:t>
            </w:r>
            <w:proofErr w:type="spellEnd"/>
            <w:r w:rsidRPr="004C721A">
              <w:rPr>
                <w:bCs/>
              </w:rPr>
              <w:t xml:space="preserve">, </w:t>
            </w:r>
            <w:proofErr w:type="spellStart"/>
            <w:r w:rsidRPr="004C721A">
              <w:rPr>
                <w:bCs/>
              </w:rPr>
              <w:t>фурапол</w:t>
            </w:r>
            <w:proofErr w:type="spellEnd"/>
            <w:r w:rsidRPr="004C721A">
              <w:rPr>
                <w:bCs/>
              </w:rPr>
              <w:t xml:space="preserve">, </w:t>
            </w:r>
            <w:proofErr w:type="spellStart"/>
            <w:r w:rsidRPr="004C721A">
              <w:rPr>
                <w:bCs/>
              </w:rPr>
              <w:t>эридон</w:t>
            </w:r>
            <w:proofErr w:type="spellEnd"/>
            <w:r w:rsidRPr="004C721A">
              <w:rPr>
                <w:bCs/>
              </w:rPr>
              <w:t xml:space="preserve">.  </w:t>
            </w:r>
            <w:proofErr w:type="spellStart"/>
            <w:r w:rsidRPr="004C721A">
              <w:rPr>
                <w:bCs/>
              </w:rPr>
              <w:t>Противомаститные</w:t>
            </w:r>
            <w:proofErr w:type="spellEnd"/>
            <w:r w:rsidRPr="004C721A">
              <w:rPr>
                <w:bCs/>
              </w:rPr>
              <w:t xml:space="preserve"> средства. Масляные препараты.</w:t>
            </w:r>
          </w:p>
        </w:tc>
        <w:tc>
          <w:tcPr>
            <w:tcW w:w="1134" w:type="dxa"/>
            <w:tcBorders>
              <w:left w:val="single" w:sz="4" w:space="0" w:color="000000"/>
              <w:bottom w:val="single" w:sz="4" w:space="0" w:color="000000"/>
            </w:tcBorders>
            <w:shd w:val="clear" w:color="auto" w:fill="auto"/>
          </w:tcPr>
          <w:p w14:paraId="3AE92BD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1E43EDD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2F08FC7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45110641" w14:textId="77777777" w:rsidTr="002E6A47">
        <w:trPr>
          <w:trHeight w:val="390"/>
        </w:trPr>
        <w:tc>
          <w:tcPr>
            <w:tcW w:w="2414" w:type="dxa"/>
            <w:gridSpan w:val="2"/>
            <w:vMerge/>
            <w:tcBorders>
              <w:left w:val="single" w:sz="4" w:space="0" w:color="000000"/>
              <w:bottom w:val="single" w:sz="4" w:space="0" w:color="000000"/>
            </w:tcBorders>
            <w:shd w:val="clear" w:color="auto" w:fill="auto"/>
          </w:tcPr>
          <w:p w14:paraId="788D752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65D5194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Аэрозоли. Антибиотики. Препараты широкого спектра действия.</w:t>
            </w:r>
            <w:r w:rsidRPr="004C721A">
              <w:rPr>
                <w:iCs/>
              </w:rPr>
              <w:t xml:space="preserve"> </w:t>
            </w:r>
          </w:p>
        </w:tc>
        <w:tc>
          <w:tcPr>
            <w:tcW w:w="1134" w:type="dxa"/>
            <w:tcBorders>
              <w:left w:val="single" w:sz="4" w:space="0" w:color="000000"/>
              <w:bottom w:val="single" w:sz="4" w:space="0" w:color="000000"/>
            </w:tcBorders>
            <w:shd w:val="clear" w:color="auto" w:fill="auto"/>
          </w:tcPr>
          <w:p w14:paraId="3B36F7F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46D42D7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4E089B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53A6889B" w14:textId="77777777" w:rsidTr="002E6A47">
        <w:trPr>
          <w:trHeight w:val="630"/>
        </w:trPr>
        <w:tc>
          <w:tcPr>
            <w:tcW w:w="2414" w:type="dxa"/>
            <w:gridSpan w:val="2"/>
            <w:vMerge/>
            <w:tcBorders>
              <w:left w:val="single" w:sz="4" w:space="0" w:color="000000"/>
              <w:bottom w:val="single" w:sz="4" w:space="0" w:color="000000"/>
            </w:tcBorders>
            <w:shd w:val="clear" w:color="auto" w:fill="auto"/>
          </w:tcPr>
          <w:p w14:paraId="3929C95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131E3E1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Гормональные препараты: кортикотропин, инсулин, СЖК, синестрол, прогестерон, гидрокортизон.</w:t>
            </w:r>
          </w:p>
        </w:tc>
        <w:tc>
          <w:tcPr>
            <w:tcW w:w="1134" w:type="dxa"/>
            <w:tcBorders>
              <w:left w:val="single" w:sz="4" w:space="0" w:color="000000"/>
              <w:bottom w:val="single" w:sz="4" w:space="0" w:color="000000"/>
            </w:tcBorders>
            <w:shd w:val="clear" w:color="auto" w:fill="auto"/>
          </w:tcPr>
          <w:p w14:paraId="0A40BB4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705D016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3B0BED9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A92FDC5" w14:textId="77777777" w:rsidTr="002E6A47">
        <w:tc>
          <w:tcPr>
            <w:tcW w:w="2414" w:type="dxa"/>
            <w:gridSpan w:val="2"/>
            <w:vMerge/>
            <w:tcBorders>
              <w:top w:val="single" w:sz="4" w:space="0" w:color="000000"/>
              <w:left w:val="single" w:sz="4" w:space="0" w:color="000000"/>
              <w:bottom w:val="single" w:sz="4" w:space="0" w:color="000000"/>
            </w:tcBorders>
            <w:shd w:val="clear" w:color="auto" w:fill="auto"/>
          </w:tcPr>
          <w:p w14:paraId="36D3787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top w:val="single" w:sz="4" w:space="0" w:color="000000"/>
              <w:left w:val="single" w:sz="4" w:space="0" w:color="000000"/>
              <w:bottom w:val="single" w:sz="4" w:space="0" w:color="000000"/>
            </w:tcBorders>
            <w:shd w:val="clear" w:color="auto" w:fill="auto"/>
          </w:tcPr>
          <w:p w14:paraId="69C1B5D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В том числе практических и лабораторных занятий</w:t>
            </w:r>
          </w:p>
        </w:tc>
        <w:tc>
          <w:tcPr>
            <w:tcW w:w="1134" w:type="dxa"/>
            <w:tcBorders>
              <w:top w:val="single" w:sz="4" w:space="0" w:color="000000"/>
              <w:left w:val="single" w:sz="4" w:space="0" w:color="000000"/>
              <w:bottom w:val="single" w:sz="4" w:space="0" w:color="000000"/>
            </w:tcBorders>
            <w:shd w:val="clear" w:color="auto" w:fill="auto"/>
          </w:tcPr>
          <w:p w14:paraId="4768D01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4</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02FE6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CE6BAA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83EB3C4" w14:textId="77777777" w:rsidTr="002E6A47">
        <w:trPr>
          <w:trHeight w:val="278"/>
        </w:trPr>
        <w:tc>
          <w:tcPr>
            <w:tcW w:w="2414" w:type="dxa"/>
            <w:gridSpan w:val="2"/>
            <w:vMerge/>
            <w:tcBorders>
              <w:top w:val="single" w:sz="4" w:space="0" w:color="000000"/>
              <w:left w:val="single" w:sz="4" w:space="0" w:color="000000"/>
              <w:bottom w:val="single" w:sz="4" w:space="0" w:color="000000"/>
            </w:tcBorders>
            <w:shd w:val="clear" w:color="auto" w:fill="auto"/>
          </w:tcPr>
          <w:p w14:paraId="141E406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671" w:type="dxa"/>
            <w:gridSpan w:val="3"/>
            <w:tcBorders>
              <w:top w:val="single" w:sz="4" w:space="0" w:color="000000"/>
              <w:left w:val="single" w:sz="4" w:space="0" w:color="000000"/>
              <w:bottom w:val="single" w:sz="4" w:space="0" w:color="000000"/>
            </w:tcBorders>
            <w:shd w:val="clear" w:color="auto" w:fill="auto"/>
          </w:tcPr>
          <w:p w14:paraId="6798FD4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iCs/>
              </w:rPr>
              <w:t>1</w:t>
            </w:r>
          </w:p>
        </w:tc>
        <w:tc>
          <w:tcPr>
            <w:tcW w:w="8232" w:type="dxa"/>
            <w:tcBorders>
              <w:top w:val="single" w:sz="4" w:space="0" w:color="000000"/>
              <w:left w:val="single" w:sz="4" w:space="0" w:color="000000"/>
              <w:bottom w:val="single" w:sz="4" w:space="0" w:color="000000"/>
            </w:tcBorders>
            <w:shd w:val="clear" w:color="auto" w:fill="auto"/>
          </w:tcPr>
          <w:p w14:paraId="7339EC3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Лабораторное занятие № 13 «Расчёт и выписывание рецептов на вещества, действующие на органы и системы животных»</w:t>
            </w:r>
          </w:p>
        </w:tc>
        <w:tc>
          <w:tcPr>
            <w:tcW w:w="1134" w:type="dxa"/>
            <w:tcBorders>
              <w:top w:val="single" w:sz="4" w:space="0" w:color="000000"/>
              <w:left w:val="single" w:sz="4" w:space="0" w:color="000000"/>
              <w:bottom w:val="single" w:sz="4" w:space="0" w:color="000000"/>
            </w:tcBorders>
            <w:shd w:val="clear" w:color="auto" w:fill="auto"/>
          </w:tcPr>
          <w:p w14:paraId="10285FF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7F53F3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1686462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2AA977EE" w14:textId="77777777" w:rsidTr="002E6A47">
        <w:trPr>
          <w:trHeight w:val="303"/>
        </w:trPr>
        <w:tc>
          <w:tcPr>
            <w:tcW w:w="2414" w:type="dxa"/>
            <w:gridSpan w:val="2"/>
            <w:vMerge/>
            <w:tcBorders>
              <w:top w:val="single" w:sz="4" w:space="0" w:color="000000"/>
              <w:left w:val="single" w:sz="4" w:space="0" w:color="000000"/>
              <w:bottom w:val="single" w:sz="4" w:space="0" w:color="000000"/>
            </w:tcBorders>
            <w:shd w:val="clear" w:color="auto" w:fill="auto"/>
          </w:tcPr>
          <w:p w14:paraId="58833F5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671" w:type="dxa"/>
            <w:gridSpan w:val="3"/>
            <w:tcBorders>
              <w:top w:val="single" w:sz="4" w:space="0" w:color="000000"/>
              <w:left w:val="single" w:sz="4" w:space="0" w:color="000000"/>
              <w:bottom w:val="single" w:sz="4" w:space="0" w:color="000000"/>
            </w:tcBorders>
            <w:shd w:val="clear" w:color="auto" w:fill="auto"/>
          </w:tcPr>
          <w:p w14:paraId="3E22D8D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2</w:t>
            </w:r>
          </w:p>
        </w:tc>
        <w:tc>
          <w:tcPr>
            <w:tcW w:w="8232" w:type="dxa"/>
            <w:tcBorders>
              <w:top w:val="single" w:sz="4" w:space="0" w:color="000000"/>
              <w:left w:val="single" w:sz="4" w:space="0" w:color="000000"/>
              <w:bottom w:val="single" w:sz="4" w:space="0" w:color="000000"/>
            </w:tcBorders>
            <w:shd w:val="clear" w:color="auto" w:fill="auto"/>
          </w:tcPr>
          <w:p w14:paraId="59E53B7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Практическое занятие № 8 «Сбор гербария лекарственных растений» «Составление альбома лекарственных растений»</w:t>
            </w:r>
          </w:p>
        </w:tc>
        <w:tc>
          <w:tcPr>
            <w:tcW w:w="1134" w:type="dxa"/>
            <w:tcBorders>
              <w:top w:val="single" w:sz="4" w:space="0" w:color="000000"/>
              <w:left w:val="single" w:sz="4" w:space="0" w:color="000000"/>
              <w:bottom w:val="single" w:sz="4" w:space="0" w:color="000000"/>
            </w:tcBorders>
            <w:shd w:val="clear" w:color="auto" w:fill="auto"/>
          </w:tcPr>
          <w:p w14:paraId="4A2841F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78725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78C7F90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3383869F" w14:textId="77777777" w:rsidTr="002E6A47">
        <w:tc>
          <w:tcPr>
            <w:tcW w:w="2414" w:type="dxa"/>
            <w:gridSpan w:val="2"/>
            <w:vMerge w:val="restart"/>
            <w:tcBorders>
              <w:top w:val="single" w:sz="4" w:space="0" w:color="000000"/>
              <w:left w:val="single" w:sz="4" w:space="0" w:color="000000"/>
            </w:tcBorders>
            <w:shd w:val="clear" w:color="auto" w:fill="auto"/>
          </w:tcPr>
          <w:p w14:paraId="426ABF0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t xml:space="preserve">Тема 3.8. Средства с </w:t>
            </w:r>
            <w:r w:rsidRPr="004C721A">
              <w:lastRenderedPageBreak/>
              <w:t>преимущественным влиянием на процессы тканевого обмена.</w:t>
            </w:r>
          </w:p>
        </w:tc>
        <w:tc>
          <w:tcPr>
            <w:tcW w:w="8903" w:type="dxa"/>
            <w:gridSpan w:val="4"/>
            <w:tcBorders>
              <w:top w:val="single" w:sz="4" w:space="0" w:color="000000"/>
              <w:left w:val="single" w:sz="4" w:space="0" w:color="000000"/>
              <w:bottom w:val="single" w:sz="4" w:space="0" w:color="000000"/>
            </w:tcBorders>
            <w:shd w:val="clear" w:color="auto" w:fill="auto"/>
          </w:tcPr>
          <w:p w14:paraId="142E3F2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lastRenderedPageBreak/>
              <w:t>Содержание учебного материала</w:t>
            </w:r>
          </w:p>
        </w:tc>
        <w:tc>
          <w:tcPr>
            <w:tcW w:w="1134" w:type="dxa"/>
            <w:tcBorders>
              <w:top w:val="single" w:sz="4" w:space="0" w:color="000000"/>
              <w:left w:val="single" w:sz="4" w:space="0" w:color="000000"/>
              <w:bottom w:val="single" w:sz="4" w:space="0" w:color="000000"/>
            </w:tcBorders>
            <w:shd w:val="clear" w:color="auto" w:fill="auto"/>
          </w:tcPr>
          <w:p w14:paraId="4D39F1C5" w14:textId="77777777" w:rsidR="00B532EA" w:rsidRPr="004C721A" w:rsidRDefault="002E6A47"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Pr>
                <w:bCs/>
              </w:rPr>
              <w:t>10</w:t>
            </w:r>
          </w:p>
        </w:tc>
        <w:tc>
          <w:tcPr>
            <w:tcW w:w="1417" w:type="dxa"/>
            <w:vMerge w:val="restart"/>
            <w:tcBorders>
              <w:top w:val="single" w:sz="4" w:space="0" w:color="000000"/>
              <w:left w:val="single" w:sz="4" w:space="0" w:color="000000"/>
              <w:right w:val="single" w:sz="4" w:space="0" w:color="000000"/>
            </w:tcBorders>
            <w:shd w:val="clear" w:color="auto" w:fill="auto"/>
          </w:tcPr>
          <w:p w14:paraId="42FCDF4B" w14:textId="77777777" w:rsidR="00B532EA" w:rsidRPr="004C721A" w:rsidRDefault="00B532EA" w:rsidP="00026641">
            <w:pPr>
              <w:jc w:val="center"/>
            </w:pPr>
            <w:r w:rsidRPr="004C721A">
              <w:t xml:space="preserve">ПК 1.1-1.3., </w:t>
            </w:r>
            <w:r w:rsidRPr="004C721A">
              <w:lastRenderedPageBreak/>
              <w:t>ПК 2.1-2.3</w:t>
            </w:r>
          </w:p>
          <w:p w14:paraId="7A0F1A15" w14:textId="77777777" w:rsidR="00B532EA" w:rsidRPr="004C721A" w:rsidRDefault="00B532EA" w:rsidP="00026641">
            <w:pPr>
              <w:jc w:val="center"/>
            </w:pPr>
            <w:r w:rsidRPr="004C721A">
              <w:t>ОК 01,02, 05, 07, 09</w:t>
            </w:r>
          </w:p>
        </w:tc>
        <w:tc>
          <w:tcPr>
            <w:tcW w:w="1559" w:type="dxa"/>
            <w:vMerge w:val="restart"/>
            <w:tcBorders>
              <w:top w:val="single" w:sz="4" w:space="0" w:color="000000"/>
              <w:left w:val="single" w:sz="4" w:space="0" w:color="000000"/>
              <w:right w:val="single" w:sz="4" w:space="0" w:color="000000"/>
            </w:tcBorders>
          </w:tcPr>
          <w:p w14:paraId="30688FAA"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lastRenderedPageBreak/>
              <w:t>Уо02.01</w:t>
            </w:r>
          </w:p>
          <w:p w14:paraId="365C464C"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lastRenderedPageBreak/>
              <w:t>Уо02.02</w:t>
            </w:r>
          </w:p>
          <w:p w14:paraId="0D01ADC6"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Уо02.04</w:t>
            </w:r>
          </w:p>
          <w:p w14:paraId="14744871"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Уо02.05</w:t>
            </w:r>
          </w:p>
          <w:p w14:paraId="4C0BE3C7"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Уо02.07</w:t>
            </w:r>
          </w:p>
          <w:p w14:paraId="7F2E2321"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proofErr w:type="spellStart"/>
            <w:r w:rsidRPr="000D7C6C">
              <w:rPr>
                <w:rFonts w:ascii="Times New Roman" w:hAnsi="Times New Roman" w:cs="Times New Roman"/>
                <w:sz w:val="24"/>
                <w:szCs w:val="24"/>
              </w:rPr>
              <w:t>Зо</w:t>
            </w:r>
            <w:proofErr w:type="spellEnd"/>
            <w:r w:rsidRPr="000D7C6C">
              <w:rPr>
                <w:rFonts w:ascii="Times New Roman" w:hAnsi="Times New Roman" w:cs="Times New Roman"/>
                <w:sz w:val="24"/>
                <w:szCs w:val="24"/>
              </w:rPr>
              <w:t xml:space="preserve"> 02.01 </w:t>
            </w:r>
          </w:p>
          <w:p w14:paraId="2806A106"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proofErr w:type="spellStart"/>
            <w:r w:rsidRPr="000D7C6C">
              <w:rPr>
                <w:rFonts w:ascii="Times New Roman" w:hAnsi="Times New Roman" w:cs="Times New Roman"/>
                <w:sz w:val="24"/>
                <w:szCs w:val="24"/>
              </w:rPr>
              <w:t>Зо</w:t>
            </w:r>
            <w:proofErr w:type="spellEnd"/>
            <w:r w:rsidRPr="000D7C6C">
              <w:rPr>
                <w:rFonts w:ascii="Times New Roman" w:hAnsi="Times New Roman" w:cs="Times New Roman"/>
                <w:sz w:val="24"/>
                <w:szCs w:val="24"/>
              </w:rPr>
              <w:t xml:space="preserve"> 02.03 </w:t>
            </w:r>
          </w:p>
          <w:p w14:paraId="215C3CB9"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proofErr w:type="spellStart"/>
            <w:r w:rsidRPr="000D7C6C">
              <w:rPr>
                <w:rFonts w:ascii="Times New Roman" w:hAnsi="Times New Roman" w:cs="Times New Roman"/>
                <w:sz w:val="24"/>
                <w:szCs w:val="24"/>
              </w:rPr>
              <w:t>Уо</w:t>
            </w:r>
            <w:proofErr w:type="spellEnd"/>
            <w:r w:rsidRPr="000D7C6C">
              <w:rPr>
                <w:rFonts w:ascii="Times New Roman" w:hAnsi="Times New Roman" w:cs="Times New Roman"/>
                <w:sz w:val="24"/>
                <w:szCs w:val="24"/>
              </w:rPr>
              <w:t xml:space="preserve"> 4.01 </w:t>
            </w:r>
          </w:p>
          <w:p w14:paraId="6A923B01"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proofErr w:type="spellStart"/>
            <w:r w:rsidRPr="000D7C6C">
              <w:rPr>
                <w:rFonts w:ascii="Times New Roman" w:hAnsi="Times New Roman" w:cs="Times New Roman"/>
                <w:sz w:val="24"/>
                <w:szCs w:val="24"/>
              </w:rPr>
              <w:t>Уо</w:t>
            </w:r>
            <w:proofErr w:type="spellEnd"/>
            <w:r w:rsidRPr="000D7C6C">
              <w:rPr>
                <w:rFonts w:ascii="Times New Roman" w:hAnsi="Times New Roman" w:cs="Times New Roman"/>
                <w:sz w:val="24"/>
                <w:szCs w:val="24"/>
              </w:rPr>
              <w:t xml:space="preserve"> 4.02 </w:t>
            </w:r>
          </w:p>
          <w:p w14:paraId="06EE7F3E"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proofErr w:type="spellStart"/>
            <w:r w:rsidRPr="000D7C6C">
              <w:rPr>
                <w:rFonts w:ascii="Times New Roman" w:hAnsi="Times New Roman" w:cs="Times New Roman"/>
                <w:sz w:val="24"/>
                <w:szCs w:val="24"/>
              </w:rPr>
              <w:t>Зо</w:t>
            </w:r>
            <w:proofErr w:type="spellEnd"/>
            <w:r w:rsidRPr="000D7C6C">
              <w:rPr>
                <w:rFonts w:ascii="Times New Roman" w:hAnsi="Times New Roman" w:cs="Times New Roman"/>
                <w:sz w:val="24"/>
                <w:szCs w:val="24"/>
              </w:rPr>
              <w:t xml:space="preserve"> 04.01 </w:t>
            </w:r>
          </w:p>
          <w:p w14:paraId="069413E4"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 xml:space="preserve">Н 2.1.02 </w:t>
            </w:r>
          </w:p>
          <w:p w14:paraId="79CBC54D"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 xml:space="preserve">У 2.1.01 </w:t>
            </w:r>
          </w:p>
          <w:p w14:paraId="195D1303"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 xml:space="preserve">З 2.1.01 </w:t>
            </w:r>
          </w:p>
          <w:p w14:paraId="22AF0D45"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 xml:space="preserve">У 2.1.02 </w:t>
            </w:r>
          </w:p>
          <w:p w14:paraId="309CC5DE" w14:textId="77777777" w:rsidR="000D7C6C" w:rsidRPr="000D7C6C" w:rsidRDefault="000D7C6C" w:rsidP="000D7C6C">
            <w:pPr>
              <w:pStyle w:val="western"/>
              <w:spacing w:before="0" w:beforeAutospacing="0" w:after="0" w:line="240" w:lineRule="auto"/>
              <w:rPr>
                <w:rFonts w:ascii="Times New Roman" w:hAnsi="Times New Roman" w:cs="Times New Roman"/>
                <w:sz w:val="24"/>
                <w:szCs w:val="24"/>
              </w:rPr>
            </w:pPr>
            <w:r w:rsidRPr="000D7C6C">
              <w:rPr>
                <w:rFonts w:ascii="Times New Roman" w:hAnsi="Times New Roman" w:cs="Times New Roman"/>
                <w:sz w:val="24"/>
                <w:szCs w:val="24"/>
              </w:rPr>
              <w:t xml:space="preserve">У 2.3.01 </w:t>
            </w:r>
          </w:p>
          <w:p w14:paraId="095F992A" w14:textId="77777777" w:rsidR="00B532EA" w:rsidRPr="004C721A" w:rsidRDefault="000D7C6C" w:rsidP="000D7C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rPr>
            </w:pPr>
            <w:r w:rsidRPr="000D7C6C">
              <w:t xml:space="preserve">    З 1.2.01</w:t>
            </w:r>
          </w:p>
        </w:tc>
      </w:tr>
      <w:tr w:rsidR="00B532EA" w:rsidRPr="004C721A" w14:paraId="777B2455" w14:textId="77777777" w:rsidTr="002E6A47">
        <w:trPr>
          <w:trHeight w:val="735"/>
        </w:trPr>
        <w:tc>
          <w:tcPr>
            <w:tcW w:w="2414" w:type="dxa"/>
            <w:gridSpan w:val="2"/>
            <w:vMerge/>
            <w:tcBorders>
              <w:left w:val="single" w:sz="4" w:space="0" w:color="000000"/>
            </w:tcBorders>
            <w:shd w:val="clear" w:color="auto" w:fill="auto"/>
          </w:tcPr>
          <w:p w14:paraId="57D05B9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top w:val="single" w:sz="4" w:space="0" w:color="000000"/>
              <w:left w:val="single" w:sz="4" w:space="0" w:color="000000"/>
              <w:bottom w:val="single" w:sz="4" w:space="0" w:color="000000"/>
            </w:tcBorders>
            <w:shd w:val="clear" w:color="auto" w:fill="auto"/>
          </w:tcPr>
          <w:p w14:paraId="6F56F49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iCs/>
              </w:rPr>
              <w:t>Общая характеристика средств. Характер влияния веществ на процессы тканевого обмена</w:t>
            </w:r>
            <w:r w:rsidRPr="004C721A">
              <w:rPr>
                <w:iCs/>
              </w:rPr>
              <w:t xml:space="preserve">. </w:t>
            </w:r>
            <w:r w:rsidRPr="004C721A">
              <w:rPr>
                <w:bCs/>
              </w:rPr>
              <w:t>Витамины. Жирорастворимые витамины. Водорастворимые витамины.</w:t>
            </w:r>
          </w:p>
        </w:tc>
        <w:tc>
          <w:tcPr>
            <w:tcW w:w="1134" w:type="dxa"/>
            <w:tcBorders>
              <w:top w:val="single" w:sz="4" w:space="0" w:color="000000"/>
              <w:left w:val="single" w:sz="4" w:space="0" w:color="000000"/>
              <w:bottom w:val="single" w:sz="4" w:space="0" w:color="000000"/>
            </w:tcBorders>
            <w:shd w:val="clear" w:color="auto" w:fill="auto"/>
          </w:tcPr>
          <w:p w14:paraId="75F32AC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0CBD55B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68CED5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18CC48B3" w14:textId="77777777" w:rsidTr="002E6A47">
        <w:trPr>
          <w:trHeight w:val="405"/>
        </w:trPr>
        <w:tc>
          <w:tcPr>
            <w:tcW w:w="2414" w:type="dxa"/>
            <w:gridSpan w:val="2"/>
            <w:vMerge/>
            <w:tcBorders>
              <w:left w:val="single" w:sz="4" w:space="0" w:color="000000"/>
            </w:tcBorders>
            <w:shd w:val="clear" w:color="auto" w:fill="auto"/>
          </w:tcPr>
          <w:p w14:paraId="4A2DD46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5B395EA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 xml:space="preserve">Поливитаминные препараты. Характеристика поливитаминов. Перечень поливитаминов. </w:t>
            </w:r>
          </w:p>
        </w:tc>
        <w:tc>
          <w:tcPr>
            <w:tcW w:w="1134" w:type="dxa"/>
            <w:tcBorders>
              <w:left w:val="single" w:sz="4" w:space="0" w:color="000000"/>
              <w:bottom w:val="single" w:sz="4" w:space="0" w:color="000000"/>
            </w:tcBorders>
            <w:shd w:val="clear" w:color="auto" w:fill="auto"/>
          </w:tcPr>
          <w:p w14:paraId="42F24A6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641DEBD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AECC84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6C6E80A9" w14:textId="77777777" w:rsidTr="002E6A47">
        <w:trPr>
          <w:trHeight w:val="390"/>
        </w:trPr>
        <w:tc>
          <w:tcPr>
            <w:tcW w:w="2414" w:type="dxa"/>
            <w:gridSpan w:val="2"/>
            <w:vMerge/>
            <w:tcBorders>
              <w:left w:val="single" w:sz="4" w:space="0" w:color="000000"/>
            </w:tcBorders>
            <w:shd w:val="clear" w:color="auto" w:fill="auto"/>
          </w:tcPr>
          <w:p w14:paraId="700DCD1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5C8127C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 xml:space="preserve">Дозы поливитаминов. Поливитамины для откорма животных. </w:t>
            </w:r>
          </w:p>
        </w:tc>
        <w:tc>
          <w:tcPr>
            <w:tcW w:w="1134" w:type="dxa"/>
            <w:tcBorders>
              <w:left w:val="single" w:sz="4" w:space="0" w:color="000000"/>
              <w:bottom w:val="single" w:sz="4" w:space="0" w:color="000000"/>
            </w:tcBorders>
            <w:shd w:val="clear" w:color="auto" w:fill="auto"/>
          </w:tcPr>
          <w:p w14:paraId="61DF90B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58BEFE9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3239BF5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65AA98C2" w14:textId="77777777" w:rsidTr="002E6A47">
        <w:trPr>
          <w:trHeight w:val="675"/>
        </w:trPr>
        <w:tc>
          <w:tcPr>
            <w:tcW w:w="2414" w:type="dxa"/>
            <w:gridSpan w:val="2"/>
            <w:vMerge/>
            <w:tcBorders>
              <w:left w:val="single" w:sz="4" w:space="0" w:color="000000"/>
            </w:tcBorders>
            <w:shd w:val="clear" w:color="auto" w:fill="auto"/>
          </w:tcPr>
          <w:p w14:paraId="664AD09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left w:val="single" w:sz="4" w:space="0" w:color="000000"/>
              <w:bottom w:val="single" w:sz="4" w:space="0" w:color="000000"/>
            </w:tcBorders>
            <w:shd w:val="clear" w:color="auto" w:fill="auto"/>
          </w:tcPr>
          <w:p w14:paraId="5F316B8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C721A">
              <w:rPr>
                <w:bCs/>
              </w:rPr>
              <w:t xml:space="preserve">Ферменты. Ферменты, улучшающие переваримость  и усвоение кормов. Ферменты, стимулирующие пищеварение. Ферменты, применяемые при гнойных процессах. </w:t>
            </w:r>
          </w:p>
        </w:tc>
        <w:tc>
          <w:tcPr>
            <w:tcW w:w="1134" w:type="dxa"/>
            <w:tcBorders>
              <w:left w:val="single" w:sz="4" w:space="0" w:color="000000"/>
              <w:bottom w:val="single" w:sz="4" w:space="0" w:color="000000"/>
            </w:tcBorders>
            <w:shd w:val="clear" w:color="auto" w:fill="auto"/>
          </w:tcPr>
          <w:p w14:paraId="05F5F94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4867C75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058470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63BFB7A6" w14:textId="77777777" w:rsidTr="002E6A47">
        <w:tc>
          <w:tcPr>
            <w:tcW w:w="2414" w:type="dxa"/>
            <w:gridSpan w:val="2"/>
            <w:vMerge/>
            <w:tcBorders>
              <w:left w:val="single" w:sz="4" w:space="0" w:color="000000"/>
            </w:tcBorders>
            <w:shd w:val="clear" w:color="auto" w:fill="auto"/>
          </w:tcPr>
          <w:p w14:paraId="5CB33EE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top w:val="single" w:sz="4" w:space="0" w:color="000000"/>
              <w:left w:val="single" w:sz="4" w:space="0" w:color="000000"/>
              <w:bottom w:val="single" w:sz="4" w:space="0" w:color="000000"/>
            </w:tcBorders>
            <w:shd w:val="clear" w:color="auto" w:fill="auto"/>
          </w:tcPr>
          <w:p w14:paraId="63817B2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iCs/>
              </w:rPr>
              <w:t xml:space="preserve">В том числе практических </w:t>
            </w:r>
          </w:p>
        </w:tc>
        <w:tc>
          <w:tcPr>
            <w:tcW w:w="1134" w:type="dxa"/>
            <w:tcBorders>
              <w:top w:val="single" w:sz="4" w:space="0" w:color="000000"/>
              <w:left w:val="single" w:sz="4" w:space="0" w:color="000000"/>
              <w:bottom w:val="single" w:sz="4" w:space="0" w:color="000000"/>
            </w:tcBorders>
            <w:shd w:val="clear" w:color="auto" w:fill="auto"/>
          </w:tcPr>
          <w:p w14:paraId="795FB4A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67A2712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5DDC33E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7D7E397F" w14:textId="77777777" w:rsidTr="002E6A47">
        <w:trPr>
          <w:trHeight w:val="279"/>
        </w:trPr>
        <w:tc>
          <w:tcPr>
            <w:tcW w:w="2414" w:type="dxa"/>
            <w:gridSpan w:val="2"/>
            <w:vMerge/>
            <w:tcBorders>
              <w:left w:val="single" w:sz="4" w:space="0" w:color="000000"/>
            </w:tcBorders>
            <w:shd w:val="clear" w:color="auto" w:fill="auto"/>
          </w:tcPr>
          <w:p w14:paraId="4CF544E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671" w:type="dxa"/>
            <w:gridSpan w:val="3"/>
            <w:tcBorders>
              <w:top w:val="single" w:sz="4" w:space="0" w:color="000000"/>
              <w:left w:val="single" w:sz="4" w:space="0" w:color="000000"/>
              <w:bottom w:val="single" w:sz="4" w:space="0" w:color="000000"/>
            </w:tcBorders>
            <w:shd w:val="clear" w:color="auto" w:fill="auto"/>
          </w:tcPr>
          <w:p w14:paraId="786042F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iCs/>
              </w:rPr>
              <w:t>1</w:t>
            </w:r>
          </w:p>
        </w:tc>
        <w:tc>
          <w:tcPr>
            <w:tcW w:w="8232" w:type="dxa"/>
            <w:tcBorders>
              <w:top w:val="single" w:sz="4" w:space="0" w:color="000000"/>
              <w:left w:val="single" w:sz="4" w:space="0" w:color="000000"/>
              <w:bottom w:val="single" w:sz="4" w:space="0" w:color="000000"/>
            </w:tcBorders>
            <w:shd w:val="clear" w:color="auto" w:fill="auto"/>
          </w:tcPr>
          <w:p w14:paraId="1FF574F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Практическое занятие № 9 «Влияние никотиновой кислоты на сосуды опытного животного»</w:t>
            </w:r>
          </w:p>
        </w:tc>
        <w:tc>
          <w:tcPr>
            <w:tcW w:w="1134" w:type="dxa"/>
            <w:tcBorders>
              <w:top w:val="single" w:sz="4" w:space="0" w:color="000000"/>
              <w:left w:val="single" w:sz="4" w:space="0" w:color="000000"/>
              <w:bottom w:val="single" w:sz="4" w:space="0" w:color="000000"/>
            </w:tcBorders>
            <w:shd w:val="clear" w:color="auto" w:fill="auto"/>
          </w:tcPr>
          <w:p w14:paraId="2694F7F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2</w:t>
            </w:r>
          </w:p>
        </w:tc>
        <w:tc>
          <w:tcPr>
            <w:tcW w:w="1417" w:type="dxa"/>
            <w:vMerge/>
            <w:tcBorders>
              <w:left w:val="single" w:sz="4" w:space="0" w:color="000000"/>
              <w:right w:val="single" w:sz="4" w:space="0" w:color="000000"/>
            </w:tcBorders>
            <w:shd w:val="clear" w:color="auto" w:fill="auto"/>
            <w:vAlign w:val="center"/>
          </w:tcPr>
          <w:p w14:paraId="3BFA204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05B4A08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48E21D93" w14:textId="77777777" w:rsidTr="002E6A47">
        <w:trPr>
          <w:trHeight w:val="279"/>
        </w:trPr>
        <w:tc>
          <w:tcPr>
            <w:tcW w:w="2414" w:type="dxa"/>
            <w:gridSpan w:val="2"/>
            <w:vMerge/>
            <w:tcBorders>
              <w:left w:val="single" w:sz="4" w:space="0" w:color="000000"/>
            </w:tcBorders>
            <w:shd w:val="clear" w:color="auto" w:fill="auto"/>
          </w:tcPr>
          <w:p w14:paraId="6E70A5A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8903" w:type="dxa"/>
            <w:gridSpan w:val="4"/>
            <w:tcBorders>
              <w:top w:val="single" w:sz="4" w:space="0" w:color="000000"/>
              <w:left w:val="single" w:sz="4" w:space="0" w:color="000000"/>
              <w:bottom w:val="single" w:sz="4" w:space="0" w:color="000000"/>
            </w:tcBorders>
            <w:shd w:val="clear" w:color="auto" w:fill="auto"/>
          </w:tcPr>
          <w:p w14:paraId="72902D3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r w:rsidRPr="004C721A">
              <w:rPr>
                <w:rFonts w:eastAsia="Calibri"/>
                <w:bCs/>
                <w:lang w:eastAsia="en-US"/>
              </w:rPr>
              <w:t>Самостоятельная работа</w:t>
            </w:r>
          </w:p>
        </w:tc>
        <w:tc>
          <w:tcPr>
            <w:tcW w:w="1134" w:type="dxa"/>
            <w:tcBorders>
              <w:top w:val="single" w:sz="4" w:space="0" w:color="000000"/>
              <w:left w:val="single" w:sz="4" w:space="0" w:color="000000"/>
              <w:bottom w:val="single" w:sz="4" w:space="0" w:color="000000"/>
            </w:tcBorders>
            <w:shd w:val="clear" w:color="auto" w:fill="auto"/>
          </w:tcPr>
          <w:p w14:paraId="20239BA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417" w:type="dxa"/>
            <w:vMerge/>
            <w:tcBorders>
              <w:left w:val="single" w:sz="4" w:space="0" w:color="000000"/>
              <w:right w:val="single" w:sz="4" w:space="0" w:color="000000"/>
            </w:tcBorders>
            <w:shd w:val="clear" w:color="auto" w:fill="auto"/>
            <w:vAlign w:val="center"/>
          </w:tcPr>
          <w:p w14:paraId="1118301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right w:val="single" w:sz="4" w:space="0" w:color="000000"/>
            </w:tcBorders>
          </w:tcPr>
          <w:p w14:paraId="67F8A51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r w:rsidR="00B532EA" w:rsidRPr="004C721A" w14:paraId="0B233371" w14:textId="77777777" w:rsidTr="002E6A47">
        <w:trPr>
          <w:trHeight w:val="279"/>
        </w:trPr>
        <w:tc>
          <w:tcPr>
            <w:tcW w:w="2414" w:type="dxa"/>
            <w:gridSpan w:val="2"/>
            <w:vMerge/>
            <w:tcBorders>
              <w:left w:val="single" w:sz="4" w:space="0" w:color="000000"/>
              <w:bottom w:val="single" w:sz="4" w:space="0" w:color="000000"/>
            </w:tcBorders>
            <w:shd w:val="clear" w:color="auto" w:fill="auto"/>
          </w:tcPr>
          <w:p w14:paraId="25956F6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eastAsia="Calibri"/>
                <w:bCs/>
                <w:lang w:eastAsia="en-US"/>
              </w:rPr>
            </w:pPr>
          </w:p>
        </w:tc>
        <w:tc>
          <w:tcPr>
            <w:tcW w:w="671" w:type="dxa"/>
            <w:gridSpan w:val="3"/>
            <w:tcBorders>
              <w:top w:val="single" w:sz="4" w:space="0" w:color="000000"/>
              <w:left w:val="single" w:sz="4" w:space="0" w:color="000000"/>
              <w:bottom w:val="single" w:sz="4" w:space="0" w:color="000000"/>
            </w:tcBorders>
            <w:shd w:val="clear" w:color="auto" w:fill="auto"/>
          </w:tcPr>
          <w:p w14:paraId="70DFF54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4C721A">
              <w:rPr>
                <w:iCs/>
              </w:rPr>
              <w:t>1</w:t>
            </w:r>
          </w:p>
        </w:tc>
        <w:tc>
          <w:tcPr>
            <w:tcW w:w="8232" w:type="dxa"/>
            <w:tcBorders>
              <w:top w:val="single" w:sz="4" w:space="0" w:color="000000"/>
              <w:left w:val="single" w:sz="4" w:space="0" w:color="000000"/>
              <w:bottom w:val="single" w:sz="4" w:space="0" w:color="000000"/>
            </w:tcBorders>
            <w:shd w:val="clear" w:color="auto" w:fill="auto"/>
          </w:tcPr>
          <w:p w14:paraId="5AD1480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Оборудования и приборы применяемые при приготовлении лекарственных форм в аптеке.</w:t>
            </w:r>
          </w:p>
        </w:tc>
        <w:tc>
          <w:tcPr>
            <w:tcW w:w="1134" w:type="dxa"/>
            <w:tcBorders>
              <w:top w:val="single" w:sz="4" w:space="0" w:color="000000"/>
              <w:left w:val="single" w:sz="4" w:space="0" w:color="000000"/>
              <w:bottom w:val="single" w:sz="4" w:space="0" w:color="000000"/>
            </w:tcBorders>
            <w:shd w:val="clear" w:color="auto" w:fill="auto"/>
          </w:tcPr>
          <w:p w14:paraId="29C45CF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r w:rsidRPr="004C721A">
              <w:rPr>
                <w:bCs/>
              </w:rPr>
              <w:t>2</w:t>
            </w:r>
          </w:p>
        </w:tc>
        <w:tc>
          <w:tcPr>
            <w:tcW w:w="1417" w:type="dxa"/>
            <w:vMerge/>
            <w:tcBorders>
              <w:left w:val="single" w:sz="4" w:space="0" w:color="000000"/>
              <w:bottom w:val="single" w:sz="4" w:space="0" w:color="000000"/>
              <w:right w:val="single" w:sz="4" w:space="0" w:color="000000"/>
            </w:tcBorders>
            <w:shd w:val="clear" w:color="auto" w:fill="auto"/>
            <w:vAlign w:val="center"/>
          </w:tcPr>
          <w:p w14:paraId="6D2EC98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vMerge/>
            <w:tcBorders>
              <w:left w:val="single" w:sz="4" w:space="0" w:color="000000"/>
              <w:bottom w:val="single" w:sz="4" w:space="0" w:color="000000"/>
              <w:right w:val="single" w:sz="4" w:space="0" w:color="000000"/>
            </w:tcBorders>
          </w:tcPr>
          <w:p w14:paraId="36F5B4B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r>
      <w:tr w:rsidR="00B532EA" w:rsidRPr="004C721A" w14:paraId="424621C8" w14:textId="77777777" w:rsidTr="002E6A47">
        <w:trPr>
          <w:trHeight w:val="242"/>
        </w:trPr>
        <w:tc>
          <w:tcPr>
            <w:tcW w:w="11317" w:type="dxa"/>
            <w:gridSpan w:val="6"/>
            <w:tcBorders>
              <w:top w:val="single" w:sz="4" w:space="0" w:color="000000"/>
              <w:left w:val="single" w:sz="4" w:space="0" w:color="000000"/>
              <w:bottom w:val="single" w:sz="4" w:space="0" w:color="000000"/>
            </w:tcBorders>
            <w:shd w:val="clear" w:color="auto" w:fill="auto"/>
          </w:tcPr>
          <w:p w14:paraId="607930CB" w14:textId="77777777" w:rsidR="00B532EA" w:rsidRPr="004C721A" w:rsidRDefault="00B532EA" w:rsidP="00026641">
            <w:pPr>
              <w:jc w:val="both"/>
            </w:pPr>
            <w:r w:rsidRPr="004C721A">
              <w:t>Всего:</w:t>
            </w:r>
          </w:p>
        </w:tc>
        <w:tc>
          <w:tcPr>
            <w:tcW w:w="1134" w:type="dxa"/>
            <w:tcBorders>
              <w:top w:val="single" w:sz="4" w:space="0" w:color="000000"/>
              <w:left w:val="single" w:sz="4" w:space="0" w:color="000000"/>
              <w:bottom w:val="single" w:sz="4" w:space="0" w:color="000000"/>
            </w:tcBorders>
            <w:shd w:val="clear" w:color="auto" w:fill="auto"/>
          </w:tcPr>
          <w:p w14:paraId="2451C52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4C721A">
              <w:rPr>
                <w:bCs/>
              </w:rPr>
              <w:t>108</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05F24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c>
          <w:tcPr>
            <w:tcW w:w="1559" w:type="dxa"/>
            <w:tcBorders>
              <w:top w:val="single" w:sz="4" w:space="0" w:color="000000"/>
              <w:left w:val="single" w:sz="4" w:space="0" w:color="000000"/>
              <w:bottom w:val="single" w:sz="4" w:space="0" w:color="000000"/>
              <w:right w:val="single" w:sz="4" w:space="0" w:color="000000"/>
            </w:tcBorders>
          </w:tcPr>
          <w:p w14:paraId="2F2BE6E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jc w:val="center"/>
              <w:rPr>
                <w:bCs/>
              </w:rPr>
            </w:pPr>
          </w:p>
        </w:tc>
      </w:tr>
    </w:tbl>
    <w:p w14:paraId="178AC4C9" w14:textId="77777777" w:rsidR="00B532EA" w:rsidRPr="004C721A" w:rsidRDefault="00B532EA" w:rsidP="00B532EA">
      <w:pPr>
        <w:sectPr w:rsidR="00B532EA" w:rsidRPr="004C721A">
          <w:footerReference w:type="even" r:id="rId103"/>
          <w:footerReference w:type="default" r:id="rId104"/>
          <w:footerReference w:type="first" r:id="rId105"/>
          <w:pgSz w:w="16838" w:h="11906" w:orient="landscape"/>
          <w:pgMar w:top="426" w:right="1134" w:bottom="765" w:left="992" w:header="720" w:footer="709" w:gutter="0"/>
          <w:cols w:space="720"/>
          <w:docGrid w:linePitch="360" w:charSpace="-4097"/>
        </w:sectPr>
      </w:pPr>
    </w:p>
    <w:p w14:paraId="41ABFF4D" w14:textId="77777777" w:rsidR="00B532EA" w:rsidRPr="004C721A" w:rsidRDefault="00B532EA" w:rsidP="009D3A31">
      <w:pPr>
        <w:numPr>
          <w:ilvl w:val="0"/>
          <w:numId w:val="35"/>
        </w:numPr>
        <w:suppressAutoHyphens/>
        <w:autoSpaceDE w:val="0"/>
        <w:jc w:val="both"/>
      </w:pPr>
      <w:r w:rsidRPr="004C721A">
        <w:rPr>
          <w:rFonts w:eastAsia="Calibri"/>
          <w:bCs/>
          <w:color w:val="000000"/>
          <w:lang w:eastAsia="en-US"/>
        </w:rPr>
        <w:lastRenderedPageBreak/>
        <w:t>УСЛОВИЯ РЕАЛИЗАЦИИ УЧЕБНОЙ ДИСЦИПЛИНЫ</w:t>
      </w:r>
    </w:p>
    <w:p w14:paraId="7E6E1438" w14:textId="77777777" w:rsidR="00B532EA" w:rsidRPr="004C721A" w:rsidRDefault="00B532EA" w:rsidP="00B532EA">
      <w:pPr>
        <w:autoSpaceDE w:val="0"/>
        <w:ind w:left="1080"/>
        <w:jc w:val="both"/>
        <w:rPr>
          <w:rFonts w:eastAsia="Calibri"/>
          <w:bCs/>
          <w:color w:val="000000"/>
          <w:lang w:eastAsia="en-US"/>
        </w:rPr>
      </w:pPr>
    </w:p>
    <w:p w14:paraId="600AB415" w14:textId="77777777" w:rsidR="00B532EA" w:rsidRPr="004C721A" w:rsidRDefault="00B532EA" w:rsidP="00B532EA">
      <w:pPr>
        <w:autoSpaceDE w:val="0"/>
        <w:jc w:val="both"/>
      </w:pPr>
      <w:r w:rsidRPr="004C721A">
        <w:rPr>
          <w:bCs/>
          <w:color w:val="000000"/>
          <w:lang w:eastAsia="en-US"/>
        </w:rPr>
        <w:t xml:space="preserve"> </w:t>
      </w:r>
      <w:r w:rsidRPr="004C721A">
        <w:rPr>
          <w:rFonts w:eastAsia="Calibri"/>
          <w:bCs/>
          <w:color w:val="000000"/>
          <w:lang w:eastAsia="en-US"/>
        </w:rPr>
        <w:t>3.1. Для реализации программы учебной дисциплины должны быть предусмотрены следующие специальные помещения:</w:t>
      </w:r>
    </w:p>
    <w:p w14:paraId="15AB80B1" w14:textId="77777777" w:rsidR="00B532EA" w:rsidRPr="004C721A" w:rsidRDefault="00B532EA" w:rsidP="00B532EA">
      <w:pPr>
        <w:autoSpaceDE w:val="0"/>
        <w:ind w:firstLine="709"/>
        <w:jc w:val="both"/>
      </w:pPr>
      <w:r w:rsidRPr="004C721A">
        <w:rPr>
          <w:rFonts w:eastAsia="Calibri"/>
          <w:bCs/>
          <w:color w:val="000000"/>
          <w:lang w:eastAsia="en-US"/>
        </w:rPr>
        <w:t>Лаборатория «Ветеринарная фармакология и латинского языка», оснащенная необходимым для реализации программы учебной дисциплины оборудованием, приведенным в п. 6.1.2.2 Примерной программы по данной специальности.</w:t>
      </w:r>
    </w:p>
    <w:p w14:paraId="6F74D1D3" w14:textId="77777777" w:rsidR="00B532EA" w:rsidRPr="004C721A" w:rsidRDefault="00B532EA" w:rsidP="00B532EA">
      <w:pPr>
        <w:autoSpaceDE w:val="0"/>
        <w:ind w:firstLine="709"/>
        <w:jc w:val="both"/>
      </w:pPr>
      <w:r w:rsidRPr="004C721A">
        <w:rPr>
          <w:rFonts w:eastAsia="Calibri"/>
          <w:bCs/>
          <w:color w:val="000000"/>
          <w:lang w:eastAsia="en-US"/>
        </w:rPr>
        <w:t xml:space="preserve">Техническими средствами обучения: </w:t>
      </w:r>
    </w:p>
    <w:p w14:paraId="6FA28F73" w14:textId="77777777" w:rsidR="00B532EA" w:rsidRPr="004C721A" w:rsidRDefault="00B532EA" w:rsidP="00B532EA">
      <w:pPr>
        <w:autoSpaceDE w:val="0"/>
        <w:ind w:firstLine="709"/>
        <w:jc w:val="both"/>
      </w:pPr>
      <w:r w:rsidRPr="004C721A">
        <w:rPr>
          <w:rFonts w:eastAsia="Calibri"/>
          <w:bCs/>
          <w:color w:val="000000"/>
          <w:lang w:eastAsia="en-US"/>
        </w:rPr>
        <w:t>- компьютер</w:t>
      </w:r>
    </w:p>
    <w:p w14:paraId="4A661C19" w14:textId="77777777" w:rsidR="00B532EA" w:rsidRPr="004C721A" w:rsidRDefault="00B532EA" w:rsidP="00B532EA">
      <w:pPr>
        <w:autoSpaceDE w:val="0"/>
        <w:ind w:firstLine="709"/>
        <w:jc w:val="both"/>
      </w:pPr>
      <w:r w:rsidRPr="004C721A">
        <w:rPr>
          <w:rFonts w:eastAsia="Calibri"/>
          <w:color w:val="000000"/>
          <w:lang w:eastAsia="en-US"/>
        </w:rPr>
        <w:t>- принтер.</w:t>
      </w:r>
    </w:p>
    <w:p w14:paraId="4A50C585" w14:textId="77777777" w:rsidR="00B532EA" w:rsidRPr="004C721A" w:rsidRDefault="00B532EA" w:rsidP="009D3A31">
      <w:pPr>
        <w:numPr>
          <w:ilvl w:val="1"/>
          <w:numId w:val="36"/>
        </w:numPr>
        <w:suppressAutoHyphens/>
        <w:autoSpaceDE w:val="0"/>
        <w:jc w:val="both"/>
      </w:pPr>
      <w:r w:rsidRPr="004C721A">
        <w:rPr>
          <w:rFonts w:eastAsia="Calibri"/>
          <w:color w:val="000000"/>
          <w:lang w:eastAsia="en-US"/>
        </w:rPr>
        <w:t xml:space="preserve">.   Информационное обеспечение реализации программы </w:t>
      </w:r>
    </w:p>
    <w:p w14:paraId="17B66260" w14:textId="77777777" w:rsidR="00B532EA" w:rsidRPr="004C721A" w:rsidRDefault="00B532EA" w:rsidP="00B532EA">
      <w:pPr>
        <w:autoSpaceDE w:val="0"/>
        <w:ind w:firstLine="349"/>
        <w:jc w:val="both"/>
      </w:pPr>
      <w:r w:rsidRPr="004C721A">
        <w:rPr>
          <w:rFonts w:eastAsia="Calibri"/>
          <w:bCs/>
          <w:color w:val="000000"/>
          <w:lang w:eastAsia="en-US"/>
        </w:rPr>
        <w:t>Для реализации программы библиотечный фонд образовательной организации должен иметь п</w:t>
      </w:r>
      <w:r w:rsidRPr="004C721A">
        <w:rPr>
          <w:rFonts w:eastAsia="Calibri"/>
          <w:color w:val="000000"/>
          <w:lang w:eastAsia="en-US"/>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4C721A">
        <w:rPr>
          <w:rFonts w:eastAsia="Calibri"/>
          <w:bCs/>
          <w:color w:val="000000"/>
          <w:lang w:eastAsia="en-U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E8B54C" w14:textId="77777777" w:rsidR="00B532EA" w:rsidRPr="004C721A" w:rsidRDefault="00B532EA" w:rsidP="00B532EA">
      <w:pPr>
        <w:autoSpaceDE w:val="0"/>
        <w:jc w:val="both"/>
      </w:pPr>
      <w:r w:rsidRPr="004C721A">
        <w:rPr>
          <w:rFonts w:eastAsia="Calibri"/>
          <w:bCs/>
          <w:color w:val="000000"/>
          <w:lang w:eastAsia="en-US"/>
        </w:rPr>
        <w:t>3.2.1. Основные печатные издания</w:t>
      </w:r>
    </w:p>
    <w:p w14:paraId="5C7FF5D5" w14:textId="77777777" w:rsidR="00B532EA" w:rsidRPr="004C721A" w:rsidRDefault="00B532EA" w:rsidP="009D3A31">
      <w:pPr>
        <w:numPr>
          <w:ilvl w:val="0"/>
          <w:numId w:val="37"/>
        </w:numPr>
        <w:suppressAutoHyphens/>
        <w:autoSpaceDE w:val="0"/>
        <w:jc w:val="both"/>
        <w:rPr>
          <w:rFonts w:eastAsia="Calibri"/>
          <w:bCs/>
          <w:color w:val="000000"/>
          <w:lang w:eastAsia="en-US"/>
        </w:rPr>
      </w:pPr>
      <w:proofErr w:type="spellStart"/>
      <w:r w:rsidRPr="004C721A">
        <w:rPr>
          <w:rFonts w:eastAsia="Calibri"/>
          <w:bCs/>
          <w:color w:val="000000"/>
          <w:lang w:eastAsia="en-US"/>
        </w:rPr>
        <w:t>Шадская</w:t>
      </w:r>
      <w:proofErr w:type="spellEnd"/>
      <w:r w:rsidRPr="004C721A">
        <w:rPr>
          <w:rFonts w:eastAsia="Calibri"/>
          <w:bCs/>
          <w:color w:val="000000"/>
          <w:lang w:eastAsia="en-US"/>
        </w:rPr>
        <w:t xml:space="preserve">, А. В. Ветеринарная фармакология: учебник для СПО / А. В. </w:t>
      </w:r>
      <w:proofErr w:type="spellStart"/>
      <w:r w:rsidRPr="004C721A">
        <w:rPr>
          <w:rFonts w:eastAsia="Calibri"/>
          <w:bCs/>
          <w:color w:val="000000"/>
          <w:lang w:eastAsia="en-US"/>
        </w:rPr>
        <w:t>Шадская</w:t>
      </w:r>
      <w:proofErr w:type="spellEnd"/>
      <w:r w:rsidRPr="004C721A">
        <w:rPr>
          <w:rFonts w:eastAsia="Calibri"/>
          <w:bCs/>
          <w:color w:val="000000"/>
          <w:lang w:eastAsia="en-US"/>
        </w:rPr>
        <w:t xml:space="preserve">, Н. В. Сахно. — Санкт-Петербург: Лань, 2021. — 224 с. — ISBN 978-5-8114-6523-1. — Текст: электронный // Лань: электронно-библиотечная система. — URL: </w:t>
      </w:r>
      <w:hyperlink r:id="rId106" w:history="1">
        <w:r w:rsidRPr="004C721A">
          <w:rPr>
            <w:rStyle w:val="aa"/>
            <w:rFonts w:eastAsia="Calibri"/>
            <w:bCs/>
            <w:u w:val="none"/>
            <w:lang w:eastAsia="en-US"/>
          </w:rPr>
          <w:t>https://e.lanbook.com/book/165821</w:t>
        </w:r>
      </w:hyperlink>
    </w:p>
    <w:p w14:paraId="3406C253" w14:textId="77777777" w:rsidR="00B532EA" w:rsidRPr="004C721A" w:rsidRDefault="00B532EA" w:rsidP="009D3A31">
      <w:pPr>
        <w:numPr>
          <w:ilvl w:val="0"/>
          <w:numId w:val="37"/>
        </w:numPr>
        <w:suppressAutoHyphens/>
        <w:autoSpaceDE w:val="0"/>
        <w:jc w:val="both"/>
        <w:rPr>
          <w:rFonts w:eastAsia="Calibri"/>
          <w:color w:val="000000"/>
          <w:lang w:eastAsia="en-US"/>
        </w:rPr>
      </w:pPr>
      <w:proofErr w:type="spellStart"/>
      <w:r w:rsidRPr="004C721A">
        <w:rPr>
          <w:rFonts w:eastAsia="Calibri"/>
          <w:bCs/>
          <w:color w:val="000000"/>
          <w:lang w:eastAsia="en-US"/>
        </w:rPr>
        <w:t>Ващекин</w:t>
      </w:r>
      <w:proofErr w:type="spellEnd"/>
      <w:r w:rsidRPr="004C721A">
        <w:rPr>
          <w:rFonts w:eastAsia="Calibri"/>
          <w:bCs/>
          <w:color w:val="000000"/>
          <w:lang w:eastAsia="en-US"/>
        </w:rPr>
        <w:t xml:space="preserve">, Е. П. Ветеринарная рецептура: учебное пособие для </w:t>
      </w:r>
      <w:proofErr w:type="spellStart"/>
      <w:r w:rsidRPr="004C721A">
        <w:rPr>
          <w:rFonts w:eastAsia="Calibri"/>
          <w:bCs/>
          <w:color w:val="000000"/>
          <w:lang w:eastAsia="en-US"/>
        </w:rPr>
        <w:t>спо</w:t>
      </w:r>
      <w:proofErr w:type="spellEnd"/>
      <w:r w:rsidRPr="004C721A">
        <w:rPr>
          <w:rFonts w:eastAsia="Calibri"/>
          <w:bCs/>
          <w:color w:val="000000"/>
          <w:lang w:eastAsia="en-US"/>
        </w:rPr>
        <w:t xml:space="preserve"> / Е. П. </w:t>
      </w:r>
      <w:proofErr w:type="spellStart"/>
      <w:r w:rsidRPr="004C721A">
        <w:rPr>
          <w:rFonts w:eastAsia="Calibri"/>
          <w:bCs/>
          <w:color w:val="000000"/>
          <w:lang w:eastAsia="en-US"/>
        </w:rPr>
        <w:t>Ващекин</w:t>
      </w:r>
      <w:proofErr w:type="spellEnd"/>
      <w:r w:rsidRPr="004C721A">
        <w:rPr>
          <w:rFonts w:eastAsia="Calibri"/>
          <w:bCs/>
          <w:color w:val="000000"/>
          <w:lang w:eastAsia="en-US"/>
        </w:rPr>
        <w:t xml:space="preserve">, К. С. </w:t>
      </w:r>
      <w:proofErr w:type="spellStart"/>
      <w:r w:rsidRPr="004C721A">
        <w:rPr>
          <w:rFonts w:eastAsia="Calibri"/>
          <w:bCs/>
          <w:color w:val="000000"/>
          <w:lang w:eastAsia="en-US"/>
        </w:rPr>
        <w:t>Маловастый</w:t>
      </w:r>
      <w:proofErr w:type="spellEnd"/>
      <w:r w:rsidRPr="004C721A">
        <w:rPr>
          <w:rFonts w:eastAsia="Calibri"/>
          <w:bCs/>
          <w:color w:val="000000"/>
          <w:lang w:eastAsia="en-US"/>
        </w:rPr>
        <w:t xml:space="preserve">. — 2-е изд., стер. — Санкт-Петербург: Лань, 2021. — 240 с. — ISBN 978-5-8114-7831-6. — Текст: электронный // Лань: электронно-библиотечная система. — URL: </w:t>
      </w:r>
      <w:hyperlink r:id="rId107" w:history="1">
        <w:r w:rsidRPr="004C721A">
          <w:rPr>
            <w:rStyle w:val="aa"/>
            <w:rFonts w:eastAsia="Calibri"/>
            <w:bCs/>
            <w:u w:val="none"/>
            <w:lang w:eastAsia="en-US"/>
          </w:rPr>
          <w:t>https://e.lanbook.com/book/166351</w:t>
        </w:r>
      </w:hyperlink>
    </w:p>
    <w:p w14:paraId="0259AABF" w14:textId="77777777" w:rsidR="00B532EA" w:rsidRPr="004C721A" w:rsidRDefault="00B532EA" w:rsidP="00B532EA">
      <w:pPr>
        <w:autoSpaceDE w:val="0"/>
        <w:jc w:val="both"/>
      </w:pPr>
      <w:r w:rsidRPr="004C721A">
        <w:rPr>
          <w:rFonts w:eastAsia="Calibri"/>
          <w:color w:val="000000"/>
          <w:lang w:eastAsia="en-US"/>
        </w:rPr>
        <w:t xml:space="preserve">3.2.2. Основные электронные издания </w:t>
      </w:r>
    </w:p>
    <w:p w14:paraId="44F80487" w14:textId="77777777" w:rsidR="00B532EA" w:rsidRPr="004C721A" w:rsidRDefault="00B532EA" w:rsidP="009D3A31">
      <w:pPr>
        <w:numPr>
          <w:ilvl w:val="0"/>
          <w:numId w:val="38"/>
        </w:numPr>
        <w:suppressAutoHyphens/>
        <w:autoSpaceDE w:val="0"/>
        <w:jc w:val="both"/>
        <w:rPr>
          <w:rFonts w:eastAsia="Calibri"/>
          <w:color w:val="000000"/>
          <w:lang w:eastAsia="en-US"/>
        </w:rPr>
      </w:pPr>
      <w:r w:rsidRPr="004C721A">
        <w:rPr>
          <w:rFonts w:eastAsia="Calibri"/>
          <w:color w:val="000000"/>
          <w:lang w:eastAsia="en-US"/>
        </w:rPr>
        <w:t xml:space="preserve">Самородова, И. М.  Ветеринарная фармакология и рецептура. Практикум: учебное пособие для среднего профессионального образования / И. М. Самородова, М. И. Рабинович. — 7-е изд., </w:t>
      </w:r>
      <w:proofErr w:type="spellStart"/>
      <w:r w:rsidRPr="004C721A">
        <w:rPr>
          <w:rFonts w:eastAsia="Calibri"/>
          <w:color w:val="000000"/>
          <w:lang w:eastAsia="en-US"/>
        </w:rPr>
        <w:t>испр</w:t>
      </w:r>
      <w:proofErr w:type="spellEnd"/>
      <w:r w:rsidRPr="004C721A">
        <w:rPr>
          <w:rFonts w:eastAsia="Calibri"/>
          <w:color w:val="000000"/>
          <w:lang w:eastAsia="en-US"/>
        </w:rPr>
        <w:t xml:space="preserve">. и доп. — Москва: Издательство </w:t>
      </w:r>
      <w:proofErr w:type="spellStart"/>
      <w:r w:rsidRPr="004C721A">
        <w:rPr>
          <w:rFonts w:eastAsia="Calibri"/>
          <w:color w:val="000000"/>
          <w:lang w:eastAsia="en-US"/>
        </w:rPr>
        <w:t>Юрайт</w:t>
      </w:r>
      <w:proofErr w:type="spellEnd"/>
      <w:r w:rsidRPr="004C721A">
        <w:rPr>
          <w:rFonts w:eastAsia="Calibri"/>
          <w:color w:val="000000"/>
          <w:lang w:eastAsia="en-US"/>
        </w:rPr>
        <w:t xml:space="preserve">, 2019. — 266 с. — (Профессиональное образование). — ISBN 978-5-534-07643-1 </w:t>
      </w:r>
      <w:hyperlink r:id="rId108" w:history="1">
        <w:r w:rsidRPr="004C721A">
          <w:rPr>
            <w:rStyle w:val="aa"/>
            <w:rFonts w:eastAsia="Calibri"/>
            <w:u w:val="none"/>
            <w:lang w:eastAsia="en-US"/>
          </w:rPr>
          <w:t>https://urait.ru/book/veterinarnaya-farmakologiya-i-receptura-praktikum-437877</w:t>
        </w:r>
      </w:hyperlink>
    </w:p>
    <w:p w14:paraId="79D29026" w14:textId="77777777" w:rsidR="00B532EA" w:rsidRPr="004C721A" w:rsidRDefault="00B532EA" w:rsidP="009D3A31">
      <w:pPr>
        <w:numPr>
          <w:ilvl w:val="0"/>
          <w:numId w:val="38"/>
        </w:numPr>
        <w:suppressAutoHyphens/>
        <w:autoSpaceDE w:val="0"/>
        <w:jc w:val="both"/>
        <w:rPr>
          <w:rFonts w:eastAsia="Calibri"/>
          <w:color w:val="000000"/>
          <w:lang w:eastAsia="en-US"/>
        </w:rPr>
      </w:pPr>
      <w:proofErr w:type="spellStart"/>
      <w:r w:rsidRPr="004C721A">
        <w:rPr>
          <w:rFonts w:eastAsia="Calibri"/>
          <w:color w:val="000000"/>
          <w:lang w:eastAsia="en-US"/>
        </w:rPr>
        <w:t>Конопельцев</w:t>
      </w:r>
      <w:proofErr w:type="spellEnd"/>
      <w:r w:rsidRPr="004C721A">
        <w:rPr>
          <w:rFonts w:eastAsia="Calibri"/>
          <w:color w:val="000000"/>
          <w:lang w:eastAsia="en-US"/>
        </w:rPr>
        <w:t xml:space="preserve">, И. Г. Гормоны и их применение в ветеринарии: учебное пособие / И. Г. </w:t>
      </w:r>
      <w:proofErr w:type="spellStart"/>
      <w:r w:rsidRPr="004C721A">
        <w:rPr>
          <w:rFonts w:eastAsia="Calibri"/>
          <w:color w:val="000000"/>
          <w:lang w:eastAsia="en-US"/>
        </w:rPr>
        <w:t>Конопельцев</w:t>
      </w:r>
      <w:proofErr w:type="spellEnd"/>
      <w:r w:rsidRPr="004C721A">
        <w:rPr>
          <w:rFonts w:eastAsia="Calibri"/>
          <w:color w:val="000000"/>
          <w:lang w:eastAsia="en-US"/>
        </w:rPr>
        <w:t xml:space="preserve">, А. Ф. Сапожников. — Санкт-Петербург: Лань, 2020. — 192 с. — ISBN 978-5-8114-5470-9. — Текст: электронный // Лань: электронно-библиотечная система. — URL: </w:t>
      </w:r>
      <w:hyperlink r:id="rId109" w:history="1">
        <w:r w:rsidRPr="004C721A">
          <w:rPr>
            <w:rStyle w:val="aa"/>
            <w:rFonts w:eastAsia="Calibri"/>
            <w:u w:val="none"/>
            <w:lang w:eastAsia="en-US"/>
          </w:rPr>
          <w:t>https://e.lanbook.com/book/143121</w:t>
        </w:r>
      </w:hyperlink>
    </w:p>
    <w:p w14:paraId="1DF1023C" w14:textId="77777777" w:rsidR="00B532EA" w:rsidRPr="004C721A" w:rsidRDefault="00B532EA" w:rsidP="009D3A31">
      <w:pPr>
        <w:numPr>
          <w:ilvl w:val="0"/>
          <w:numId w:val="38"/>
        </w:numPr>
        <w:suppressAutoHyphens/>
        <w:autoSpaceDE w:val="0"/>
        <w:jc w:val="both"/>
        <w:rPr>
          <w:rFonts w:eastAsia="Calibri"/>
          <w:color w:val="000000"/>
          <w:lang w:eastAsia="en-US"/>
        </w:rPr>
      </w:pPr>
      <w:r w:rsidRPr="004C721A">
        <w:rPr>
          <w:rFonts w:eastAsia="Calibri"/>
          <w:color w:val="000000"/>
          <w:lang w:eastAsia="en-US"/>
        </w:rPr>
        <w:t xml:space="preserve">Королев, Б. А. Токсикология. Практикум: учебное пособие / Б. А. Королев. — Санкт-Петербург: Лань, 2020. — 384 с. — ISBN 978-5-8114-5959-9. — Текст: электронный // Лань: электронно-библиотечная система. — URL: </w:t>
      </w:r>
      <w:hyperlink r:id="rId110" w:history="1">
        <w:r w:rsidRPr="004C721A">
          <w:rPr>
            <w:rStyle w:val="aa"/>
            <w:rFonts w:eastAsia="Calibri"/>
            <w:u w:val="none"/>
            <w:lang w:eastAsia="en-US"/>
          </w:rPr>
          <w:t>https://e.lanbook.com/book/146908</w:t>
        </w:r>
      </w:hyperlink>
    </w:p>
    <w:p w14:paraId="41EF7829" w14:textId="77777777" w:rsidR="00B532EA" w:rsidRPr="004C721A" w:rsidRDefault="00B532EA" w:rsidP="009D3A31">
      <w:pPr>
        <w:numPr>
          <w:ilvl w:val="0"/>
          <w:numId w:val="38"/>
        </w:numPr>
        <w:suppressAutoHyphens/>
        <w:autoSpaceDE w:val="0"/>
        <w:jc w:val="both"/>
        <w:rPr>
          <w:rFonts w:eastAsia="Calibri"/>
          <w:color w:val="000000"/>
          <w:lang w:eastAsia="en-US"/>
        </w:rPr>
      </w:pPr>
      <w:r w:rsidRPr="004C721A">
        <w:rPr>
          <w:rFonts w:eastAsia="Calibri"/>
          <w:color w:val="000000"/>
          <w:lang w:eastAsia="en-US"/>
        </w:rPr>
        <w:t xml:space="preserve">Набиев, Ф. Г. Современные ветеринарные лекарственные препараты : учебное пособие / Ф. Г. Набиев, Р. Н. </w:t>
      </w:r>
      <w:proofErr w:type="spellStart"/>
      <w:r w:rsidRPr="004C721A">
        <w:rPr>
          <w:rFonts w:eastAsia="Calibri"/>
          <w:color w:val="000000"/>
          <w:lang w:eastAsia="en-US"/>
        </w:rPr>
        <w:t>Ахмадеев</w:t>
      </w:r>
      <w:proofErr w:type="spellEnd"/>
      <w:r w:rsidRPr="004C721A">
        <w:rPr>
          <w:rFonts w:eastAsia="Calibri"/>
          <w:color w:val="000000"/>
          <w:lang w:eastAsia="en-US"/>
        </w:rPr>
        <w:t xml:space="preserve">. — 2-е изд., </w:t>
      </w:r>
      <w:proofErr w:type="spellStart"/>
      <w:r w:rsidRPr="004C721A">
        <w:rPr>
          <w:rFonts w:eastAsia="Calibri"/>
          <w:color w:val="000000"/>
          <w:lang w:eastAsia="en-US"/>
        </w:rPr>
        <w:t>перераб</w:t>
      </w:r>
      <w:proofErr w:type="spellEnd"/>
      <w:r w:rsidRPr="004C721A">
        <w:rPr>
          <w:rFonts w:eastAsia="Calibri"/>
          <w:color w:val="000000"/>
          <w:lang w:eastAsia="en-US"/>
        </w:rPr>
        <w:t xml:space="preserve">. — Санкт-Петербург: Лань, 2021. — 816 с. — ISBN 978-5-8114-1100-9. — Текст: электронный // Лань: электронно-библиотечная система. — URL: </w:t>
      </w:r>
      <w:hyperlink r:id="rId111" w:history="1">
        <w:r w:rsidRPr="004C721A">
          <w:rPr>
            <w:rStyle w:val="aa"/>
            <w:rFonts w:eastAsia="Calibri"/>
            <w:u w:val="none"/>
            <w:lang w:eastAsia="en-US"/>
          </w:rPr>
          <w:t>https://e.lanbook.com/book/169472</w:t>
        </w:r>
      </w:hyperlink>
    </w:p>
    <w:p w14:paraId="1AE197DC" w14:textId="77777777" w:rsidR="00B532EA" w:rsidRPr="004C721A" w:rsidRDefault="00B532EA" w:rsidP="009D3A31">
      <w:pPr>
        <w:numPr>
          <w:ilvl w:val="0"/>
          <w:numId w:val="38"/>
        </w:numPr>
        <w:suppressAutoHyphens/>
        <w:autoSpaceDE w:val="0"/>
        <w:jc w:val="both"/>
        <w:rPr>
          <w:rFonts w:eastAsia="Calibri"/>
          <w:color w:val="000000"/>
          <w:lang w:eastAsia="en-US"/>
        </w:rPr>
      </w:pPr>
      <w:r w:rsidRPr="004C721A">
        <w:rPr>
          <w:rFonts w:eastAsia="Calibri"/>
          <w:color w:val="000000"/>
          <w:lang w:eastAsia="en-US"/>
        </w:rPr>
        <w:t xml:space="preserve">Справочник основных терминов по ветеринарной фармакологии: учебное пособие для СПО / А. В. </w:t>
      </w:r>
      <w:proofErr w:type="spellStart"/>
      <w:r w:rsidRPr="004C721A">
        <w:rPr>
          <w:rFonts w:eastAsia="Calibri"/>
          <w:color w:val="000000"/>
          <w:lang w:eastAsia="en-US"/>
        </w:rPr>
        <w:t>Шадская</w:t>
      </w:r>
      <w:proofErr w:type="spellEnd"/>
      <w:r w:rsidRPr="004C721A">
        <w:rPr>
          <w:rFonts w:eastAsia="Calibri"/>
          <w:color w:val="000000"/>
          <w:lang w:eastAsia="en-US"/>
        </w:rPr>
        <w:t xml:space="preserve">, Р. Ф. Капустин, Н. В. Сахно, С. В. Кузнецов. — Санкт-Петербург: Лань, 2020. — 136 с. — ISBN 978-5-8114-5389-4. — Текст: электронный // Лань: электронно-библиотечная система. — URL: </w:t>
      </w:r>
      <w:hyperlink r:id="rId112" w:history="1">
        <w:r w:rsidRPr="004C721A">
          <w:rPr>
            <w:rStyle w:val="aa"/>
            <w:rFonts w:eastAsia="Calibri"/>
            <w:u w:val="none"/>
            <w:lang w:eastAsia="en-US"/>
          </w:rPr>
          <w:t>https://e.lanbook.com/book/</w:t>
        </w:r>
      </w:hyperlink>
    </w:p>
    <w:p w14:paraId="5B8B9A07" w14:textId="77777777" w:rsidR="00B532EA" w:rsidRPr="004C721A" w:rsidRDefault="00B532EA" w:rsidP="00B532EA">
      <w:pPr>
        <w:autoSpaceDE w:val="0"/>
        <w:ind w:left="720"/>
        <w:jc w:val="both"/>
        <w:rPr>
          <w:rFonts w:eastAsia="Calibri"/>
          <w:color w:val="000000"/>
          <w:lang w:eastAsia="en-US"/>
        </w:rPr>
      </w:pPr>
    </w:p>
    <w:p w14:paraId="15A0E6D9" w14:textId="77777777" w:rsidR="00B532EA" w:rsidRDefault="00B532EA" w:rsidP="00B532EA">
      <w:pPr>
        <w:autoSpaceDE w:val="0"/>
        <w:jc w:val="center"/>
        <w:rPr>
          <w:rFonts w:eastAsia="Calibri"/>
          <w:bCs/>
          <w:color w:val="000000"/>
          <w:lang w:eastAsia="en-US"/>
        </w:rPr>
      </w:pPr>
    </w:p>
    <w:p w14:paraId="58C4C050" w14:textId="77777777" w:rsidR="000D7C6C" w:rsidRPr="004C721A" w:rsidRDefault="000D7C6C" w:rsidP="00B532EA">
      <w:pPr>
        <w:autoSpaceDE w:val="0"/>
        <w:jc w:val="center"/>
        <w:rPr>
          <w:rFonts w:eastAsia="Calibri"/>
          <w:bCs/>
          <w:color w:val="000000"/>
          <w:lang w:eastAsia="en-US"/>
        </w:rPr>
      </w:pPr>
    </w:p>
    <w:p w14:paraId="0F12A0B8" w14:textId="77777777" w:rsidR="00B532EA" w:rsidRPr="004C721A" w:rsidRDefault="00B532EA" w:rsidP="009D3A31">
      <w:pPr>
        <w:numPr>
          <w:ilvl w:val="0"/>
          <w:numId w:val="39"/>
        </w:numPr>
        <w:suppressAutoHyphens/>
        <w:autoSpaceDE w:val="0"/>
        <w:jc w:val="center"/>
      </w:pPr>
      <w:r w:rsidRPr="004C721A">
        <w:rPr>
          <w:rFonts w:eastAsia="Calibri"/>
          <w:bCs/>
          <w:color w:val="000000"/>
          <w:lang w:eastAsia="en-US"/>
        </w:rPr>
        <w:lastRenderedPageBreak/>
        <w:t>КОНТРОЛЬ И ОЦЕНКА РЕЗУЛЬТАТОВ ОСВОЕНИЯ УЧЕБНОЙ ДИСЦИПЛИНЫ</w:t>
      </w:r>
    </w:p>
    <w:p w14:paraId="58AC7CA6" w14:textId="77777777" w:rsidR="00B532EA" w:rsidRPr="004C721A" w:rsidRDefault="00B532EA" w:rsidP="00B532EA">
      <w:pPr>
        <w:autoSpaceDE w:val="0"/>
        <w:jc w:val="center"/>
        <w:rPr>
          <w:rFonts w:eastAsia="Calibri"/>
          <w:bCs/>
          <w:color w:val="000000"/>
          <w:lang w:eastAsia="en-US"/>
        </w:rPr>
      </w:pPr>
    </w:p>
    <w:p w14:paraId="6C36C2EB" w14:textId="77777777" w:rsidR="00B532EA" w:rsidRPr="004C721A" w:rsidRDefault="00B532EA" w:rsidP="00B532EA">
      <w:pPr>
        <w:autoSpaceDE w:val="0"/>
        <w:jc w:val="center"/>
        <w:rPr>
          <w:rFonts w:eastAsia="Calibri"/>
          <w:bCs/>
          <w:color w:val="000000"/>
          <w:lang w:eastAsia="en-US"/>
        </w:rPr>
      </w:pPr>
    </w:p>
    <w:tbl>
      <w:tblPr>
        <w:tblW w:w="0" w:type="auto"/>
        <w:tblInd w:w="108" w:type="dxa"/>
        <w:tblLayout w:type="fixed"/>
        <w:tblLook w:val="0000" w:firstRow="0" w:lastRow="0" w:firstColumn="0" w:lastColumn="0" w:noHBand="0" w:noVBand="0"/>
      </w:tblPr>
      <w:tblGrid>
        <w:gridCol w:w="2835"/>
        <w:gridCol w:w="3544"/>
        <w:gridCol w:w="3017"/>
      </w:tblGrid>
      <w:tr w:rsidR="00B532EA" w:rsidRPr="004C721A" w14:paraId="232732EE" w14:textId="77777777" w:rsidTr="00026641">
        <w:trPr>
          <w:trHeight w:val="371"/>
        </w:trPr>
        <w:tc>
          <w:tcPr>
            <w:tcW w:w="2835" w:type="dxa"/>
            <w:tcBorders>
              <w:top w:val="single" w:sz="8" w:space="0" w:color="000000"/>
              <w:left w:val="single" w:sz="8" w:space="0" w:color="000000"/>
              <w:bottom w:val="single" w:sz="8" w:space="0" w:color="000000"/>
            </w:tcBorders>
            <w:shd w:val="clear" w:color="auto" w:fill="auto"/>
            <w:vAlign w:val="center"/>
          </w:tcPr>
          <w:p w14:paraId="0BE0B0AE" w14:textId="77777777" w:rsidR="00B532EA" w:rsidRPr="004C721A" w:rsidRDefault="00B532EA" w:rsidP="00026641">
            <w:pPr>
              <w:jc w:val="center"/>
            </w:pPr>
            <w:r w:rsidRPr="004C721A">
              <w:rPr>
                <w:rFonts w:eastAsia="MS Mincho"/>
                <w:color w:val="000000"/>
              </w:rPr>
              <w:t xml:space="preserve">36.02.01 </w:t>
            </w:r>
            <w:r w:rsidRPr="004C721A">
              <w:t xml:space="preserve"> </w:t>
            </w:r>
          </w:p>
        </w:tc>
        <w:tc>
          <w:tcPr>
            <w:tcW w:w="3544" w:type="dxa"/>
            <w:tcBorders>
              <w:top w:val="single" w:sz="8" w:space="0" w:color="000000"/>
              <w:left w:val="single" w:sz="4" w:space="0" w:color="000000"/>
              <w:bottom w:val="single" w:sz="8" w:space="0" w:color="000000"/>
            </w:tcBorders>
            <w:shd w:val="clear" w:color="auto" w:fill="auto"/>
            <w:vAlign w:val="center"/>
          </w:tcPr>
          <w:p w14:paraId="45E6A7B3" w14:textId="77777777" w:rsidR="00B532EA" w:rsidRPr="004C721A" w:rsidRDefault="00B532EA" w:rsidP="00026641">
            <w:pPr>
              <w:ind w:left="142" w:right="198"/>
              <w:jc w:val="center"/>
            </w:pPr>
            <w:r w:rsidRPr="004C721A">
              <w:rPr>
                <w:rFonts w:eastAsia="MS Mincho"/>
                <w:color w:val="000000"/>
              </w:rPr>
              <w:t>Критерии оценки</w:t>
            </w:r>
          </w:p>
        </w:tc>
        <w:tc>
          <w:tcPr>
            <w:tcW w:w="3017"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BC697A" w14:textId="77777777" w:rsidR="00B532EA" w:rsidRPr="004C721A" w:rsidRDefault="00B532EA" w:rsidP="00026641">
            <w:pPr>
              <w:ind w:right="198"/>
            </w:pPr>
            <w:r w:rsidRPr="004C721A">
              <w:rPr>
                <w:rFonts w:eastAsia="MS Mincho"/>
                <w:color w:val="000000"/>
              </w:rPr>
              <w:t>Методы оценки</w:t>
            </w:r>
          </w:p>
        </w:tc>
      </w:tr>
      <w:tr w:rsidR="00B532EA" w:rsidRPr="004C721A" w14:paraId="7503C08A" w14:textId="77777777" w:rsidTr="00026641">
        <w:trPr>
          <w:trHeight w:val="185"/>
        </w:trPr>
        <w:tc>
          <w:tcPr>
            <w:tcW w:w="2835" w:type="dxa"/>
            <w:tcBorders>
              <w:top w:val="single" w:sz="8" w:space="0" w:color="000000"/>
              <w:left w:val="single" w:sz="8" w:space="0" w:color="000000"/>
              <w:bottom w:val="single" w:sz="8" w:space="0" w:color="000000"/>
            </w:tcBorders>
            <w:shd w:val="clear" w:color="auto" w:fill="auto"/>
          </w:tcPr>
          <w:p w14:paraId="31D9A47C" w14:textId="77777777" w:rsidR="00B532EA" w:rsidRPr="004C721A" w:rsidRDefault="00B532EA" w:rsidP="00026641">
            <w:pPr>
              <w:autoSpaceDE w:val="0"/>
              <w:jc w:val="center"/>
            </w:pPr>
            <w:r w:rsidRPr="004C721A">
              <w:rPr>
                <w:rFonts w:eastAsia="Calibri"/>
                <w:iCs/>
                <w:color w:val="000000"/>
                <w:lang w:eastAsia="en-US"/>
              </w:rPr>
              <w:t xml:space="preserve">1 </w:t>
            </w:r>
          </w:p>
        </w:tc>
        <w:tc>
          <w:tcPr>
            <w:tcW w:w="3544" w:type="dxa"/>
            <w:tcBorders>
              <w:top w:val="single" w:sz="8" w:space="0" w:color="000000"/>
              <w:left w:val="single" w:sz="4" w:space="0" w:color="000000"/>
              <w:bottom w:val="single" w:sz="8" w:space="0" w:color="000000"/>
            </w:tcBorders>
            <w:shd w:val="clear" w:color="auto" w:fill="auto"/>
          </w:tcPr>
          <w:p w14:paraId="05880297" w14:textId="77777777" w:rsidR="00B532EA" w:rsidRPr="004C721A" w:rsidRDefault="00B532EA" w:rsidP="00026641">
            <w:pPr>
              <w:autoSpaceDE w:val="0"/>
              <w:jc w:val="center"/>
            </w:pPr>
            <w:r w:rsidRPr="004C721A">
              <w:rPr>
                <w:rFonts w:eastAsia="Calibri"/>
                <w:color w:val="000000"/>
                <w:lang w:eastAsia="en-US"/>
              </w:rPr>
              <w:t>2</w:t>
            </w:r>
          </w:p>
        </w:tc>
        <w:tc>
          <w:tcPr>
            <w:tcW w:w="3017" w:type="dxa"/>
            <w:tcBorders>
              <w:top w:val="single" w:sz="8" w:space="0" w:color="000000"/>
              <w:left w:val="single" w:sz="8" w:space="0" w:color="000000"/>
              <w:bottom w:val="single" w:sz="8" w:space="0" w:color="000000"/>
              <w:right w:val="single" w:sz="8" w:space="0" w:color="000000"/>
            </w:tcBorders>
            <w:shd w:val="clear" w:color="auto" w:fill="auto"/>
          </w:tcPr>
          <w:p w14:paraId="4DD810A7" w14:textId="77777777" w:rsidR="00B532EA" w:rsidRPr="004C721A" w:rsidRDefault="00B532EA" w:rsidP="00026641">
            <w:pPr>
              <w:autoSpaceDE w:val="0"/>
              <w:jc w:val="center"/>
            </w:pPr>
            <w:r w:rsidRPr="004C721A">
              <w:rPr>
                <w:rFonts w:eastAsia="Calibri"/>
                <w:iCs/>
                <w:color w:val="000000"/>
                <w:lang w:eastAsia="en-US"/>
              </w:rPr>
              <w:t xml:space="preserve">3 </w:t>
            </w:r>
          </w:p>
        </w:tc>
      </w:tr>
      <w:tr w:rsidR="00B532EA" w:rsidRPr="004C721A" w14:paraId="68D0539D" w14:textId="77777777" w:rsidTr="00026641">
        <w:trPr>
          <w:trHeight w:val="557"/>
        </w:trPr>
        <w:tc>
          <w:tcPr>
            <w:tcW w:w="2835" w:type="dxa"/>
            <w:vMerge w:val="restart"/>
            <w:tcBorders>
              <w:top w:val="single" w:sz="8" w:space="0" w:color="000000"/>
              <w:left w:val="single" w:sz="8" w:space="0" w:color="000000"/>
              <w:bottom w:val="single" w:sz="8" w:space="0" w:color="000000"/>
            </w:tcBorders>
            <w:shd w:val="clear" w:color="auto" w:fill="auto"/>
          </w:tcPr>
          <w:p w14:paraId="2BFE6139" w14:textId="77777777" w:rsidR="00B532EA" w:rsidRPr="004C721A" w:rsidRDefault="00B532EA" w:rsidP="00026641">
            <w:pPr>
              <w:jc w:val="center"/>
            </w:pPr>
            <w:r w:rsidRPr="004C721A">
              <w:t>ПК 1.1-1.3., ПК 2.1-2.3</w:t>
            </w:r>
          </w:p>
          <w:p w14:paraId="58E4A18B" w14:textId="77777777" w:rsidR="00B532EA" w:rsidRPr="004C721A" w:rsidRDefault="00B532EA" w:rsidP="00026641">
            <w:pPr>
              <w:jc w:val="center"/>
            </w:pPr>
            <w:r w:rsidRPr="004C721A">
              <w:t>ОК 01,02, 05, 07, 09</w:t>
            </w:r>
          </w:p>
        </w:tc>
        <w:tc>
          <w:tcPr>
            <w:tcW w:w="3544" w:type="dxa"/>
            <w:vMerge w:val="restart"/>
            <w:tcBorders>
              <w:top w:val="single" w:sz="8" w:space="0" w:color="000000"/>
              <w:left w:val="single" w:sz="4" w:space="0" w:color="000000"/>
            </w:tcBorders>
            <w:shd w:val="clear" w:color="auto" w:fill="auto"/>
          </w:tcPr>
          <w:p w14:paraId="56164988" w14:textId="77777777" w:rsidR="00B532EA" w:rsidRPr="004C721A" w:rsidRDefault="00B532EA" w:rsidP="00026641">
            <w:r w:rsidRPr="004C721A">
              <w:rPr>
                <w:rFonts w:eastAsia="Calibri"/>
                <w:color w:val="000000"/>
                <w:lang w:eastAsia="en-US"/>
              </w:rPr>
              <w:t>- применение фармакологических средств для лечебных процедур</w:t>
            </w:r>
          </w:p>
          <w:p w14:paraId="300FBFCC" w14:textId="77777777" w:rsidR="00B532EA" w:rsidRPr="004C721A" w:rsidRDefault="00B532EA" w:rsidP="00026641">
            <w:r w:rsidRPr="004C721A">
              <w:rPr>
                <w:rFonts w:eastAsia="Calibri"/>
                <w:color w:val="000000"/>
                <w:lang w:eastAsia="en-US"/>
              </w:rPr>
              <w:t>- использование оборудования для приготовления различных лекарственных форм</w:t>
            </w:r>
          </w:p>
          <w:p w14:paraId="673DC355" w14:textId="77777777" w:rsidR="00B532EA" w:rsidRPr="004C721A" w:rsidRDefault="00B532EA" w:rsidP="00026641">
            <w:r w:rsidRPr="004C721A">
              <w:rPr>
                <w:rFonts w:eastAsia="Calibri"/>
                <w:color w:val="000000"/>
                <w:lang w:eastAsia="en-US"/>
              </w:rPr>
              <w:t>- анализ расчёта дозировки препаратов</w:t>
            </w:r>
          </w:p>
        </w:tc>
        <w:tc>
          <w:tcPr>
            <w:tcW w:w="3017" w:type="dxa"/>
            <w:tcBorders>
              <w:top w:val="single" w:sz="8" w:space="0" w:color="000000"/>
              <w:left w:val="single" w:sz="8" w:space="0" w:color="000000"/>
              <w:bottom w:val="single" w:sz="8" w:space="0" w:color="000000"/>
              <w:right w:val="single" w:sz="8" w:space="0" w:color="000000"/>
            </w:tcBorders>
            <w:shd w:val="clear" w:color="auto" w:fill="auto"/>
          </w:tcPr>
          <w:p w14:paraId="477B85FF" w14:textId="77777777" w:rsidR="00B532EA" w:rsidRPr="004C721A" w:rsidRDefault="00B532EA" w:rsidP="000266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pPr>
            <w:r w:rsidRPr="004C721A">
              <w:rPr>
                <w:color w:val="000000"/>
              </w:rPr>
              <w:t>Проверка решения ситуационных задач, оценка знаний и умений в процессе учебных занятий.</w:t>
            </w:r>
          </w:p>
        </w:tc>
      </w:tr>
      <w:tr w:rsidR="00B532EA" w:rsidRPr="004C721A" w14:paraId="1BB0560A" w14:textId="77777777" w:rsidTr="00026641">
        <w:trPr>
          <w:trHeight w:val="793"/>
        </w:trPr>
        <w:tc>
          <w:tcPr>
            <w:tcW w:w="2835" w:type="dxa"/>
            <w:vMerge/>
            <w:tcBorders>
              <w:top w:val="single" w:sz="8" w:space="0" w:color="000000"/>
              <w:left w:val="single" w:sz="8" w:space="0" w:color="000000"/>
              <w:bottom w:val="single" w:sz="8" w:space="0" w:color="000000"/>
            </w:tcBorders>
            <w:shd w:val="clear" w:color="auto" w:fill="auto"/>
          </w:tcPr>
          <w:p w14:paraId="1B248EEC" w14:textId="77777777" w:rsidR="00B532EA" w:rsidRPr="004C721A" w:rsidRDefault="00B532EA" w:rsidP="00026641">
            <w:pPr>
              <w:autoSpaceDE w:val="0"/>
              <w:rPr>
                <w:rFonts w:eastAsia="Calibri"/>
                <w:color w:val="000000"/>
                <w:lang w:eastAsia="en-US"/>
              </w:rPr>
            </w:pPr>
          </w:p>
        </w:tc>
        <w:tc>
          <w:tcPr>
            <w:tcW w:w="3544" w:type="dxa"/>
            <w:vMerge/>
            <w:tcBorders>
              <w:top w:val="single" w:sz="8" w:space="0" w:color="000000"/>
              <w:left w:val="single" w:sz="4" w:space="0" w:color="000000"/>
            </w:tcBorders>
            <w:shd w:val="clear" w:color="auto" w:fill="auto"/>
          </w:tcPr>
          <w:p w14:paraId="648BA1E3" w14:textId="77777777" w:rsidR="00B532EA" w:rsidRPr="004C721A" w:rsidRDefault="00B532EA" w:rsidP="00026641">
            <w:pPr>
              <w:autoSpaceDE w:val="0"/>
              <w:snapToGrid w:val="0"/>
              <w:rPr>
                <w:rFonts w:eastAsia="Calibri"/>
                <w:color w:val="000000"/>
                <w:lang w:eastAsia="en-US"/>
              </w:rPr>
            </w:pPr>
          </w:p>
        </w:tc>
        <w:tc>
          <w:tcPr>
            <w:tcW w:w="3017" w:type="dxa"/>
            <w:tcBorders>
              <w:top w:val="single" w:sz="8" w:space="0" w:color="000000"/>
              <w:left w:val="single" w:sz="8" w:space="0" w:color="000000"/>
              <w:bottom w:val="single" w:sz="8" w:space="0" w:color="000000"/>
              <w:right w:val="single" w:sz="8" w:space="0" w:color="000000"/>
            </w:tcBorders>
            <w:shd w:val="clear" w:color="auto" w:fill="auto"/>
          </w:tcPr>
          <w:p w14:paraId="5BCE7D78" w14:textId="77777777" w:rsidR="00B532EA" w:rsidRPr="004C721A" w:rsidRDefault="00B532EA" w:rsidP="000266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pPr>
            <w:r w:rsidRPr="004C721A">
              <w:rPr>
                <w:color w:val="000000"/>
              </w:rPr>
              <w:t>оценка умений, приобретенных при проведении практических занятий.</w:t>
            </w:r>
          </w:p>
        </w:tc>
      </w:tr>
      <w:tr w:rsidR="00B532EA" w:rsidRPr="004C721A" w14:paraId="399EF18E" w14:textId="77777777" w:rsidTr="000D7C6C">
        <w:trPr>
          <w:trHeight w:val="369"/>
        </w:trPr>
        <w:tc>
          <w:tcPr>
            <w:tcW w:w="2835" w:type="dxa"/>
            <w:vMerge/>
            <w:tcBorders>
              <w:top w:val="single" w:sz="8" w:space="0" w:color="000000"/>
              <w:left w:val="single" w:sz="8" w:space="0" w:color="000000"/>
              <w:bottom w:val="single" w:sz="8" w:space="0" w:color="000000"/>
            </w:tcBorders>
            <w:shd w:val="clear" w:color="auto" w:fill="auto"/>
          </w:tcPr>
          <w:p w14:paraId="56E17142" w14:textId="77777777" w:rsidR="00B532EA" w:rsidRPr="004C721A" w:rsidRDefault="00B532EA" w:rsidP="00026641">
            <w:pPr>
              <w:autoSpaceDE w:val="0"/>
              <w:rPr>
                <w:rFonts w:eastAsia="Calibri"/>
                <w:color w:val="000000"/>
                <w:lang w:eastAsia="en-US"/>
              </w:rPr>
            </w:pPr>
          </w:p>
        </w:tc>
        <w:tc>
          <w:tcPr>
            <w:tcW w:w="3544" w:type="dxa"/>
            <w:vMerge/>
            <w:tcBorders>
              <w:top w:val="single" w:sz="8" w:space="0" w:color="000000"/>
              <w:left w:val="single" w:sz="4" w:space="0" w:color="000000"/>
              <w:bottom w:val="single" w:sz="4" w:space="0" w:color="auto"/>
            </w:tcBorders>
            <w:shd w:val="clear" w:color="auto" w:fill="auto"/>
          </w:tcPr>
          <w:p w14:paraId="21C2D096" w14:textId="77777777" w:rsidR="00B532EA" w:rsidRPr="004C721A" w:rsidRDefault="00B532EA" w:rsidP="00026641">
            <w:pPr>
              <w:autoSpaceDE w:val="0"/>
              <w:snapToGrid w:val="0"/>
              <w:rPr>
                <w:rFonts w:eastAsia="Calibri"/>
                <w:color w:val="000000"/>
                <w:lang w:eastAsia="en-US"/>
              </w:rPr>
            </w:pPr>
          </w:p>
        </w:tc>
        <w:tc>
          <w:tcPr>
            <w:tcW w:w="3017" w:type="dxa"/>
            <w:tcBorders>
              <w:top w:val="single" w:sz="8" w:space="0" w:color="000000"/>
              <w:left w:val="single" w:sz="8" w:space="0" w:color="000000"/>
              <w:bottom w:val="single" w:sz="8" w:space="0" w:color="000000"/>
              <w:right w:val="single" w:sz="8" w:space="0" w:color="000000"/>
            </w:tcBorders>
            <w:shd w:val="clear" w:color="auto" w:fill="auto"/>
          </w:tcPr>
          <w:p w14:paraId="49C8DBA4" w14:textId="77777777" w:rsidR="00B532EA" w:rsidRPr="004C721A" w:rsidRDefault="00B532EA" w:rsidP="0002664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pPr>
            <w:r w:rsidRPr="004C721A">
              <w:rPr>
                <w:color w:val="000000"/>
              </w:rPr>
              <w:t>оценка выполнения практического задания.</w:t>
            </w:r>
          </w:p>
        </w:tc>
      </w:tr>
      <w:tr w:rsidR="00B532EA" w:rsidRPr="004C721A" w14:paraId="3996A308" w14:textId="77777777" w:rsidTr="000D7C6C">
        <w:trPr>
          <w:trHeight w:val="371"/>
        </w:trPr>
        <w:tc>
          <w:tcPr>
            <w:tcW w:w="2835" w:type="dxa"/>
            <w:vMerge w:val="restart"/>
            <w:tcBorders>
              <w:top w:val="single" w:sz="8" w:space="0" w:color="000000"/>
              <w:left w:val="single" w:sz="8" w:space="0" w:color="000000"/>
              <w:bottom w:val="single" w:sz="8" w:space="0" w:color="000000"/>
              <w:right w:val="single" w:sz="4" w:space="0" w:color="auto"/>
            </w:tcBorders>
            <w:shd w:val="clear" w:color="auto" w:fill="auto"/>
          </w:tcPr>
          <w:p w14:paraId="21A5994C" w14:textId="77777777" w:rsidR="00B532EA" w:rsidRPr="004C721A" w:rsidRDefault="00B532EA" w:rsidP="00026641">
            <w:pPr>
              <w:jc w:val="center"/>
            </w:pPr>
            <w:r w:rsidRPr="004C721A">
              <w:t>ПК 1.1-1.3., ПК 2.1-2.3</w:t>
            </w:r>
          </w:p>
          <w:p w14:paraId="68F6C1BD" w14:textId="77777777" w:rsidR="00B532EA" w:rsidRPr="004C721A" w:rsidRDefault="00B532EA" w:rsidP="00026641">
            <w:pPr>
              <w:jc w:val="center"/>
            </w:pPr>
            <w:r w:rsidRPr="004C721A">
              <w:t>ОК 01,02, 05, 07, 09</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tcPr>
          <w:p w14:paraId="5D73544A" w14:textId="77777777" w:rsidR="00B532EA" w:rsidRPr="004C721A" w:rsidRDefault="00B532EA" w:rsidP="00026641">
            <w:r w:rsidRPr="004C721A">
              <w:rPr>
                <w:rFonts w:eastAsia="Calibri"/>
                <w:color w:val="000000"/>
                <w:lang w:eastAsia="en-US"/>
              </w:rPr>
              <w:t>- характеристики ветеринарных лекарственных средств</w:t>
            </w:r>
          </w:p>
          <w:p w14:paraId="2C75728D" w14:textId="77777777" w:rsidR="00B532EA" w:rsidRPr="004C721A" w:rsidRDefault="00B532EA" w:rsidP="00026641">
            <w:r w:rsidRPr="004C721A">
              <w:rPr>
                <w:rFonts w:eastAsia="Calibri"/>
                <w:color w:val="000000"/>
                <w:lang w:eastAsia="en-US"/>
              </w:rPr>
              <w:t>- методики производства лекарственных средств</w:t>
            </w:r>
          </w:p>
          <w:p w14:paraId="30B852A1" w14:textId="77777777" w:rsidR="00B532EA" w:rsidRPr="004C721A" w:rsidRDefault="00B532EA" w:rsidP="00026641">
            <w:r w:rsidRPr="004C721A">
              <w:rPr>
                <w:rFonts w:eastAsia="Calibri"/>
                <w:color w:val="000000"/>
                <w:lang w:eastAsia="en-US"/>
              </w:rPr>
              <w:t>- принципы всасывания, выведения лекарственных веществ</w:t>
            </w:r>
          </w:p>
        </w:tc>
        <w:tc>
          <w:tcPr>
            <w:tcW w:w="3017" w:type="dxa"/>
            <w:tcBorders>
              <w:top w:val="single" w:sz="8" w:space="0" w:color="000000"/>
              <w:left w:val="single" w:sz="4" w:space="0" w:color="auto"/>
              <w:bottom w:val="single" w:sz="8" w:space="0" w:color="000000"/>
              <w:right w:val="single" w:sz="8" w:space="0" w:color="000000"/>
            </w:tcBorders>
            <w:shd w:val="clear" w:color="auto" w:fill="auto"/>
          </w:tcPr>
          <w:p w14:paraId="2A46C84D" w14:textId="77777777" w:rsidR="00B532EA" w:rsidRPr="004C721A" w:rsidRDefault="00B532EA" w:rsidP="00026641">
            <w:r w:rsidRPr="004C721A">
              <w:rPr>
                <w:color w:val="000000"/>
              </w:rPr>
              <w:t>оценка знаний и умений. Защита лабораторных и практических занятий.</w:t>
            </w:r>
          </w:p>
          <w:p w14:paraId="787EF554" w14:textId="77777777" w:rsidR="00B532EA" w:rsidRPr="004C721A" w:rsidRDefault="00B532EA" w:rsidP="00026641">
            <w:pPr>
              <w:autoSpaceDE w:val="0"/>
              <w:rPr>
                <w:rFonts w:eastAsia="Calibri"/>
                <w:color w:val="000000"/>
                <w:lang w:eastAsia="en-US"/>
              </w:rPr>
            </w:pPr>
          </w:p>
        </w:tc>
      </w:tr>
      <w:tr w:rsidR="00B532EA" w:rsidRPr="004C721A" w14:paraId="3DC8DD0A" w14:textId="77777777" w:rsidTr="000D7C6C">
        <w:trPr>
          <w:trHeight w:val="368"/>
        </w:trPr>
        <w:tc>
          <w:tcPr>
            <w:tcW w:w="2835" w:type="dxa"/>
            <w:vMerge/>
            <w:tcBorders>
              <w:top w:val="single" w:sz="8" w:space="0" w:color="000000"/>
              <w:left w:val="single" w:sz="8" w:space="0" w:color="000000"/>
              <w:bottom w:val="single" w:sz="8" w:space="0" w:color="000000"/>
              <w:right w:val="single" w:sz="4" w:space="0" w:color="auto"/>
            </w:tcBorders>
            <w:shd w:val="clear" w:color="auto" w:fill="auto"/>
          </w:tcPr>
          <w:p w14:paraId="62F94C23" w14:textId="77777777" w:rsidR="00B532EA" w:rsidRPr="004C721A" w:rsidRDefault="00B532EA" w:rsidP="00026641">
            <w:pPr>
              <w:autoSpaceDE w:val="0"/>
              <w:rPr>
                <w:rFonts w:eastAsia="Calibri"/>
                <w:color w:val="000000"/>
                <w:lang w:eastAsia="en-US"/>
              </w:rPr>
            </w:pPr>
          </w:p>
        </w:tc>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10EAB994" w14:textId="77777777" w:rsidR="00B532EA" w:rsidRPr="004C721A" w:rsidRDefault="00B532EA" w:rsidP="00026641">
            <w:pPr>
              <w:autoSpaceDE w:val="0"/>
              <w:snapToGrid w:val="0"/>
              <w:rPr>
                <w:rFonts w:eastAsia="Calibri"/>
                <w:color w:val="000000"/>
                <w:lang w:eastAsia="en-US"/>
              </w:rPr>
            </w:pPr>
          </w:p>
        </w:tc>
        <w:tc>
          <w:tcPr>
            <w:tcW w:w="3017" w:type="dxa"/>
            <w:tcBorders>
              <w:top w:val="single" w:sz="8" w:space="0" w:color="000000"/>
              <w:left w:val="single" w:sz="4" w:space="0" w:color="auto"/>
              <w:bottom w:val="single" w:sz="8" w:space="0" w:color="000000"/>
              <w:right w:val="single" w:sz="8" w:space="0" w:color="000000"/>
            </w:tcBorders>
            <w:shd w:val="clear" w:color="auto" w:fill="auto"/>
          </w:tcPr>
          <w:p w14:paraId="17DE1499" w14:textId="77777777" w:rsidR="00B532EA" w:rsidRPr="004C721A" w:rsidRDefault="00B532EA" w:rsidP="00026641">
            <w:pPr>
              <w:autoSpaceDE w:val="0"/>
            </w:pPr>
            <w:r w:rsidRPr="004C721A">
              <w:rPr>
                <w:color w:val="000000"/>
              </w:rPr>
              <w:t>Проверка решения ситуационных задач, оценка практического задания.</w:t>
            </w:r>
          </w:p>
        </w:tc>
      </w:tr>
      <w:tr w:rsidR="00B532EA" w:rsidRPr="004C721A" w14:paraId="31A65476" w14:textId="77777777" w:rsidTr="000D7C6C">
        <w:trPr>
          <w:trHeight w:val="369"/>
        </w:trPr>
        <w:tc>
          <w:tcPr>
            <w:tcW w:w="2835" w:type="dxa"/>
            <w:vMerge/>
            <w:tcBorders>
              <w:top w:val="single" w:sz="8" w:space="0" w:color="000000"/>
              <w:left w:val="single" w:sz="8" w:space="0" w:color="000000"/>
              <w:bottom w:val="single" w:sz="8" w:space="0" w:color="000000"/>
              <w:right w:val="single" w:sz="4" w:space="0" w:color="auto"/>
            </w:tcBorders>
            <w:shd w:val="clear" w:color="auto" w:fill="auto"/>
          </w:tcPr>
          <w:p w14:paraId="5DD4AFF5" w14:textId="77777777" w:rsidR="00B532EA" w:rsidRPr="004C721A" w:rsidRDefault="00B532EA" w:rsidP="00026641">
            <w:pPr>
              <w:autoSpaceDE w:val="0"/>
              <w:rPr>
                <w:rFonts w:eastAsia="Calibri"/>
                <w:color w:val="000000"/>
                <w:lang w:eastAsia="en-US"/>
              </w:rPr>
            </w:pPr>
          </w:p>
        </w:tc>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436F365A" w14:textId="77777777" w:rsidR="00B532EA" w:rsidRPr="004C721A" w:rsidRDefault="00B532EA" w:rsidP="00026641">
            <w:pPr>
              <w:autoSpaceDE w:val="0"/>
              <w:snapToGrid w:val="0"/>
              <w:rPr>
                <w:rFonts w:eastAsia="Calibri"/>
                <w:color w:val="000000"/>
                <w:lang w:eastAsia="en-US"/>
              </w:rPr>
            </w:pPr>
          </w:p>
        </w:tc>
        <w:tc>
          <w:tcPr>
            <w:tcW w:w="3017" w:type="dxa"/>
            <w:tcBorders>
              <w:top w:val="single" w:sz="8" w:space="0" w:color="000000"/>
              <w:left w:val="single" w:sz="4" w:space="0" w:color="auto"/>
              <w:bottom w:val="single" w:sz="8" w:space="0" w:color="000000"/>
              <w:right w:val="single" w:sz="8" w:space="0" w:color="000000"/>
            </w:tcBorders>
            <w:shd w:val="clear" w:color="auto" w:fill="auto"/>
          </w:tcPr>
          <w:p w14:paraId="1C84E733" w14:textId="77777777" w:rsidR="00B532EA" w:rsidRPr="004C721A" w:rsidRDefault="00B532EA" w:rsidP="00026641">
            <w:pPr>
              <w:autoSpaceDE w:val="0"/>
            </w:pPr>
            <w:r w:rsidRPr="004C721A">
              <w:rPr>
                <w:color w:val="000000"/>
              </w:rPr>
              <w:t>Проверка решения ситуационных задач, оценка знаний, умений, защита лабораторных и практических занятий</w:t>
            </w:r>
          </w:p>
        </w:tc>
      </w:tr>
      <w:tr w:rsidR="00B532EA" w:rsidRPr="004C721A" w14:paraId="0F0A6E92" w14:textId="77777777" w:rsidTr="000D7C6C">
        <w:trPr>
          <w:trHeight w:val="368"/>
        </w:trPr>
        <w:tc>
          <w:tcPr>
            <w:tcW w:w="2835" w:type="dxa"/>
            <w:vMerge/>
            <w:tcBorders>
              <w:top w:val="single" w:sz="8" w:space="0" w:color="000000"/>
              <w:left w:val="single" w:sz="8" w:space="0" w:color="000000"/>
              <w:bottom w:val="single" w:sz="8" w:space="0" w:color="000000"/>
              <w:right w:val="single" w:sz="4" w:space="0" w:color="auto"/>
            </w:tcBorders>
            <w:shd w:val="clear" w:color="auto" w:fill="auto"/>
          </w:tcPr>
          <w:p w14:paraId="550310E7" w14:textId="77777777" w:rsidR="00B532EA" w:rsidRPr="004C721A" w:rsidRDefault="00B532EA" w:rsidP="00026641">
            <w:pPr>
              <w:autoSpaceDE w:val="0"/>
              <w:rPr>
                <w:rFonts w:eastAsia="Calibri"/>
                <w:color w:val="000000"/>
                <w:lang w:eastAsia="en-US"/>
              </w:rPr>
            </w:pPr>
          </w:p>
        </w:tc>
        <w:tc>
          <w:tcPr>
            <w:tcW w:w="3544" w:type="dxa"/>
            <w:vMerge/>
            <w:tcBorders>
              <w:top w:val="single" w:sz="4" w:space="0" w:color="auto"/>
              <w:left w:val="single" w:sz="4" w:space="0" w:color="auto"/>
              <w:bottom w:val="single" w:sz="4" w:space="0" w:color="auto"/>
              <w:right w:val="single" w:sz="4" w:space="0" w:color="auto"/>
            </w:tcBorders>
            <w:shd w:val="clear" w:color="auto" w:fill="auto"/>
          </w:tcPr>
          <w:p w14:paraId="71AC462E" w14:textId="77777777" w:rsidR="00B532EA" w:rsidRPr="004C721A" w:rsidRDefault="00B532EA" w:rsidP="00026641">
            <w:pPr>
              <w:autoSpaceDE w:val="0"/>
              <w:snapToGrid w:val="0"/>
              <w:rPr>
                <w:rFonts w:eastAsia="Calibri"/>
                <w:color w:val="000000"/>
                <w:lang w:eastAsia="en-US"/>
              </w:rPr>
            </w:pPr>
          </w:p>
        </w:tc>
        <w:tc>
          <w:tcPr>
            <w:tcW w:w="3017" w:type="dxa"/>
            <w:tcBorders>
              <w:top w:val="single" w:sz="8" w:space="0" w:color="000000"/>
              <w:left w:val="single" w:sz="4" w:space="0" w:color="auto"/>
              <w:bottom w:val="single" w:sz="8" w:space="0" w:color="000000"/>
              <w:right w:val="single" w:sz="8" w:space="0" w:color="000000"/>
            </w:tcBorders>
            <w:shd w:val="clear" w:color="auto" w:fill="auto"/>
          </w:tcPr>
          <w:p w14:paraId="790D51DC" w14:textId="77777777" w:rsidR="00B532EA" w:rsidRPr="004C721A" w:rsidRDefault="00B532EA" w:rsidP="00026641">
            <w:pPr>
              <w:autoSpaceDE w:val="0"/>
            </w:pPr>
            <w:r w:rsidRPr="004C721A">
              <w:rPr>
                <w:color w:val="000000"/>
              </w:rPr>
              <w:t>оценка умений, приобретенных при проведении практических занятий.</w:t>
            </w:r>
          </w:p>
        </w:tc>
      </w:tr>
    </w:tbl>
    <w:p w14:paraId="1E407E14" w14:textId="77777777" w:rsidR="00B532EA" w:rsidRPr="004C721A" w:rsidRDefault="00B532EA" w:rsidP="00B532EA">
      <w:pPr>
        <w:autoSpaceDE w:val="0"/>
        <w:jc w:val="center"/>
        <w:rPr>
          <w:rFonts w:eastAsia="Calibri"/>
          <w:bCs/>
          <w:color w:val="000000"/>
          <w:lang w:eastAsia="en-US"/>
        </w:rPr>
      </w:pPr>
    </w:p>
    <w:p w14:paraId="2B319118" w14:textId="77777777" w:rsidR="00B532EA" w:rsidRPr="004C721A" w:rsidRDefault="00B532EA" w:rsidP="00B532EA">
      <w:pPr>
        <w:autoSpaceDE w:val="0"/>
        <w:jc w:val="center"/>
        <w:rPr>
          <w:rFonts w:eastAsia="Calibri"/>
          <w:bCs/>
          <w:color w:val="000000"/>
          <w:lang w:eastAsia="en-US"/>
        </w:rPr>
      </w:pPr>
    </w:p>
    <w:p w14:paraId="279818AB" w14:textId="77777777" w:rsidR="00B532EA" w:rsidRPr="004C721A" w:rsidRDefault="00B532EA" w:rsidP="00B532EA">
      <w:pPr>
        <w:autoSpaceDE w:val="0"/>
        <w:jc w:val="center"/>
        <w:rPr>
          <w:rFonts w:eastAsia="Calibri"/>
          <w:bCs/>
          <w:color w:val="000000"/>
          <w:lang w:eastAsia="en-US"/>
        </w:rPr>
      </w:pPr>
    </w:p>
    <w:p w14:paraId="10F70E86" w14:textId="77777777" w:rsidR="00B532EA" w:rsidRPr="004C721A" w:rsidRDefault="00B532EA" w:rsidP="00B532EA">
      <w:pPr>
        <w:autoSpaceDE w:val="0"/>
        <w:jc w:val="center"/>
        <w:rPr>
          <w:rFonts w:eastAsia="Calibri"/>
          <w:bCs/>
          <w:color w:val="000000"/>
          <w:lang w:eastAsia="en-US"/>
        </w:rPr>
      </w:pPr>
    </w:p>
    <w:p w14:paraId="70F4D935" w14:textId="77777777" w:rsidR="00B532EA" w:rsidRPr="004C721A" w:rsidRDefault="00B532EA" w:rsidP="00B532EA"/>
    <w:p w14:paraId="7C3DBEBC" w14:textId="77777777" w:rsidR="00D26A2B" w:rsidRPr="004C721A" w:rsidRDefault="00D26A2B" w:rsidP="00B532EA"/>
    <w:p w14:paraId="67CB357F" w14:textId="77777777" w:rsidR="00D26A2B" w:rsidRPr="004C721A" w:rsidRDefault="00D26A2B" w:rsidP="00B532EA"/>
    <w:p w14:paraId="79D02512" w14:textId="77777777" w:rsidR="00D26A2B" w:rsidRPr="004C721A" w:rsidRDefault="00D26A2B" w:rsidP="00B532EA"/>
    <w:p w14:paraId="412B1EDF" w14:textId="77777777" w:rsidR="00D26A2B" w:rsidRPr="004C721A" w:rsidRDefault="00D26A2B" w:rsidP="00B532EA"/>
    <w:p w14:paraId="2E4C2A41" w14:textId="77777777" w:rsidR="00D26A2B" w:rsidRPr="004C721A" w:rsidRDefault="00D26A2B" w:rsidP="00B532EA"/>
    <w:p w14:paraId="3AFDBFE7" w14:textId="77777777" w:rsidR="00D26A2B" w:rsidRPr="004C721A" w:rsidRDefault="00D26A2B" w:rsidP="00B532EA"/>
    <w:p w14:paraId="33B7D4EA" w14:textId="77777777" w:rsidR="00D26A2B" w:rsidRPr="004C721A" w:rsidRDefault="00D26A2B" w:rsidP="00B532EA"/>
    <w:p w14:paraId="2E6FE03D" w14:textId="77777777" w:rsidR="00D26A2B" w:rsidRPr="004C721A" w:rsidRDefault="00D26A2B" w:rsidP="00B532EA"/>
    <w:p w14:paraId="14FA45BA" w14:textId="77777777" w:rsidR="00D26A2B" w:rsidRPr="004C721A" w:rsidRDefault="00D26A2B" w:rsidP="00B532EA"/>
    <w:p w14:paraId="6051A192" w14:textId="77777777" w:rsidR="00D26A2B" w:rsidRPr="004C721A" w:rsidRDefault="00D26A2B" w:rsidP="00B532EA"/>
    <w:p w14:paraId="36B0564D" w14:textId="77777777" w:rsidR="00D26A2B" w:rsidRPr="004C721A" w:rsidRDefault="00D26A2B" w:rsidP="00B532EA"/>
    <w:p w14:paraId="25EB8FE8" w14:textId="77777777" w:rsidR="00B532EA" w:rsidRPr="004C721A" w:rsidRDefault="00B532EA" w:rsidP="00B532EA"/>
    <w:p w14:paraId="58FC7924"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caps/>
        </w:rPr>
      </w:pPr>
    </w:p>
    <w:p w14:paraId="68C04D51"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jc w:val="center"/>
        <w:rPr>
          <w:caps/>
        </w:rPr>
      </w:pPr>
    </w:p>
    <w:p w14:paraId="34630434" w14:textId="77777777" w:rsidR="00B532EA" w:rsidRPr="004C721A" w:rsidRDefault="00B532EA" w:rsidP="00B532EA">
      <w:pPr>
        <w:pStyle w:val="1"/>
        <w:spacing w:line="276" w:lineRule="auto"/>
        <w:ind w:firstLine="0"/>
        <w:contextualSpacing/>
        <w:jc w:val="center"/>
      </w:pPr>
    </w:p>
    <w:p w14:paraId="55A50852" w14:textId="77777777" w:rsidR="00B532EA" w:rsidRPr="004C721A" w:rsidRDefault="00B532EA" w:rsidP="00B532EA">
      <w:pPr>
        <w:pStyle w:val="af2"/>
        <w:contextualSpacing/>
        <w:jc w:val="right"/>
        <w:rPr>
          <w:rFonts w:ascii="Times New Roman" w:hAnsi="Times New Roman"/>
          <w:bCs/>
        </w:rPr>
      </w:pPr>
      <w:r w:rsidRPr="004C721A">
        <w:rPr>
          <w:rFonts w:ascii="Times New Roman" w:hAnsi="Times New Roman"/>
          <w:bCs/>
        </w:rPr>
        <w:t>Приложение 3.1</w:t>
      </w:r>
      <w:r w:rsidR="00A93FBE" w:rsidRPr="004C721A">
        <w:rPr>
          <w:rFonts w:ascii="Times New Roman" w:hAnsi="Times New Roman"/>
          <w:bCs/>
        </w:rPr>
        <w:t>7</w:t>
      </w:r>
    </w:p>
    <w:p w14:paraId="373D0BEE" w14:textId="77777777" w:rsidR="00B532EA" w:rsidRPr="004C721A" w:rsidRDefault="00B532EA" w:rsidP="00B532EA">
      <w:pPr>
        <w:contextualSpacing/>
        <w:jc w:val="right"/>
      </w:pPr>
      <w:r w:rsidRPr="004C721A">
        <w:rPr>
          <w:bCs/>
        </w:rPr>
        <w:t xml:space="preserve">к ПООП-П по специальности </w:t>
      </w:r>
      <w:r w:rsidRPr="004C721A">
        <w:rPr>
          <w:bCs/>
        </w:rPr>
        <w:br/>
        <w:t>36.02.01 Ветеринария</w:t>
      </w:r>
    </w:p>
    <w:p w14:paraId="3BFF70A5" w14:textId="77777777" w:rsidR="00B532EA" w:rsidRPr="004C721A" w:rsidRDefault="00B532EA" w:rsidP="00B532EA">
      <w:pPr>
        <w:contextualSpacing/>
        <w:jc w:val="right"/>
      </w:pPr>
      <w:r w:rsidRPr="004C721A">
        <w:t xml:space="preserve"> </w:t>
      </w:r>
    </w:p>
    <w:p w14:paraId="519132D9" w14:textId="77777777" w:rsidR="00B532EA" w:rsidRPr="004C721A" w:rsidRDefault="00B532EA" w:rsidP="00B532EA">
      <w:pPr>
        <w:contextualSpacing/>
        <w:jc w:val="both"/>
      </w:pPr>
    </w:p>
    <w:p w14:paraId="4A587E8E" w14:textId="77777777" w:rsidR="00B532EA" w:rsidRPr="004C721A" w:rsidRDefault="00B532EA" w:rsidP="00B532EA">
      <w:pPr>
        <w:contextualSpacing/>
        <w:jc w:val="both"/>
      </w:pPr>
    </w:p>
    <w:p w14:paraId="3FFBF19E" w14:textId="77777777" w:rsidR="001352F4" w:rsidRPr="004C721A" w:rsidRDefault="001352F4" w:rsidP="00B532EA">
      <w:pPr>
        <w:contextualSpacing/>
        <w:jc w:val="both"/>
      </w:pPr>
    </w:p>
    <w:p w14:paraId="3F7100AE" w14:textId="77777777" w:rsidR="001352F4" w:rsidRPr="004C721A" w:rsidRDefault="001352F4" w:rsidP="00B532EA">
      <w:pPr>
        <w:contextualSpacing/>
        <w:jc w:val="both"/>
      </w:pPr>
    </w:p>
    <w:p w14:paraId="6D33FB95" w14:textId="77777777" w:rsidR="001352F4" w:rsidRPr="004C721A" w:rsidRDefault="001352F4" w:rsidP="00B532EA">
      <w:pPr>
        <w:contextualSpacing/>
        <w:jc w:val="both"/>
      </w:pPr>
    </w:p>
    <w:p w14:paraId="7E47844D" w14:textId="77777777" w:rsidR="001352F4" w:rsidRPr="004C721A" w:rsidRDefault="001352F4" w:rsidP="00B532EA">
      <w:pPr>
        <w:contextualSpacing/>
        <w:jc w:val="both"/>
      </w:pPr>
    </w:p>
    <w:p w14:paraId="18AB83DF" w14:textId="77777777" w:rsidR="001352F4" w:rsidRPr="004C721A" w:rsidRDefault="001352F4" w:rsidP="00B532EA">
      <w:pPr>
        <w:contextualSpacing/>
        <w:jc w:val="both"/>
      </w:pPr>
    </w:p>
    <w:p w14:paraId="06EECC45" w14:textId="77777777" w:rsidR="001352F4" w:rsidRPr="004C721A" w:rsidRDefault="001352F4" w:rsidP="00B532EA">
      <w:pPr>
        <w:contextualSpacing/>
        <w:jc w:val="both"/>
      </w:pPr>
    </w:p>
    <w:p w14:paraId="121F26C5" w14:textId="77777777" w:rsidR="00B532EA" w:rsidRPr="004C721A" w:rsidRDefault="00B532EA" w:rsidP="00B532EA">
      <w:pPr>
        <w:contextualSpacing/>
        <w:jc w:val="both"/>
      </w:pPr>
    </w:p>
    <w:p w14:paraId="501F13C8" w14:textId="77777777" w:rsidR="00B532EA" w:rsidRPr="004C721A" w:rsidRDefault="00B532EA" w:rsidP="00B532EA">
      <w:pPr>
        <w:contextualSpacing/>
        <w:jc w:val="both"/>
      </w:pPr>
    </w:p>
    <w:p w14:paraId="5346ACAF" w14:textId="77777777" w:rsidR="00B532EA" w:rsidRPr="004C721A" w:rsidRDefault="00B532EA" w:rsidP="00B532EA">
      <w:pPr>
        <w:contextualSpacing/>
        <w:jc w:val="both"/>
      </w:pPr>
    </w:p>
    <w:p w14:paraId="595B84EC" w14:textId="77777777" w:rsidR="00B532EA" w:rsidRPr="004C721A" w:rsidRDefault="00B532EA" w:rsidP="00B532EA">
      <w:pPr>
        <w:contextualSpacing/>
        <w:jc w:val="both"/>
      </w:pPr>
    </w:p>
    <w:p w14:paraId="2707394A" w14:textId="77777777" w:rsidR="00B532EA" w:rsidRPr="004C721A" w:rsidRDefault="00B532EA" w:rsidP="00B532EA">
      <w:pPr>
        <w:contextualSpacing/>
        <w:jc w:val="center"/>
      </w:pPr>
      <w:r w:rsidRPr="004C721A">
        <w:t>РАБОЧАЯ ПРОГРАММА УЧЕБНОЙ ДИСЦИПЛИНЫ</w:t>
      </w:r>
    </w:p>
    <w:p w14:paraId="5B2D8068" w14:textId="77777777" w:rsidR="00B532EA" w:rsidRPr="004C721A" w:rsidRDefault="00B532EA" w:rsidP="00B532EA">
      <w:pPr>
        <w:contextualSpacing/>
        <w:jc w:val="center"/>
      </w:pPr>
    </w:p>
    <w:p w14:paraId="7BA3FC48" w14:textId="77777777" w:rsidR="003F41E8" w:rsidRPr="004C721A" w:rsidRDefault="003F41E8" w:rsidP="003F41E8">
      <w:pPr>
        <w:jc w:val="center"/>
      </w:pPr>
      <w:r w:rsidRPr="004C721A">
        <w:t>Дополнительный профессиональный блок</w:t>
      </w:r>
    </w:p>
    <w:p w14:paraId="5D124293" w14:textId="77777777" w:rsidR="00B532EA" w:rsidRPr="004C721A" w:rsidRDefault="00B532EA" w:rsidP="00B532EA">
      <w:pPr>
        <w:contextualSpacing/>
        <w:jc w:val="center"/>
      </w:pPr>
    </w:p>
    <w:p w14:paraId="2090FB50" w14:textId="77777777" w:rsidR="00B532EA" w:rsidRPr="004C721A" w:rsidRDefault="00B532EA" w:rsidP="00B532EA">
      <w:pPr>
        <w:contextualSpacing/>
        <w:jc w:val="center"/>
        <w:rPr>
          <w:iCs/>
        </w:rPr>
      </w:pPr>
      <w:r w:rsidRPr="004C721A">
        <w:rPr>
          <w:iCs/>
        </w:rPr>
        <w:t>ОП 09 ОСНОВЫ ИССЛЕДОВАТЕЛЬСКОЙ ДЕЯТЕЛЬНОСТИ</w:t>
      </w:r>
    </w:p>
    <w:p w14:paraId="7505F3D7" w14:textId="77777777" w:rsidR="00B532EA" w:rsidRPr="004C721A" w:rsidRDefault="00B532EA" w:rsidP="00B532EA">
      <w:pPr>
        <w:contextualSpacing/>
        <w:jc w:val="center"/>
      </w:pPr>
    </w:p>
    <w:p w14:paraId="00687FC3" w14:textId="77777777" w:rsidR="00B532EA" w:rsidRPr="004C721A" w:rsidRDefault="00B532EA" w:rsidP="00B532EA">
      <w:pPr>
        <w:contextualSpacing/>
        <w:jc w:val="both"/>
      </w:pPr>
    </w:p>
    <w:p w14:paraId="43FA0AAC" w14:textId="77777777" w:rsidR="00B532EA" w:rsidRPr="004C721A" w:rsidRDefault="00B532EA" w:rsidP="00B532EA">
      <w:pPr>
        <w:contextualSpacing/>
        <w:jc w:val="both"/>
      </w:pPr>
    </w:p>
    <w:p w14:paraId="6A78301D" w14:textId="77777777" w:rsidR="00B532EA" w:rsidRPr="004C721A" w:rsidRDefault="00B532EA" w:rsidP="00B532EA">
      <w:pPr>
        <w:contextualSpacing/>
        <w:jc w:val="both"/>
      </w:pPr>
    </w:p>
    <w:p w14:paraId="1FDAC9A4" w14:textId="77777777" w:rsidR="00B532EA" w:rsidRPr="004C721A" w:rsidRDefault="00B532EA" w:rsidP="00B532EA">
      <w:pPr>
        <w:contextualSpacing/>
        <w:jc w:val="both"/>
      </w:pPr>
    </w:p>
    <w:p w14:paraId="27764AC8" w14:textId="77777777" w:rsidR="00B532EA" w:rsidRPr="004C721A" w:rsidRDefault="00B532EA" w:rsidP="00B532EA">
      <w:pPr>
        <w:contextualSpacing/>
        <w:jc w:val="both"/>
      </w:pPr>
    </w:p>
    <w:p w14:paraId="001FA8F6" w14:textId="77777777" w:rsidR="00B532EA" w:rsidRPr="004C721A" w:rsidRDefault="00B532EA" w:rsidP="00B532EA">
      <w:pPr>
        <w:contextualSpacing/>
        <w:jc w:val="both"/>
      </w:pPr>
    </w:p>
    <w:p w14:paraId="59A191B9" w14:textId="77777777" w:rsidR="00B532EA" w:rsidRPr="004C721A" w:rsidRDefault="00B532EA" w:rsidP="00B532EA">
      <w:pPr>
        <w:contextualSpacing/>
        <w:jc w:val="both"/>
      </w:pPr>
    </w:p>
    <w:p w14:paraId="2660546E" w14:textId="77777777" w:rsidR="00B532EA" w:rsidRPr="004C721A" w:rsidRDefault="00B532EA" w:rsidP="00B532EA">
      <w:pPr>
        <w:contextualSpacing/>
        <w:jc w:val="both"/>
      </w:pPr>
    </w:p>
    <w:p w14:paraId="5893C93D" w14:textId="77777777" w:rsidR="00B532EA" w:rsidRPr="004C721A" w:rsidRDefault="00B532EA" w:rsidP="00B532EA">
      <w:pPr>
        <w:contextualSpacing/>
        <w:jc w:val="both"/>
      </w:pPr>
    </w:p>
    <w:p w14:paraId="389C1BBA" w14:textId="77777777" w:rsidR="00B532EA" w:rsidRPr="004C721A" w:rsidRDefault="00B532EA" w:rsidP="00B532EA">
      <w:pPr>
        <w:contextualSpacing/>
        <w:jc w:val="both"/>
      </w:pPr>
    </w:p>
    <w:p w14:paraId="57E07DFE" w14:textId="77777777" w:rsidR="00B532EA" w:rsidRPr="004C721A" w:rsidRDefault="00B532EA" w:rsidP="00B532EA">
      <w:pPr>
        <w:contextualSpacing/>
        <w:jc w:val="both"/>
      </w:pPr>
    </w:p>
    <w:p w14:paraId="5A4E67CB" w14:textId="77777777" w:rsidR="00B532EA" w:rsidRPr="004C721A" w:rsidRDefault="00B532EA" w:rsidP="00B532EA">
      <w:pPr>
        <w:contextualSpacing/>
        <w:jc w:val="both"/>
      </w:pPr>
    </w:p>
    <w:p w14:paraId="0CF0AD84" w14:textId="77777777" w:rsidR="00B532EA" w:rsidRPr="004C721A" w:rsidRDefault="00B532EA" w:rsidP="00B532EA">
      <w:pPr>
        <w:contextualSpacing/>
        <w:jc w:val="both"/>
      </w:pPr>
    </w:p>
    <w:p w14:paraId="083D6178" w14:textId="77777777" w:rsidR="00B532EA" w:rsidRPr="004C721A" w:rsidRDefault="00B532EA" w:rsidP="00B532EA">
      <w:pPr>
        <w:contextualSpacing/>
        <w:jc w:val="both"/>
      </w:pPr>
    </w:p>
    <w:p w14:paraId="35D0FB22" w14:textId="77777777" w:rsidR="00B532EA" w:rsidRPr="004C721A" w:rsidRDefault="00B532EA" w:rsidP="00B532EA">
      <w:pPr>
        <w:contextualSpacing/>
        <w:jc w:val="both"/>
      </w:pPr>
    </w:p>
    <w:p w14:paraId="2D3F0638" w14:textId="77777777" w:rsidR="00B532EA" w:rsidRPr="004C721A" w:rsidRDefault="00B532EA" w:rsidP="00B532EA">
      <w:pPr>
        <w:contextualSpacing/>
        <w:jc w:val="both"/>
      </w:pPr>
    </w:p>
    <w:p w14:paraId="65DE5507" w14:textId="77777777" w:rsidR="00B532EA" w:rsidRPr="004C721A" w:rsidRDefault="00B532EA" w:rsidP="00B532EA">
      <w:pPr>
        <w:contextualSpacing/>
        <w:jc w:val="both"/>
      </w:pPr>
    </w:p>
    <w:p w14:paraId="1D70E0B6" w14:textId="77777777" w:rsidR="00B532EA" w:rsidRPr="004C721A" w:rsidRDefault="00B532EA" w:rsidP="00B532EA">
      <w:pPr>
        <w:contextualSpacing/>
        <w:jc w:val="both"/>
      </w:pPr>
    </w:p>
    <w:p w14:paraId="0E696091" w14:textId="77777777" w:rsidR="00B532EA" w:rsidRPr="004C721A" w:rsidRDefault="00B532EA" w:rsidP="00B532EA">
      <w:pPr>
        <w:contextualSpacing/>
        <w:jc w:val="both"/>
      </w:pPr>
    </w:p>
    <w:p w14:paraId="7BAA41DC" w14:textId="77777777" w:rsidR="00B532EA" w:rsidRPr="004C721A" w:rsidRDefault="00B532EA" w:rsidP="00B532EA">
      <w:pPr>
        <w:contextualSpacing/>
        <w:jc w:val="both"/>
      </w:pPr>
    </w:p>
    <w:p w14:paraId="4DAD950C" w14:textId="77777777" w:rsidR="00B532EA" w:rsidRPr="004C721A" w:rsidRDefault="00B532EA" w:rsidP="00B532EA">
      <w:pPr>
        <w:contextualSpacing/>
        <w:jc w:val="both"/>
      </w:pPr>
    </w:p>
    <w:p w14:paraId="173BDE94" w14:textId="77777777" w:rsidR="00B532EA" w:rsidRPr="004C721A" w:rsidRDefault="00B532EA" w:rsidP="00B532EA">
      <w:pPr>
        <w:contextualSpacing/>
        <w:jc w:val="both"/>
      </w:pPr>
    </w:p>
    <w:p w14:paraId="6ED698D9" w14:textId="77777777" w:rsidR="00B532EA" w:rsidRPr="004C721A" w:rsidRDefault="00B532EA" w:rsidP="00B532EA">
      <w:pPr>
        <w:contextualSpacing/>
        <w:jc w:val="both"/>
      </w:pPr>
    </w:p>
    <w:p w14:paraId="39B2A8CE" w14:textId="77777777" w:rsidR="00B532EA" w:rsidRPr="004C721A" w:rsidRDefault="00B532EA" w:rsidP="00B532EA">
      <w:pPr>
        <w:contextualSpacing/>
        <w:jc w:val="both"/>
      </w:pPr>
    </w:p>
    <w:p w14:paraId="1602B6F0" w14:textId="77777777" w:rsidR="00B532EA" w:rsidRPr="004C721A" w:rsidRDefault="00B532EA" w:rsidP="00B532EA">
      <w:pPr>
        <w:contextualSpacing/>
        <w:jc w:val="both"/>
      </w:pPr>
    </w:p>
    <w:p w14:paraId="0130CF56" w14:textId="77777777" w:rsidR="00B532EA" w:rsidRPr="004C721A" w:rsidRDefault="00B532EA" w:rsidP="00B532EA">
      <w:pPr>
        <w:contextualSpacing/>
        <w:jc w:val="both"/>
      </w:pPr>
    </w:p>
    <w:p w14:paraId="488EC7EB" w14:textId="77777777" w:rsidR="00B532EA" w:rsidRPr="004C721A" w:rsidRDefault="00B532EA" w:rsidP="00B532EA">
      <w:pPr>
        <w:contextualSpacing/>
        <w:jc w:val="center"/>
      </w:pPr>
      <w:r w:rsidRPr="004C721A">
        <w:rPr>
          <w:bCs/>
          <w:iCs/>
        </w:rPr>
        <w:t>2022 г.</w:t>
      </w:r>
      <w:r w:rsidRPr="004C721A">
        <w:rPr>
          <w:bCs/>
          <w:iCs/>
        </w:rPr>
        <w:br w:type="page"/>
      </w:r>
      <w:r w:rsidRPr="004C721A">
        <w:lastRenderedPageBreak/>
        <w:t>СОДЕРЖАНИЕ</w:t>
      </w:r>
    </w:p>
    <w:p w14:paraId="28986C9F" w14:textId="77777777" w:rsidR="00B532EA" w:rsidRPr="004C721A" w:rsidRDefault="00B532EA" w:rsidP="00B532EA">
      <w:pPr>
        <w:contextualSpacing/>
        <w:jc w:val="both"/>
      </w:pPr>
    </w:p>
    <w:tbl>
      <w:tblPr>
        <w:tblW w:w="0" w:type="auto"/>
        <w:tblLook w:val="01E0" w:firstRow="1" w:lastRow="1" w:firstColumn="1" w:lastColumn="1" w:noHBand="0" w:noVBand="0"/>
      </w:tblPr>
      <w:tblGrid>
        <w:gridCol w:w="7501"/>
        <w:gridCol w:w="1854"/>
      </w:tblGrid>
      <w:tr w:rsidR="00B532EA" w:rsidRPr="004C721A" w14:paraId="6C111E68" w14:textId="77777777" w:rsidTr="00026641">
        <w:tc>
          <w:tcPr>
            <w:tcW w:w="7501" w:type="dxa"/>
          </w:tcPr>
          <w:p w14:paraId="7A8BE46D" w14:textId="77777777" w:rsidR="00B532EA" w:rsidRPr="004C721A" w:rsidRDefault="00B532EA" w:rsidP="000D7C6C">
            <w:pPr>
              <w:numPr>
                <w:ilvl w:val="0"/>
                <w:numId w:val="72"/>
              </w:numPr>
              <w:tabs>
                <w:tab w:val="clear" w:pos="644"/>
              </w:tabs>
              <w:suppressAutoHyphens/>
              <w:spacing w:after="200" w:line="276" w:lineRule="auto"/>
              <w:ind w:left="0" w:firstLine="0"/>
              <w:contextualSpacing/>
              <w:jc w:val="both"/>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63C7338A" w14:textId="77777777" w:rsidR="00B532EA" w:rsidRPr="004C721A" w:rsidRDefault="00B532EA" w:rsidP="00026641">
            <w:pPr>
              <w:contextualSpacing/>
              <w:jc w:val="both"/>
            </w:pPr>
          </w:p>
        </w:tc>
      </w:tr>
      <w:tr w:rsidR="00B532EA" w:rsidRPr="004C721A" w14:paraId="405504FF" w14:textId="77777777" w:rsidTr="00026641">
        <w:tc>
          <w:tcPr>
            <w:tcW w:w="7501" w:type="dxa"/>
          </w:tcPr>
          <w:p w14:paraId="67C85D7C" w14:textId="77777777" w:rsidR="00B532EA" w:rsidRPr="004C721A" w:rsidRDefault="00B532EA" w:rsidP="000D7C6C">
            <w:pPr>
              <w:numPr>
                <w:ilvl w:val="0"/>
                <w:numId w:val="72"/>
              </w:numPr>
              <w:suppressAutoHyphens/>
              <w:spacing w:after="200" w:line="276" w:lineRule="auto"/>
              <w:ind w:left="0" w:firstLine="0"/>
              <w:contextualSpacing/>
              <w:jc w:val="both"/>
            </w:pPr>
            <w:r w:rsidRPr="004C721A">
              <w:t>СТРУКТУРА И СОДЕРЖАНИЕ УЧЕБНОЙ ДИСЦИПЛИНЫ</w:t>
            </w:r>
          </w:p>
          <w:p w14:paraId="0CB758DC" w14:textId="77777777" w:rsidR="00B532EA" w:rsidRPr="004C721A" w:rsidRDefault="00B532EA" w:rsidP="000D7C6C">
            <w:pPr>
              <w:numPr>
                <w:ilvl w:val="0"/>
                <w:numId w:val="72"/>
              </w:numPr>
              <w:suppressAutoHyphens/>
              <w:spacing w:after="200" w:line="276" w:lineRule="auto"/>
              <w:ind w:left="0" w:firstLine="0"/>
              <w:contextualSpacing/>
              <w:jc w:val="both"/>
            </w:pPr>
            <w:r w:rsidRPr="004C721A">
              <w:t>УСЛОВИЯ РЕАЛИЗАЦИИ УЧЕБНОЙ ДИСЦИПЛИНЫ</w:t>
            </w:r>
          </w:p>
        </w:tc>
        <w:tc>
          <w:tcPr>
            <w:tcW w:w="1854" w:type="dxa"/>
          </w:tcPr>
          <w:p w14:paraId="70D8983B" w14:textId="77777777" w:rsidR="00B532EA" w:rsidRPr="004C721A" w:rsidRDefault="00B532EA" w:rsidP="00026641">
            <w:pPr>
              <w:contextualSpacing/>
              <w:jc w:val="both"/>
            </w:pPr>
          </w:p>
        </w:tc>
      </w:tr>
      <w:tr w:rsidR="00B532EA" w:rsidRPr="004C721A" w14:paraId="43058194" w14:textId="77777777" w:rsidTr="00026641">
        <w:tc>
          <w:tcPr>
            <w:tcW w:w="7501" w:type="dxa"/>
          </w:tcPr>
          <w:p w14:paraId="18AD8454" w14:textId="77777777" w:rsidR="00B532EA" w:rsidRPr="004C721A" w:rsidRDefault="00B532EA" w:rsidP="000D7C6C">
            <w:pPr>
              <w:numPr>
                <w:ilvl w:val="0"/>
                <w:numId w:val="72"/>
              </w:numPr>
              <w:suppressAutoHyphens/>
              <w:spacing w:after="200" w:line="276" w:lineRule="auto"/>
              <w:ind w:left="0" w:firstLine="0"/>
              <w:contextualSpacing/>
              <w:jc w:val="both"/>
            </w:pPr>
            <w:r w:rsidRPr="004C721A">
              <w:t>КОНТРОЛЬ И ОЦЕНКА РЕЗУЛЬТАТОВ ОСВОЕНИЯ УЧЕБНОЙ ДИСЦИПЛИНЫ</w:t>
            </w:r>
          </w:p>
          <w:p w14:paraId="53BA4E40" w14:textId="77777777" w:rsidR="00B532EA" w:rsidRPr="004C721A" w:rsidRDefault="00B532EA" w:rsidP="00026641">
            <w:pPr>
              <w:suppressAutoHyphens/>
              <w:contextualSpacing/>
              <w:jc w:val="both"/>
            </w:pPr>
          </w:p>
        </w:tc>
        <w:tc>
          <w:tcPr>
            <w:tcW w:w="1854" w:type="dxa"/>
          </w:tcPr>
          <w:p w14:paraId="2D58CEE2" w14:textId="77777777" w:rsidR="00B532EA" w:rsidRPr="004C721A" w:rsidRDefault="00B532EA" w:rsidP="00026641">
            <w:pPr>
              <w:contextualSpacing/>
              <w:jc w:val="both"/>
            </w:pPr>
          </w:p>
        </w:tc>
      </w:tr>
    </w:tbl>
    <w:p w14:paraId="4548DD90" w14:textId="77777777" w:rsidR="00B532EA" w:rsidRPr="004C721A" w:rsidRDefault="00B532EA" w:rsidP="009D3A31">
      <w:pPr>
        <w:numPr>
          <w:ilvl w:val="0"/>
          <w:numId w:val="7"/>
        </w:numPr>
        <w:suppressAutoHyphens/>
        <w:spacing w:line="276" w:lineRule="auto"/>
        <w:ind w:left="0" w:firstLine="0"/>
        <w:contextualSpacing/>
        <w:jc w:val="both"/>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 «ОСНОВЫ ИССЛЕДОВАТЕЛЬСКОЙ ДЕЯТЕЛЬНОСТИ»</w:t>
      </w:r>
    </w:p>
    <w:p w14:paraId="1768AC24" w14:textId="77777777" w:rsidR="00B532EA" w:rsidRPr="004C721A" w:rsidRDefault="000D7C6C" w:rsidP="00B532EA">
      <w:pPr>
        <w:contextualSpacing/>
        <w:jc w:val="both"/>
        <w:rPr>
          <w:vertAlign w:val="superscript"/>
        </w:rPr>
      </w:pPr>
      <w:r>
        <w:rPr>
          <w:vertAlign w:val="superscript"/>
        </w:rPr>
        <w:t xml:space="preserve"> </w:t>
      </w:r>
    </w:p>
    <w:p w14:paraId="25A097DA"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rPr>
      </w:pPr>
      <w:r w:rsidRPr="004C721A">
        <w:t xml:space="preserve">1.1. Место дисциплины в структуре основной образовательной программы: </w:t>
      </w:r>
    </w:p>
    <w:p w14:paraId="1CEE5792" w14:textId="77777777" w:rsidR="00B532EA" w:rsidRPr="004C721A" w:rsidRDefault="00B532EA" w:rsidP="00B532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C721A">
        <w:t xml:space="preserve">Учебная дисциплина «Основы исследовательской деятельности» является обязательной частью - </w:t>
      </w:r>
      <w:r w:rsidRPr="004C721A">
        <w:rPr>
          <w:iCs/>
        </w:rPr>
        <w:t xml:space="preserve">дополнительного профессионального блока </w:t>
      </w:r>
      <w:r w:rsidRPr="004C721A">
        <w:t xml:space="preserve">ПООП-П в соответствии с ФГОС СПО по </w:t>
      </w:r>
      <w:r w:rsidR="000D7C6C">
        <w:rPr>
          <w:color w:val="000000"/>
        </w:rPr>
        <w:t>36</w:t>
      </w:r>
      <w:r w:rsidRPr="004C721A">
        <w:rPr>
          <w:color w:val="000000"/>
        </w:rPr>
        <w:t>.02.01 Ветеринария.</w:t>
      </w:r>
      <w:r w:rsidRPr="004C721A">
        <w:t xml:space="preserve"> </w:t>
      </w:r>
    </w:p>
    <w:p w14:paraId="7EA2398D" w14:textId="77777777" w:rsidR="00B532EA" w:rsidRPr="004C721A" w:rsidRDefault="00B532EA" w:rsidP="00B532E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C721A">
        <w:t>Особое значение дисциплина имеет при формировании и развитии ОК 1-9.</w:t>
      </w:r>
    </w:p>
    <w:p w14:paraId="3086DB4C" w14:textId="77777777" w:rsidR="00B532EA" w:rsidRPr="004C721A" w:rsidRDefault="00B532EA" w:rsidP="00B532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p w14:paraId="4097BCDD" w14:textId="77777777" w:rsidR="00B532EA" w:rsidRPr="004C721A" w:rsidRDefault="00B532EA" w:rsidP="00B532EA">
      <w:pPr>
        <w:contextualSpacing/>
        <w:jc w:val="both"/>
      </w:pPr>
      <w:r w:rsidRPr="004C721A">
        <w:t>1.2. Цель и планируемые результаты освоения дисциплины:</w:t>
      </w:r>
    </w:p>
    <w:p w14:paraId="1835445A" w14:textId="77777777" w:rsidR="00B532EA" w:rsidRPr="004C721A" w:rsidRDefault="00B532EA" w:rsidP="00B532EA">
      <w:pPr>
        <w:suppressAutoHyphens/>
        <w:contextualSpacing/>
        <w:jc w:val="both"/>
        <w:rPr>
          <w:lang w:eastAsia="en-US"/>
        </w:rPr>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B532EA" w:rsidRPr="004C721A" w14:paraId="2BA64F5A" w14:textId="77777777" w:rsidTr="00026641">
        <w:trPr>
          <w:trHeight w:val="685"/>
        </w:trPr>
        <w:tc>
          <w:tcPr>
            <w:tcW w:w="1589" w:type="dxa"/>
            <w:hideMark/>
          </w:tcPr>
          <w:p w14:paraId="4E8BF0E9" w14:textId="77777777" w:rsidR="00B532EA" w:rsidRPr="004C721A" w:rsidRDefault="00B532EA" w:rsidP="00026641">
            <w:pPr>
              <w:suppressAutoHyphens/>
              <w:contextualSpacing/>
              <w:jc w:val="both"/>
            </w:pPr>
            <w:r w:rsidRPr="004C721A">
              <w:t xml:space="preserve">Код </w:t>
            </w:r>
            <w:r w:rsidR="000D7C6C">
              <w:rPr>
                <w:rStyle w:val="af0"/>
              </w:rPr>
              <w:t xml:space="preserve"> </w:t>
            </w:r>
          </w:p>
          <w:p w14:paraId="69A5E7AB" w14:textId="77777777" w:rsidR="00B532EA" w:rsidRPr="004C721A" w:rsidRDefault="00B532EA" w:rsidP="00026641">
            <w:pPr>
              <w:suppressAutoHyphens/>
              <w:contextualSpacing/>
              <w:jc w:val="both"/>
            </w:pPr>
            <w:r w:rsidRPr="004C721A">
              <w:t>ПК, ОК</w:t>
            </w:r>
          </w:p>
        </w:tc>
        <w:tc>
          <w:tcPr>
            <w:tcW w:w="3764" w:type="dxa"/>
            <w:hideMark/>
          </w:tcPr>
          <w:p w14:paraId="1CB580D6" w14:textId="77777777" w:rsidR="00B532EA" w:rsidRPr="004C721A" w:rsidRDefault="00B532EA" w:rsidP="00026641">
            <w:pPr>
              <w:suppressAutoHyphens/>
              <w:contextualSpacing/>
              <w:jc w:val="both"/>
            </w:pPr>
            <w:r w:rsidRPr="004C721A">
              <w:t>Умения</w:t>
            </w:r>
          </w:p>
        </w:tc>
        <w:tc>
          <w:tcPr>
            <w:tcW w:w="3895" w:type="dxa"/>
            <w:hideMark/>
          </w:tcPr>
          <w:p w14:paraId="7A1C52ED" w14:textId="77777777" w:rsidR="00B532EA" w:rsidRPr="004C721A" w:rsidRDefault="00B532EA" w:rsidP="00026641">
            <w:pPr>
              <w:suppressAutoHyphens/>
              <w:contextualSpacing/>
              <w:jc w:val="both"/>
            </w:pPr>
            <w:r w:rsidRPr="004C721A">
              <w:t>Знания</w:t>
            </w:r>
          </w:p>
        </w:tc>
      </w:tr>
      <w:tr w:rsidR="00B532EA" w:rsidRPr="004C721A" w14:paraId="7CBB27AD" w14:textId="77777777" w:rsidTr="00026641">
        <w:trPr>
          <w:trHeight w:val="212"/>
        </w:trPr>
        <w:tc>
          <w:tcPr>
            <w:tcW w:w="1589" w:type="dxa"/>
          </w:tcPr>
          <w:p w14:paraId="263EEFE9" w14:textId="77777777" w:rsidR="00B532EA" w:rsidRPr="004C721A" w:rsidRDefault="00B532EA" w:rsidP="00026641">
            <w:pPr>
              <w:suppressAutoHyphens/>
              <w:contextualSpacing/>
              <w:jc w:val="both"/>
            </w:pPr>
            <w:r w:rsidRPr="004C721A">
              <w:t xml:space="preserve">ОК 01, </w:t>
            </w:r>
          </w:p>
          <w:p w14:paraId="57868AAB" w14:textId="77777777" w:rsidR="00B532EA" w:rsidRPr="004C721A" w:rsidRDefault="00B532EA" w:rsidP="00026641">
            <w:pPr>
              <w:suppressAutoHyphens/>
              <w:contextualSpacing/>
              <w:jc w:val="both"/>
            </w:pPr>
            <w:r w:rsidRPr="004C721A">
              <w:t xml:space="preserve">ОК 02, </w:t>
            </w:r>
          </w:p>
          <w:p w14:paraId="5F82B7D5" w14:textId="77777777" w:rsidR="00B532EA" w:rsidRPr="004C721A" w:rsidRDefault="00B532EA" w:rsidP="00026641">
            <w:pPr>
              <w:suppressAutoHyphens/>
              <w:contextualSpacing/>
              <w:jc w:val="both"/>
            </w:pPr>
            <w:r w:rsidRPr="004C721A">
              <w:t>ОК 03,</w:t>
            </w:r>
          </w:p>
          <w:p w14:paraId="34D34DEE" w14:textId="77777777" w:rsidR="00B532EA" w:rsidRPr="004C721A" w:rsidRDefault="00B532EA" w:rsidP="00026641">
            <w:pPr>
              <w:suppressAutoHyphens/>
              <w:contextualSpacing/>
              <w:jc w:val="both"/>
            </w:pPr>
            <w:r w:rsidRPr="004C721A">
              <w:t xml:space="preserve">ОК 04, </w:t>
            </w:r>
          </w:p>
          <w:p w14:paraId="29617E5A" w14:textId="77777777" w:rsidR="00B532EA" w:rsidRPr="004C721A" w:rsidRDefault="00B532EA" w:rsidP="00026641">
            <w:pPr>
              <w:suppressAutoHyphens/>
              <w:contextualSpacing/>
              <w:jc w:val="both"/>
            </w:pPr>
            <w:r w:rsidRPr="004C721A">
              <w:t xml:space="preserve">ОК 05, </w:t>
            </w:r>
          </w:p>
          <w:p w14:paraId="1C3902D6" w14:textId="77777777" w:rsidR="00B532EA" w:rsidRPr="004C721A" w:rsidRDefault="00B532EA" w:rsidP="00026641">
            <w:pPr>
              <w:suppressAutoHyphens/>
              <w:contextualSpacing/>
              <w:jc w:val="both"/>
            </w:pPr>
            <w:r w:rsidRPr="004C721A">
              <w:t xml:space="preserve">ОК 06, </w:t>
            </w:r>
          </w:p>
          <w:p w14:paraId="522E91CD" w14:textId="77777777" w:rsidR="00B532EA" w:rsidRPr="004C721A" w:rsidRDefault="00B532EA" w:rsidP="00026641">
            <w:pPr>
              <w:suppressAutoHyphens/>
              <w:contextualSpacing/>
              <w:jc w:val="both"/>
            </w:pPr>
            <w:r w:rsidRPr="004C721A">
              <w:t xml:space="preserve">ОК 07, </w:t>
            </w:r>
          </w:p>
          <w:p w14:paraId="5F9C38F1" w14:textId="77777777" w:rsidR="00B532EA" w:rsidRPr="004C721A" w:rsidRDefault="00B532EA" w:rsidP="00026641">
            <w:pPr>
              <w:suppressAutoHyphens/>
              <w:contextualSpacing/>
              <w:jc w:val="both"/>
            </w:pPr>
            <w:r w:rsidRPr="004C721A">
              <w:t>ОК 08,</w:t>
            </w:r>
          </w:p>
          <w:p w14:paraId="07415CBB" w14:textId="77777777" w:rsidR="00B532EA" w:rsidRPr="004C721A" w:rsidRDefault="00B532EA" w:rsidP="00026641">
            <w:pPr>
              <w:suppressAutoHyphens/>
              <w:contextualSpacing/>
              <w:jc w:val="both"/>
            </w:pPr>
            <w:r w:rsidRPr="004C721A">
              <w:t xml:space="preserve">ОК 09, </w:t>
            </w:r>
          </w:p>
          <w:p w14:paraId="718F29FA" w14:textId="77777777" w:rsidR="00B532EA" w:rsidRPr="004C721A" w:rsidRDefault="00B532EA" w:rsidP="00026641">
            <w:pPr>
              <w:suppressAutoHyphens/>
              <w:contextualSpacing/>
              <w:jc w:val="both"/>
            </w:pPr>
            <w:r w:rsidRPr="004C721A">
              <w:t>ПК 1.2, ПК 2.1, ПК 3.2</w:t>
            </w:r>
          </w:p>
        </w:tc>
        <w:tc>
          <w:tcPr>
            <w:tcW w:w="3764" w:type="dxa"/>
          </w:tcPr>
          <w:p w14:paraId="1C4A56EE" w14:textId="77777777" w:rsidR="00B532EA" w:rsidRPr="004C721A" w:rsidRDefault="00B532EA" w:rsidP="00026641">
            <w:pPr>
              <w:suppressAutoHyphens/>
              <w:contextualSpacing/>
              <w:jc w:val="both"/>
            </w:pPr>
            <w:r w:rsidRPr="004C721A">
              <w:t>•</w:t>
            </w:r>
            <w:r w:rsidRPr="004C721A">
              <w:tab/>
              <w:t>У.1 использовать методы научного познания;</w:t>
            </w:r>
          </w:p>
          <w:p w14:paraId="6AF5ACB8" w14:textId="77777777" w:rsidR="00B532EA" w:rsidRPr="004C721A" w:rsidRDefault="00B532EA" w:rsidP="00026641">
            <w:pPr>
              <w:suppressAutoHyphens/>
              <w:contextualSpacing/>
              <w:jc w:val="both"/>
            </w:pPr>
            <w:r w:rsidRPr="004C721A">
              <w:t>•</w:t>
            </w:r>
            <w:r w:rsidRPr="004C721A">
              <w:tab/>
              <w:t>У.2 применять логические законы и правила;</w:t>
            </w:r>
          </w:p>
          <w:p w14:paraId="6DEFFAE3" w14:textId="77777777" w:rsidR="00B532EA" w:rsidRPr="004C721A" w:rsidRDefault="00B532EA" w:rsidP="00026641">
            <w:pPr>
              <w:suppressAutoHyphens/>
              <w:contextualSpacing/>
              <w:jc w:val="both"/>
            </w:pPr>
            <w:r w:rsidRPr="004C721A">
              <w:t>•</w:t>
            </w:r>
            <w:r w:rsidRPr="004C721A">
              <w:tab/>
              <w:t xml:space="preserve">У.3 накапливать научную информацию; </w:t>
            </w:r>
          </w:p>
          <w:p w14:paraId="2A78D3F9" w14:textId="77777777" w:rsidR="00B532EA" w:rsidRPr="004C721A" w:rsidRDefault="00B532EA" w:rsidP="00026641">
            <w:pPr>
              <w:suppressAutoHyphens/>
              <w:contextualSpacing/>
              <w:jc w:val="both"/>
            </w:pPr>
            <w:r w:rsidRPr="004C721A">
              <w:t>•</w:t>
            </w:r>
            <w:r w:rsidRPr="004C721A">
              <w:tab/>
              <w:t>У.4 работать с компьютерными программами при обработке и оформлении результатов исследования..</w:t>
            </w:r>
          </w:p>
        </w:tc>
        <w:tc>
          <w:tcPr>
            <w:tcW w:w="3895" w:type="dxa"/>
          </w:tcPr>
          <w:p w14:paraId="7868B485" w14:textId="77777777" w:rsidR="00B532EA" w:rsidRPr="004C721A" w:rsidRDefault="00B532EA" w:rsidP="00026641">
            <w:pPr>
              <w:suppressAutoHyphens/>
              <w:contextualSpacing/>
              <w:jc w:val="both"/>
            </w:pPr>
            <w:r w:rsidRPr="004C721A">
              <w:t>•</w:t>
            </w:r>
            <w:r w:rsidRPr="004C721A">
              <w:tab/>
              <w:t>З.1 основные понятия научно-исследовательской работы;</w:t>
            </w:r>
          </w:p>
          <w:p w14:paraId="63E253F1" w14:textId="77777777" w:rsidR="00B532EA" w:rsidRPr="004C721A" w:rsidRDefault="00B532EA" w:rsidP="00026641">
            <w:pPr>
              <w:suppressAutoHyphens/>
              <w:contextualSpacing/>
              <w:jc w:val="both"/>
            </w:pPr>
            <w:r w:rsidRPr="004C721A">
              <w:t>•</w:t>
            </w:r>
            <w:r w:rsidRPr="004C721A">
              <w:tab/>
              <w:t>З.2 методику выполнения выпускной квалификационной работы.</w:t>
            </w:r>
          </w:p>
        </w:tc>
      </w:tr>
    </w:tbl>
    <w:p w14:paraId="32EE23F7" w14:textId="77777777" w:rsidR="00B532EA" w:rsidRPr="004C721A" w:rsidRDefault="00B532EA" w:rsidP="00B532EA">
      <w:pPr>
        <w:suppressAutoHyphens/>
        <w:spacing w:after="240"/>
        <w:contextualSpacing/>
        <w:jc w:val="both"/>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B532EA" w:rsidRPr="004C721A" w14:paraId="6499D5AE" w14:textId="77777777" w:rsidTr="00026641">
        <w:trPr>
          <w:trHeight w:val="20"/>
        </w:trPr>
        <w:tc>
          <w:tcPr>
            <w:tcW w:w="959" w:type="dxa"/>
            <w:vMerge w:val="restart"/>
          </w:tcPr>
          <w:p w14:paraId="74E687FB" w14:textId="77777777" w:rsidR="00B532EA" w:rsidRPr="004C721A" w:rsidRDefault="00B532EA" w:rsidP="00026641">
            <w:pPr>
              <w:contextualSpacing/>
              <w:jc w:val="both"/>
              <w:rPr>
                <w:iCs/>
              </w:rPr>
            </w:pPr>
            <w:r w:rsidRPr="004C721A">
              <w:rPr>
                <w:iCs/>
              </w:rPr>
              <w:t>ОК 01</w:t>
            </w:r>
          </w:p>
        </w:tc>
        <w:tc>
          <w:tcPr>
            <w:tcW w:w="2551" w:type="dxa"/>
            <w:vMerge w:val="restart"/>
          </w:tcPr>
          <w:p w14:paraId="4AFB8C70" w14:textId="77777777" w:rsidR="00B532EA" w:rsidRPr="004C721A" w:rsidRDefault="00B532EA" w:rsidP="00026641">
            <w:pPr>
              <w:suppressAutoHyphens/>
              <w:contextualSpacing/>
              <w:jc w:val="both"/>
            </w:pPr>
            <w:r w:rsidRPr="004C721A">
              <w:rPr>
                <w:iCs/>
              </w:rPr>
              <w:t xml:space="preserve">Выбирать способы решения задач профессиональной деятельности применительно </w:t>
            </w:r>
            <w:r w:rsidRPr="004C721A">
              <w:rPr>
                <w:iCs/>
              </w:rPr>
              <w:br/>
              <w:t>к различным контекстам</w:t>
            </w:r>
          </w:p>
        </w:tc>
        <w:tc>
          <w:tcPr>
            <w:tcW w:w="1134" w:type="dxa"/>
          </w:tcPr>
          <w:p w14:paraId="2F478007"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01.01</w:t>
            </w:r>
          </w:p>
        </w:tc>
        <w:tc>
          <w:tcPr>
            <w:tcW w:w="5529" w:type="dxa"/>
            <w:vAlign w:val="center"/>
          </w:tcPr>
          <w:p w14:paraId="65075020" w14:textId="77777777" w:rsidR="00B532EA" w:rsidRPr="004C721A" w:rsidRDefault="00B532EA" w:rsidP="00026641">
            <w:pPr>
              <w:suppressAutoHyphens/>
              <w:contextualSpacing/>
              <w:jc w:val="both"/>
              <w:rPr>
                <w:iCs/>
              </w:rPr>
            </w:pPr>
            <w:r w:rsidRPr="004C721A">
              <w:rPr>
                <w:iCs/>
              </w:rPr>
              <w:t xml:space="preserve">Умения: распознавать задачу и/или проблему </w:t>
            </w:r>
            <w:r w:rsidRPr="004C721A">
              <w:rPr>
                <w:iCs/>
              </w:rPr>
              <w:br/>
              <w:t>в профессиональном и/или социальном контексте;</w:t>
            </w:r>
          </w:p>
        </w:tc>
      </w:tr>
      <w:tr w:rsidR="00B532EA" w:rsidRPr="004C721A" w14:paraId="78D923D4" w14:textId="77777777" w:rsidTr="00026641">
        <w:trPr>
          <w:trHeight w:val="20"/>
        </w:trPr>
        <w:tc>
          <w:tcPr>
            <w:tcW w:w="959" w:type="dxa"/>
            <w:vMerge/>
          </w:tcPr>
          <w:p w14:paraId="7CA7704A" w14:textId="77777777" w:rsidR="00B532EA" w:rsidRPr="004C721A" w:rsidRDefault="00B532EA" w:rsidP="00026641">
            <w:pPr>
              <w:contextualSpacing/>
              <w:jc w:val="both"/>
              <w:rPr>
                <w:iCs/>
              </w:rPr>
            </w:pPr>
          </w:p>
        </w:tc>
        <w:tc>
          <w:tcPr>
            <w:tcW w:w="2551" w:type="dxa"/>
            <w:vMerge/>
          </w:tcPr>
          <w:p w14:paraId="3E8BBF4B" w14:textId="77777777" w:rsidR="00B532EA" w:rsidRPr="004C721A" w:rsidRDefault="00B532EA" w:rsidP="00026641">
            <w:pPr>
              <w:suppressAutoHyphens/>
              <w:contextualSpacing/>
              <w:jc w:val="both"/>
              <w:rPr>
                <w:iCs/>
              </w:rPr>
            </w:pPr>
          </w:p>
        </w:tc>
        <w:tc>
          <w:tcPr>
            <w:tcW w:w="1134" w:type="dxa"/>
          </w:tcPr>
          <w:p w14:paraId="1236763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01.02</w:t>
            </w:r>
          </w:p>
        </w:tc>
        <w:tc>
          <w:tcPr>
            <w:tcW w:w="5529" w:type="dxa"/>
            <w:vAlign w:val="center"/>
          </w:tcPr>
          <w:p w14:paraId="4E60F663" w14:textId="77777777" w:rsidR="00B532EA" w:rsidRPr="004C721A" w:rsidRDefault="00B532EA" w:rsidP="00026641">
            <w:pPr>
              <w:suppressAutoHyphens/>
              <w:contextualSpacing/>
              <w:jc w:val="both"/>
              <w:rPr>
                <w:iCs/>
              </w:rPr>
            </w:pPr>
            <w:r w:rsidRPr="004C721A">
              <w:rPr>
                <w:iCs/>
              </w:rPr>
              <w:t xml:space="preserve">анализировать задачу и/или проблему и выделять её составные части; </w:t>
            </w:r>
          </w:p>
        </w:tc>
      </w:tr>
      <w:tr w:rsidR="00B532EA" w:rsidRPr="004C721A" w14:paraId="79EB9AF3" w14:textId="77777777" w:rsidTr="00026641">
        <w:trPr>
          <w:trHeight w:val="20"/>
        </w:trPr>
        <w:tc>
          <w:tcPr>
            <w:tcW w:w="959" w:type="dxa"/>
            <w:vMerge/>
          </w:tcPr>
          <w:p w14:paraId="3D40837D" w14:textId="77777777" w:rsidR="00B532EA" w:rsidRPr="004C721A" w:rsidRDefault="00B532EA" w:rsidP="00026641">
            <w:pPr>
              <w:contextualSpacing/>
              <w:jc w:val="both"/>
              <w:rPr>
                <w:iCs/>
              </w:rPr>
            </w:pPr>
          </w:p>
        </w:tc>
        <w:tc>
          <w:tcPr>
            <w:tcW w:w="2551" w:type="dxa"/>
            <w:vMerge/>
          </w:tcPr>
          <w:p w14:paraId="6F011578" w14:textId="77777777" w:rsidR="00B532EA" w:rsidRPr="004C721A" w:rsidRDefault="00B532EA" w:rsidP="00026641">
            <w:pPr>
              <w:suppressAutoHyphens/>
              <w:contextualSpacing/>
              <w:jc w:val="both"/>
              <w:rPr>
                <w:iCs/>
              </w:rPr>
            </w:pPr>
          </w:p>
        </w:tc>
        <w:tc>
          <w:tcPr>
            <w:tcW w:w="1134" w:type="dxa"/>
          </w:tcPr>
          <w:p w14:paraId="17A18C3D"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01.03</w:t>
            </w:r>
          </w:p>
        </w:tc>
        <w:tc>
          <w:tcPr>
            <w:tcW w:w="5529" w:type="dxa"/>
            <w:vAlign w:val="center"/>
          </w:tcPr>
          <w:p w14:paraId="2B8DCC83" w14:textId="77777777" w:rsidR="00B532EA" w:rsidRPr="004C721A" w:rsidRDefault="00B532EA" w:rsidP="00026641">
            <w:pPr>
              <w:suppressAutoHyphens/>
              <w:contextualSpacing/>
              <w:jc w:val="both"/>
              <w:rPr>
                <w:iCs/>
              </w:rPr>
            </w:pPr>
            <w:r w:rsidRPr="004C721A">
              <w:rPr>
                <w:iCs/>
              </w:rPr>
              <w:t>определять этапы решения задачи;</w:t>
            </w:r>
          </w:p>
        </w:tc>
      </w:tr>
      <w:tr w:rsidR="00B532EA" w:rsidRPr="004C721A" w14:paraId="688286A5" w14:textId="77777777" w:rsidTr="00026641">
        <w:trPr>
          <w:trHeight w:val="20"/>
        </w:trPr>
        <w:tc>
          <w:tcPr>
            <w:tcW w:w="959" w:type="dxa"/>
            <w:vMerge/>
          </w:tcPr>
          <w:p w14:paraId="5EA4428E" w14:textId="77777777" w:rsidR="00B532EA" w:rsidRPr="004C721A" w:rsidRDefault="00B532EA" w:rsidP="00026641">
            <w:pPr>
              <w:contextualSpacing/>
              <w:jc w:val="both"/>
              <w:rPr>
                <w:iCs/>
              </w:rPr>
            </w:pPr>
          </w:p>
        </w:tc>
        <w:tc>
          <w:tcPr>
            <w:tcW w:w="2551" w:type="dxa"/>
            <w:vMerge/>
          </w:tcPr>
          <w:p w14:paraId="5E9A192D" w14:textId="77777777" w:rsidR="00B532EA" w:rsidRPr="004C721A" w:rsidRDefault="00B532EA" w:rsidP="00026641">
            <w:pPr>
              <w:suppressAutoHyphens/>
              <w:contextualSpacing/>
              <w:jc w:val="both"/>
              <w:rPr>
                <w:iCs/>
              </w:rPr>
            </w:pPr>
          </w:p>
        </w:tc>
        <w:tc>
          <w:tcPr>
            <w:tcW w:w="1134" w:type="dxa"/>
          </w:tcPr>
          <w:p w14:paraId="58C4BA26"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01.04</w:t>
            </w:r>
          </w:p>
        </w:tc>
        <w:tc>
          <w:tcPr>
            <w:tcW w:w="5529" w:type="dxa"/>
            <w:vAlign w:val="center"/>
          </w:tcPr>
          <w:p w14:paraId="0E2625BD" w14:textId="77777777" w:rsidR="00B532EA" w:rsidRPr="004C721A" w:rsidRDefault="00B532EA" w:rsidP="00026641">
            <w:pPr>
              <w:suppressAutoHyphens/>
              <w:contextualSpacing/>
              <w:jc w:val="both"/>
              <w:rPr>
                <w:iCs/>
              </w:rPr>
            </w:pPr>
            <w:r w:rsidRPr="004C721A">
              <w:rPr>
                <w:iCs/>
              </w:rPr>
              <w:t>выявлять и эффективно искать информацию, необходимую для решения задачи и/или проблемы;</w:t>
            </w:r>
          </w:p>
        </w:tc>
      </w:tr>
      <w:tr w:rsidR="00B532EA" w:rsidRPr="004C721A" w14:paraId="551EEDE9" w14:textId="77777777" w:rsidTr="00026641">
        <w:trPr>
          <w:trHeight w:val="20"/>
        </w:trPr>
        <w:tc>
          <w:tcPr>
            <w:tcW w:w="959" w:type="dxa"/>
            <w:vMerge/>
          </w:tcPr>
          <w:p w14:paraId="7274509D" w14:textId="77777777" w:rsidR="00B532EA" w:rsidRPr="004C721A" w:rsidRDefault="00B532EA" w:rsidP="00026641">
            <w:pPr>
              <w:contextualSpacing/>
              <w:jc w:val="both"/>
              <w:rPr>
                <w:iCs/>
              </w:rPr>
            </w:pPr>
          </w:p>
        </w:tc>
        <w:tc>
          <w:tcPr>
            <w:tcW w:w="2551" w:type="dxa"/>
            <w:vMerge/>
          </w:tcPr>
          <w:p w14:paraId="73458DB8" w14:textId="77777777" w:rsidR="00B532EA" w:rsidRPr="004C721A" w:rsidRDefault="00B532EA" w:rsidP="00026641">
            <w:pPr>
              <w:suppressAutoHyphens/>
              <w:contextualSpacing/>
              <w:jc w:val="both"/>
              <w:rPr>
                <w:iCs/>
              </w:rPr>
            </w:pPr>
          </w:p>
        </w:tc>
        <w:tc>
          <w:tcPr>
            <w:tcW w:w="1134" w:type="dxa"/>
          </w:tcPr>
          <w:p w14:paraId="4E5AC14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01.05</w:t>
            </w:r>
          </w:p>
        </w:tc>
        <w:tc>
          <w:tcPr>
            <w:tcW w:w="5529" w:type="dxa"/>
            <w:vAlign w:val="center"/>
          </w:tcPr>
          <w:p w14:paraId="0AB4CCBC" w14:textId="77777777" w:rsidR="00B532EA" w:rsidRPr="004C721A" w:rsidRDefault="00B532EA" w:rsidP="00026641">
            <w:pPr>
              <w:suppressAutoHyphens/>
              <w:contextualSpacing/>
              <w:jc w:val="both"/>
              <w:rPr>
                <w:iCs/>
              </w:rPr>
            </w:pPr>
            <w:r w:rsidRPr="004C721A">
              <w:rPr>
                <w:iCs/>
              </w:rPr>
              <w:t xml:space="preserve">составлять план действия; </w:t>
            </w:r>
          </w:p>
        </w:tc>
      </w:tr>
      <w:tr w:rsidR="00B532EA" w:rsidRPr="004C721A" w14:paraId="009E199F" w14:textId="77777777" w:rsidTr="00026641">
        <w:trPr>
          <w:trHeight w:val="20"/>
        </w:trPr>
        <w:tc>
          <w:tcPr>
            <w:tcW w:w="959" w:type="dxa"/>
            <w:vMerge/>
          </w:tcPr>
          <w:p w14:paraId="1E99E487" w14:textId="77777777" w:rsidR="00B532EA" w:rsidRPr="004C721A" w:rsidRDefault="00B532EA" w:rsidP="00026641">
            <w:pPr>
              <w:contextualSpacing/>
              <w:jc w:val="both"/>
              <w:rPr>
                <w:iCs/>
              </w:rPr>
            </w:pPr>
          </w:p>
        </w:tc>
        <w:tc>
          <w:tcPr>
            <w:tcW w:w="2551" w:type="dxa"/>
            <w:vMerge/>
          </w:tcPr>
          <w:p w14:paraId="10E0E391" w14:textId="77777777" w:rsidR="00B532EA" w:rsidRPr="004C721A" w:rsidRDefault="00B532EA" w:rsidP="00026641">
            <w:pPr>
              <w:suppressAutoHyphens/>
              <w:contextualSpacing/>
              <w:jc w:val="both"/>
              <w:rPr>
                <w:iCs/>
              </w:rPr>
            </w:pPr>
          </w:p>
        </w:tc>
        <w:tc>
          <w:tcPr>
            <w:tcW w:w="1134" w:type="dxa"/>
          </w:tcPr>
          <w:p w14:paraId="1E86E0F5"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01.06</w:t>
            </w:r>
          </w:p>
        </w:tc>
        <w:tc>
          <w:tcPr>
            <w:tcW w:w="5529" w:type="dxa"/>
            <w:vAlign w:val="center"/>
          </w:tcPr>
          <w:p w14:paraId="3770E215" w14:textId="77777777" w:rsidR="00B532EA" w:rsidRPr="004C721A" w:rsidRDefault="00B532EA" w:rsidP="00026641">
            <w:pPr>
              <w:suppressAutoHyphens/>
              <w:contextualSpacing/>
              <w:jc w:val="both"/>
              <w:rPr>
                <w:iCs/>
              </w:rPr>
            </w:pPr>
            <w:r w:rsidRPr="004C721A">
              <w:rPr>
                <w:iCs/>
              </w:rPr>
              <w:t>определять необходимые ресурсы;</w:t>
            </w:r>
          </w:p>
        </w:tc>
      </w:tr>
      <w:tr w:rsidR="00B532EA" w:rsidRPr="004C721A" w14:paraId="4ADF782F" w14:textId="77777777" w:rsidTr="00026641">
        <w:trPr>
          <w:trHeight w:val="20"/>
        </w:trPr>
        <w:tc>
          <w:tcPr>
            <w:tcW w:w="959" w:type="dxa"/>
            <w:vMerge/>
          </w:tcPr>
          <w:p w14:paraId="4C49A202" w14:textId="77777777" w:rsidR="00B532EA" w:rsidRPr="004C721A" w:rsidRDefault="00B532EA" w:rsidP="00026641">
            <w:pPr>
              <w:contextualSpacing/>
              <w:jc w:val="both"/>
              <w:rPr>
                <w:iCs/>
              </w:rPr>
            </w:pPr>
          </w:p>
        </w:tc>
        <w:tc>
          <w:tcPr>
            <w:tcW w:w="2551" w:type="dxa"/>
            <w:vMerge/>
          </w:tcPr>
          <w:p w14:paraId="3FD8F7E0" w14:textId="77777777" w:rsidR="00B532EA" w:rsidRPr="004C721A" w:rsidRDefault="00B532EA" w:rsidP="00026641">
            <w:pPr>
              <w:suppressAutoHyphens/>
              <w:contextualSpacing/>
              <w:jc w:val="both"/>
              <w:rPr>
                <w:iCs/>
              </w:rPr>
            </w:pPr>
          </w:p>
        </w:tc>
        <w:tc>
          <w:tcPr>
            <w:tcW w:w="1134" w:type="dxa"/>
          </w:tcPr>
          <w:p w14:paraId="01AA26D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01.07</w:t>
            </w:r>
          </w:p>
        </w:tc>
        <w:tc>
          <w:tcPr>
            <w:tcW w:w="5529" w:type="dxa"/>
            <w:vAlign w:val="center"/>
          </w:tcPr>
          <w:p w14:paraId="779FDC9D" w14:textId="77777777" w:rsidR="00B532EA" w:rsidRPr="004C721A" w:rsidRDefault="00B532EA" w:rsidP="00026641">
            <w:pPr>
              <w:suppressAutoHyphens/>
              <w:contextualSpacing/>
              <w:jc w:val="both"/>
              <w:rPr>
                <w:iCs/>
              </w:rPr>
            </w:pPr>
            <w:r w:rsidRPr="004C721A">
              <w:rPr>
                <w:iCs/>
              </w:rPr>
              <w:t xml:space="preserve">владеть актуальными методами работы </w:t>
            </w:r>
            <w:r w:rsidRPr="004C721A">
              <w:rPr>
                <w:iCs/>
              </w:rPr>
              <w:br/>
              <w:t>в профессиональной и смежных сферах;</w:t>
            </w:r>
          </w:p>
        </w:tc>
      </w:tr>
      <w:tr w:rsidR="00B532EA" w:rsidRPr="004C721A" w14:paraId="219CEA48" w14:textId="77777777" w:rsidTr="00026641">
        <w:trPr>
          <w:trHeight w:val="20"/>
        </w:trPr>
        <w:tc>
          <w:tcPr>
            <w:tcW w:w="959" w:type="dxa"/>
            <w:vMerge/>
          </w:tcPr>
          <w:p w14:paraId="7A127FE8" w14:textId="77777777" w:rsidR="00B532EA" w:rsidRPr="004C721A" w:rsidRDefault="00B532EA" w:rsidP="00026641">
            <w:pPr>
              <w:contextualSpacing/>
              <w:jc w:val="both"/>
              <w:rPr>
                <w:iCs/>
              </w:rPr>
            </w:pPr>
          </w:p>
        </w:tc>
        <w:tc>
          <w:tcPr>
            <w:tcW w:w="2551" w:type="dxa"/>
            <w:vMerge/>
          </w:tcPr>
          <w:p w14:paraId="32C1E982" w14:textId="77777777" w:rsidR="00B532EA" w:rsidRPr="004C721A" w:rsidRDefault="00B532EA" w:rsidP="00026641">
            <w:pPr>
              <w:suppressAutoHyphens/>
              <w:contextualSpacing/>
              <w:jc w:val="both"/>
              <w:rPr>
                <w:iCs/>
              </w:rPr>
            </w:pPr>
          </w:p>
        </w:tc>
        <w:tc>
          <w:tcPr>
            <w:tcW w:w="1134" w:type="dxa"/>
          </w:tcPr>
          <w:p w14:paraId="5427EE60"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01.08</w:t>
            </w:r>
          </w:p>
        </w:tc>
        <w:tc>
          <w:tcPr>
            <w:tcW w:w="5529" w:type="dxa"/>
            <w:vAlign w:val="center"/>
          </w:tcPr>
          <w:p w14:paraId="1AF0C406" w14:textId="77777777" w:rsidR="00B532EA" w:rsidRPr="004C721A" w:rsidRDefault="00B532EA" w:rsidP="00026641">
            <w:pPr>
              <w:suppressAutoHyphens/>
              <w:contextualSpacing/>
              <w:jc w:val="both"/>
              <w:rPr>
                <w:iCs/>
              </w:rPr>
            </w:pPr>
            <w:r w:rsidRPr="004C721A">
              <w:rPr>
                <w:iCs/>
              </w:rPr>
              <w:t>реализовывать составленный план;</w:t>
            </w:r>
          </w:p>
        </w:tc>
      </w:tr>
      <w:tr w:rsidR="00B532EA" w:rsidRPr="004C721A" w14:paraId="1B558FCC" w14:textId="77777777" w:rsidTr="00026641">
        <w:trPr>
          <w:trHeight w:val="20"/>
        </w:trPr>
        <w:tc>
          <w:tcPr>
            <w:tcW w:w="959" w:type="dxa"/>
            <w:vMerge/>
          </w:tcPr>
          <w:p w14:paraId="1BD4864E" w14:textId="77777777" w:rsidR="00B532EA" w:rsidRPr="004C721A" w:rsidRDefault="00B532EA" w:rsidP="00026641">
            <w:pPr>
              <w:contextualSpacing/>
              <w:jc w:val="both"/>
              <w:rPr>
                <w:iCs/>
              </w:rPr>
            </w:pPr>
          </w:p>
        </w:tc>
        <w:tc>
          <w:tcPr>
            <w:tcW w:w="2551" w:type="dxa"/>
            <w:vMerge/>
          </w:tcPr>
          <w:p w14:paraId="43311003" w14:textId="77777777" w:rsidR="00B532EA" w:rsidRPr="004C721A" w:rsidRDefault="00B532EA" w:rsidP="00026641">
            <w:pPr>
              <w:suppressAutoHyphens/>
              <w:contextualSpacing/>
              <w:jc w:val="both"/>
              <w:rPr>
                <w:iCs/>
              </w:rPr>
            </w:pPr>
          </w:p>
        </w:tc>
        <w:tc>
          <w:tcPr>
            <w:tcW w:w="1134" w:type="dxa"/>
          </w:tcPr>
          <w:p w14:paraId="4C402D56"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01.09</w:t>
            </w:r>
          </w:p>
        </w:tc>
        <w:tc>
          <w:tcPr>
            <w:tcW w:w="5529" w:type="dxa"/>
            <w:vAlign w:val="center"/>
          </w:tcPr>
          <w:p w14:paraId="55182BCF" w14:textId="77777777" w:rsidR="00B532EA" w:rsidRPr="004C721A" w:rsidRDefault="00B532EA" w:rsidP="00026641">
            <w:pPr>
              <w:suppressAutoHyphens/>
              <w:contextualSpacing/>
              <w:jc w:val="both"/>
              <w:rPr>
                <w:iCs/>
              </w:rPr>
            </w:pPr>
            <w:r w:rsidRPr="004C721A">
              <w:rPr>
                <w:iCs/>
              </w:rPr>
              <w:t>оценивать результат и последствия своих действий (самостоятельно или с помощью наставника)</w:t>
            </w:r>
          </w:p>
        </w:tc>
      </w:tr>
      <w:tr w:rsidR="00B532EA" w:rsidRPr="004C721A" w14:paraId="2F88ED17" w14:textId="77777777" w:rsidTr="00026641">
        <w:trPr>
          <w:trHeight w:val="20"/>
        </w:trPr>
        <w:tc>
          <w:tcPr>
            <w:tcW w:w="959" w:type="dxa"/>
            <w:vMerge/>
          </w:tcPr>
          <w:p w14:paraId="3C7A58A8" w14:textId="77777777" w:rsidR="00B532EA" w:rsidRPr="004C721A" w:rsidRDefault="00B532EA" w:rsidP="00026641">
            <w:pPr>
              <w:contextualSpacing/>
              <w:jc w:val="both"/>
              <w:rPr>
                <w:iCs/>
              </w:rPr>
            </w:pPr>
          </w:p>
        </w:tc>
        <w:tc>
          <w:tcPr>
            <w:tcW w:w="2551" w:type="dxa"/>
            <w:vMerge/>
          </w:tcPr>
          <w:p w14:paraId="3CA7ECD0" w14:textId="77777777" w:rsidR="00B532EA" w:rsidRPr="004C721A" w:rsidRDefault="00B532EA" w:rsidP="00026641">
            <w:pPr>
              <w:suppressAutoHyphens/>
              <w:contextualSpacing/>
              <w:jc w:val="both"/>
            </w:pPr>
          </w:p>
        </w:tc>
        <w:tc>
          <w:tcPr>
            <w:tcW w:w="1134" w:type="dxa"/>
          </w:tcPr>
          <w:p w14:paraId="1134C1DB"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01.01</w:t>
            </w:r>
          </w:p>
        </w:tc>
        <w:tc>
          <w:tcPr>
            <w:tcW w:w="5529" w:type="dxa"/>
          </w:tcPr>
          <w:p w14:paraId="2FFD9D51" w14:textId="77777777" w:rsidR="00B532EA" w:rsidRPr="004C721A" w:rsidRDefault="00B532EA" w:rsidP="00026641">
            <w:pPr>
              <w:suppressAutoHyphens/>
              <w:contextualSpacing/>
              <w:jc w:val="both"/>
              <w:rPr>
                <w:bCs/>
              </w:rPr>
            </w:pPr>
            <w:r w:rsidRPr="004C721A">
              <w:rPr>
                <w:iCs/>
              </w:rPr>
              <w:t>Знания: а</w:t>
            </w:r>
            <w:r w:rsidRPr="004C721A">
              <w:rPr>
                <w:bCs/>
              </w:rPr>
              <w:t xml:space="preserve">ктуальный профессиональный </w:t>
            </w:r>
            <w:r w:rsidRPr="004C721A">
              <w:rPr>
                <w:bCs/>
              </w:rPr>
              <w:br/>
              <w:t xml:space="preserve">и социальный контекст, в котором приходится работать и жить; </w:t>
            </w:r>
          </w:p>
        </w:tc>
      </w:tr>
      <w:tr w:rsidR="00B532EA" w:rsidRPr="004C721A" w14:paraId="7FD0E164" w14:textId="77777777" w:rsidTr="00026641">
        <w:trPr>
          <w:trHeight w:val="20"/>
        </w:trPr>
        <w:tc>
          <w:tcPr>
            <w:tcW w:w="959" w:type="dxa"/>
            <w:vMerge/>
          </w:tcPr>
          <w:p w14:paraId="32FC5BD4" w14:textId="77777777" w:rsidR="00B532EA" w:rsidRPr="004C721A" w:rsidRDefault="00B532EA" w:rsidP="00026641">
            <w:pPr>
              <w:contextualSpacing/>
              <w:jc w:val="both"/>
              <w:rPr>
                <w:iCs/>
              </w:rPr>
            </w:pPr>
          </w:p>
        </w:tc>
        <w:tc>
          <w:tcPr>
            <w:tcW w:w="2551" w:type="dxa"/>
            <w:vMerge/>
          </w:tcPr>
          <w:p w14:paraId="165BB101" w14:textId="77777777" w:rsidR="00B532EA" w:rsidRPr="004C721A" w:rsidRDefault="00B532EA" w:rsidP="00026641">
            <w:pPr>
              <w:suppressAutoHyphens/>
              <w:contextualSpacing/>
              <w:jc w:val="both"/>
            </w:pPr>
          </w:p>
        </w:tc>
        <w:tc>
          <w:tcPr>
            <w:tcW w:w="1134" w:type="dxa"/>
          </w:tcPr>
          <w:p w14:paraId="56A236CC"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01.02</w:t>
            </w:r>
          </w:p>
        </w:tc>
        <w:tc>
          <w:tcPr>
            <w:tcW w:w="5529" w:type="dxa"/>
          </w:tcPr>
          <w:p w14:paraId="281D1C3C" w14:textId="77777777" w:rsidR="00B532EA" w:rsidRPr="004C721A" w:rsidRDefault="00B532EA" w:rsidP="00026641">
            <w:pPr>
              <w:suppressAutoHyphens/>
              <w:contextualSpacing/>
              <w:jc w:val="both"/>
              <w:rPr>
                <w:iCs/>
              </w:rPr>
            </w:pPr>
            <w:r w:rsidRPr="004C721A">
              <w:rPr>
                <w:bCs/>
              </w:rPr>
              <w:t xml:space="preserve">основные источники информации </w:t>
            </w:r>
            <w:r w:rsidRPr="004C721A">
              <w:rPr>
                <w:bCs/>
              </w:rPr>
              <w:br/>
              <w:t xml:space="preserve">и ресурсы для решения задач и проблем </w:t>
            </w:r>
            <w:r w:rsidRPr="004C721A">
              <w:rPr>
                <w:bCs/>
              </w:rPr>
              <w:br/>
              <w:t>в профессиональном и/или социальном контексте;</w:t>
            </w:r>
          </w:p>
        </w:tc>
      </w:tr>
      <w:tr w:rsidR="00B532EA" w:rsidRPr="004C721A" w14:paraId="5110E6DE" w14:textId="77777777" w:rsidTr="00026641">
        <w:trPr>
          <w:trHeight w:val="20"/>
        </w:trPr>
        <w:tc>
          <w:tcPr>
            <w:tcW w:w="959" w:type="dxa"/>
            <w:vMerge/>
          </w:tcPr>
          <w:p w14:paraId="0B63B0FE" w14:textId="77777777" w:rsidR="00B532EA" w:rsidRPr="004C721A" w:rsidRDefault="00B532EA" w:rsidP="00026641">
            <w:pPr>
              <w:contextualSpacing/>
              <w:jc w:val="both"/>
              <w:rPr>
                <w:iCs/>
              </w:rPr>
            </w:pPr>
          </w:p>
        </w:tc>
        <w:tc>
          <w:tcPr>
            <w:tcW w:w="2551" w:type="dxa"/>
            <w:vMerge/>
          </w:tcPr>
          <w:p w14:paraId="0A89B6E6" w14:textId="77777777" w:rsidR="00B532EA" w:rsidRPr="004C721A" w:rsidRDefault="00B532EA" w:rsidP="00026641">
            <w:pPr>
              <w:suppressAutoHyphens/>
              <w:contextualSpacing/>
              <w:jc w:val="both"/>
            </w:pPr>
          </w:p>
        </w:tc>
        <w:tc>
          <w:tcPr>
            <w:tcW w:w="1134" w:type="dxa"/>
          </w:tcPr>
          <w:p w14:paraId="603A58FD"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01.03</w:t>
            </w:r>
          </w:p>
        </w:tc>
        <w:tc>
          <w:tcPr>
            <w:tcW w:w="5529" w:type="dxa"/>
          </w:tcPr>
          <w:p w14:paraId="3974CE08" w14:textId="77777777" w:rsidR="00B532EA" w:rsidRPr="004C721A" w:rsidRDefault="00B532EA" w:rsidP="00026641">
            <w:pPr>
              <w:suppressAutoHyphens/>
              <w:contextualSpacing/>
              <w:jc w:val="both"/>
              <w:rPr>
                <w:iCs/>
              </w:rPr>
            </w:pPr>
            <w:r w:rsidRPr="004C721A">
              <w:rPr>
                <w:bCs/>
              </w:rPr>
              <w:t xml:space="preserve">алгоритмы выполнения работ в профессиональной </w:t>
            </w:r>
            <w:r w:rsidRPr="004C721A">
              <w:rPr>
                <w:bCs/>
              </w:rPr>
              <w:br/>
              <w:t xml:space="preserve">и смежных областях; </w:t>
            </w:r>
          </w:p>
        </w:tc>
      </w:tr>
      <w:tr w:rsidR="00B532EA" w:rsidRPr="004C721A" w14:paraId="7B4C83AE" w14:textId="77777777" w:rsidTr="00026641">
        <w:trPr>
          <w:trHeight w:val="20"/>
        </w:trPr>
        <w:tc>
          <w:tcPr>
            <w:tcW w:w="959" w:type="dxa"/>
            <w:vMerge/>
          </w:tcPr>
          <w:p w14:paraId="1075A3F3" w14:textId="77777777" w:rsidR="00B532EA" w:rsidRPr="004C721A" w:rsidRDefault="00B532EA" w:rsidP="00026641">
            <w:pPr>
              <w:contextualSpacing/>
              <w:jc w:val="both"/>
              <w:rPr>
                <w:iCs/>
              </w:rPr>
            </w:pPr>
          </w:p>
        </w:tc>
        <w:tc>
          <w:tcPr>
            <w:tcW w:w="2551" w:type="dxa"/>
            <w:vMerge/>
          </w:tcPr>
          <w:p w14:paraId="0C1F57D4" w14:textId="77777777" w:rsidR="00B532EA" w:rsidRPr="004C721A" w:rsidRDefault="00B532EA" w:rsidP="00026641">
            <w:pPr>
              <w:suppressAutoHyphens/>
              <w:contextualSpacing/>
              <w:jc w:val="both"/>
            </w:pPr>
          </w:p>
        </w:tc>
        <w:tc>
          <w:tcPr>
            <w:tcW w:w="1134" w:type="dxa"/>
          </w:tcPr>
          <w:p w14:paraId="29791C7C"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01.04</w:t>
            </w:r>
          </w:p>
        </w:tc>
        <w:tc>
          <w:tcPr>
            <w:tcW w:w="5529" w:type="dxa"/>
          </w:tcPr>
          <w:p w14:paraId="26468AEE" w14:textId="77777777" w:rsidR="00B532EA" w:rsidRPr="004C721A" w:rsidRDefault="00B532EA" w:rsidP="00026641">
            <w:pPr>
              <w:suppressAutoHyphens/>
              <w:contextualSpacing/>
              <w:jc w:val="both"/>
              <w:rPr>
                <w:bCs/>
              </w:rPr>
            </w:pPr>
            <w:r w:rsidRPr="004C721A">
              <w:rPr>
                <w:bCs/>
              </w:rPr>
              <w:t>методы работы в профессиональной и смежных сферах;</w:t>
            </w:r>
          </w:p>
        </w:tc>
      </w:tr>
      <w:tr w:rsidR="00B532EA" w:rsidRPr="004C721A" w14:paraId="3A3BB784" w14:textId="77777777" w:rsidTr="00026641">
        <w:trPr>
          <w:trHeight w:val="20"/>
        </w:trPr>
        <w:tc>
          <w:tcPr>
            <w:tcW w:w="959" w:type="dxa"/>
            <w:vMerge/>
          </w:tcPr>
          <w:p w14:paraId="4164A565" w14:textId="77777777" w:rsidR="00B532EA" w:rsidRPr="004C721A" w:rsidRDefault="00B532EA" w:rsidP="00026641">
            <w:pPr>
              <w:contextualSpacing/>
              <w:jc w:val="both"/>
              <w:rPr>
                <w:iCs/>
              </w:rPr>
            </w:pPr>
          </w:p>
        </w:tc>
        <w:tc>
          <w:tcPr>
            <w:tcW w:w="2551" w:type="dxa"/>
            <w:vMerge/>
          </w:tcPr>
          <w:p w14:paraId="4D29DED8" w14:textId="77777777" w:rsidR="00B532EA" w:rsidRPr="004C721A" w:rsidRDefault="00B532EA" w:rsidP="00026641">
            <w:pPr>
              <w:suppressAutoHyphens/>
              <w:contextualSpacing/>
              <w:jc w:val="both"/>
            </w:pPr>
          </w:p>
        </w:tc>
        <w:tc>
          <w:tcPr>
            <w:tcW w:w="1134" w:type="dxa"/>
          </w:tcPr>
          <w:p w14:paraId="5A56E56D"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01.05</w:t>
            </w:r>
          </w:p>
        </w:tc>
        <w:tc>
          <w:tcPr>
            <w:tcW w:w="5529" w:type="dxa"/>
          </w:tcPr>
          <w:p w14:paraId="52AC6216" w14:textId="77777777" w:rsidR="00B532EA" w:rsidRPr="004C721A" w:rsidRDefault="00B532EA" w:rsidP="00026641">
            <w:pPr>
              <w:suppressAutoHyphens/>
              <w:contextualSpacing/>
              <w:jc w:val="both"/>
              <w:rPr>
                <w:bCs/>
              </w:rPr>
            </w:pPr>
            <w:r w:rsidRPr="004C721A">
              <w:rPr>
                <w:bCs/>
              </w:rPr>
              <w:t xml:space="preserve">структуру плана для решения задач; </w:t>
            </w:r>
          </w:p>
        </w:tc>
      </w:tr>
      <w:tr w:rsidR="00B532EA" w:rsidRPr="004C721A" w14:paraId="3AFBF695" w14:textId="77777777" w:rsidTr="00026641">
        <w:trPr>
          <w:trHeight w:val="20"/>
        </w:trPr>
        <w:tc>
          <w:tcPr>
            <w:tcW w:w="959" w:type="dxa"/>
            <w:vMerge/>
          </w:tcPr>
          <w:p w14:paraId="1FFC0E68" w14:textId="77777777" w:rsidR="00B532EA" w:rsidRPr="004C721A" w:rsidRDefault="00B532EA" w:rsidP="00026641">
            <w:pPr>
              <w:contextualSpacing/>
              <w:jc w:val="both"/>
              <w:rPr>
                <w:iCs/>
              </w:rPr>
            </w:pPr>
          </w:p>
        </w:tc>
        <w:tc>
          <w:tcPr>
            <w:tcW w:w="2551" w:type="dxa"/>
            <w:vMerge/>
          </w:tcPr>
          <w:p w14:paraId="23C18240" w14:textId="77777777" w:rsidR="00B532EA" w:rsidRPr="004C721A" w:rsidRDefault="00B532EA" w:rsidP="00026641">
            <w:pPr>
              <w:suppressAutoHyphens/>
              <w:contextualSpacing/>
              <w:jc w:val="both"/>
            </w:pPr>
          </w:p>
        </w:tc>
        <w:tc>
          <w:tcPr>
            <w:tcW w:w="1134" w:type="dxa"/>
          </w:tcPr>
          <w:p w14:paraId="51AE9C41"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01.06</w:t>
            </w:r>
          </w:p>
        </w:tc>
        <w:tc>
          <w:tcPr>
            <w:tcW w:w="5529" w:type="dxa"/>
          </w:tcPr>
          <w:p w14:paraId="32AD3CA3" w14:textId="77777777" w:rsidR="00B532EA" w:rsidRPr="004C721A" w:rsidRDefault="00B532EA" w:rsidP="00026641">
            <w:pPr>
              <w:suppressAutoHyphens/>
              <w:contextualSpacing/>
              <w:jc w:val="both"/>
              <w:rPr>
                <w:bCs/>
              </w:rPr>
            </w:pPr>
            <w:r w:rsidRPr="004C721A">
              <w:rPr>
                <w:bCs/>
              </w:rPr>
              <w:t xml:space="preserve">порядок оценки результатов решения задач </w:t>
            </w:r>
            <w:r w:rsidRPr="004C721A">
              <w:rPr>
                <w:bCs/>
              </w:rPr>
              <w:lastRenderedPageBreak/>
              <w:t>профессиональной деятельности</w:t>
            </w:r>
          </w:p>
        </w:tc>
      </w:tr>
      <w:tr w:rsidR="00B532EA" w:rsidRPr="004C721A" w14:paraId="0EB6FA69" w14:textId="77777777" w:rsidTr="00026641">
        <w:trPr>
          <w:trHeight w:val="20"/>
        </w:trPr>
        <w:tc>
          <w:tcPr>
            <w:tcW w:w="959" w:type="dxa"/>
            <w:vMerge w:val="restart"/>
          </w:tcPr>
          <w:p w14:paraId="6F2F82E6" w14:textId="77777777" w:rsidR="00B532EA" w:rsidRPr="004C721A" w:rsidRDefault="00B532EA" w:rsidP="00026641">
            <w:pPr>
              <w:contextualSpacing/>
              <w:jc w:val="both"/>
              <w:rPr>
                <w:iCs/>
              </w:rPr>
            </w:pPr>
            <w:r w:rsidRPr="004C721A">
              <w:rPr>
                <w:iCs/>
              </w:rPr>
              <w:lastRenderedPageBreak/>
              <w:t>ОК 02</w:t>
            </w:r>
          </w:p>
        </w:tc>
        <w:tc>
          <w:tcPr>
            <w:tcW w:w="2551" w:type="dxa"/>
            <w:vMerge w:val="restart"/>
          </w:tcPr>
          <w:p w14:paraId="0CBDAA6B" w14:textId="77777777" w:rsidR="00B532EA" w:rsidRPr="004C721A" w:rsidRDefault="00B532EA" w:rsidP="00026641">
            <w:pPr>
              <w:suppressAutoHyphens/>
              <w:contextualSpacing/>
              <w:jc w:val="both"/>
            </w:pPr>
            <w:r w:rsidRPr="004C721A">
              <w:t xml:space="preserve">Использовать современные средства поиска, анализа </w:t>
            </w:r>
            <w:r w:rsidRPr="004C721A">
              <w:br/>
              <w:t xml:space="preserve">и интерпретации информации, </w:t>
            </w:r>
            <w:r w:rsidRPr="004C721A">
              <w:br/>
              <w:t>и информационные технологии для выполнения задач профессиональной деятельности</w:t>
            </w:r>
          </w:p>
        </w:tc>
        <w:tc>
          <w:tcPr>
            <w:tcW w:w="1134" w:type="dxa"/>
          </w:tcPr>
          <w:p w14:paraId="633F7DE5"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02.01</w:t>
            </w:r>
          </w:p>
        </w:tc>
        <w:tc>
          <w:tcPr>
            <w:tcW w:w="5529" w:type="dxa"/>
          </w:tcPr>
          <w:p w14:paraId="15CDAEC8" w14:textId="77777777" w:rsidR="00B532EA" w:rsidRPr="004C721A" w:rsidRDefault="00B532EA" w:rsidP="00026641">
            <w:pPr>
              <w:suppressAutoHyphens/>
              <w:contextualSpacing/>
              <w:jc w:val="both"/>
              <w:rPr>
                <w:bCs/>
                <w:iCs/>
              </w:rPr>
            </w:pPr>
            <w:r w:rsidRPr="004C721A">
              <w:rPr>
                <w:iCs/>
              </w:rPr>
              <w:t xml:space="preserve">Умения: определять задачи для поиска информации; </w:t>
            </w:r>
          </w:p>
        </w:tc>
      </w:tr>
      <w:tr w:rsidR="00B532EA" w:rsidRPr="004C721A" w14:paraId="4144F42B" w14:textId="77777777" w:rsidTr="00026641">
        <w:trPr>
          <w:trHeight w:val="20"/>
        </w:trPr>
        <w:tc>
          <w:tcPr>
            <w:tcW w:w="959" w:type="dxa"/>
            <w:vMerge/>
          </w:tcPr>
          <w:p w14:paraId="1CB15A20" w14:textId="77777777" w:rsidR="00B532EA" w:rsidRPr="004C721A" w:rsidRDefault="00B532EA" w:rsidP="00026641">
            <w:pPr>
              <w:contextualSpacing/>
              <w:jc w:val="both"/>
              <w:rPr>
                <w:iCs/>
              </w:rPr>
            </w:pPr>
          </w:p>
        </w:tc>
        <w:tc>
          <w:tcPr>
            <w:tcW w:w="2551" w:type="dxa"/>
            <w:vMerge/>
          </w:tcPr>
          <w:p w14:paraId="5ADB3825" w14:textId="77777777" w:rsidR="00B532EA" w:rsidRPr="004C721A" w:rsidRDefault="00B532EA" w:rsidP="00026641">
            <w:pPr>
              <w:suppressAutoHyphens/>
              <w:contextualSpacing/>
              <w:jc w:val="both"/>
            </w:pPr>
          </w:p>
        </w:tc>
        <w:tc>
          <w:tcPr>
            <w:tcW w:w="1134" w:type="dxa"/>
          </w:tcPr>
          <w:p w14:paraId="2705B7F6"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02.02</w:t>
            </w:r>
          </w:p>
        </w:tc>
        <w:tc>
          <w:tcPr>
            <w:tcW w:w="5529" w:type="dxa"/>
          </w:tcPr>
          <w:p w14:paraId="216F2E03" w14:textId="77777777" w:rsidR="00B532EA" w:rsidRPr="004C721A" w:rsidRDefault="00B532EA" w:rsidP="00026641">
            <w:pPr>
              <w:suppressAutoHyphens/>
              <w:contextualSpacing/>
              <w:jc w:val="both"/>
              <w:rPr>
                <w:iCs/>
              </w:rPr>
            </w:pPr>
            <w:r w:rsidRPr="004C721A">
              <w:rPr>
                <w:iCs/>
              </w:rPr>
              <w:t>определять необходимые источники информации;</w:t>
            </w:r>
          </w:p>
        </w:tc>
      </w:tr>
      <w:tr w:rsidR="00B532EA" w:rsidRPr="004C721A" w14:paraId="2D790246" w14:textId="77777777" w:rsidTr="00026641">
        <w:trPr>
          <w:trHeight w:val="20"/>
        </w:trPr>
        <w:tc>
          <w:tcPr>
            <w:tcW w:w="959" w:type="dxa"/>
            <w:vMerge/>
          </w:tcPr>
          <w:p w14:paraId="0D57EF9D" w14:textId="77777777" w:rsidR="00B532EA" w:rsidRPr="004C721A" w:rsidRDefault="00B532EA" w:rsidP="00026641">
            <w:pPr>
              <w:contextualSpacing/>
              <w:jc w:val="both"/>
              <w:rPr>
                <w:iCs/>
              </w:rPr>
            </w:pPr>
          </w:p>
        </w:tc>
        <w:tc>
          <w:tcPr>
            <w:tcW w:w="2551" w:type="dxa"/>
            <w:vMerge/>
          </w:tcPr>
          <w:p w14:paraId="01901349" w14:textId="77777777" w:rsidR="00B532EA" w:rsidRPr="004C721A" w:rsidRDefault="00B532EA" w:rsidP="00026641">
            <w:pPr>
              <w:suppressAutoHyphens/>
              <w:contextualSpacing/>
              <w:jc w:val="both"/>
            </w:pPr>
          </w:p>
        </w:tc>
        <w:tc>
          <w:tcPr>
            <w:tcW w:w="1134" w:type="dxa"/>
          </w:tcPr>
          <w:p w14:paraId="0F40824F"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02.03</w:t>
            </w:r>
          </w:p>
        </w:tc>
        <w:tc>
          <w:tcPr>
            <w:tcW w:w="5529" w:type="dxa"/>
          </w:tcPr>
          <w:p w14:paraId="38D3B950" w14:textId="77777777" w:rsidR="00B532EA" w:rsidRPr="004C721A" w:rsidRDefault="00B532EA" w:rsidP="00026641">
            <w:pPr>
              <w:suppressAutoHyphens/>
              <w:contextualSpacing/>
              <w:jc w:val="both"/>
              <w:rPr>
                <w:iCs/>
              </w:rPr>
            </w:pPr>
            <w:r w:rsidRPr="004C721A">
              <w:rPr>
                <w:iCs/>
              </w:rPr>
              <w:t xml:space="preserve">планировать процесс поиска; структурировать получаемую информацию; </w:t>
            </w:r>
          </w:p>
        </w:tc>
      </w:tr>
      <w:tr w:rsidR="00B532EA" w:rsidRPr="004C721A" w14:paraId="452D33CF" w14:textId="77777777" w:rsidTr="00026641">
        <w:trPr>
          <w:trHeight w:val="20"/>
        </w:trPr>
        <w:tc>
          <w:tcPr>
            <w:tcW w:w="959" w:type="dxa"/>
            <w:vMerge/>
          </w:tcPr>
          <w:p w14:paraId="16590F40" w14:textId="77777777" w:rsidR="00B532EA" w:rsidRPr="004C721A" w:rsidRDefault="00B532EA" w:rsidP="00026641">
            <w:pPr>
              <w:contextualSpacing/>
              <w:jc w:val="both"/>
              <w:rPr>
                <w:iCs/>
              </w:rPr>
            </w:pPr>
          </w:p>
        </w:tc>
        <w:tc>
          <w:tcPr>
            <w:tcW w:w="2551" w:type="dxa"/>
            <w:vMerge/>
          </w:tcPr>
          <w:p w14:paraId="71AAB93A" w14:textId="77777777" w:rsidR="00B532EA" w:rsidRPr="004C721A" w:rsidRDefault="00B532EA" w:rsidP="00026641">
            <w:pPr>
              <w:suppressAutoHyphens/>
              <w:contextualSpacing/>
              <w:jc w:val="both"/>
            </w:pPr>
          </w:p>
        </w:tc>
        <w:tc>
          <w:tcPr>
            <w:tcW w:w="1134" w:type="dxa"/>
          </w:tcPr>
          <w:p w14:paraId="3D90E20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02.04</w:t>
            </w:r>
          </w:p>
        </w:tc>
        <w:tc>
          <w:tcPr>
            <w:tcW w:w="5529" w:type="dxa"/>
          </w:tcPr>
          <w:p w14:paraId="7A3B049F" w14:textId="77777777" w:rsidR="00B532EA" w:rsidRPr="004C721A" w:rsidRDefault="00B532EA" w:rsidP="00026641">
            <w:pPr>
              <w:suppressAutoHyphens/>
              <w:contextualSpacing/>
              <w:jc w:val="both"/>
              <w:rPr>
                <w:iCs/>
              </w:rPr>
            </w:pPr>
            <w:r w:rsidRPr="004C721A">
              <w:rPr>
                <w:iCs/>
              </w:rPr>
              <w:t xml:space="preserve">выделять наиболее значимое в перечне информации; </w:t>
            </w:r>
          </w:p>
        </w:tc>
      </w:tr>
      <w:tr w:rsidR="00B532EA" w:rsidRPr="004C721A" w14:paraId="205D2D5D" w14:textId="77777777" w:rsidTr="00026641">
        <w:trPr>
          <w:trHeight w:val="20"/>
        </w:trPr>
        <w:tc>
          <w:tcPr>
            <w:tcW w:w="959" w:type="dxa"/>
            <w:vMerge/>
          </w:tcPr>
          <w:p w14:paraId="72296357" w14:textId="77777777" w:rsidR="00B532EA" w:rsidRPr="004C721A" w:rsidRDefault="00B532EA" w:rsidP="00026641">
            <w:pPr>
              <w:contextualSpacing/>
              <w:jc w:val="both"/>
              <w:rPr>
                <w:iCs/>
              </w:rPr>
            </w:pPr>
          </w:p>
        </w:tc>
        <w:tc>
          <w:tcPr>
            <w:tcW w:w="2551" w:type="dxa"/>
            <w:vMerge/>
          </w:tcPr>
          <w:p w14:paraId="38D4E3F6" w14:textId="77777777" w:rsidR="00B532EA" w:rsidRPr="004C721A" w:rsidRDefault="00B532EA" w:rsidP="00026641">
            <w:pPr>
              <w:suppressAutoHyphens/>
              <w:contextualSpacing/>
              <w:jc w:val="both"/>
            </w:pPr>
          </w:p>
        </w:tc>
        <w:tc>
          <w:tcPr>
            <w:tcW w:w="1134" w:type="dxa"/>
          </w:tcPr>
          <w:p w14:paraId="5A3A28CF"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02.05</w:t>
            </w:r>
          </w:p>
        </w:tc>
        <w:tc>
          <w:tcPr>
            <w:tcW w:w="5529" w:type="dxa"/>
          </w:tcPr>
          <w:p w14:paraId="043C823E" w14:textId="77777777" w:rsidR="00B532EA" w:rsidRPr="004C721A" w:rsidRDefault="00B532EA" w:rsidP="00026641">
            <w:pPr>
              <w:suppressAutoHyphens/>
              <w:contextualSpacing/>
              <w:jc w:val="both"/>
              <w:rPr>
                <w:iCs/>
              </w:rPr>
            </w:pPr>
            <w:r w:rsidRPr="004C721A">
              <w:rPr>
                <w:iCs/>
              </w:rPr>
              <w:t>оценивать практическую значимость результатов поиска;</w:t>
            </w:r>
          </w:p>
        </w:tc>
      </w:tr>
      <w:tr w:rsidR="00B532EA" w:rsidRPr="004C721A" w14:paraId="300FB04B" w14:textId="77777777" w:rsidTr="00026641">
        <w:trPr>
          <w:trHeight w:val="20"/>
        </w:trPr>
        <w:tc>
          <w:tcPr>
            <w:tcW w:w="959" w:type="dxa"/>
            <w:vMerge/>
          </w:tcPr>
          <w:p w14:paraId="31A1FC0A" w14:textId="77777777" w:rsidR="00B532EA" w:rsidRPr="004C721A" w:rsidRDefault="00B532EA" w:rsidP="00026641">
            <w:pPr>
              <w:contextualSpacing/>
              <w:jc w:val="both"/>
              <w:rPr>
                <w:iCs/>
              </w:rPr>
            </w:pPr>
          </w:p>
        </w:tc>
        <w:tc>
          <w:tcPr>
            <w:tcW w:w="2551" w:type="dxa"/>
            <w:vMerge/>
          </w:tcPr>
          <w:p w14:paraId="2E4EC867" w14:textId="77777777" w:rsidR="00B532EA" w:rsidRPr="004C721A" w:rsidRDefault="00B532EA" w:rsidP="00026641">
            <w:pPr>
              <w:suppressAutoHyphens/>
              <w:contextualSpacing/>
              <w:jc w:val="both"/>
            </w:pPr>
          </w:p>
        </w:tc>
        <w:tc>
          <w:tcPr>
            <w:tcW w:w="1134" w:type="dxa"/>
          </w:tcPr>
          <w:p w14:paraId="1F6AD6CF"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02.06</w:t>
            </w:r>
          </w:p>
        </w:tc>
        <w:tc>
          <w:tcPr>
            <w:tcW w:w="5529" w:type="dxa"/>
          </w:tcPr>
          <w:p w14:paraId="60BF904C" w14:textId="77777777" w:rsidR="00B532EA" w:rsidRPr="004C721A" w:rsidRDefault="00B532EA" w:rsidP="00026641">
            <w:pPr>
              <w:suppressAutoHyphens/>
              <w:contextualSpacing/>
              <w:jc w:val="both"/>
              <w:rPr>
                <w:iCs/>
              </w:rPr>
            </w:pPr>
            <w:r w:rsidRPr="004C721A">
              <w:rPr>
                <w:iCs/>
              </w:rPr>
              <w:t>оформлять результаты поиска, применять средства информационных технологий для решения профессиональных задач;</w:t>
            </w:r>
          </w:p>
        </w:tc>
      </w:tr>
      <w:tr w:rsidR="00B532EA" w:rsidRPr="004C721A" w14:paraId="208BE3F7" w14:textId="77777777" w:rsidTr="00026641">
        <w:trPr>
          <w:trHeight w:val="20"/>
        </w:trPr>
        <w:tc>
          <w:tcPr>
            <w:tcW w:w="959" w:type="dxa"/>
            <w:vMerge/>
          </w:tcPr>
          <w:p w14:paraId="64EAEA50" w14:textId="77777777" w:rsidR="00B532EA" w:rsidRPr="004C721A" w:rsidRDefault="00B532EA" w:rsidP="00026641">
            <w:pPr>
              <w:contextualSpacing/>
              <w:jc w:val="both"/>
              <w:rPr>
                <w:iCs/>
              </w:rPr>
            </w:pPr>
          </w:p>
        </w:tc>
        <w:tc>
          <w:tcPr>
            <w:tcW w:w="2551" w:type="dxa"/>
            <w:vMerge/>
          </w:tcPr>
          <w:p w14:paraId="232BDA54" w14:textId="77777777" w:rsidR="00B532EA" w:rsidRPr="004C721A" w:rsidRDefault="00B532EA" w:rsidP="00026641">
            <w:pPr>
              <w:suppressAutoHyphens/>
              <w:contextualSpacing/>
              <w:jc w:val="both"/>
            </w:pPr>
          </w:p>
        </w:tc>
        <w:tc>
          <w:tcPr>
            <w:tcW w:w="1134" w:type="dxa"/>
          </w:tcPr>
          <w:p w14:paraId="6463852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02.07</w:t>
            </w:r>
          </w:p>
        </w:tc>
        <w:tc>
          <w:tcPr>
            <w:tcW w:w="5529" w:type="dxa"/>
          </w:tcPr>
          <w:p w14:paraId="58F7412B" w14:textId="77777777" w:rsidR="00B532EA" w:rsidRPr="004C721A" w:rsidRDefault="00B532EA" w:rsidP="00026641">
            <w:pPr>
              <w:suppressAutoHyphens/>
              <w:contextualSpacing/>
              <w:jc w:val="both"/>
              <w:rPr>
                <w:iCs/>
              </w:rPr>
            </w:pPr>
            <w:r w:rsidRPr="004C721A">
              <w:rPr>
                <w:iCs/>
              </w:rPr>
              <w:t>использовать современное программное обеспечение;</w:t>
            </w:r>
          </w:p>
        </w:tc>
      </w:tr>
      <w:tr w:rsidR="00B532EA" w:rsidRPr="004C721A" w14:paraId="3BD523DC" w14:textId="77777777" w:rsidTr="00026641">
        <w:trPr>
          <w:trHeight w:val="20"/>
        </w:trPr>
        <w:tc>
          <w:tcPr>
            <w:tcW w:w="959" w:type="dxa"/>
            <w:vMerge/>
          </w:tcPr>
          <w:p w14:paraId="31B5504D" w14:textId="77777777" w:rsidR="00B532EA" w:rsidRPr="004C721A" w:rsidRDefault="00B532EA" w:rsidP="00026641">
            <w:pPr>
              <w:contextualSpacing/>
              <w:jc w:val="both"/>
              <w:rPr>
                <w:iCs/>
              </w:rPr>
            </w:pPr>
          </w:p>
        </w:tc>
        <w:tc>
          <w:tcPr>
            <w:tcW w:w="2551" w:type="dxa"/>
            <w:vMerge/>
          </w:tcPr>
          <w:p w14:paraId="13D65E16" w14:textId="77777777" w:rsidR="00B532EA" w:rsidRPr="004C721A" w:rsidRDefault="00B532EA" w:rsidP="00026641">
            <w:pPr>
              <w:suppressAutoHyphens/>
              <w:contextualSpacing/>
              <w:jc w:val="both"/>
            </w:pPr>
          </w:p>
        </w:tc>
        <w:tc>
          <w:tcPr>
            <w:tcW w:w="1134" w:type="dxa"/>
          </w:tcPr>
          <w:p w14:paraId="21E429BE"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02.08</w:t>
            </w:r>
          </w:p>
        </w:tc>
        <w:tc>
          <w:tcPr>
            <w:tcW w:w="5529" w:type="dxa"/>
          </w:tcPr>
          <w:p w14:paraId="492216E5" w14:textId="77777777" w:rsidR="00B532EA" w:rsidRPr="004C721A" w:rsidRDefault="00B532EA" w:rsidP="00026641">
            <w:pPr>
              <w:suppressAutoHyphens/>
              <w:contextualSpacing/>
              <w:jc w:val="both"/>
              <w:rPr>
                <w:iCs/>
              </w:rPr>
            </w:pPr>
            <w:r w:rsidRPr="004C721A">
              <w:rPr>
                <w:iCs/>
              </w:rPr>
              <w:t>использовать различные цифровые средства для решения профессиональных задач</w:t>
            </w:r>
          </w:p>
        </w:tc>
      </w:tr>
      <w:tr w:rsidR="00B532EA" w:rsidRPr="004C721A" w14:paraId="33B4C8DE" w14:textId="77777777" w:rsidTr="00026641">
        <w:trPr>
          <w:trHeight w:val="20"/>
        </w:trPr>
        <w:tc>
          <w:tcPr>
            <w:tcW w:w="959" w:type="dxa"/>
            <w:vMerge/>
          </w:tcPr>
          <w:p w14:paraId="7ACD9280" w14:textId="77777777" w:rsidR="00B532EA" w:rsidRPr="004C721A" w:rsidRDefault="00B532EA" w:rsidP="00026641">
            <w:pPr>
              <w:contextualSpacing/>
              <w:jc w:val="both"/>
              <w:rPr>
                <w:iCs/>
              </w:rPr>
            </w:pPr>
          </w:p>
        </w:tc>
        <w:tc>
          <w:tcPr>
            <w:tcW w:w="2551" w:type="dxa"/>
            <w:vMerge/>
          </w:tcPr>
          <w:p w14:paraId="3B7A21B3" w14:textId="77777777" w:rsidR="00B532EA" w:rsidRPr="004C721A" w:rsidRDefault="00B532EA" w:rsidP="00026641">
            <w:pPr>
              <w:suppressAutoHyphens/>
              <w:contextualSpacing/>
              <w:jc w:val="both"/>
            </w:pPr>
          </w:p>
        </w:tc>
        <w:tc>
          <w:tcPr>
            <w:tcW w:w="1134" w:type="dxa"/>
          </w:tcPr>
          <w:p w14:paraId="576BAAC4"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02.01</w:t>
            </w:r>
          </w:p>
        </w:tc>
        <w:tc>
          <w:tcPr>
            <w:tcW w:w="5529" w:type="dxa"/>
          </w:tcPr>
          <w:p w14:paraId="5882F9C4" w14:textId="77777777" w:rsidR="00B532EA" w:rsidRPr="004C721A" w:rsidRDefault="00B532EA" w:rsidP="00026641">
            <w:pPr>
              <w:suppressAutoHyphens/>
              <w:contextualSpacing/>
              <w:jc w:val="both"/>
              <w:rPr>
                <w:iCs/>
              </w:rPr>
            </w:pPr>
            <w:r w:rsidRPr="004C721A">
              <w:rPr>
                <w:iCs/>
              </w:rPr>
              <w:t xml:space="preserve">Знания: номенклатура информационных источников, применяемых в профессиональной деятельности; </w:t>
            </w:r>
          </w:p>
        </w:tc>
      </w:tr>
      <w:tr w:rsidR="00B532EA" w:rsidRPr="004C721A" w14:paraId="40ECB9B2" w14:textId="77777777" w:rsidTr="00026641">
        <w:trPr>
          <w:trHeight w:val="20"/>
        </w:trPr>
        <w:tc>
          <w:tcPr>
            <w:tcW w:w="959" w:type="dxa"/>
            <w:vMerge/>
          </w:tcPr>
          <w:p w14:paraId="398ABF5F" w14:textId="77777777" w:rsidR="00B532EA" w:rsidRPr="004C721A" w:rsidRDefault="00B532EA" w:rsidP="00026641">
            <w:pPr>
              <w:contextualSpacing/>
              <w:jc w:val="both"/>
              <w:rPr>
                <w:iCs/>
              </w:rPr>
            </w:pPr>
          </w:p>
        </w:tc>
        <w:tc>
          <w:tcPr>
            <w:tcW w:w="2551" w:type="dxa"/>
            <w:vMerge/>
          </w:tcPr>
          <w:p w14:paraId="1ADC675F" w14:textId="77777777" w:rsidR="00B532EA" w:rsidRPr="004C721A" w:rsidRDefault="00B532EA" w:rsidP="00026641">
            <w:pPr>
              <w:suppressAutoHyphens/>
              <w:contextualSpacing/>
              <w:jc w:val="both"/>
            </w:pPr>
          </w:p>
        </w:tc>
        <w:tc>
          <w:tcPr>
            <w:tcW w:w="1134" w:type="dxa"/>
          </w:tcPr>
          <w:p w14:paraId="14766269"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02.02</w:t>
            </w:r>
          </w:p>
        </w:tc>
        <w:tc>
          <w:tcPr>
            <w:tcW w:w="5529" w:type="dxa"/>
          </w:tcPr>
          <w:p w14:paraId="1CAA00C8" w14:textId="77777777" w:rsidR="00B532EA" w:rsidRPr="004C721A" w:rsidRDefault="00B532EA" w:rsidP="00026641">
            <w:pPr>
              <w:suppressAutoHyphens/>
              <w:contextualSpacing/>
              <w:jc w:val="both"/>
              <w:rPr>
                <w:bCs/>
                <w:iCs/>
              </w:rPr>
            </w:pPr>
            <w:r w:rsidRPr="004C721A">
              <w:rPr>
                <w:iCs/>
              </w:rPr>
              <w:t xml:space="preserve">приемы структурирования информации; </w:t>
            </w:r>
          </w:p>
        </w:tc>
      </w:tr>
      <w:tr w:rsidR="00B532EA" w:rsidRPr="004C721A" w14:paraId="1849968D" w14:textId="77777777" w:rsidTr="00026641">
        <w:trPr>
          <w:trHeight w:val="20"/>
        </w:trPr>
        <w:tc>
          <w:tcPr>
            <w:tcW w:w="959" w:type="dxa"/>
            <w:vMerge/>
          </w:tcPr>
          <w:p w14:paraId="549CAE9D" w14:textId="77777777" w:rsidR="00B532EA" w:rsidRPr="004C721A" w:rsidRDefault="00B532EA" w:rsidP="00026641">
            <w:pPr>
              <w:contextualSpacing/>
              <w:jc w:val="both"/>
              <w:rPr>
                <w:iCs/>
              </w:rPr>
            </w:pPr>
          </w:p>
        </w:tc>
        <w:tc>
          <w:tcPr>
            <w:tcW w:w="2551" w:type="dxa"/>
            <w:vMerge/>
          </w:tcPr>
          <w:p w14:paraId="19E3ABC8" w14:textId="77777777" w:rsidR="00B532EA" w:rsidRPr="004C721A" w:rsidRDefault="00B532EA" w:rsidP="00026641">
            <w:pPr>
              <w:suppressAutoHyphens/>
              <w:contextualSpacing/>
              <w:jc w:val="both"/>
            </w:pPr>
          </w:p>
        </w:tc>
        <w:tc>
          <w:tcPr>
            <w:tcW w:w="1134" w:type="dxa"/>
          </w:tcPr>
          <w:p w14:paraId="4E41DCF7"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02.03</w:t>
            </w:r>
          </w:p>
        </w:tc>
        <w:tc>
          <w:tcPr>
            <w:tcW w:w="5529" w:type="dxa"/>
          </w:tcPr>
          <w:p w14:paraId="4FC6CA3E" w14:textId="77777777" w:rsidR="00B532EA" w:rsidRPr="004C721A" w:rsidRDefault="00B532EA" w:rsidP="00026641">
            <w:pPr>
              <w:suppressAutoHyphens/>
              <w:contextualSpacing/>
              <w:jc w:val="both"/>
              <w:rPr>
                <w:iCs/>
              </w:rPr>
            </w:pPr>
            <w:r w:rsidRPr="004C721A">
              <w:rPr>
                <w:iCs/>
              </w:rPr>
              <w:t xml:space="preserve">формат оформления результатов поиска информации, </w:t>
            </w:r>
            <w:r w:rsidRPr="004C721A">
              <w:rPr>
                <w:bCs/>
                <w:iCs/>
              </w:rPr>
              <w:t>современные средства и устройства информатизации;</w:t>
            </w:r>
          </w:p>
        </w:tc>
      </w:tr>
      <w:tr w:rsidR="00B532EA" w:rsidRPr="004C721A" w14:paraId="5E9818E4" w14:textId="77777777" w:rsidTr="00026641">
        <w:trPr>
          <w:trHeight w:val="20"/>
        </w:trPr>
        <w:tc>
          <w:tcPr>
            <w:tcW w:w="959" w:type="dxa"/>
            <w:vMerge/>
          </w:tcPr>
          <w:p w14:paraId="5A215385" w14:textId="77777777" w:rsidR="00B532EA" w:rsidRPr="004C721A" w:rsidRDefault="00B532EA" w:rsidP="00026641">
            <w:pPr>
              <w:contextualSpacing/>
              <w:jc w:val="both"/>
              <w:rPr>
                <w:iCs/>
              </w:rPr>
            </w:pPr>
          </w:p>
        </w:tc>
        <w:tc>
          <w:tcPr>
            <w:tcW w:w="2551" w:type="dxa"/>
            <w:vMerge/>
          </w:tcPr>
          <w:p w14:paraId="4B8E0D47" w14:textId="77777777" w:rsidR="00B532EA" w:rsidRPr="004C721A" w:rsidRDefault="00B532EA" w:rsidP="00026641">
            <w:pPr>
              <w:suppressAutoHyphens/>
              <w:contextualSpacing/>
              <w:jc w:val="both"/>
            </w:pPr>
          </w:p>
        </w:tc>
        <w:tc>
          <w:tcPr>
            <w:tcW w:w="1134" w:type="dxa"/>
          </w:tcPr>
          <w:p w14:paraId="23A02F37"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02.04</w:t>
            </w:r>
          </w:p>
        </w:tc>
        <w:tc>
          <w:tcPr>
            <w:tcW w:w="5529" w:type="dxa"/>
          </w:tcPr>
          <w:p w14:paraId="53402353" w14:textId="77777777" w:rsidR="00B532EA" w:rsidRPr="004C721A" w:rsidRDefault="00B532EA" w:rsidP="00026641">
            <w:pPr>
              <w:suppressAutoHyphens/>
              <w:contextualSpacing/>
              <w:jc w:val="both"/>
              <w:rPr>
                <w:bCs/>
                <w:iCs/>
              </w:rPr>
            </w:pPr>
            <w:r w:rsidRPr="004C721A">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B532EA" w:rsidRPr="004C721A" w14:paraId="72E3A72D" w14:textId="77777777" w:rsidTr="00026641">
        <w:trPr>
          <w:trHeight w:val="20"/>
        </w:trPr>
        <w:tc>
          <w:tcPr>
            <w:tcW w:w="959" w:type="dxa"/>
            <w:vMerge w:val="restart"/>
          </w:tcPr>
          <w:p w14:paraId="0BFFD8B2" w14:textId="77777777" w:rsidR="00B532EA" w:rsidRPr="004C721A" w:rsidRDefault="00B532EA" w:rsidP="00026641">
            <w:pPr>
              <w:contextualSpacing/>
              <w:jc w:val="both"/>
              <w:rPr>
                <w:iCs/>
              </w:rPr>
            </w:pPr>
            <w:r w:rsidRPr="004C721A">
              <w:rPr>
                <w:iCs/>
              </w:rPr>
              <w:t>ОК 03</w:t>
            </w:r>
          </w:p>
        </w:tc>
        <w:tc>
          <w:tcPr>
            <w:tcW w:w="2551" w:type="dxa"/>
            <w:vMerge w:val="restart"/>
          </w:tcPr>
          <w:p w14:paraId="7128CD6C" w14:textId="77777777" w:rsidR="00B532EA" w:rsidRPr="004C721A" w:rsidRDefault="00B532EA" w:rsidP="00026641">
            <w:pPr>
              <w:suppressAutoHyphens/>
              <w:contextualSpacing/>
              <w:jc w:val="both"/>
            </w:pPr>
            <w:r w:rsidRPr="004C721A">
              <w:t xml:space="preserve">Планировать </w:t>
            </w:r>
            <w:r w:rsidRPr="004C721A">
              <w:br/>
              <w:t xml:space="preserve">и реализовывать собственное профессиональное </w:t>
            </w:r>
            <w:r w:rsidRPr="004C721A">
              <w:br/>
              <w:t xml:space="preserve">и личностное развитие, предпринимательскую деятельность </w:t>
            </w:r>
            <w:r w:rsidRPr="004C721A">
              <w:br/>
              <w:t xml:space="preserve">в профессиональной сфере, использовать знания по финансовой грамотности </w:t>
            </w:r>
            <w:r w:rsidRPr="004C721A">
              <w:br/>
              <w:t>в различных жизненных ситуациях</w:t>
            </w:r>
          </w:p>
        </w:tc>
        <w:tc>
          <w:tcPr>
            <w:tcW w:w="1134" w:type="dxa"/>
          </w:tcPr>
          <w:p w14:paraId="455DA13E"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03.01</w:t>
            </w:r>
          </w:p>
        </w:tc>
        <w:tc>
          <w:tcPr>
            <w:tcW w:w="5529" w:type="dxa"/>
          </w:tcPr>
          <w:p w14:paraId="33FFAEDA" w14:textId="77777777" w:rsidR="00B532EA" w:rsidRPr="004C721A" w:rsidRDefault="00B532EA" w:rsidP="00026641">
            <w:pPr>
              <w:suppressAutoHyphens/>
              <w:contextualSpacing/>
              <w:jc w:val="both"/>
              <w:rPr>
                <w:bCs/>
                <w:iCs/>
              </w:rPr>
            </w:pPr>
            <w:r w:rsidRPr="004C721A">
              <w:rPr>
                <w:bCs/>
                <w:iCs/>
              </w:rPr>
              <w:t xml:space="preserve">Умения: определять актуальность нормативно-правовой документации в профессиональной деятельности; </w:t>
            </w:r>
          </w:p>
        </w:tc>
      </w:tr>
      <w:tr w:rsidR="00B532EA" w:rsidRPr="004C721A" w14:paraId="7219C654" w14:textId="77777777" w:rsidTr="00026641">
        <w:trPr>
          <w:trHeight w:val="20"/>
        </w:trPr>
        <w:tc>
          <w:tcPr>
            <w:tcW w:w="959" w:type="dxa"/>
            <w:vMerge/>
          </w:tcPr>
          <w:p w14:paraId="22915C37" w14:textId="77777777" w:rsidR="00B532EA" w:rsidRPr="004C721A" w:rsidRDefault="00B532EA" w:rsidP="00026641">
            <w:pPr>
              <w:contextualSpacing/>
              <w:jc w:val="both"/>
              <w:rPr>
                <w:iCs/>
              </w:rPr>
            </w:pPr>
          </w:p>
        </w:tc>
        <w:tc>
          <w:tcPr>
            <w:tcW w:w="2551" w:type="dxa"/>
            <w:vMerge/>
          </w:tcPr>
          <w:p w14:paraId="3D8B6EFD" w14:textId="77777777" w:rsidR="00B532EA" w:rsidRPr="004C721A" w:rsidRDefault="00B532EA" w:rsidP="00026641">
            <w:pPr>
              <w:suppressAutoHyphens/>
              <w:contextualSpacing/>
              <w:jc w:val="both"/>
            </w:pPr>
          </w:p>
        </w:tc>
        <w:tc>
          <w:tcPr>
            <w:tcW w:w="1134" w:type="dxa"/>
          </w:tcPr>
          <w:p w14:paraId="292DC4EA"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03.02</w:t>
            </w:r>
          </w:p>
        </w:tc>
        <w:tc>
          <w:tcPr>
            <w:tcW w:w="5529" w:type="dxa"/>
          </w:tcPr>
          <w:p w14:paraId="5BE81927" w14:textId="77777777" w:rsidR="00B532EA" w:rsidRPr="004C721A" w:rsidRDefault="00B532EA" w:rsidP="00026641">
            <w:pPr>
              <w:suppressAutoHyphens/>
              <w:contextualSpacing/>
              <w:jc w:val="both"/>
              <w:rPr>
                <w:bCs/>
                <w:iCs/>
              </w:rPr>
            </w:pPr>
            <w:r w:rsidRPr="004C721A">
              <w:t>применять современную научную профессиональную терминологию;</w:t>
            </w:r>
          </w:p>
        </w:tc>
      </w:tr>
      <w:tr w:rsidR="00B532EA" w:rsidRPr="004C721A" w14:paraId="2A6E9FE7" w14:textId="77777777" w:rsidTr="00026641">
        <w:trPr>
          <w:trHeight w:val="20"/>
        </w:trPr>
        <w:tc>
          <w:tcPr>
            <w:tcW w:w="959" w:type="dxa"/>
            <w:vMerge/>
          </w:tcPr>
          <w:p w14:paraId="61DA8A90" w14:textId="77777777" w:rsidR="00B532EA" w:rsidRPr="004C721A" w:rsidRDefault="00B532EA" w:rsidP="00026641">
            <w:pPr>
              <w:contextualSpacing/>
              <w:jc w:val="both"/>
              <w:rPr>
                <w:iCs/>
              </w:rPr>
            </w:pPr>
          </w:p>
        </w:tc>
        <w:tc>
          <w:tcPr>
            <w:tcW w:w="2551" w:type="dxa"/>
            <w:vMerge/>
          </w:tcPr>
          <w:p w14:paraId="18028E82" w14:textId="77777777" w:rsidR="00B532EA" w:rsidRPr="004C721A" w:rsidRDefault="00B532EA" w:rsidP="00026641">
            <w:pPr>
              <w:suppressAutoHyphens/>
              <w:contextualSpacing/>
              <w:jc w:val="both"/>
            </w:pPr>
          </w:p>
        </w:tc>
        <w:tc>
          <w:tcPr>
            <w:tcW w:w="1134" w:type="dxa"/>
          </w:tcPr>
          <w:p w14:paraId="3521BCB0"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03.03</w:t>
            </w:r>
          </w:p>
        </w:tc>
        <w:tc>
          <w:tcPr>
            <w:tcW w:w="5529" w:type="dxa"/>
          </w:tcPr>
          <w:p w14:paraId="6A506CE6" w14:textId="77777777" w:rsidR="00B532EA" w:rsidRPr="004C721A" w:rsidRDefault="00B532EA" w:rsidP="00026641">
            <w:pPr>
              <w:suppressAutoHyphens/>
              <w:contextualSpacing/>
              <w:jc w:val="both"/>
              <w:rPr>
                <w:bCs/>
                <w:iCs/>
              </w:rPr>
            </w:pPr>
            <w:r w:rsidRPr="004C721A">
              <w:t xml:space="preserve">определять и выстраивать траектории профессионального развития и самообразования; </w:t>
            </w:r>
          </w:p>
        </w:tc>
      </w:tr>
      <w:tr w:rsidR="00B532EA" w:rsidRPr="004C721A" w14:paraId="6FDB958C" w14:textId="77777777" w:rsidTr="00026641">
        <w:trPr>
          <w:trHeight w:val="20"/>
        </w:trPr>
        <w:tc>
          <w:tcPr>
            <w:tcW w:w="959" w:type="dxa"/>
            <w:vMerge/>
          </w:tcPr>
          <w:p w14:paraId="70F92D6B" w14:textId="77777777" w:rsidR="00B532EA" w:rsidRPr="004C721A" w:rsidRDefault="00B532EA" w:rsidP="00026641">
            <w:pPr>
              <w:contextualSpacing/>
              <w:jc w:val="both"/>
              <w:rPr>
                <w:iCs/>
              </w:rPr>
            </w:pPr>
          </w:p>
        </w:tc>
        <w:tc>
          <w:tcPr>
            <w:tcW w:w="2551" w:type="dxa"/>
            <w:vMerge/>
          </w:tcPr>
          <w:p w14:paraId="22504D2C" w14:textId="77777777" w:rsidR="00B532EA" w:rsidRPr="004C721A" w:rsidRDefault="00B532EA" w:rsidP="00026641">
            <w:pPr>
              <w:suppressAutoHyphens/>
              <w:contextualSpacing/>
              <w:jc w:val="both"/>
            </w:pPr>
          </w:p>
        </w:tc>
        <w:tc>
          <w:tcPr>
            <w:tcW w:w="1134" w:type="dxa"/>
          </w:tcPr>
          <w:p w14:paraId="7DAD48A7"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03.04</w:t>
            </w:r>
          </w:p>
        </w:tc>
        <w:tc>
          <w:tcPr>
            <w:tcW w:w="5529" w:type="dxa"/>
          </w:tcPr>
          <w:p w14:paraId="7BC92D4B" w14:textId="77777777" w:rsidR="00B532EA" w:rsidRPr="004C721A" w:rsidRDefault="00B532EA" w:rsidP="00026641">
            <w:pPr>
              <w:suppressAutoHyphens/>
              <w:contextualSpacing/>
              <w:jc w:val="both"/>
            </w:pPr>
            <w:r w:rsidRPr="004C721A">
              <w:rPr>
                <w:bCs/>
              </w:rPr>
              <w:t xml:space="preserve">выявлять достоинства и недостатки коммерческой идеи; </w:t>
            </w:r>
          </w:p>
        </w:tc>
      </w:tr>
      <w:tr w:rsidR="00B532EA" w:rsidRPr="004C721A" w14:paraId="486EB62A" w14:textId="77777777" w:rsidTr="00026641">
        <w:trPr>
          <w:trHeight w:val="20"/>
        </w:trPr>
        <w:tc>
          <w:tcPr>
            <w:tcW w:w="959" w:type="dxa"/>
            <w:vMerge/>
          </w:tcPr>
          <w:p w14:paraId="56050D13" w14:textId="77777777" w:rsidR="00B532EA" w:rsidRPr="004C721A" w:rsidRDefault="00B532EA" w:rsidP="00026641">
            <w:pPr>
              <w:contextualSpacing/>
              <w:jc w:val="both"/>
              <w:rPr>
                <w:iCs/>
              </w:rPr>
            </w:pPr>
          </w:p>
        </w:tc>
        <w:tc>
          <w:tcPr>
            <w:tcW w:w="2551" w:type="dxa"/>
            <w:vMerge/>
          </w:tcPr>
          <w:p w14:paraId="1AD37D6D" w14:textId="77777777" w:rsidR="00B532EA" w:rsidRPr="004C721A" w:rsidRDefault="00B532EA" w:rsidP="00026641">
            <w:pPr>
              <w:suppressAutoHyphens/>
              <w:contextualSpacing/>
              <w:jc w:val="both"/>
            </w:pPr>
          </w:p>
        </w:tc>
        <w:tc>
          <w:tcPr>
            <w:tcW w:w="1134" w:type="dxa"/>
          </w:tcPr>
          <w:p w14:paraId="3E7F8B2D"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03.05</w:t>
            </w:r>
          </w:p>
        </w:tc>
        <w:tc>
          <w:tcPr>
            <w:tcW w:w="5529" w:type="dxa"/>
          </w:tcPr>
          <w:p w14:paraId="3E0B0940" w14:textId="77777777" w:rsidR="00B532EA" w:rsidRPr="004C721A" w:rsidRDefault="00B532EA" w:rsidP="00026641">
            <w:pPr>
              <w:suppressAutoHyphens/>
              <w:contextualSpacing/>
              <w:jc w:val="both"/>
              <w:rPr>
                <w:bCs/>
              </w:rPr>
            </w:pPr>
            <w:r w:rsidRPr="004C721A">
              <w:rPr>
                <w:bCs/>
              </w:rPr>
              <w:t>презентовать идеи открытия собственного дела в профессиональной деятельности; оформлять бизнес-план;</w:t>
            </w:r>
          </w:p>
        </w:tc>
      </w:tr>
      <w:tr w:rsidR="00B532EA" w:rsidRPr="004C721A" w14:paraId="1C9BAF35" w14:textId="77777777" w:rsidTr="00026641">
        <w:trPr>
          <w:trHeight w:val="20"/>
        </w:trPr>
        <w:tc>
          <w:tcPr>
            <w:tcW w:w="959" w:type="dxa"/>
            <w:vMerge/>
          </w:tcPr>
          <w:p w14:paraId="5A4F41E6" w14:textId="77777777" w:rsidR="00B532EA" w:rsidRPr="004C721A" w:rsidRDefault="00B532EA" w:rsidP="00026641">
            <w:pPr>
              <w:contextualSpacing/>
              <w:jc w:val="both"/>
              <w:rPr>
                <w:iCs/>
              </w:rPr>
            </w:pPr>
          </w:p>
        </w:tc>
        <w:tc>
          <w:tcPr>
            <w:tcW w:w="2551" w:type="dxa"/>
            <w:vMerge/>
          </w:tcPr>
          <w:p w14:paraId="2D9FE9D3" w14:textId="77777777" w:rsidR="00B532EA" w:rsidRPr="004C721A" w:rsidRDefault="00B532EA" w:rsidP="00026641">
            <w:pPr>
              <w:suppressAutoHyphens/>
              <w:contextualSpacing/>
              <w:jc w:val="both"/>
            </w:pPr>
          </w:p>
        </w:tc>
        <w:tc>
          <w:tcPr>
            <w:tcW w:w="1134" w:type="dxa"/>
          </w:tcPr>
          <w:p w14:paraId="6ADA1240"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03.06</w:t>
            </w:r>
          </w:p>
        </w:tc>
        <w:tc>
          <w:tcPr>
            <w:tcW w:w="5529" w:type="dxa"/>
          </w:tcPr>
          <w:p w14:paraId="4AFB0FD8" w14:textId="77777777" w:rsidR="00B532EA" w:rsidRPr="004C721A" w:rsidRDefault="00B532EA" w:rsidP="00026641">
            <w:pPr>
              <w:suppressAutoHyphens/>
              <w:contextualSpacing/>
              <w:jc w:val="both"/>
              <w:rPr>
                <w:bCs/>
              </w:rPr>
            </w:pPr>
            <w:r w:rsidRPr="004C721A">
              <w:rPr>
                <w:bCs/>
              </w:rPr>
              <w:t>рассчитывать размеры выплат по процентным ставкам кредитования;</w:t>
            </w:r>
          </w:p>
        </w:tc>
      </w:tr>
      <w:tr w:rsidR="00B532EA" w:rsidRPr="004C721A" w14:paraId="5EBF2846" w14:textId="77777777" w:rsidTr="00026641">
        <w:trPr>
          <w:trHeight w:val="20"/>
        </w:trPr>
        <w:tc>
          <w:tcPr>
            <w:tcW w:w="959" w:type="dxa"/>
            <w:vMerge/>
          </w:tcPr>
          <w:p w14:paraId="1B9D40A6" w14:textId="77777777" w:rsidR="00B532EA" w:rsidRPr="004C721A" w:rsidRDefault="00B532EA" w:rsidP="00026641">
            <w:pPr>
              <w:contextualSpacing/>
              <w:jc w:val="both"/>
              <w:rPr>
                <w:iCs/>
              </w:rPr>
            </w:pPr>
          </w:p>
        </w:tc>
        <w:tc>
          <w:tcPr>
            <w:tcW w:w="2551" w:type="dxa"/>
            <w:vMerge/>
          </w:tcPr>
          <w:p w14:paraId="7AC5E336" w14:textId="77777777" w:rsidR="00B532EA" w:rsidRPr="004C721A" w:rsidRDefault="00B532EA" w:rsidP="00026641">
            <w:pPr>
              <w:suppressAutoHyphens/>
              <w:contextualSpacing/>
              <w:jc w:val="both"/>
            </w:pPr>
          </w:p>
        </w:tc>
        <w:tc>
          <w:tcPr>
            <w:tcW w:w="1134" w:type="dxa"/>
          </w:tcPr>
          <w:p w14:paraId="14AA96B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03.07</w:t>
            </w:r>
          </w:p>
        </w:tc>
        <w:tc>
          <w:tcPr>
            <w:tcW w:w="5529" w:type="dxa"/>
          </w:tcPr>
          <w:p w14:paraId="6F63B261" w14:textId="77777777" w:rsidR="00B532EA" w:rsidRPr="004C721A" w:rsidRDefault="00B532EA" w:rsidP="00026641">
            <w:pPr>
              <w:suppressAutoHyphens/>
              <w:contextualSpacing/>
              <w:jc w:val="both"/>
              <w:rPr>
                <w:bCs/>
                <w:iCs/>
              </w:rPr>
            </w:pPr>
            <w:r w:rsidRPr="004C721A">
              <w:rPr>
                <w:iCs/>
              </w:rPr>
              <w:t xml:space="preserve">определять инвестиционную привлекательность коммерческих идей в рамках профессиональной деятельности; </w:t>
            </w:r>
          </w:p>
        </w:tc>
      </w:tr>
      <w:tr w:rsidR="00B532EA" w:rsidRPr="004C721A" w14:paraId="0FB04E4D" w14:textId="77777777" w:rsidTr="00026641">
        <w:trPr>
          <w:trHeight w:val="20"/>
        </w:trPr>
        <w:tc>
          <w:tcPr>
            <w:tcW w:w="959" w:type="dxa"/>
            <w:vMerge/>
          </w:tcPr>
          <w:p w14:paraId="6678FB24" w14:textId="77777777" w:rsidR="00B532EA" w:rsidRPr="004C721A" w:rsidRDefault="00B532EA" w:rsidP="00026641">
            <w:pPr>
              <w:contextualSpacing/>
              <w:jc w:val="both"/>
              <w:rPr>
                <w:iCs/>
              </w:rPr>
            </w:pPr>
          </w:p>
        </w:tc>
        <w:tc>
          <w:tcPr>
            <w:tcW w:w="2551" w:type="dxa"/>
            <w:vMerge/>
          </w:tcPr>
          <w:p w14:paraId="4A477BA1" w14:textId="77777777" w:rsidR="00B532EA" w:rsidRPr="004C721A" w:rsidRDefault="00B532EA" w:rsidP="00026641">
            <w:pPr>
              <w:suppressAutoHyphens/>
              <w:contextualSpacing/>
              <w:jc w:val="both"/>
            </w:pPr>
          </w:p>
        </w:tc>
        <w:tc>
          <w:tcPr>
            <w:tcW w:w="1134" w:type="dxa"/>
          </w:tcPr>
          <w:p w14:paraId="335EAA61"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03.08</w:t>
            </w:r>
          </w:p>
        </w:tc>
        <w:tc>
          <w:tcPr>
            <w:tcW w:w="5529" w:type="dxa"/>
          </w:tcPr>
          <w:p w14:paraId="51BB0B60" w14:textId="77777777" w:rsidR="00B532EA" w:rsidRPr="004C721A" w:rsidRDefault="00B532EA" w:rsidP="00026641">
            <w:pPr>
              <w:suppressAutoHyphens/>
              <w:contextualSpacing/>
              <w:jc w:val="both"/>
              <w:rPr>
                <w:bCs/>
              </w:rPr>
            </w:pPr>
            <w:r w:rsidRPr="004C721A">
              <w:rPr>
                <w:iCs/>
              </w:rPr>
              <w:t xml:space="preserve">презентовать бизнес-идею; </w:t>
            </w:r>
          </w:p>
        </w:tc>
      </w:tr>
      <w:tr w:rsidR="00B532EA" w:rsidRPr="004C721A" w14:paraId="6E16DC1C" w14:textId="77777777" w:rsidTr="00026641">
        <w:trPr>
          <w:trHeight w:val="20"/>
        </w:trPr>
        <w:tc>
          <w:tcPr>
            <w:tcW w:w="959" w:type="dxa"/>
            <w:vMerge/>
          </w:tcPr>
          <w:p w14:paraId="79B88D14" w14:textId="77777777" w:rsidR="00B532EA" w:rsidRPr="004C721A" w:rsidRDefault="00B532EA" w:rsidP="00026641">
            <w:pPr>
              <w:contextualSpacing/>
              <w:jc w:val="both"/>
              <w:rPr>
                <w:iCs/>
              </w:rPr>
            </w:pPr>
          </w:p>
        </w:tc>
        <w:tc>
          <w:tcPr>
            <w:tcW w:w="2551" w:type="dxa"/>
            <w:vMerge/>
          </w:tcPr>
          <w:p w14:paraId="38091F71" w14:textId="77777777" w:rsidR="00B532EA" w:rsidRPr="004C721A" w:rsidRDefault="00B532EA" w:rsidP="00026641">
            <w:pPr>
              <w:suppressAutoHyphens/>
              <w:contextualSpacing/>
              <w:jc w:val="both"/>
            </w:pPr>
          </w:p>
        </w:tc>
        <w:tc>
          <w:tcPr>
            <w:tcW w:w="1134" w:type="dxa"/>
          </w:tcPr>
          <w:p w14:paraId="51081089"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03.09</w:t>
            </w:r>
          </w:p>
        </w:tc>
        <w:tc>
          <w:tcPr>
            <w:tcW w:w="5529" w:type="dxa"/>
          </w:tcPr>
          <w:p w14:paraId="3D6F337B" w14:textId="77777777" w:rsidR="00B532EA" w:rsidRPr="004C721A" w:rsidRDefault="00B532EA" w:rsidP="00026641">
            <w:pPr>
              <w:suppressAutoHyphens/>
              <w:contextualSpacing/>
              <w:jc w:val="both"/>
              <w:rPr>
                <w:iCs/>
              </w:rPr>
            </w:pPr>
            <w:r w:rsidRPr="004C721A">
              <w:rPr>
                <w:iCs/>
              </w:rPr>
              <w:t>определять источники финансирования</w:t>
            </w:r>
          </w:p>
        </w:tc>
      </w:tr>
      <w:tr w:rsidR="00B532EA" w:rsidRPr="004C721A" w14:paraId="13F24E83" w14:textId="77777777" w:rsidTr="00026641">
        <w:trPr>
          <w:trHeight w:val="20"/>
        </w:trPr>
        <w:tc>
          <w:tcPr>
            <w:tcW w:w="959" w:type="dxa"/>
            <w:vMerge/>
          </w:tcPr>
          <w:p w14:paraId="7E07039F" w14:textId="77777777" w:rsidR="00B532EA" w:rsidRPr="004C721A" w:rsidRDefault="00B532EA" w:rsidP="00026641">
            <w:pPr>
              <w:contextualSpacing/>
              <w:jc w:val="both"/>
              <w:rPr>
                <w:iCs/>
              </w:rPr>
            </w:pPr>
          </w:p>
        </w:tc>
        <w:tc>
          <w:tcPr>
            <w:tcW w:w="2551" w:type="dxa"/>
            <w:vMerge/>
          </w:tcPr>
          <w:p w14:paraId="6E22E8DD" w14:textId="77777777" w:rsidR="00B532EA" w:rsidRPr="004C721A" w:rsidRDefault="00B532EA" w:rsidP="00026641">
            <w:pPr>
              <w:suppressAutoHyphens/>
              <w:contextualSpacing/>
              <w:jc w:val="both"/>
            </w:pPr>
          </w:p>
        </w:tc>
        <w:tc>
          <w:tcPr>
            <w:tcW w:w="1134" w:type="dxa"/>
          </w:tcPr>
          <w:p w14:paraId="4C4C5B19"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03.01</w:t>
            </w:r>
          </w:p>
        </w:tc>
        <w:tc>
          <w:tcPr>
            <w:tcW w:w="5529" w:type="dxa"/>
          </w:tcPr>
          <w:p w14:paraId="284FAED1" w14:textId="77777777" w:rsidR="00B532EA" w:rsidRPr="004C721A" w:rsidRDefault="00B532EA" w:rsidP="00026641">
            <w:pPr>
              <w:suppressAutoHyphens/>
              <w:contextualSpacing/>
              <w:jc w:val="both"/>
              <w:rPr>
                <w:bCs/>
              </w:rPr>
            </w:pPr>
            <w:r w:rsidRPr="004C721A">
              <w:rPr>
                <w:bCs/>
                <w:iCs/>
              </w:rPr>
              <w:t xml:space="preserve">Знания: содержание актуальной нормативно-правовой документации; </w:t>
            </w:r>
          </w:p>
        </w:tc>
      </w:tr>
      <w:tr w:rsidR="00B532EA" w:rsidRPr="004C721A" w14:paraId="5D1B537F" w14:textId="77777777" w:rsidTr="00026641">
        <w:trPr>
          <w:trHeight w:val="20"/>
        </w:trPr>
        <w:tc>
          <w:tcPr>
            <w:tcW w:w="959" w:type="dxa"/>
            <w:vMerge/>
          </w:tcPr>
          <w:p w14:paraId="51BAAF1C" w14:textId="77777777" w:rsidR="00B532EA" w:rsidRPr="004C721A" w:rsidRDefault="00B532EA" w:rsidP="00026641">
            <w:pPr>
              <w:contextualSpacing/>
              <w:jc w:val="both"/>
              <w:rPr>
                <w:iCs/>
              </w:rPr>
            </w:pPr>
          </w:p>
        </w:tc>
        <w:tc>
          <w:tcPr>
            <w:tcW w:w="2551" w:type="dxa"/>
            <w:vMerge/>
          </w:tcPr>
          <w:p w14:paraId="01DCB5DE" w14:textId="77777777" w:rsidR="00B532EA" w:rsidRPr="004C721A" w:rsidRDefault="00B532EA" w:rsidP="00026641">
            <w:pPr>
              <w:suppressAutoHyphens/>
              <w:contextualSpacing/>
              <w:jc w:val="both"/>
            </w:pPr>
          </w:p>
        </w:tc>
        <w:tc>
          <w:tcPr>
            <w:tcW w:w="1134" w:type="dxa"/>
          </w:tcPr>
          <w:p w14:paraId="0B39C052"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03.02</w:t>
            </w:r>
          </w:p>
        </w:tc>
        <w:tc>
          <w:tcPr>
            <w:tcW w:w="5529" w:type="dxa"/>
          </w:tcPr>
          <w:p w14:paraId="4193C5E2" w14:textId="77777777" w:rsidR="00B532EA" w:rsidRPr="004C721A" w:rsidRDefault="00B532EA" w:rsidP="00026641">
            <w:pPr>
              <w:suppressAutoHyphens/>
              <w:contextualSpacing/>
              <w:jc w:val="both"/>
              <w:rPr>
                <w:bCs/>
                <w:iCs/>
              </w:rPr>
            </w:pPr>
            <w:r w:rsidRPr="004C721A">
              <w:rPr>
                <w:bCs/>
                <w:iCs/>
              </w:rPr>
              <w:t>современная научная и профессиональная терминология;</w:t>
            </w:r>
          </w:p>
        </w:tc>
      </w:tr>
      <w:tr w:rsidR="00B532EA" w:rsidRPr="004C721A" w14:paraId="4F540C95" w14:textId="77777777" w:rsidTr="00026641">
        <w:trPr>
          <w:trHeight w:val="20"/>
        </w:trPr>
        <w:tc>
          <w:tcPr>
            <w:tcW w:w="959" w:type="dxa"/>
            <w:vMerge/>
          </w:tcPr>
          <w:p w14:paraId="7C5F08F9" w14:textId="77777777" w:rsidR="00B532EA" w:rsidRPr="004C721A" w:rsidRDefault="00B532EA" w:rsidP="00026641">
            <w:pPr>
              <w:contextualSpacing/>
              <w:jc w:val="both"/>
              <w:rPr>
                <w:iCs/>
              </w:rPr>
            </w:pPr>
          </w:p>
        </w:tc>
        <w:tc>
          <w:tcPr>
            <w:tcW w:w="2551" w:type="dxa"/>
            <w:vMerge/>
          </w:tcPr>
          <w:p w14:paraId="64E8307E" w14:textId="77777777" w:rsidR="00B532EA" w:rsidRPr="004C721A" w:rsidRDefault="00B532EA" w:rsidP="00026641">
            <w:pPr>
              <w:suppressAutoHyphens/>
              <w:contextualSpacing/>
              <w:jc w:val="both"/>
            </w:pPr>
          </w:p>
        </w:tc>
        <w:tc>
          <w:tcPr>
            <w:tcW w:w="1134" w:type="dxa"/>
          </w:tcPr>
          <w:p w14:paraId="3A992B50"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03.03</w:t>
            </w:r>
          </w:p>
        </w:tc>
        <w:tc>
          <w:tcPr>
            <w:tcW w:w="5529" w:type="dxa"/>
          </w:tcPr>
          <w:p w14:paraId="211F783A" w14:textId="77777777" w:rsidR="00B532EA" w:rsidRPr="004C721A" w:rsidRDefault="00B532EA" w:rsidP="00026641">
            <w:pPr>
              <w:suppressAutoHyphens/>
              <w:contextualSpacing/>
              <w:jc w:val="both"/>
              <w:rPr>
                <w:bCs/>
                <w:iCs/>
              </w:rPr>
            </w:pPr>
            <w:r w:rsidRPr="004C721A">
              <w:rPr>
                <w:bCs/>
                <w:iCs/>
              </w:rPr>
              <w:t>возможные траектории профессионального развития и самообразования;</w:t>
            </w:r>
          </w:p>
        </w:tc>
      </w:tr>
      <w:tr w:rsidR="00B532EA" w:rsidRPr="004C721A" w14:paraId="343D4069" w14:textId="77777777" w:rsidTr="00026641">
        <w:trPr>
          <w:trHeight w:val="20"/>
        </w:trPr>
        <w:tc>
          <w:tcPr>
            <w:tcW w:w="959" w:type="dxa"/>
            <w:vMerge/>
          </w:tcPr>
          <w:p w14:paraId="66737CDA" w14:textId="77777777" w:rsidR="00B532EA" w:rsidRPr="004C721A" w:rsidRDefault="00B532EA" w:rsidP="00026641">
            <w:pPr>
              <w:contextualSpacing/>
              <w:jc w:val="both"/>
              <w:rPr>
                <w:iCs/>
              </w:rPr>
            </w:pPr>
          </w:p>
        </w:tc>
        <w:tc>
          <w:tcPr>
            <w:tcW w:w="2551" w:type="dxa"/>
            <w:vMerge/>
          </w:tcPr>
          <w:p w14:paraId="7789B765" w14:textId="77777777" w:rsidR="00B532EA" w:rsidRPr="004C721A" w:rsidRDefault="00B532EA" w:rsidP="00026641">
            <w:pPr>
              <w:suppressAutoHyphens/>
              <w:contextualSpacing/>
              <w:jc w:val="both"/>
            </w:pPr>
          </w:p>
        </w:tc>
        <w:tc>
          <w:tcPr>
            <w:tcW w:w="1134" w:type="dxa"/>
          </w:tcPr>
          <w:p w14:paraId="794D95B9"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03.04</w:t>
            </w:r>
          </w:p>
        </w:tc>
        <w:tc>
          <w:tcPr>
            <w:tcW w:w="5529" w:type="dxa"/>
          </w:tcPr>
          <w:p w14:paraId="3075DA1C" w14:textId="77777777" w:rsidR="00B532EA" w:rsidRPr="004C721A" w:rsidRDefault="00B532EA" w:rsidP="00026641">
            <w:pPr>
              <w:suppressAutoHyphens/>
              <w:contextualSpacing/>
              <w:jc w:val="both"/>
              <w:rPr>
                <w:bCs/>
                <w:iCs/>
              </w:rPr>
            </w:pPr>
            <w:r w:rsidRPr="004C721A">
              <w:rPr>
                <w:bCs/>
              </w:rPr>
              <w:t>основы предпринимательской деятельности; основы финансовой грамотности;</w:t>
            </w:r>
          </w:p>
        </w:tc>
      </w:tr>
      <w:tr w:rsidR="00B532EA" w:rsidRPr="004C721A" w14:paraId="296AEECA" w14:textId="77777777" w:rsidTr="00026641">
        <w:trPr>
          <w:trHeight w:val="20"/>
        </w:trPr>
        <w:tc>
          <w:tcPr>
            <w:tcW w:w="959" w:type="dxa"/>
            <w:vMerge/>
          </w:tcPr>
          <w:p w14:paraId="2CDCC6A0" w14:textId="77777777" w:rsidR="00B532EA" w:rsidRPr="004C721A" w:rsidRDefault="00B532EA" w:rsidP="00026641">
            <w:pPr>
              <w:contextualSpacing/>
              <w:jc w:val="both"/>
              <w:rPr>
                <w:iCs/>
              </w:rPr>
            </w:pPr>
          </w:p>
        </w:tc>
        <w:tc>
          <w:tcPr>
            <w:tcW w:w="2551" w:type="dxa"/>
            <w:vMerge/>
          </w:tcPr>
          <w:p w14:paraId="2CBCB0BB" w14:textId="77777777" w:rsidR="00B532EA" w:rsidRPr="004C721A" w:rsidRDefault="00B532EA" w:rsidP="00026641">
            <w:pPr>
              <w:suppressAutoHyphens/>
              <w:contextualSpacing/>
              <w:jc w:val="both"/>
            </w:pPr>
          </w:p>
        </w:tc>
        <w:tc>
          <w:tcPr>
            <w:tcW w:w="1134" w:type="dxa"/>
          </w:tcPr>
          <w:p w14:paraId="5DD4D025"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03.05</w:t>
            </w:r>
          </w:p>
        </w:tc>
        <w:tc>
          <w:tcPr>
            <w:tcW w:w="5529" w:type="dxa"/>
          </w:tcPr>
          <w:p w14:paraId="48420FF4" w14:textId="77777777" w:rsidR="00B532EA" w:rsidRPr="004C721A" w:rsidRDefault="00B532EA" w:rsidP="00026641">
            <w:pPr>
              <w:suppressAutoHyphens/>
              <w:contextualSpacing/>
              <w:jc w:val="both"/>
              <w:rPr>
                <w:bCs/>
                <w:iCs/>
              </w:rPr>
            </w:pPr>
            <w:r w:rsidRPr="004C721A">
              <w:rPr>
                <w:bCs/>
              </w:rPr>
              <w:t>правила разработки бизнес-планов;</w:t>
            </w:r>
          </w:p>
        </w:tc>
      </w:tr>
      <w:tr w:rsidR="00B532EA" w:rsidRPr="004C721A" w14:paraId="48D1B36A" w14:textId="77777777" w:rsidTr="00026641">
        <w:trPr>
          <w:trHeight w:val="20"/>
        </w:trPr>
        <w:tc>
          <w:tcPr>
            <w:tcW w:w="959" w:type="dxa"/>
            <w:vMerge/>
          </w:tcPr>
          <w:p w14:paraId="06578B7C" w14:textId="77777777" w:rsidR="00B532EA" w:rsidRPr="004C721A" w:rsidRDefault="00B532EA" w:rsidP="00026641">
            <w:pPr>
              <w:contextualSpacing/>
              <w:jc w:val="both"/>
              <w:rPr>
                <w:iCs/>
              </w:rPr>
            </w:pPr>
          </w:p>
        </w:tc>
        <w:tc>
          <w:tcPr>
            <w:tcW w:w="2551" w:type="dxa"/>
            <w:vMerge/>
          </w:tcPr>
          <w:p w14:paraId="678ECE30" w14:textId="77777777" w:rsidR="00B532EA" w:rsidRPr="004C721A" w:rsidRDefault="00B532EA" w:rsidP="00026641">
            <w:pPr>
              <w:suppressAutoHyphens/>
              <w:contextualSpacing/>
              <w:jc w:val="both"/>
            </w:pPr>
          </w:p>
        </w:tc>
        <w:tc>
          <w:tcPr>
            <w:tcW w:w="1134" w:type="dxa"/>
          </w:tcPr>
          <w:p w14:paraId="6C8905D7"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03.06</w:t>
            </w:r>
          </w:p>
        </w:tc>
        <w:tc>
          <w:tcPr>
            <w:tcW w:w="5529" w:type="dxa"/>
          </w:tcPr>
          <w:p w14:paraId="5FB1F35A" w14:textId="77777777" w:rsidR="00B532EA" w:rsidRPr="004C721A" w:rsidRDefault="00B532EA" w:rsidP="00026641">
            <w:pPr>
              <w:suppressAutoHyphens/>
              <w:contextualSpacing/>
              <w:jc w:val="both"/>
              <w:rPr>
                <w:bCs/>
              </w:rPr>
            </w:pPr>
            <w:r w:rsidRPr="004C721A">
              <w:rPr>
                <w:bCs/>
              </w:rPr>
              <w:t xml:space="preserve">порядок выстраивания презентации; </w:t>
            </w:r>
          </w:p>
        </w:tc>
      </w:tr>
      <w:tr w:rsidR="00B532EA" w:rsidRPr="004C721A" w14:paraId="27DDB985" w14:textId="77777777" w:rsidTr="00026641">
        <w:trPr>
          <w:trHeight w:val="20"/>
        </w:trPr>
        <w:tc>
          <w:tcPr>
            <w:tcW w:w="959" w:type="dxa"/>
            <w:vMerge/>
          </w:tcPr>
          <w:p w14:paraId="2FDCBCAE" w14:textId="77777777" w:rsidR="00B532EA" w:rsidRPr="004C721A" w:rsidRDefault="00B532EA" w:rsidP="00026641">
            <w:pPr>
              <w:contextualSpacing/>
              <w:jc w:val="both"/>
              <w:rPr>
                <w:iCs/>
              </w:rPr>
            </w:pPr>
          </w:p>
        </w:tc>
        <w:tc>
          <w:tcPr>
            <w:tcW w:w="2551" w:type="dxa"/>
            <w:vMerge/>
          </w:tcPr>
          <w:p w14:paraId="423F2A84" w14:textId="77777777" w:rsidR="00B532EA" w:rsidRPr="004C721A" w:rsidRDefault="00B532EA" w:rsidP="00026641">
            <w:pPr>
              <w:suppressAutoHyphens/>
              <w:contextualSpacing/>
              <w:jc w:val="both"/>
            </w:pPr>
          </w:p>
        </w:tc>
        <w:tc>
          <w:tcPr>
            <w:tcW w:w="1134" w:type="dxa"/>
          </w:tcPr>
          <w:p w14:paraId="0C4ED27D"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03.07</w:t>
            </w:r>
          </w:p>
        </w:tc>
        <w:tc>
          <w:tcPr>
            <w:tcW w:w="5529" w:type="dxa"/>
          </w:tcPr>
          <w:p w14:paraId="46EDB24B" w14:textId="77777777" w:rsidR="00B532EA" w:rsidRPr="004C721A" w:rsidRDefault="00B532EA" w:rsidP="00026641">
            <w:pPr>
              <w:suppressAutoHyphens/>
              <w:contextualSpacing/>
              <w:jc w:val="both"/>
              <w:rPr>
                <w:bCs/>
                <w:iCs/>
              </w:rPr>
            </w:pPr>
            <w:r w:rsidRPr="004C721A">
              <w:rPr>
                <w:bCs/>
              </w:rPr>
              <w:t>кредитные банковские продукты</w:t>
            </w:r>
          </w:p>
        </w:tc>
      </w:tr>
      <w:tr w:rsidR="00B532EA" w:rsidRPr="004C721A" w14:paraId="64375FFD" w14:textId="77777777" w:rsidTr="00026641">
        <w:trPr>
          <w:trHeight w:val="20"/>
        </w:trPr>
        <w:tc>
          <w:tcPr>
            <w:tcW w:w="959" w:type="dxa"/>
            <w:vMerge w:val="restart"/>
          </w:tcPr>
          <w:p w14:paraId="0022E7BB" w14:textId="77777777" w:rsidR="00B532EA" w:rsidRPr="004C721A" w:rsidRDefault="00B532EA" w:rsidP="00026641">
            <w:pPr>
              <w:contextualSpacing/>
              <w:jc w:val="both"/>
              <w:rPr>
                <w:iCs/>
              </w:rPr>
            </w:pPr>
            <w:r w:rsidRPr="004C721A">
              <w:rPr>
                <w:iCs/>
              </w:rPr>
              <w:t>ОК 04</w:t>
            </w:r>
          </w:p>
        </w:tc>
        <w:tc>
          <w:tcPr>
            <w:tcW w:w="2551" w:type="dxa"/>
            <w:vMerge w:val="restart"/>
          </w:tcPr>
          <w:p w14:paraId="56209E30" w14:textId="77777777" w:rsidR="00B532EA" w:rsidRPr="004C721A" w:rsidRDefault="00B532EA" w:rsidP="00026641">
            <w:pPr>
              <w:suppressAutoHyphens/>
              <w:contextualSpacing/>
              <w:jc w:val="both"/>
            </w:pPr>
            <w:r w:rsidRPr="004C721A">
              <w:t xml:space="preserve">Эффективно взаимодействовать </w:t>
            </w:r>
            <w:r w:rsidRPr="004C721A">
              <w:br/>
              <w:t>и работать в коллективе и команде</w:t>
            </w:r>
          </w:p>
        </w:tc>
        <w:tc>
          <w:tcPr>
            <w:tcW w:w="1134" w:type="dxa"/>
          </w:tcPr>
          <w:p w14:paraId="3C618C8D" w14:textId="77777777" w:rsidR="00B532EA" w:rsidRPr="004C721A" w:rsidRDefault="00B532EA" w:rsidP="00026641">
            <w:pPr>
              <w:suppressAutoHyphens/>
              <w:contextualSpacing/>
              <w:jc w:val="both"/>
              <w:rPr>
                <w:bCs/>
                <w:iCs/>
                <w:spacing w:val="-4"/>
              </w:rPr>
            </w:pPr>
            <w:proofErr w:type="spellStart"/>
            <w:r w:rsidRPr="004C721A">
              <w:rPr>
                <w:bCs/>
                <w:iCs/>
              </w:rPr>
              <w:t>Уо</w:t>
            </w:r>
            <w:proofErr w:type="spellEnd"/>
            <w:r w:rsidRPr="004C721A">
              <w:rPr>
                <w:bCs/>
                <w:iCs/>
              </w:rPr>
              <w:t xml:space="preserve"> 04.01</w:t>
            </w:r>
          </w:p>
        </w:tc>
        <w:tc>
          <w:tcPr>
            <w:tcW w:w="5529" w:type="dxa"/>
          </w:tcPr>
          <w:p w14:paraId="0559E1C8" w14:textId="77777777" w:rsidR="00B532EA" w:rsidRPr="004C721A" w:rsidRDefault="00B532EA" w:rsidP="00026641">
            <w:pPr>
              <w:suppressAutoHyphens/>
              <w:contextualSpacing/>
              <w:jc w:val="both"/>
              <w:rPr>
                <w:bCs/>
                <w:iCs/>
              </w:rPr>
            </w:pPr>
            <w:r w:rsidRPr="004C721A">
              <w:rPr>
                <w:bCs/>
                <w:iCs/>
                <w:spacing w:val="-4"/>
              </w:rPr>
              <w:t xml:space="preserve">Умения: </w:t>
            </w:r>
            <w:r w:rsidRPr="004C721A">
              <w:rPr>
                <w:bCs/>
                <w:spacing w:val="-4"/>
              </w:rPr>
              <w:t xml:space="preserve">организовывать работу коллектива </w:t>
            </w:r>
            <w:r w:rsidRPr="004C721A">
              <w:rPr>
                <w:bCs/>
                <w:spacing w:val="-4"/>
              </w:rPr>
              <w:br/>
              <w:t xml:space="preserve">и команды; </w:t>
            </w:r>
          </w:p>
        </w:tc>
      </w:tr>
      <w:tr w:rsidR="00B532EA" w:rsidRPr="004C721A" w14:paraId="6C431EA2" w14:textId="77777777" w:rsidTr="00026641">
        <w:trPr>
          <w:trHeight w:val="20"/>
        </w:trPr>
        <w:tc>
          <w:tcPr>
            <w:tcW w:w="959" w:type="dxa"/>
            <w:vMerge/>
          </w:tcPr>
          <w:p w14:paraId="3B6A5ECD" w14:textId="77777777" w:rsidR="00B532EA" w:rsidRPr="004C721A" w:rsidRDefault="00B532EA" w:rsidP="00026641">
            <w:pPr>
              <w:contextualSpacing/>
              <w:jc w:val="both"/>
              <w:rPr>
                <w:iCs/>
              </w:rPr>
            </w:pPr>
          </w:p>
        </w:tc>
        <w:tc>
          <w:tcPr>
            <w:tcW w:w="2551" w:type="dxa"/>
            <w:vMerge/>
          </w:tcPr>
          <w:p w14:paraId="7AC3BBE8" w14:textId="77777777" w:rsidR="00B532EA" w:rsidRPr="004C721A" w:rsidRDefault="00B532EA" w:rsidP="00026641">
            <w:pPr>
              <w:suppressAutoHyphens/>
              <w:contextualSpacing/>
              <w:jc w:val="both"/>
            </w:pPr>
          </w:p>
        </w:tc>
        <w:tc>
          <w:tcPr>
            <w:tcW w:w="1134" w:type="dxa"/>
          </w:tcPr>
          <w:p w14:paraId="420CA087" w14:textId="77777777" w:rsidR="00B532EA" w:rsidRPr="004C721A" w:rsidRDefault="00B532EA" w:rsidP="00026641">
            <w:pPr>
              <w:suppressAutoHyphens/>
              <w:contextualSpacing/>
              <w:jc w:val="both"/>
              <w:rPr>
                <w:bCs/>
                <w:iCs/>
                <w:spacing w:val="-4"/>
              </w:rPr>
            </w:pPr>
            <w:proofErr w:type="spellStart"/>
            <w:r w:rsidRPr="004C721A">
              <w:rPr>
                <w:bCs/>
                <w:iCs/>
              </w:rPr>
              <w:t>Уо</w:t>
            </w:r>
            <w:proofErr w:type="spellEnd"/>
            <w:r w:rsidRPr="004C721A">
              <w:rPr>
                <w:bCs/>
                <w:iCs/>
              </w:rPr>
              <w:t xml:space="preserve"> 04.02</w:t>
            </w:r>
          </w:p>
        </w:tc>
        <w:tc>
          <w:tcPr>
            <w:tcW w:w="5529" w:type="dxa"/>
          </w:tcPr>
          <w:p w14:paraId="79772E96" w14:textId="77777777" w:rsidR="00B532EA" w:rsidRPr="004C721A" w:rsidRDefault="00B532EA" w:rsidP="00026641">
            <w:pPr>
              <w:suppressAutoHyphens/>
              <w:contextualSpacing/>
              <w:jc w:val="both"/>
              <w:rPr>
                <w:bCs/>
                <w:iCs/>
                <w:spacing w:val="-4"/>
              </w:rPr>
            </w:pPr>
            <w:r w:rsidRPr="004C721A">
              <w:rPr>
                <w:bCs/>
                <w:spacing w:val="-4"/>
              </w:rPr>
              <w:t>взаимодействовать с коллегами, руководством, клиентами в ходе профессиональной деятельности</w:t>
            </w:r>
          </w:p>
        </w:tc>
      </w:tr>
      <w:tr w:rsidR="00B532EA" w:rsidRPr="004C721A" w14:paraId="229D8407" w14:textId="77777777" w:rsidTr="00026641">
        <w:trPr>
          <w:trHeight w:val="20"/>
        </w:trPr>
        <w:tc>
          <w:tcPr>
            <w:tcW w:w="959" w:type="dxa"/>
            <w:vMerge/>
          </w:tcPr>
          <w:p w14:paraId="65FB2DA7" w14:textId="77777777" w:rsidR="00B532EA" w:rsidRPr="004C721A" w:rsidRDefault="00B532EA" w:rsidP="00026641">
            <w:pPr>
              <w:contextualSpacing/>
              <w:jc w:val="both"/>
              <w:rPr>
                <w:iCs/>
              </w:rPr>
            </w:pPr>
          </w:p>
        </w:tc>
        <w:tc>
          <w:tcPr>
            <w:tcW w:w="2551" w:type="dxa"/>
            <w:vMerge/>
          </w:tcPr>
          <w:p w14:paraId="701342CC" w14:textId="77777777" w:rsidR="00B532EA" w:rsidRPr="004C721A" w:rsidRDefault="00B532EA" w:rsidP="00026641">
            <w:pPr>
              <w:suppressAutoHyphens/>
              <w:contextualSpacing/>
              <w:jc w:val="both"/>
            </w:pPr>
          </w:p>
        </w:tc>
        <w:tc>
          <w:tcPr>
            <w:tcW w:w="1134" w:type="dxa"/>
          </w:tcPr>
          <w:p w14:paraId="2DF671DD" w14:textId="77777777" w:rsidR="00B532EA" w:rsidRPr="004C721A" w:rsidRDefault="00B532EA" w:rsidP="00026641">
            <w:pPr>
              <w:suppressAutoHyphens/>
              <w:contextualSpacing/>
              <w:jc w:val="both"/>
              <w:rPr>
                <w:bCs/>
                <w:iCs/>
                <w:spacing w:val="-4"/>
              </w:rPr>
            </w:pPr>
            <w:proofErr w:type="spellStart"/>
            <w:r w:rsidRPr="004C721A">
              <w:rPr>
                <w:bCs/>
                <w:iCs/>
              </w:rPr>
              <w:t>Зо</w:t>
            </w:r>
            <w:proofErr w:type="spellEnd"/>
            <w:r w:rsidRPr="004C721A">
              <w:rPr>
                <w:bCs/>
                <w:iCs/>
              </w:rPr>
              <w:t xml:space="preserve"> 04.01</w:t>
            </w:r>
          </w:p>
        </w:tc>
        <w:tc>
          <w:tcPr>
            <w:tcW w:w="5529" w:type="dxa"/>
          </w:tcPr>
          <w:p w14:paraId="627AF889" w14:textId="77777777" w:rsidR="00B532EA" w:rsidRPr="004C721A" w:rsidRDefault="00B532EA" w:rsidP="00026641">
            <w:pPr>
              <w:suppressAutoHyphens/>
              <w:contextualSpacing/>
              <w:jc w:val="both"/>
              <w:rPr>
                <w:bCs/>
                <w:iCs/>
                <w:spacing w:val="-4"/>
              </w:rPr>
            </w:pPr>
            <w:r w:rsidRPr="004C721A">
              <w:rPr>
                <w:bCs/>
                <w:iCs/>
              </w:rPr>
              <w:t xml:space="preserve">Знания: </w:t>
            </w:r>
            <w:r w:rsidRPr="004C721A">
              <w:rPr>
                <w:bCs/>
              </w:rPr>
              <w:t>психологические основы деятельности коллектива, психологические особенности личности;</w:t>
            </w:r>
          </w:p>
        </w:tc>
      </w:tr>
      <w:tr w:rsidR="00B532EA" w:rsidRPr="004C721A" w14:paraId="22054E4B" w14:textId="77777777" w:rsidTr="00026641">
        <w:trPr>
          <w:trHeight w:val="20"/>
        </w:trPr>
        <w:tc>
          <w:tcPr>
            <w:tcW w:w="959" w:type="dxa"/>
            <w:vMerge/>
          </w:tcPr>
          <w:p w14:paraId="0FDEB55F" w14:textId="77777777" w:rsidR="00B532EA" w:rsidRPr="004C721A" w:rsidRDefault="00B532EA" w:rsidP="00026641">
            <w:pPr>
              <w:contextualSpacing/>
              <w:jc w:val="both"/>
              <w:rPr>
                <w:iCs/>
              </w:rPr>
            </w:pPr>
          </w:p>
        </w:tc>
        <w:tc>
          <w:tcPr>
            <w:tcW w:w="2551" w:type="dxa"/>
            <w:vMerge/>
          </w:tcPr>
          <w:p w14:paraId="6DE0B328" w14:textId="77777777" w:rsidR="00B532EA" w:rsidRPr="004C721A" w:rsidRDefault="00B532EA" w:rsidP="00026641">
            <w:pPr>
              <w:suppressAutoHyphens/>
              <w:contextualSpacing/>
              <w:jc w:val="both"/>
            </w:pPr>
          </w:p>
        </w:tc>
        <w:tc>
          <w:tcPr>
            <w:tcW w:w="1134" w:type="dxa"/>
          </w:tcPr>
          <w:p w14:paraId="604607D4"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04.02</w:t>
            </w:r>
          </w:p>
        </w:tc>
        <w:tc>
          <w:tcPr>
            <w:tcW w:w="5529" w:type="dxa"/>
          </w:tcPr>
          <w:p w14:paraId="79A74B6B" w14:textId="77777777" w:rsidR="00B532EA" w:rsidRPr="004C721A" w:rsidRDefault="00B532EA" w:rsidP="00026641">
            <w:pPr>
              <w:suppressAutoHyphens/>
              <w:contextualSpacing/>
              <w:jc w:val="both"/>
              <w:rPr>
                <w:bCs/>
                <w:iCs/>
              </w:rPr>
            </w:pPr>
            <w:r w:rsidRPr="004C721A">
              <w:rPr>
                <w:bCs/>
              </w:rPr>
              <w:t>основы проектной деятельности</w:t>
            </w:r>
          </w:p>
        </w:tc>
      </w:tr>
      <w:tr w:rsidR="00B532EA" w:rsidRPr="004C721A" w14:paraId="13810292" w14:textId="77777777" w:rsidTr="00026641">
        <w:trPr>
          <w:trHeight w:val="20"/>
        </w:trPr>
        <w:tc>
          <w:tcPr>
            <w:tcW w:w="959" w:type="dxa"/>
            <w:vMerge w:val="restart"/>
          </w:tcPr>
          <w:p w14:paraId="409967FE" w14:textId="77777777" w:rsidR="00B532EA" w:rsidRPr="004C721A" w:rsidRDefault="00B532EA" w:rsidP="00026641">
            <w:pPr>
              <w:contextualSpacing/>
              <w:jc w:val="both"/>
              <w:rPr>
                <w:iCs/>
              </w:rPr>
            </w:pPr>
            <w:r w:rsidRPr="004C721A">
              <w:rPr>
                <w:iCs/>
              </w:rPr>
              <w:t>ОК 05</w:t>
            </w:r>
          </w:p>
        </w:tc>
        <w:tc>
          <w:tcPr>
            <w:tcW w:w="2551" w:type="dxa"/>
            <w:vMerge w:val="restart"/>
          </w:tcPr>
          <w:p w14:paraId="58373F75" w14:textId="77777777" w:rsidR="00B532EA" w:rsidRPr="004C721A" w:rsidRDefault="00B532EA" w:rsidP="00026641">
            <w:pPr>
              <w:suppressAutoHyphens/>
              <w:contextualSpacing/>
              <w:jc w:val="both"/>
            </w:pPr>
            <w:r w:rsidRPr="004C721A">
              <w:t xml:space="preserve">Осуществлять устную </w:t>
            </w:r>
            <w:r w:rsidRPr="004C721A">
              <w:br/>
              <w:t xml:space="preserve">и письменную коммуникацию </w:t>
            </w:r>
            <w:r w:rsidRPr="004C721A">
              <w:br/>
              <w:t xml:space="preserve">на государственном языке Российской Федерации с учетом особенностей социального </w:t>
            </w:r>
            <w:r w:rsidRPr="004C721A">
              <w:br/>
              <w:t>и культурного контекста</w:t>
            </w:r>
          </w:p>
        </w:tc>
        <w:tc>
          <w:tcPr>
            <w:tcW w:w="1134" w:type="dxa"/>
          </w:tcPr>
          <w:p w14:paraId="5A8A5095"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05.01</w:t>
            </w:r>
          </w:p>
        </w:tc>
        <w:tc>
          <w:tcPr>
            <w:tcW w:w="5529" w:type="dxa"/>
          </w:tcPr>
          <w:p w14:paraId="07423F3F" w14:textId="77777777" w:rsidR="00B532EA" w:rsidRPr="004C721A" w:rsidRDefault="00B532EA" w:rsidP="00026641">
            <w:pPr>
              <w:suppressAutoHyphens/>
              <w:contextualSpacing/>
              <w:jc w:val="both"/>
              <w:rPr>
                <w:iCs/>
              </w:rPr>
            </w:pPr>
            <w:r w:rsidRPr="004C721A">
              <w:rPr>
                <w:bCs/>
                <w:iCs/>
              </w:rPr>
              <w:t>Умения:</w:t>
            </w:r>
            <w:r w:rsidRPr="004C721A">
              <w:rPr>
                <w:iCs/>
              </w:rPr>
              <w:t xml:space="preserve"> грамотно </w:t>
            </w:r>
            <w:r w:rsidRPr="004C721A">
              <w:rPr>
                <w:bCs/>
              </w:rPr>
              <w:t xml:space="preserve">излагать свои мысли </w:t>
            </w:r>
            <w:r w:rsidRPr="004C721A">
              <w:rPr>
                <w:bCs/>
              </w:rPr>
              <w:br/>
              <w:t xml:space="preserve">и оформлять документы по профессиональной тематике на государственном языке, </w:t>
            </w:r>
            <w:r w:rsidRPr="004C721A">
              <w:rPr>
                <w:iCs/>
              </w:rPr>
              <w:t>проявлять толерантность в рабочем коллективе</w:t>
            </w:r>
          </w:p>
        </w:tc>
      </w:tr>
      <w:tr w:rsidR="00B532EA" w:rsidRPr="004C721A" w14:paraId="31DD5817" w14:textId="77777777" w:rsidTr="00026641">
        <w:trPr>
          <w:trHeight w:val="20"/>
        </w:trPr>
        <w:tc>
          <w:tcPr>
            <w:tcW w:w="959" w:type="dxa"/>
            <w:vMerge/>
          </w:tcPr>
          <w:p w14:paraId="574C54BC" w14:textId="77777777" w:rsidR="00B532EA" w:rsidRPr="004C721A" w:rsidRDefault="00B532EA" w:rsidP="00026641">
            <w:pPr>
              <w:contextualSpacing/>
              <w:jc w:val="both"/>
              <w:rPr>
                <w:iCs/>
              </w:rPr>
            </w:pPr>
          </w:p>
        </w:tc>
        <w:tc>
          <w:tcPr>
            <w:tcW w:w="2551" w:type="dxa"/>
            <w:vMerge/>
          </w:tcPr>
          <w:p w14:paraId="265B84E5" w14:textId="77777777" w:rsidR="00B532EA" w:rsidRPr="004C721A" w:rsidRDefault="00B532EA" w:rsidP="00026641">
            <w:pPr>
              <w:suppressAutoHyphens/>
              <w:contextualSpacing/>
              <w:jc w:val="both"/>
            </w:pPr>
          </w:p>
        </w:tc>
        <w:tc>
          <w:tcPr>
            <w:tcW w:w="1134" w:type="dxa"/>
          </w:tcPr>
          <w:p w14:paraId="2005FB71"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05.01</w:t>
            </w:r>
          </w:p>
        </w:tc>
        <w:tc>
          <w:tcPr>
            <w:tcW w:w="5529" w:type="dxa"/>
          </w:tcPr>
          <w:p w14:paraId="208BE503" w14:textId="77777777" w:rsidR="00B532EA" w:rsidRPr="004C721A" w:rsidRDefault="00B532EA" w:rsidP="00026641">
            <w:pPr>
              <w:suppressAutoHyphens/>
              <w:contextualSpacing/>
              <w:jc w:val="both"/>
              <w:rPr>
                <w:bCs/>
              </w:rPr>
            </w:pPr>
            <w:r w:rsidRPr="004C721A">
              <w:rPr>
                <w:bCs/>
                <w:iCs/>
              </w:rPr>
              <w:t xml:space="preserve">Знания: </w:t>
            </w:r>
            <w:r w:rsidRPr="004C721A">
              <w:rPr>
                <w:bCs/>
              </w:rPr>
              <w:t xml:space="preserve">особенности социального и культурного контекста; </w:t>
            </w:r>
          </w:p>
        </w:tc>
      </w:tr>
      <w:tr w:rsidR="00B532EA" w:rsidRPr="004C721A" w14:paraId="63EE5696" w14:textId="77777777" w:rsidTr="00026641">
        <w:trPr>
          <w:trHeight w:val="20"/>
        </w:trPr>
        <w:tc>
          <w:tcPr>
            <w:tcW w:w="959" w:type="dxa"/>
            <w:vMerge/>
          </w:tcPr>
          <w:p w14:paraId="13894672" w14:textId="77777777" w:rsidR="00B532EA" w:rsidRPr="004C721A" w:rsidRDefault="00B532EA" w:rsidP="00026641">
            <w:pPr>
              <w:contextualSpacing/>
              <w:jc w:val="both"/>
              <w:rPr>
                <w:iCs/>
              </w:rPr>
            </w:pPr>
          </w:p>
        </w:tc>
        <w:tc>
          <w:tcPr>
            <w:tcW w:w="2551" w:type="dxa"/>
            <w:vMerge/>
          </w:tcPr>
          <w:p w14:paraId="14603FF6" w14:textId="77777777" w:rsidR="00B532EA" w:rsidRPr="004C721A" w:rsidRDefault="00B532EA" w:rsidP="00026641">
            <w:pPr>
              <w:suppressAutoHyphens/>
              <w:contextualSpacing/>
              <w:jc w:val="both"/>
            </w:pPr>
          </w:p>
        </w:tc>
        <w:tc>
          <w:tcPr>
            <w:tcW w:w="1134" w:type="dxa"/>
          </w:tcPr>
          <w:p w14:paraId="4B826ADA"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05.02</w:t>
            </w:r>
          </w:p>
        </w:tc>
        <w:tc>
          <w:tcPr>
            <w:tcW w:w="5529" w:type="dxa"/>
          </w:tcPr>
          <w:p w14:paraId="654A06A8" w14:textId="77777777" w:rsidR="00B532EA" w:rsidRPr="004C721A" w:rsidRDefault="00B532EA" w:rsidP="00026641">
            <w:pPr>
              <w:suppressAutoHyphens/>
              <w:contextualSpacing/>
              <w:jc w:val="both"/>
              <w:rPr>
                <w:bCs/>
                <w:iCs/>
              </w:rPr>
            </w:pPr>
            <w:r w:rsidRPr="004C721A">
              <w:rPr>
                <w:bCs/>
              </w:rPr>
              <w:t xml:space="preserve">правила оформления документов </w:t>
            </w:r>
            <w:r w:rsidRPr="004C721A">
              <w:rPr>
                <w:bCs/>
              </w:rPr>
              <w:br/>
              <w:t>и построения устных сообщений</w:t>
            </w:r>
          </w:p>
        </w:tc>
      </w:tr>
      <w:tr w:rsidR="00B532EA" w:rsidRPr="004C721A" w14:paraId="220A475B" w14:textId="77777777" w:rsidTr="00026641">
        <w:trPr>
          <w:trHeight w:val="20"/>
        </w:trPr>
        <w:tc>
          <w:tcPr>
            <w:tcW w:w="959" w:type="dxa"/>
            <w:vMerge w:val="restart"/>
            <w:shd w:val="clear" w:color="auto" w:fill="auto"/>
          </w:tcPr>
          <w:p w14:paraId="497CA67D" w14:textId="77777777" w:rsidR="00B532EA" w:rsidRPr="004C721A" w:rsidRDefault="00B532EA" w:rsidP="00026641">
            <w:pPr>
              <w:contextualSpacing/>
              <w:jc w:val="both"/>
              <w:rPr>
                <w:iCs/>
              </w:rPr>
            </w:pPr>
            <w:r w:rsidRPr="004C721A">
              <w:rPr>
                <w:iCs/>
              </w:rPr>
              <w:t>ОК 06</w:t>
            </w:r>
          </w:p>
        </w:tc>
        <w:tc>
          <w:tcPr>
            <w:tcW w:w="2551" w:type="dxa"/>
            <w:vMerge w:val="restart"/>
            <w:shd w:val="clear" w:color="auto" w:fill="auto"/>
          </w:tcPr>
          <w:p w14:paraId="4E0BD5C3" w14:textId="77777777" w:rsidR="00B532EA" w:rsidRPr="004C721A" w:rsidRDefault="00B532EA" w:rsidP="00026641">
            <w:pPr>
              <w:suppressAutoHyphens/>
              <w:contextualSpacing/>
              <w:jc w:val="both"/>
            </w:pPr>
            <w:r w:rsidRPr="004C721A">
              <w:t xml:space="preserve">Проявлять гражданско-патриотическую позицию, демонстрировать осознанное поведение </w:t>
            </w:r>
            <w:r w:rsidRPr="004C721A">
              <w:br/>
              <w:t xml:space="preserve">на основе традиционных общечеловеческих ценностей, в том числе </w:t>
            </w:r>
            <w:r w:rsidRPr="004C721A">
              <w:br/>
              <w:t xml:space="preserve">с учетом гармонизации межнациональных </w:t>
            </w:r>
            <w:r w:rsidRPr="004C721A">
              <w:br/>
              <w:t>и межрелигиозных отношений, применять стандарты антикоррупционного поведения</w:t>
            </w:r>
          </w:p>
        </w:tc>
        <w:tc>
          <w:tcPr>
            <w:tcW w:w="1134" w:type="dxa"/>
          </w:tcPr>
          <w:p w14:paraId="37147734"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06.01</w:t>
            </w:r>
          </w:p>
        </w:tc>
        <w:tc>
          <w:tcPr>
            <w:tcW w:w="5529" w:type="dxa"/>
            <w:shd w:val="clear" w:color="auto" w:fill="auto"/>
          </w:tcPr>
          <w:p w14:paraId="272DC5CE" w14:textId="77777777" w:rsidR="00B532EA" w:rsidRPr="004C721A" w:rsidRDefault="00B532EA" w:rsidP="00026641">
            <w:pPr>
              <w:suppressAutoHyphens/>
              <w:contextualSpacing/>
              <w:jc w:val="both"/>
              <w:rPr>
                <w:iCs/>
              </w:rPr>
            </w:pPr>
            <w:r w:rsidRPr="004C721A">
              <w:rPr>
                <w:bCs/>
                <w:iCs/>
              </w:rPr>
              <w:t xml:space="preserve">Умения: описывать значимость своей профессии (специальности); </w:t>
            </w:r>
          </w:p>
        </w:tc>
      </w:tr>
      <w:tr w:rsidR="00B532EA" w:rsidRPr="004C721A" w14:paraId="07BDF000" w14:textId="77777777" w:rsidTr="00026641">
        <w:trPr>
          <w:trHeight w:val="20"/>
        </w:trPr>
        <w:tc>
          <w:tcPr>
            <w:tcW w:w="959" w:type="dxa"/>
            <w:vMerge/>
            <w:shd w:val="clear" w:color="auto" w:fill="auto"/>
          </w:tcPr>
          <w:p w14:paraId="7F602786" w14:textId="77777777" w:rsidR="00B532EA" w:rsidRPr="004C721A" w:rsidRDefault="00B532EA" w:rsidP="00026641">
            <w:pPr>
              <w:contextualSpacing/>
              <w:jc w:val="both"/>
              <w:rPr>
                <w:iCs/>
              </w:rPr>
            </w:pPr>
          </w:p>
        </w:tc>
        <w:tc>
          <w:tcPr>
            <w:tcW w:w="2551" w:type="dxa"/>
            <w:vMerge/>
            <w:shd w:val="clear" w:color="auto" w:fill="auto"/>
          </w:tcPr>
          <w:p w14:paraId="26D94C19" w14:textId="77777777" w:rsidR="00B532EA" w:rsidRPr="004C721A" w:rsidRDefault="00B532EA" w:rsidP="00026641">
            <w:pPr>
              <w:suppressAutoHyphens/>
              <w:contextualSpacing/>
              <w:jc w:val="both"/>
            </w:pPr>
          </w:p>
        </w:tc>
        <w:tc>
          <w:tcPr>
            <w:tcW w:w="1134" w:type="dxa"/>
          </w:tcPr>
          <w:p w14:paraId="79491DD7"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06.02</w:t>
            </w:r>
          </w:p>
        </w:tc>
        <w:tc>
          <w:tcPr>
            <w:tcW w:w="5529" w:type="dxa"/>
            <w:shd w:val="clear" w:color="auto" w:fill="auto"/>
          </w:tcPr>
          <w:p w14:paraId="050ABB3E" w14:textId="77777777" w:rsidR="00B532EA" w:rsidRPr="004C721A" w:rsidRDefault="00B532EA" w:rsidP="00026641">
            <w:pPr>
              <w:suppressAutoHyphens/>
              <w:contextualSpacing/>
              <w:jc w:val="both"/>
              <w:rPr>
                <w:bCs/>
                <w:iCs/>
              </w:rPr>
            </w:pPr>
            <w:r w:rsidRPr="004C721A">
              <w:rPr>
                <w:bCs/>
                <w:iCs/>
              </w:rPr>
              <w:t>применять стандарты антикоррупционного поведения</w:t>
            </w:r>
          </w:p>
        </w:tc>
      </w:tr>
      <w:tr w:rsidR="00B532EA" w:rsidRPr="004C721A" w14:paraId="6836D243" w14:textId="77777777" w:rsidTr="00026641">
        <w:trPr>
          <w:trHeight w:val="20"/>
        </w:trPr>
        <w:tc>
          <w:tcPr>
            <w:tcW w:w="959" w:type="dxa"/>
            <w:vMerge/>
          </w:tcPr>
          <w:p w14:paraId="1CACE580" w14:textId="77777777" w:rsidR="00B532EA" w:rsidRPr="004C721A" w:rsidRDefault="00B532EA" w:rsidP="00026641">
            <w:pPr>
              <w:contextualSpacing/>
              <w:jc w:val="both"/>
              <w:rPr>
                <w:iCs/>
              </w:rPr>
            </w:pPr>
          </w:p>
        </w:tc>
        <w:tc>
          <w:tcPr>
            <w:tcW w:w="2551" w:type="dxa"/>
            <w:vMerge/>
          </w:tcPr>
          <w:p w14:paraId="2FED2D80" w14:textId="77777777" w:rsidR="00B532EA" w:rsidRPr="004C721A" w:rsidRDefault="00B532EA" w:rsidP="00026641">
            <w:pPr>
              <w:suppressAutoHyphens/>
              <w:contextualSpacing/>
              <w:jc w:val="both"/>
            </w:pPr>
          </w:p>
        </w:tc>
        <w:tc>
          <w:tcPr>
            <w:tcW w:w="1134" w:type="dxa"/>
          </w:tcPr>
          <w:p w14:paraId="38F764B6"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06.01</w:t>
            </w:r>
          </w:p>
        </w:tc>
        <w:tc>
          <w:tcPr>
            <w:tcW w:w="5529" w:type="dxa"/>
          </w:tcPr>
          <w:p w14:paraId="05DF7276" w14:textId="77777777" w:rsidR="00B532EA" w:rsidRPr="004C721A" w:rsidRDefault="00B532EA" w:rsidP="00026641">
            <w:pPr>
              <w:suppressAutoHyphens/>
              <w:contextualSpacing/>
              <w:jc w:val="both"/>
              <w:rPr>
                <w:bCs/>
                <w:iCs/>
              </w:rPr>
            </w:pPr>
            <w:r w:rsidRPr="004C721A">
              <w:rPr>
                <w:bCs/>
                <w:iCs/>
              </w:rPr>
              <w:t xml:space="preserve">Знания: сущность гражданско-патриотической позиции, общечеловеческих ценностей; </w:t>
            </w:r>
          </w:p>
        </w:tc>
      </w:tr>
      <w:tr w:rsidR="00B532EA" w:rsidRPr="004C721A" w14:paraId="29866815" w14:textId="77777777" w:rsidTr="00026641">
        <w:trPr>
          <w:trHeight w:val="20"/>
        </w:trPr>
        <w:tc>
          <w:tcPr>
            <w:tcW w:w="959" w:type="dxa"/>
            <w:vMerge/>
          </w:tcPr>
          <w:p w14:paraId="1A2D336D" w14:textId="77777777" w:rsidR="00B532EA" w:rsidRPr="004C721A" w:rsidRDefault="00B532EA" w:rsidP="00026641">
            <w:pPr>
              <w:contextualSpacing/>
              <w:jc w:val="both"/>
              <w:rPr>
                <w:iCs/>
              </w:rPr>
            </w:pPr>
          </w:p>
        </w:tc>
        <w:tc>
          <w:tcPr>
            <w:tcW w:w="2551" w:type="dxa"/>
            <w:vMerge/>
          </w:tcPr>
          <w:p w14:paraId="531AA354" w14:textId="77777777" w:rsidR="00B532EA" w:rsidRPr="004C721A" w:rsidRDefault="00B532EA" w:rsidP="00026641">
            <w:pPr>
              <w:suppressAutoHyphens/>
              <w:contextualSpacing/>
              <w:jc w:val="both"/>
            </w:pPr>
          </w:p>
        </w:tc>
        <w:tc>
          <w:tcPr>
            <w:tcW w:w="1134" w:type="dxa"/>
          </w:tcPr>
          <w:p w14:paraId="3FF8B956"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06.02</w:t>
            </w:r>
          </w:p>
        </w:tc>
        <w:tc>
          <w:tcPr>
            <w:tcW w:w="5529" w:type="dxa"/>
          </w:tcPr>
          <w:p w14:paraId="43EB00B1" w14:textId="77777777" w:rsidR="00B532EA" w:rsidRPr="004C721A" w:rsidRDefault="00B532EA" w:rsidP="00026641">
            <w:pPr>
              <w:suppressAutoHyphens/>
              <w:contextualSpacing/>
              <w:jc w:val="both"/>
              <w:rPr>
                <w:bCs/>
                <w:iCs/>
              </w:rPr>
            </w:pPr>
            <w:r w:rsidRPr="004C721A">
              <w:rPr>
                <w:bCs/>
                <w:iCs/>
              </w:rPr>
              <w:t>значимость профессиональной деятельности по профессии (специальности);</w:t>
            </w:r>
          </w:p>
        </w:tc>
      </w:tr>
      <w:tr w:rsidR="00B532EA" w:rsidRPr="004C721A" w14:paraId="742D1A7D" w14:textId="77777777" w:rsidTr="00026641">
        <w:trPr>
          <w:trHeight w:val="20"/>
        </w:trPr>
        <w:tc>
          <w:tcPr>
            <w:tcW w:w="959" w:type="dxa"/>
            <w:vMerge/>
          </w:tcPr>
          <w:p w14:paraId="2453C90B" w14:textId="77777777" w:rsidR="00B532EA" w:rsidRPr="004C721A" w:rsidRDefault="00B532EA" w:rsidP="00026641">
            <w:pPr>
              <w:contextualSpacing/>
              <w:jc w:val="both"/>
              <w:rPr>
                <w:iCs/>
              </w:rPr>
            </w:pPr>
          </w:p>
        </w:tc>
        <w:tc>
          <w:tcPr>
            <w:tcW w:w="2551" w:type="dxa"/>
            <w:vMerge/>
          </w:tcPr>
          <w:p w14:paraId="3D54758D" w14:textId="77777777" w:rsidR="00B532EA" w:rsidRPr="004C721A" w:rsidRDefault="00B532EA" w:rsidP="00026641">
            <w:pPr>
              <w:suppressAutoHyphens/>
              <w:contextualSpacing/>
              <w:jc w:val="both"/>
            </w:pPr>
          </w:p>
        </w:tc>
        <w:tc>
          <w:tcPr>
            <w:tcW w:w="1134" w:type="dxa"/>
          </w:tcPr>
          <w:p w14:paraId="6C2E71CB"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06.03</w:t>
            </w:r>
          </w:p>
        </w:tc>
        <w:tc>
          <w:tcPr>
            <w:tcW w:w="5529" w:type="dxa"/>
          </w:tcPr>
          <w:p w14:paraId="4CD07534" w14:textId="77777777" w:rsidR="00B532EA" w:rsidRPr="004C721A" w:rsidRDefault="00B532EA" w:rsidP="00026641">
            <w:pPr>
              <w:suppressAutoHyphens/>
              <w:contextualSpacing/>
              <w:jc w:val="both"/>
              <w:rPr>
                <w:iCs/>
              </w:rPr>
            </w:pPr>
            <w:r w:rsidRPr="004C721A">
              <w:rPr>
                <w:bCs/>
                <w:iCs/>
              </w:rPr>
              <w:t>стандарты антикоррупционного поведения и последствия его нарушения</w:t>
            </w:r>
          </w:p>
        </w:tc>
      </w:tr>
      <w:tr w:rsidR="00B532EA" w:rsidRPr="004C721A" w14:paraId="48C53F58" w14:textId="77777777" w:rsidTr="00026641">
        <w:trPr>
          <w:trHeight w:val="20"/>
        </w:trPr>
        <w:tc>
          <w:tcPr>
            <w:tcW w:w="959" w:type="dxa"/>
            <w:vMerge w:val="restart"/>
          </w:tcPr>
          <w:p w14:paraId="015E1C02" w14:textId="77777777" w:rsidR="00B532EA" w:rsidRPr="004C721A" w:rsidRDefault="00B532EA" w:rsidP="00026641">
            <w:pPr>
              <w:contextualSpacing/>
              <w:jc w:val="both"/>
              <w:rPr>
                <w:iCs/>
              </w:rPr>
            </w:pPr>
            <w:r w:rsidRPr="004C721A">
              <w:rPr>
                <w:iCs/>
              </w:rPr>
              <w:t>ОК 07</w:t>
            </w:r>
          </w:p>
        </w:tc>
        <w:tc>
          <w:tcPr>
            <w:tcW w:w="2551" w:type="dxa"/>
            <w:vMerge w:val="restart"/>
          </w:tcPr>
          <w:p w14:paraId="1265301A" w14:textId="77777777" w:rsidR="00B532EA" w:rsidRPr="004C721A" w:rsidRDefault="00B532EA" w:rsidP="00026641">
            <w:pPr>
              <w:suppressAutoHyphens/>
              <w:contextualSpacing/>
              <w:jc w:val="both"/>
            </w:pPr>
            <w:r w:rsidRPr="004C721A">
              <w:t xml:space="preserve">Содействовать сохранению окружающей среды, ресурсосбережению, применять знания </w:t>
            </w:r>
            <w:r w:rsidRPr="004C721A">
              <w:br/>
              <w:t xml:space="preserve">об изменении климата, принципы бережливого производства, эффективно </w:t>
            </w:r>
            <w:r w:rsidRPr="004C721A">
              <w:lastRenderedPageBreak/>
              <w:t>действовать в чрезвычайных ситуациях</w:t>
            </w:r>
          </w:p>
        </w:tc>
        <w:tc>
          <w:tcPr>
            <w:tcW w:w="1134" w:type="dxa"/>
          </w:tcPr>
          <w:p w14:paraId="4EF311D7" w14:textId="77777777" w:rsidR="00B532EA" w:rsidRPr="004C721A" w:rsidRDefault="00B532EA" w:rsidP="00026641">
            <w:pPr>
              <w:suppressAutoHyphens/>
              <w:contextualSpacing/>
              <w:jc w:val="both"/>
              <w:rPr>
                <w:bCs/>
                <w:iCs/>
              </w:rPr>
            </w:pPr>
            <w:proofErr w:type="spellStart"/>
            <w:r w:rsidRPr="004C721A">
              <w:rPr>
                <w:bCs/>
                <w:iCs/>
              </w:rPr>
              <w:lastRenderedPageBreak/>
              <w:t>Уо</w:t>
            </w:r>
            <w:proofErr w:type="spellEnd"/>
            <w:r w:rsidRPr="004C721A">
              <w:rPr>
                <w:bCs/>
                <w:iCs/>
              </w:rPr>
              <w:t xml:space="preserve"> 07.01</w:t>
            </w:r>
          </w:p>
        </w:tc>
        <w:tc>
          <w:tcPr>
            <w:tcW w:w="5529" w:type="dxa"/>
          </w:tcPr>
          <w:p w14:paraId="5E003384" w14:textId="77777777" w:rsidR="00B532EA" w:rsidRPr="004C721A" w:rsidRDefault="00B532EA" w:rsidP="00026641">
            <w:pPr>
              <w:suppressAutoHyphens/>
              <w:contextualSpacing/>
              <w:jc w:val="both"/>
              <w:rPr>
                <w:iCs/>
              </w:rPr>
            </w:pPr>
            <w:r w:rsidRPr="004C721A">
              <w:rPr>
                <w:bCs/>
                <w:iCs/>
              </w:rPr>
              <w:t xml:space="preserve">Умения: соблюдать нормы экологической безопасности; </w:t>
            </w:r>
          </w:p>
        </w:tc>
      </w:tr>
      <w:tr w:rsidR="00B532EA" w:rsidRPr="004C721A" w14:paraId="6B0E77C6" w14:textId="77777777" w:rsidTr="00026641">
        <w:trPr>
          <w:trHeight w:val="20"/>
        </w:trPr>
        <w:tc>
          <w:tcPr>
            <w:tcW w:w="959" w:type="dxa"/>
            <w:vMerge/>
          </w:tcPr>
          <w:p w14:paraId="521BFE7D" w14:textId="77777777" w:rsidR="00B532EA" w:rsidRPr="004C721A" w:rsidRDefault="00B532EA" w:rsidP="00026641">
            <w:pPr>
              <w:contextualSpacing/>
              <w:jc w:val="both"/>
              <w:rPr>
                <w:iCs/>
              </w:rPr>
            </w:pPr>
          </w:p>
        </w:tc>
        <w:tc>
          <w:tcPr>
            <w:tcW w:w="2551" w:type="dxa"/>
            <w:vMerge/>
          </w:tcPr>
          <w:p w14:paraId="16FEF45A" w14:textId="77777777" w:rsidR="00B532EA" w:rsidRPr="004C721A" w:rsidRDefault="00B532EA" w:rsidP="00026641">
            <w:pPr>
              <w:suppressAutoHyphens/>
              <w:contextualSpacing/>
              <w:jc w:val="both"/>
            </w:pPr>
          </w:p>
        </w:tc>
        <w:tc>
          <w:tcPr>
            <w:tcW w:w="1134" w:type="dxa"/>
          </w:tcPr>
          <w:p w14:paraId="4DF0EC99"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07.02</w:t>
            </w:r>
          </w:p>
        </w:tc>
        <w:tc>
          <w:tcPr>
            <w:tcW w:w="5529" w:type="dxa"/>
          </w:tcPr>
          <w:p w14:paraId="2EB1837F" w14:textId="77777777" w:rsidR="00B532EA" w:rsidRPr="004C721A" w:rsidRDefault="00B532EA" w:rsidP="00026641">
            <w:pPr>
              <w:suppressAutoHyphens/>
              <w:contextualSpacing/>
              <w:jc w:val="both"/>
              <w:rPr>
                <w:bCs/>
                <w:iCs/>
              </w:rPr>
            </w:pPr>
            <w:r w:rsidRPr="004C721A">
              <w:rPr>
                <w:bCs/>
                <w:iCs/>
              </w:rPr>
              <w:t>определять направления ресурсосбережения в рамках профессиональной деятельности по профессии (специальности),</w:t>
            </w:r>
            <w:r w:rsidRPr="004C721A">
              <w:t xml:space="preserve"> </w:t>
            </w:r>
            <w:r w:rsidRPr="004C721A">
              <w:rPr>
                <w:bCs/>
              </w:rPr>
              <w:t>осуществлять работу с соблюдением принципов бережливого производства;</w:t>
            </w:r>
          </w:p>
        </w:tc>
      </w:tr>
      <w:tr w:rsidR="00B532EA" w:rsidRPr="004C721A" w14:paraId="4EB9FE6D" w14:textId="77777777" w:rsidTr="00026641">
        <w:trPr>
          <w:trHeight w:val="20"/>
        </w:trPr>
        <w:tc>
          <w:tcPr>
            <w:tcW w:w="959" w:type="dxa"/>
            <w:vMerge/>
          </w:tcPr>
          <w:p w14:paraId="2515E290" w14:textId="77777777" w:rsidR="00B532EA" w:rsidRPr="004C721A" w:rsidRDefault="00B532EA" w:rsidP="00026641">
            <w:pPr>
              <w:contextualSpacing/>
              <w:jc w:val="both"/>
              <w:rPr>
                <w:iCs/>
              </w:rPr>
            </w:pPr>
          </w:p>
        </w:tc>
        <w:tc>
          <w:tcPr>
            <w:tcW w:w="2551" w:type="dxa"/>
            <w:vMerge/>
          </w:tcPr>
          <w:p w14:paraId="53A17D10" w14:textId="77777777" w:rsidR="00B532EA" w:rsidRPr="004C721A" w:rsidRDefault="00B532EA" w:rsidP="00026641">
            <w:pPr>
              <w:suppressAutoHyphens/>
              <w:contextualSpacing/>
              <w:jc w:val="both"/>
            </w:pPr>
          </w:p>
        </w:tc>
        <w:tc>
          <w:tcPr>
            <w:tcW w:w="1134" w:type="dxa"/>
          </w:tcPr>
          <w:p w14:paraId="7547A4FA"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07.03</w:t>
            </w:r>
          </w:p>
        </w:tc>
        <w:tc>
          <w:tcPr>
            <w:tcW w:w="5529" w:type="dxa"/>
          </w:tcPr>
          <w:p w14:paraId="589106AD" w14:textId="77777777" w:rsidR="00B532EA" w:rsidRPr="004C721A" w:rsidRDefault="00B532EA" w:rsidP="00026641">
            <w:pPr>
              <w:suppressAutoHyphens/>
              <w:contextualSpacing/>
              <w:jc w:val="both"/>
              <w:rPr>
                <w:bCs/>
                <w:iCs/>
              </w:rPr>
            </w:pPr>
            <w:r w:rsidRPr="004C721A">
              <w:rPr>
                <w:bCs/>
              </w:rPr>
              <w:t>организовывать профессиональную деятельность с учетом знаний об изменении климатических условий региона</w:t>
            </w:r>
          </w:p>
        </w:tc>
      </w:tr>
      <w:tr w:rsidR="00B532EA" w:rsidRPr="004C721A" w14:paraId="12C87586" w14:textId="77777777" w:rsidTr="00026641">
        <w:trPr>
          <w:trHeight w:val="20"/>
        </w:trPr>
        <w:tc>
          <w:tcPr>
            <w:tcW w:w="959" w:type="dxa"/>
            <w:vMerge/>
          </w:tcPr>
          <w:p w14:paraId="506284CC" w14:textId="77777777" w:rsidR="00B532EA" w:rsidRPr="004C721A" w:rsidRDefault="00B532EA" w:rsidP="00026641">
            <w:pPr>
              <w:contextualSpacing/>
              <w:jc w:val="both"/>
              <w:rPr>
                <w:iCs/>
              </w:rPr>
            </w:pPr>
          </w:p>
        </w:tc>
        <w:tc>
          <w:tcPr>
            <w:tcW w:w="2551" w:type="dxa"/>
            <w:vMerge/>
          </w:tcPr>
          <w:p w14:paraId="6E8D60D8" w14:textId="77777777" w:rsidR="00B532EA" w:rsidRPr="004C721A" w:rsidRDefault="00B532EA" w:rsidP="00026641">
            <w:pPr>
              <w:suppressAutoHyphens/>
              <w:contextualSpacing/>
              <w:jc w:val="both"/>
            </w:pPr>
          </w:p>
        </w:tc>
        <w:tc>
          <w:tcPr>
            <w:tcW w:w="1134" w:type="dxa"/>
          </w:tcPr>
          <w:p w14:paraId="40C93D66"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07.01</w:t>
            </w:r>
          </w:p>
        </w:tc>
        <w:tc>
          <w:tcPr>
            <w:tcW w:w="5529" w:type="dxa"/>
          </w:tcPr>
          <w:p w14:paraId="03454082" w14:textId="77777777" w:rsidR="00B532EA" w:rsidRPr="004C721A" w:rsidRDefault="00B532EA" w:rsidP="00026641">
            <w:pPr>
              <w:suppressAutoHyphens/>
              <w:contextualSpacing/>
              <w:jc w:val="both"/>
              <w:rPr>
                <w:bCs/>
                <w:iCs/>
              </w:rPr>
            </w:pPr>
            <w:r w:rsidRPr="004C721A">
              <w:rPr>
                <w:bCs/>
                <w:iCs/>
              </w:rPr>
              <w:t xml:space="preserve">Знания: правила экологической безопасности при ведении профессиональной деятельности; </w:t>
            </w:r>
          </w:p>
        </w:tc>
      </w:tr>
      <w:tr w:rsidR="00B532EA" w:rsidRPr="004C721A" w14:paraId="156C9862" w14:textId="77777777" w:rsidTr="00026641">
        <w:trPr>
          <w:trHeight w:val="20"/>
        </w:trPr>
        <w:tc>
          <w:tcPr>
            <w:tcW w:w="959" w:type="dxa"/>
            <w:vMerge/>
          </w:tcPr>
          <w:p w14:paraId="2F51554C" w14:textId="77777777" w:rsidR="00B532EA" w:rsidRPr="004C721A" w:rsidRDefault="00B532EA" w:rsidP="00026641">
            <w:pPr>
              <w:contextualSpacing/>
              <w:jc w:val="both"/>
              <w:rPr>
                <w:iCs/>
              </w:rPr>
            </w:pPr>
          </w:p>
        </w:tc>
        <w:tc>
          <w:tcPr>
            <w:tcW w:w="2551" w:type="dxa"/>
            <w:vMerge/>
          </w:tcPr>
          <w:p w14:paraId="5E421741" w14:textId="77777777" w:rsidR="00B532EA" w:rsidRPr="004C721A" w:rsidRDefault="00B532EA" w:rsidP="00026641">
            <w:pPr>
              <w:suppressAutoHyphens/>
              <w:contextualSpacing/>
              <w:jc w:val="both"/>
            </w:pPr>
          </w:p>
        </w:tc>
        <w:tc>
          <w:tcPr>
            <w:tcW w:w="1134" w:type="dxa"/>
          </w:tcPr>
          <w:p w14:paraId="2882FFDE"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07.02</w:t>
            </w:r>
          </w:p>
        </w:tc>
        <w:tc>
          <w:tcPr>
            <w:tcW w:w="5529" w:type="dxa"/>
          </w:tcPr>
          <w:p w14:paraId="449EA6AA" w14:textId="77777777" w:rsidR="00B532EA" w:rsidRPr="004C721A" w:rsidRDefault="00B532EA" w:rsidP="00026641">
            <w:pPr>
              <w:suppressAutoHyphens/>
              <w:contextualSpacing/>
              <w:jc w:val="both"/>
              <w:rPr>
                <w:bCs/>
                <w:iCs/>
              </w:rPr>
            </w:pPr>
            <w:r w:rsidRPr="004C721A">
              <w:rPr>
                <w:bCs/>
                <w:iCs/>
              </w:rPr>
              <w:t>основные ресурсы, задействованные в профессиональной деятельности;</w:t>
            </w:r>
          </w:p>
        </w:tc>
      </w:tr>
      <w:tr w:rsidR="00B532EA" w:rsidRPr="004C721A" w14:paraId="62E83E74" w14:textId="77777777" w:rsidTr="00026641">
        <w:trPr>
          <w:trHeight w:val="20"/>
        </w:trPr>
        <w:tc>
          <w:tcPr>
            <w:tcW w:w="959" w:type="dxa"/>
            <w:vMerge/>
          </w:tcPr>
          <w:p w14:paraId="021EAC2A" w14:textId="77777777" w:rsidR="00B532EA" w:rsidRPr="004C721A" w:rsidRDefault="00B532EA" w:rsidP="00026641">
            <w:pPr>
              <w:contextualSpacing/>
              <w:jc w:val="both"/>
              <w:rPr>
                <w:iCs/>
              </w:rPr>
            </w:pPr>
          </w:p>
        </w:tc>
        <w:tc>
          <w:tcPr>
            <w:tcW w:w="2551" w:type="dxa"/>
            <w:vMerge/>
          </w:tcPr>
          <w:p w14:paraId="6DBF8273" w14:textId="77777777" w:rsidR="00B532EA" w:rsidRPr="004C721A" w:rsidRDefault="00B532EA" w:rsidP="00026641">
            <w:pPr>
              <w:suppressAutoHyphens/>
              <w:contextualSpacing/>
              <w:jc w:val="both"/>
            </w:pPr>
          </w:p>
        </w:tc>
        <w:tc>
          <w:tcPr>
            <w:tcW w:w="1134" w:type="dxa"/>
          </w:tcPr>
          <w:p w14:paraId="66FC62A6"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07.03</w:t>
            </w:r>
          </w:p>
        </w:tc>
        <w:tc>
          <w:tcPr>
            <w:tcW w:w="5529" w:type="dxa"/>
          </w:tcPr>
          <w:p w14:paraId="7B616839" w14:textId="77777777" w:rsidR="00B532EA" w:rsidRPr="004C721A" w:rsidRDefault="00B532EA" w:rsidP="00026641">
            <w:pPr>
              <w:suppressAutoHyphens/>
              <w:contextualSpacing/>
              <w:jc w:val="both"/>
              <w:rPr>
                <w:bCs/>
                <w:iCs/>
              </w:rPr>
            </w:pPr>
            <w:r w:rsidRPr="004C721A">
              <w:rPr>
                <w:bCs/>
                <w:iCs/>
              </w:rPr>
              <w:t>пути обеспечения ресурсосбережения;</w:t>
            </w:r>
          </w:p>
        </w:tc>
      </w:tr>
      <w:tr w:rsidR="00B532EA" w:rsidRPr="004C721A" w14:paraId="6A58A049" w14:textId="77777777" w:rsidTr="00026641">
        <w:trPr>
          <w:trHeight w:val="20"/>
        </w:trPr>
        <w:tc>
          <w:tcPr>
            <w:tcW w:w="959" w:type="dxa"/>
            <w:vMerge/>
          </w:tcPr>
          <w:p w14:paraId="02B0C9C7" w14:textId="77777777" w:rsidR="00B532EA" w:rsidRPr="004C721A" w:rsidRDefault="00B532EA" w:rsidP="00026641">
            <w:pPr>
              <w:contextualSpacing/>
              <w:jc w:val="both"/>
              <w:rPr>
                <w:iCs/>
              </w:rPr>
            </w:pPr>
          </w:p>
        </w:tc>
        <w:tc>
          <w:tcPr>
            <w:tcW w:w="2551" w:type="dxa"/>
            <w:vMerge/>
          </w:tcPr>
          <w:p w14:paraId="53397E68" w14:textId="77777777" w:rsidR="00B532EA" w:rsidRPr="004C721A" w:rsidRDefault="00B532EA" w:rsidP="00026641">
            <w:pPr>
              <w:suppressAutoHyphens/>
              <w:contextualSpacing/>
              <w:jc w:val="both"/>
            </w:pPr>
          </w:p>
        </w:tc>
        <w:tc>
          <w:tcPr>
            <w:tcW w:w="1134" w:type="dxa"/>
          </w:tcPr>
          <w:p w14:paraId="5FB32E94"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07.04</w:t>
            </w:r>
          </w:p>
        </w:tc>
        <w:tc>
          <w:tcPr>
            <w:tcW w:w="5529" w:type="dxa"/>
          </w:tcPr>
          <w:p w14:paraId="780EC997" w14:textId="77777777" w:rsidR="00B532EA" w:rsidRPr="004C721A" w:rsidRDefault="00B532EA" w:rsidP="00026641">
            <w:pPr>
              <w:suppressAutoHyphens/>
              <w:contextualSpacing/>
              <w:jc w:val="both"/>
              <w:rPr>
                <w:bCs/>
                <w:iCs/>
              </w:rPr>
            </w:pPr>
            <w:r w:rsidRPr="004C721A">
              <w:rPr>
                <w:bCs/>
                <w:iCs/>
              </w:rPr>
              <w:t>принципы бережливого производства;</w:t>
            </w:r>
          </w:p>
        </w:tc>
      </w:tr>
      <w:tr w:rsidR="00B532EA" w:rsidRPr="004C721A" w14:paraId="5F1243D5" w14:textId="77777777" w:rsidTr="00026641">
        <w:trPr>
          <w:trHeight w:val="20"/>
        </w:trPr>
        <w:tc>
          <w:tcPr>
            <w:tcW w:w="959" w:type="dxa"/>
            <w:vMerge/>
          </w:tcPr>
          <w:p w14:paraId="650A093A" w14:textId="77777777" w:rsidR="00B532EA" w:rsidRPr="004C721A" w:rsidRDefault="00B532EA" w:rsidP="00026641">
            <w:pPr>
              <w:contextualSpacing/>
              <w:jc w:val="both"/>
              <w:rPr>
                <w:iCs/>
              </w:rPr>
            </w:pPr>
          </w:p>
        </w:tc>
        <w:tc>
          <w:tcPr>
            <w:tcW w:w="2551" w:type="dxa"/>
            <w:vMerge/>
          </w:tcPr>
          <w:p w14:paraId="4D10E7D0" w14:textId="77777777" w:rsidR="00B532EA" w:rsidRPr="004C721A" w:rsidRDefault="00B532EA" w:rsidP="00026641">
            <w:pPr>
              <w:suppressAutoHyphens/>
              <w:contextualSpacing/>
              <w:jc w:val="both"/>
            </w:pPr>
          </w:p>
        </w:tc>
        <w:tc>
          <w:tcPr>
            <w:tcW w:w="1134" w:type="dxa"/>
          </w:tcPr>
          <w:p w14:paraId="1C99E610"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07.05</w:t>
            </w:r>
          </w:p>
        </w:tc>
        <w:tc>
          <w:tcPr>
            <w:tcW w:w="5529" w:type="dxa"/>
          </w:tcPr>
          <w:p w14:paraId="571BC2F0" w14:textId="77777777" w:rsidR="00B532EA" w:rsidRPr="004C721A" w:rsidRDefault="00B532EA" w:rsidP="00026641">
            <w:pPr>
              <w:suppressAutoHyphens/>
              <w:contextualSpacing/>
              <w:jc w:val="both"/>
              <w:rPr>
                <w:iCs/>
              </w:rPr>
            </w:pPr>
            <w:r w:rsidRPr="004C721A">
              <w:rPr>
                <w:bCs/>
                <w:iCs/>
              </w:rPr>
              <w:t>основные направления изменения климатических условий региона</w:t>
            </w:r>
          </w:p>
        </w:tc>
      </w:tr>
      <w:tr w:rsidR="00B532EA" w:rsidRPr="004C721A" w14:paraId="6FCD7777" w14:textId="77777777" w:rsidTr="00026641">
        <w:trPr>
          <w:trHeight w:val="20"/>
        </w:trPr>
        <w:tc>
          <w:tcPr>
            <w:tcW w:w="959" w:type="dxa"/>
            <w:vMerge w:val="restart"/>
          </w:tcPr>
          <w:p w14:paraId="5AC129A1" w14:textId="77777777" w:rsidR="00B532EA" w:rsidRPr="004C721A" w:rsidRDefault="00B532EA" w:rsidP="00026641">
            <w:pPr>
              <w:contextualSpacing/>
              <w:jc w:val="both"/>
              <w:rPr>
                <w:iCs/>
              </w:rPr>
            </w:pPr>
            <w:r w:rsidRPr="004C721A">
              <w:rPr>
                <w:iCs/>
              </w:rPr>
              <w:t>ОК 08</w:t>
            </w:r>
          </w:p>
        </w:tc>
        <w:tc>
          <w:tcPr>
            <w:tcW w:w="2551" w:type="dxa"/>
            <w:vMerge w:val="restart"/>
          </w:tcPr>
          <w:p w14:paraId="3F66EADE" w14:textId="77777777" w:rsidR="00B532EA" w:rsidRPr="004C721A" w:rsidRDefault="00B532EA" w:rsidP="00026641">
            <w:pPr>
              <w:contextualSpacing/>
              <w:jc w:val="both"/>
            </w:pPr>
            <w:r w:rsidRPr="004C721A">
              <w:t xml:space="preserve">Использовать средства физической культуры для сохранения </w:t>
            </w:r>
            <w:r w:rsidRPr="004C721A">
              <w:br/>
              <w:t xml:space="preserve">и укрепления здоровья </w:t>
            </w:r>
            <w:r w:rsidRPr="004C721A">
              <w:br/>
              <w:t xml:space="preserve">в процессе профессиональной деятельности </w:t>
            </w:r>
            <w:r w:rsidRPr="004C721A">
              <w:br/>
              <w:t>и поддержания необходимого уровня физической подготовленности</w:t>
            </w:r>
          </w:p>
        </w:tc>
        <w:tc>
          <w:tcPr>
            <w:tcW w:w="1134" w:type="dxa"/>
          </w:tcPr>
          <w:p w14:paraId="6A4D1745"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08.01</w:t>
            </w:r>
          </w:p>
        </w:tc>
        <w:tc>
          <w:tcPr>
            <w:tcW w:w="5529" w:type="dxa"/>
          </w:tcPr>
          <w:p w14:paraId="2A829CFE" w14:textId="77777777" w:rsidR="00B532EA" w:rsidRPr="004C721A" w:rsidRDefault="00B532EA" w:rsidP="00026641">
            <w:pPr>
              <w:suppressAutoHyphens/>
              <w:contextualSpacing/>
              <w:jc w:val="both"/>
              <w:rPr>
                <w:iCs/>
              </w:rPr>
            </w:pPr>
            <w:r w:rsidRPr="004C721A">
              <w:rPr>
                <w:iCs/>
              </w:rPr>
              <w:t xml:space="preserve">Умения: использовать физкультурно-оздоровительную деятельность для укрепления здоровья, достижения жизненных </w:t>
            </w:r>
            <w:r w:rsidRPr="004C721A">
              <w:rPr>
                <w:iCs/>
              </w:rPr>
              <w:br/>
              <w:t xml:space="preserve">и профессиональных целей; </w:t>
            </w:r>
          </w:p>
        </w:tc>
      </w:tr>
      <w:tr w:rsidR="00B532EA" w:rsidRPr="004C721A" w14:paraId="158EA566" w14:textId="77777777" w:rsidTr="00026641">
        <w:trPr>
          <w:trHeight w:val="20"/>
        </w:trPr>
        <w:tc>
          <w:tcPr>
            <w:tcW w:w="959" w:type="dxa"/>
            <w:vMerge/>
          </w:tcPr>
          <w:p w14:paraId="386CFD1A" w14:textId="77777777" w:rsidR="00B532EA" w:rsidRPr="004C721A" w:rsidRDefault="00B532EA" w:rsidP="00026641">
            <w:pPr>
              <w:contextualSpacing/>
              <w:jc w:val="both"/>
              <w:rPr>
                <w:iCs/>
              </w:rPr>
            </w:pPr>
          </w:p>
        </w:tc>
        <w:tc>
          <w:tcPr>
            <w:tcW w:w="2551" w:type="dxa"/>
            <w:vMerge/>
          </w:tcPr>
          <w:p w14:paraId="4836A570" w14:textId="77777777" w:rsidR="00B532EA" w:rsidRPr="004C721A" w:rsidRDefault="00B532EA" w:rsidP="00026641">
            <w:pPr>
              <w:contextualSpacing/>
              <w:jc w:val="both"/>
            </w:pPr>
          </w:p>
        </w:tc>
        <w:tc>
          <w:tcPr>
            <w:tcW w:w="1134" w:type="dxa"/>
          </w:tcPr>
          <w:p w14:paraId="73758F1A"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08.02</w:t>
            </w:r>
          </w:p>
        </w:tc>
        <w:tc>
          <w:tcPr>
            <w:tcW w:w="5529" w:type="dxa"/>
          </w:tcPr>
          <w:p w14:paraId="7FFFDB57" w14:textId="77777777" w:rsidR="00B532EA" w:rsidRPr="004C721A" w:rsidRDefault="00B532EA" w:rsidP="00026641">
            <w:pPr>
              <w:suppressAutoHyphens/>
              <w:contextualSpacing/>
              <w:jc w:val="both"/>
              <w:rPr>
                <w:iCs/>
              </w:rPr>
            </w:pPr>
            <w:r w:rsidRPr="004C721A">
              <w:rPr>
                <w:iCs/>
              </w:rPr>
              <w:t>применять рациональные приемы двигательных функций в профессиональной деятельности;</w:t>
            </w:r>
          </w:p>
        </w:tc>
      </w:tr>
      <w:tr w:rsidR="00B532EA" w:rsidRPr="004C721A" w14:paraId="0009102B" w14:textId="77777777" w:rsidTr="00026641">
        <w:trPr>
          <w:trHeight w:val="20"/>
        </w:trPr>
        <w:tc>
          <w:tcPr>
            <w:tcW w:w="959" w:type="dxa"/>
            <w:vMerge/>
          </w:tcPr>
          <w:p w14:paraId="1C6BF939" w14:textId="77777777" w:rsidR="00B532EA" w:rsidRPr="004C721A" w:rsidRDefault="00B532EA" w:rsidP="00026641">
            <w:pPr>
              <w:contextualSpacing/>
              <w:jc w:val="both"/>
              <w:rPr>
                <w:iCs/>
              </w:rPr>
            </w:pPr>
          </w:p>
        </w:tc>
        <w:tc>
          <w:tcPr>
            <w:tcW w:w="2551" w:type="dxa"/>
            <w:vMerge/>
          </w:tcPr>
          <w:p w14:paraId="7544B7E6" w14:textId="77777777" w:rsidR="00B532EA" w:rsidRPr="004C721A" w:rsidRDefault="00B532EA" w:rsidP="00026641">
            <w:pPr>
              <w:contextualSpacing/>
              <w:jc w:val="both"/>
            </w:pPr>
          </w:p>
        </w:tc>
        <w:tc>
          <w:tcPr>
            <w:tcW w:w="1134" w:type="dxa"/>
          </w:tcPr>
          <w:p w14:paraId="684FFB99"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08.03</w:t>
            </w:r>
          </w:p>
        </w:tc>
        <w:tc>
          <w:tcPr>
            <w:tcW w:w="5529" w:type="dxa"/>
          </w:tcPr>
          <w:p w14:paraId="5F73FEF6" w14:textId="77777777" w:rsidR="00B532EA" w:rsidRPr="004C721A" w:rsidRDefault="00B532EA" w:rsidP="00026641">
            <w:pPr>
              <w:suppressAutoHyphens/>
              <w:contextualSpacing/>
              <w:jc w:val="both"/>
              <w:rPr>
                <w:iCs/>
              </w:rPr>
            </w:pPr>
            <w:r w:rsidRPr="004C721A">
              <w:rPr>
                <w:iCs/>
              </w:rPr>
              <w:t>пользоваться средствами профилактики перенапряжения, характерными для данной профессии (специальности)</w:t>
            </w:r>
          </w:p>
        </w:tc>
      </w:tr>
      <w:tr w:rsidR="00B532EA" w:rsidRPr="004C721A" w14:paraId="5E566627" w14:textId="77777777" w:rsidTr="00026641">
        <w:trPr>
          <w:trHeight w:val="20"/>
        </w:trPr>
        <w:tc>
          <w:tcPr>
            <w:tcW w:w="959" w:type="dxa"/>
            <w:vMerge/>
          </w:tcPr>
          <w:p w14:paraId="76BDEB34" w14:textId="77777777" w:rsidR="00B532EA" w:rsidRPr="004C721A" w:rsidRDefault="00B532EA" w:rsidP="00026641">
            <w:pPr>
              <w:contextualSpacing/>
              <w:jc w:val="both"/>
              <w:rPr>
                <w:iCs/>
              </w:rPr>
            </w:pPr>
          </w:p>
        </w:tc>
        <w:tc>
          <w:tcPr>
            <w:tcW w:w="2551" w:type="dxa"/>
            <w:vMerge/>
          </w:tcPr>
          <w:p w14:paraId="6EF522D3" w14:textId="77777777" w:rsidR="00B532EA" w:rsidRPr="004C721A" w:rsidRDefault="00B532EA" w:rsidP="00026641">
            <w:pPr>
              <w:contextualSpacing/>
              <w:jc w:val="both"/>
            </w:pPr>
          </w:p>
        </w:tc>
        <w:tc>
          <w:tcPr>
            <w:tcW w:w="1134" w:type="dxa"/>
          </w:tcPr>
          <w:p w14:paraId="4D45E6B9"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08.01</w:t>
            </w:r>
          </w:p>
        </w:tc>
        <w:tc>
          <w:tcPr>
            <w:tcW w:w="5529" w:type="dxa"/>
          </w:tcPr>
          <w:p w14:paraId="0DB11A9B" w14:textId="77777777" w:rsidR="00B532EA" w:rsidRPr="004C721A" w:rsidRDefault="00B532EA" w:rsidP="00026641">
            <w:pPr>
              <w:suppressAutoHyphens/>
              <w:contextualSpacing/>
              <w:jc w:val="both"/>
              <w:rPr>
                <w:iCs/>
              </w:rPr>
            </w:pPr>
            <w:r w:rsidRPr="004C721A">
              <w:rPr>
                <w:iCs/>
              </w:rPr>
              <w:t xml:space="preserve">Знания: роль физической культуры </w:t>
            </w:r>
            <w:r w:rsidRPr="004C721A">
              <w:rPr>
                <w:iCs/>
              </w:rPr>
              <w:br/>
              <w:t xml:space="preserve">в общекультурном, профессиональном </w:t>
            </w:r>
            <w:r w:rsidRPr="004C721A">
              <w:rPr>
                <w:iCs/>
              </w:rPr>
              <w:br/>
              <w:t>и социальном развитии человека;</w:t>
            </w:r>
          </w:p>
        </w:tc>
      </w:tr>
      <w:tr w:rsidR="00B532EA" w:rsidRPr="004C721A" w14:paraId="4F3C7522" w14:textId="77777777" w:rsidTr="00026641">
        <w:trPr>
          <w:trHeight w:val="20"/>
        </w:trPr>
        <w:tc>
          <w:tcPr>
            <w:tcW w:w="959" w:type="dxa"/>
            <w:vMerge/>
          </w:tcPr>
          <w:p w14:paraId="3399C8B3" w14:textId="77777777" w:rsidR="00B532EA" w:rsidRPr="004C721A" w:rsidRDefault="00B532EA" w:rsidP="00026641">
            <w:pPr>
              <w:contextualSpacing/>
              <w:jc w:val="both"/>
              <w:rPr>
                <w:iCs/>
              </w:rPr>
            </w:pPr>
          </w:p>
        </w:tc>
        <w:tc>
          <w:tcPr>
            <w:tcW w:w="2551" w:type="dxa"/>
            <w:vMerge/>
          </w:tcPr>
          <w:p w14:paraId="2DB54F66" w14:textId="77777777" w:rsidR="00B532EA" w:rsidRPr="004C721A" w:rsidRDefault="00B532EA" w:rsidP="00026641">
            <w:pPr>
              <w:suppressAutoHyphens/>
              <w:contextualSpacing/>
              <w:jc w:val="both"/>
            </w:pPr>
          </w:p>
        </w:tc>
        <w:tc>
          <w:tcPr>
            <w:tcW w:w="1134" w:type="dxa"/>
          </w:tcPr>
          <w:p w14:paraId="1FB3C3C3"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08.02</w:t>
            </w:r>
          </w:p>
        </w:tc>
        <w:tc>
          <w:tcPr>
            <w:tcW w:w="5529" w:type="dxa"/>
          </w:tcPr>
          <w:p w14:paraId="4E69E329" w14:textId="77777777" w:rsidR="00B532EA" w:rsidRPr="004C721A" w:rsidRDefault="00B532EA" w:rsidP="00026641">
            <w:pPr>
              <w:suppressAutoHyphens/>
              <w:contextualSpacing/>
              <w:jc w:val="both"/>
              <w:rPr>
                <w:iCs/>
              </w:rPr>
            </w:pPr>
            <w:r w:rsidRPr="004C721A">
              <w:rPr>
                <w:iCs/>
              </w:rPr>
              <w:t xml:space="preserve">основы здорового образа жизни; </w:t>
            </w:r>
          </w:p>
        </w:tc>
      </w:tr>
      <w:tr w:rsidR="00B532EA" w:rsidRPr="004C721A" w14:paraId="1D60ECCD" w14:textId="77777777" w:rsidTr="00026641">
        <w:trPr>
          <w:trHeight w:val="20"/>
        </w:trPr>
        <w:tc>
          <w:tcPr>
            <w:tcW w:w="959" w:type="dxa"/>
            <w:vMerge/>
          </w:tcPr>
          <w:p w14:paraId="5D668000" w14:textId="77777777" w:rsidR="00B532EA" w:rsidRPr="004C721A" w:rsidRDefault="00B532EA" w:rsidP="00026641">
            <w:pPr>
              <w:contextualSpacing/>
              <w:jc w:val="both"/>
              <w:rPr>
                <w:iCs/>
              </w:rPr>
            </w:pPr>
          </w:p>
        </w:tc>
        <w:tc>
          <w:tcPr>
            <w:tcW w:w="2551" w:type="dxa"/>
            <w:vMerge/>
          </w:tcPr>
          <w:p w14:paraId="40497A5C" w14:textId="77777777" w:rsidR="00B532EA" w:rsidRPr="004C721A" w:rsidRDefault="00B532EA" w:rsidP="00026641">
            <w:pPr>
              <w:suppressAutoHyphens/>
              <w:contextualSpacing/>
              <w:jc w:val="both"/>
            </w:pPr>
          </w:p>
        </w:tc>
        <w:tc>
          <w:tcPr>
            <w:tcW w:w="1134" w:type="dxa"/>
          </w:tcPr>
          <w:p w14:paraId="5DE7E6A6"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08.03</w:t>
            </w:r>
          </w:p>
        </w:tc>
        <w:tc>
          <w:tcPr>
            <w:tcW w:w="5529" w:type="dxa"/>
          </w:tcPr>
          <w:p w14:paraId="2488563B" w14:textId="77777777" w:rsidR="00B532EA" w:rsidRPr="004C721A" w:rsidRDefault="00B532EA" w:rsidP="00026641">
            <w:pPr>
              <w:suppressAutoHyphens/>
              <w:contextualSpacing/>
              <w:jc w:val="both"/>
              <w:rPr>
                <w:iCs/>
              </w:rPr>
            </w:pPr>
            <w:r w:rsidRPr="004C721A">
              <w:rPr>
                <w:iCs/>
              </w:rPr>
              <w:t>условия профессиональной деятельности и зоны риска физического здоровья для профессии (специальности);</w:t>
            </w:r>
          </w:p>
        </w:tc>
      </w:tr>
      <w:tr w:rsidR="00B532EA" w:rsidRPr="004C721A" w14:paraId="523640E5" w14:textId="77777777" w:rsidTr="00026641">
        <w:trPr>
          <w:trHeight w:val="20"/>
        </w:trPr>
        <w:tc>
          <w:tcPr>
            <w:tcW w:w="959" w:type="dxa"/>
            <w:vMerge/>
          </w:tcPr>
          <w:p w14:paraId="2A69465F" w14:textId="77777777" w:rsidR="00B532EA" w:rsidRPr="004C721A" w:rsidRDefault="00B532EA" w:rsidP="00026641">
            <w:pPr>
              <w:contextualSpacing/>
              <w:jc w:val="both"/>
              <w:rPr>
                <w:iCs/>
              </w:rPr>
            </w:pPr>
          </w:p>
        </w:tc>
        <w:tc>
          <w:tcPr>
            <w:tcW w:w="2551" w:type="dxa"/>
            <w:vMerge/>
          </w:tcPr>
          <w:p w14:paraId="23BD7272" w14:textId="77777777" w:rsidR="00B532EA" w:rsidRPr="004C721A" w:rsidRDefault="00B532EA" w:rsidP="00026641">
            <w:pPr>
              <w:suppressAutoHyphens/>
              <w:contextualSpacing/>
              <w:jc w:val="both"/>
            </w:pPr>
          </w:p>
        </w:tc>
        <w:tc>
          <w:tcPr>
            <w:tcW w:w="1134" w:type="dxa"/>
          </w:tcPr>
          <w:p w14:paraId="35DC4147"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08.04</w:t>
            </w:r>
          </w:p>
        </w:tc>
        <w:tc>
          <w:tcPr>
            <w:tcW w:w="5529" w:type="dxa"/>
          </w:tcPr>
          <w:p w14:paraId="5DC10DAB" w14:textId="77777777" w:rsidR="00B532EA" w:rsidRPr="004C721A" w:rsidRDefault="00B532EA" w:rsidP="00026641">
            <w:pPr>
              <w:suppressAutoHyphens/>
              <w:contextualSpacing/>
              <w:jc w:val="both"/>
              <w:rPr>
                <w:iCs/>
              </w:rPr>
            </w:pPr>
            <w:r w:rsidRPr="004C721A">
              <w:rPr>
                <w:iCs/>
              </w:rPr>
              <w:t>средства профилактики перенапряжения</w:t>
            </w:r>
          </w:p>
        </w:tc>
      </w:tr>
      <w:tr w:rsidR="00B532EA" w:rsidRPr="004C721A" w14:paraId="7A766757" w14:textId="77777777" w:rsidTr="00026641">
        <w:trPr>
          <w:trHeight w:val="20"/>
        </w:trPr>
        <w:tc>
          <w:tcPr>
            <w:tcW w:w="959" w:type="dxa"/>
            <w:vMerge w:val="restart"/>
          </w:tcPr>
          <w:p w14:paraId="066480FD" w14:textId="77777777" w:rsidR="00B532EA" w:rsidRPr="004C721A" w:rsidRDefault="00B532EA" w:rsidP="00026641">
            <w:pPr>
              <w:contextualSpacing/>
              <w:jc w:val="both"/>
              <w:rPr>
                <w:iCs/>
              </w:rPr>
            </w:pPr>
            <w:r w:rsidRPr="004C721A">
              <w:rPr>
                <w:iCs/>
              </w:rPr>
              <w:t>ОК 09</w:t>
            </w:r>
          </w:p>
        </w:tc>
        <w:tc>
          <w:tcPr>
            <w:tcW w:w="2551" w:type="dxa"/>
            <w:vMerge w:val="restart"/>
          </w:tcPr>
          <w:p w14:paraId="58B51DAF" w14:textId="77777777" w:rsidR="00B532EA" w:rsidRPr="004C721A" w:rsidRDefault="00B532EA" w:rsidP="00026641">
            <w:pPr>
              <w:suppressAutoHyphens/>
              <w:contextualSpacing/>
              <w:jc w:val="both"/>
            </w:pPr>
            <w:r w:rsidRPr="004C721A">
              <w:t xml:space="preserve">Пользоваться профессиональной документацией </w:t>
            </w:r>
            <w:r w:rsidRPr="004C721A">
              <w:br/>
              <w:t xml:space="preserve">на государственном </w:t>
            </w:r>
            <w:r w:rsidRPr="004C721A">
              <w:br/>
              <w:t>и иностранном языках</w:t>
            </w:r>
          </w:p>
        </w:tc>
        <w:tc>
          <w:tcPr>
            <w:tcW w:w="1134" w:type="dxa"/>
          </w:tcPr>
          <w:p w14:paraId="3740B01F"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09.01</w:t>
            </w:r>
          </w:p>
        </w:tc>
        <w:tc>
          <w:tcPr>
            <w:tcW w:w="5529" w:type="dxa"/>
          </w:tcPr>
          <w:p w14:paraId="47B15E2B" w14:textId="77777777" w:rsidR="00B532EA" w:rsidRPr="004C721A" w:rsidRDefault="00B532EA" w:rsidP="00026641">
            <w:pPr>
              <w:suppressAutoHyphens/>
              <w:contextualSpacing/>
              <w:jc w:val="both"/>
              <w:rPr>
                <w:iCs/>
              </w:rPr>
            </w:pPr>
            <w:r w:rsidRPr="004C721A">
              <w:rPr>
                <w:bCs/>
                <w:iCs/>
              </w:rPr>
              <w:t>Умения:</w:t>
            </w:r>
            <w:r w:rsidRPr="004C721A">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B532EA" w:rsidRPr="004C721A" w14:paraId="21E8AF15" w14:textId="77777777" w:rsidTr="00026641">
        <w:trPr>
          <w:trHeight w:val="20"/>
        </w:trPr>
        <w:tc>
          <w:tcPr>
            <w:tcW w:w="959" w:type="dxa"/>
            <w:vMerge/>
          </w:tcPr>
          <w:p w14:paraId="2B677F00" w14:textId="77777777" w:rsidR="00B532EA" w:rsidRPr="004C721A" w:rsidRDefault="00B532EA" w:rsidP="00026641">
            <w:pPr>
              <w:contextualSpacing/>
              <w:jc w:val="both"/>
              <w:rPr>
                <w:iCs/>
              </w:rPr>
            </w:pPr>
          </w:p>
        </w:tc>
        <w:tc>
          <w:tcPr>
            <w:tcW w:w="2551" w:type="dxa"/>
            <w:vMerge/>
          </w:tcPr>
          <w:p w14:paraId="3C7FE95C" w14:textId="77777777" w:rsidR="00B532EA" w:rsidRPr="004C721A" w:rsidRDefault="00B532EA" w:rsidP="00026641">
            <w:pPr>
              <w:suppressAutoHyphens/>
              <w:contextualSpacing/>
              <w:jc w:val="both"/>
            </w:pPr>
          </w:p>
        </w:tc>
        <w:tc>
          <w:tcPr>
            <w:tcW w:w="1134" w:type="dxa"/>
          </w:tcPr>
          <w:p w14:paraId="12283768"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09.02</w:t>
            </w:r>
          </w:p>
        </w:tc>
        <w:tc>
          <w:tcPr>
            <w:tcW w:w="5529" w:type="dxa"/>
          </w:tcPr>
          <w:p w14:paraId="2BE2411D" w14:textId="77777777" w:rsidR="00B532EA" w:rsidRPr="004C721A" w:rsidRDefault="00B532EA" w:rsidP="00026641">
            <w:pPr>
              <w:suppressAutoHyphens/>
              <w:contextualSpacing/>
              <w:jc w:val="both"/>
              <w:rPr>
                <w:bCs/>
                <w:iCs/>
              </w:rPr>
            </w:pPr>
            <w:r w:rsidRPr="004C721A">
              <w:rPr>
                <w:iCs/>
              </w:rPr>
              <w:t xml:space="preserve">участвовать в диалогах на знакомые общие и профессиональные темы; </w:t>
            </w:r>
          </w:p>
        </w:tc>
      </w:tr>
      <w:tr w:rsidR="00B532EA" w:rsidRPr="004C721A" w14:paraId="05D09FFD" w14:textId="77777777" w:rsidTr="00026641">
        <w:trPr>
          <w:trHeight w:val="20"/>
        </w:trPr>
        <w:tc>
          <w:tcPr>
            <w:tcW w:w="959" w:type="dxa"/>
            <w:vMerge/>
          </w:tcPr>
          <w:p w14:paraId="76917F49" w14:textId="77777777" w:rsidR="00B532EA" w:rsidRPr="004C721A" w:rsidRDefault="00B532EA" w:rsidP="00026641">
            <w:pPr>
              <w:contextualSpacing/>
              <w:jc w:val="both"/>
              <w:rPr>
                <w:iCs/>
              </w:rPr>
            </w:pPr>
          </w:p>
        </w:tc>
        <w:tc>
          <w:tcPr>
            <w:tcW w:w="2551" w:type="dxa"/>
            <w:vMerge/>
          </w:tcPr>
          <w:p w14:paraId="46CCF85F" w14:textId="77777777" w:rsidR="00B532EA" w:rsidRPr="004C721A" w:rsidRDefault="00B532EA" w:rsidP="00026641">
            <w:pPr>
              <w:suppressAutoHyphens/>
              <w:contextualSpacing/>
              <w:jc w:val="both"/>
            </w:pPr>
          </w:p>
        </w:tc>
        <w:tc>
          <w:tcPr>
            <w:tcW w:w="1134" w:type="dxa"/>
          </w:tcPr>
          <w:p w14:paraId="4061413C"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09.03</w:t>
            </w:r>
          </w:p>
        </w:tc>
        <w:tc>
          <w:tcPr>
            <w:tcW w:w="5529" w:type="dxa"/>
          </w:tcPr>
          <w:p w14:paraId="6E1063C6" w14:textId="77777777" w:rsidR="00B532EA" w:rsidRPr="004C721A" w:rsidRDefault="00B532EA" w:rsidP="00026641">
            <w:pPr>
              <w:suppressAutoHyphens/>
              <w:contextualSpacing/>
              <w:jc w:val="both"/>
              <w:rPr>
                <w:bCs/>
                <w:iCs/>
              </w:rPr>
            </w:pPr>
            <w:r w:rsidRPr="004C721A">
              <w:rPr>
                <w:iCs/>
              </w:rPr>
              <w:t xml:space="preserve">строить простые высказывания о себе и о своей профессиональной деятельности; </w:t>
            </w:r>
          </w:p>
        </w:tc>
      </w:tr>
      <w:tr w:rsidR="00B532EA" w:rsidRPr="004C721A" w14:paraId="2045D0C8" w14:textId="77777777" w:rsidTr="00026641">
        <w:trPr>
          <w:trHeight w:val="20"/>
        </w:trPr>
        <w:tc>
          <w:tcPr>
            <w:tcW w:w="959" w:type="dxa"/>
            <w:vMerge/>
          </w:tcPr>
          <w:p w14:paraId="2F966688" w14:textId="77777777" w:rsidR="00B532EA" w:rsidRPr="004C721A" w:rsidRDefault="00B532EA" w:rsidP="00026641">
            <w:pPr>
              <w:contextualSpacing/>
              <w:jc w:val="both"/>
              <w:rPr>
                <w:iCs/>
              </w:rPr>
            </w:pPr>
          </w:p>
        </w:tc>
        <w:tc>
          <w:tcPr>
            <w:tcW w:w="2551" w:type="dxa"/>
            <w:vMerge/>
          </w:tcPr>
          <w:p w14:paraId="37E83D08" w14:textId="77777777" w:rsidR="00B532EA" w:rsidRPr="004C721A" w:rsidRDefault="00B532EA" w:rsidP="00026641">
            <w:pPr>
              <w:suppressAutoHyphens/>
              <w:contextualSpacing/>
              <w:jc w:val="both"/>
            </w:pPr>
          </w:p>
        </w:tc>
        <w:tc>
          <w:tcPr>
            <w:tcW w:w="1134" w:type="dxa"/>
          </w:tcPr>
          <w:p w14:paraId="637A3CA3"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09.04</w:t>
            </w:r>
          </w:p>
        </w:tc>
        <w:tc>
          <w:tcPr>
            <w:tcW w:w="5529" w:type="dxa"/>
          </w:tcPr>
          <w:p w14:paraId="63752629" w14:textId="77777777" w:rsidR="00B532EA" w:rsidRPr="004C721A" w:rsidRDefault="00B532EA" w:rsidP="00026641">
            <w:pPr>
              <w:suppressAutoHyphens/>
              <w:contextualSpacing/>
              <w:jc w:val="both"/>
              <w:rPr>
                <w:bCs/>
                <w:iCs/>
              </w:rPr>
            </w:pPr>
            <w:r w:rsidRPr="004C721A">
              <w:rPr>
                <w:iCs/>
              </w:rPr>
              <w:t xml:space="preserve">кратко обосновывать и объяснять свои действия (текущие и планируемые); </w:t>
            </w:r>
          </w:p>
        </w:tc>
      </w:tr>
      <w:tr w:rsidR="00B532EA" w:rsidRPr="004C721A" w14:paraId="29AEAC00" w14:textId="77777777" w:rsidTr="00026641">
        <w:trPr>
          <w:trHeight w:val="20"/>
        </w:trPr>
        <w:tc>
          <w:tcPr>
            <w:tcW w:w="959" w:type="dxa"/>
            <w:vMerge/>
          </w:tcPr>
          <w:p w14:paraId="316752FD" w14:textId="77777777" w:rsidR="00B532EA" w:rsidRPr="004C721A" w:rsidRDefault="00B532EA" w:rsidP="00026641">
            <w:pPr>
              <w:contextualSpacing/>
              <w:jc w:val="both"/>
              <w:rPr>
                <w:iCs/>
              </w:rPr>
            </w:pPr>
          </w:p>
        </w:tc>
        <w:tc>
          <w:tcPr>
            <w:tcW w:w="2551" w:type="dxa"/>
            <w:vMerge/>
          </w:tcPr>
          <w:p w14:paraId="63E76E94" w14:textId="77777777" w:rsidR="00B532EA" w:rsidRPr="004C721A" w:rsidRDefault="00B532EA" w:rsidP="00026641">
            <w:pPr>
              <w:suppressAutoHyphens/>
              <w:contextualSpacing/>
              <w:jc w:val="both"/>
            </w:pPr>
          </w:p>
        </w:tc>
        <w:tc>
          <w:tcPr>
            <w:tcW w:w="1134" w:type="dxa"/>
          </w:tcPr>
          <w:p w14:paraId="408A0639" w14:textId="77777777" w:rsidR="00B532EA" w:rsidRPr="004C721A" w:rsidRDefault="00B532EA" w:rsidP="00026641">
            <w:pPr>
              <w:suppressAutoHyphens/>
              <w:contextualSpacing/>
              <w:jc w:val="both"/>
              <w:rPr>
                <w:bCs/>
                <w:iCs/>
              </w:rPr>
            </w:pPr>
            <w:proofErr w:type="spellStart"/>
            <w:r w:rsidRPr="004C721A">
              <w:rPr>
                <w:bCs/>
                <w:iCs/>
              </w:rPr>
              <w:t>Уо</w:t>
            </w:r>
            <w:proofErr w:type="spellEnd"/>
            <w:r w:rsidRPr="004C721A">
              <w:rPr>
                <w:bCs/>
                <w:iCs/>
              </w:rPr>
              <w:t xml:space="preserve"> 09.05</w:t>
            </w:r>
          </w:p>
        </w:tc>
        <w:tc>
          <w:tcPr>
            <w:tcW w:w="5529" w:type="dxa"/>
          </w:tcPr>
          <w:p w14:paraId="0A1D861D" w14:textId="77777777" w:rsidR="00B532EA" w:rsidRPr="004C721A" w:rsidRDefault="00B532EA" w:rsidP="00026641">
            <w:pPr>
              <w:suppressAutoHyphens/>
              <w:contextualSpacing/>
              <w:jc w:val="both"/>
              <w:rPr>
                <w:bCs/>
                <w:iCs/>
              </w:rPr>
            </w:pPr>
            <w:r w:rsidRPr="004C721A">
              <w:rPr>
                <w:iCs/>
              </w:rPr>
              <w:t>писать простые связные сообщения на знакомые или интересующие профессиональные темы.</w:t>
            </w:r>
          </w:p>
        </w:tc>
      </w:tr>
      <w:tr w:rsidR="00B532EA" w:rsidRPr="004C721A" w14:paraId="130F7E48" w14:textId="77777777" w:rsidTr="00026641">
        <w:trPr>
          <w:trHeight w:val="20"/>
        </w:trPr>
        <w:tc>
          <w:tcPr>
            <w:tcW w:w="959" w:type="dxa"/>
            <w:vMerge/>
          </w:tcPr>
          <w:p w14:paraId="2D094EF2" w14:textId="77777777" w:rsidR="00B532EA" w:rsidRPr="004C721A" w:rsidRDefault="00B532EA" w:rsidP="00026641">
            <w:pPr>
              <w:contextualSpacing/>
              <w:jc w:val="both"/>
              <w:rPr>
                <w:iCs/>
              </w:rPr>
            </w:pPr>
          </w:p>
        </w:tc>
        <w:tc>
          <w:tcPr>
            <w:tcW w:w="2551" w:type="dxa"/>
            <w:vMerge/>
          </w:tcPr>
          <w:p w14:paraId="592676AD" w14:textId="77777777" w:rsidR="00B532EA" w:rsidRPr="004C721A" w:rsidRDefault="00B532EA" w:rsidP="00026641">
            <w:pPr>
              <w:suppressAutoHyphens/>
              <w:contextualSpacing/>
              <w:jc w:val="both"/>
            </w:pPr>
          </w:p>
        </w:tc>
        <w:tc>
          <w:tcPr>
            <w:tcW w:w="1134" w:type="dxa"/>
          </w:tcPr>
          <w:p w14:paraId="33A39FBE"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09.01</w:t>
            </w:r>
          </w:p>
        </w:tc>
        <w:tc>
          <w:tcPr>
            <w:tcW w:w="5529" w:type="dxa"/>
          </w:tcPr>
          <w:p w14:paraId="27340E26" w14:textId="77777777" w:rsidR="00B532EA" w:rsidRPr="004C721A" w:rsidRDefault="00B532EA" w:rsidP="00026641">
            <w:pPr>
              <w:suppressAutoHyphens/>
              <w:contextualSpacing/>
              <w:jc w:val="both"/>
              <w:rPr>
                <w:bCs/>
                <w:iCs/>
              </w:rPr>
            </w:pPr>
            <w:r w:rsidRPr="004C721A">
              <w:rPr>
                <w:bCs/>
                <w:iCs/>
              </w:rPr>
              <w:t xml:space="preserve">Знания: </w:t>
            </w:r>
            <w:r w:rsidRPr="004C721A">
              <w:rPr>
                <w:iCs/>
              </w:rPr>
              <w:t>правила построения простых и сложных предложений на профессиональные темы;</w:t>
            </w:r>
          </w:p>
        </w:tc>
      </w:tr>
      <w:tr w:rsidR="00B532EA" w:rsidRPr="004C721A" w14:paraId="44246AEB" w14:textId="77777777" w:rsidTr="00026641">
        <w:trPr>
          <w:trHeight w:val="20"/>
        </w:trPr>
        <w:tc>
          <w:tcPr>
            <w:tcW w:w="959" w:type="dxa"/>
            <w:vMerge/>
          </w:tcPr>
          <w:p w14:paraId="546C45A7" w14:textId="77777777" w:rsidR="00B532EA" w:rsidRPr="004C721A" w:rsidRDefault="00B532EA" w:rsidP="00026641">
            <w:pPr>
              <w:contextualSpacing/>
              <w:jc w:val="both"/>
              <w:rPr>
                <w:iCs/>
              </w:rPr>
            </w:pPr>
          </w:p>
        </w:tc>
        <w:tc>
          <w:tcPr>
            <w:tcW w:w="2551" w:type="dxa"/>
            <w:vMerge/>
          </w:tcPr>
          <w:p w14:paraId="58B90C08" w14:textId="77777777" w:rsidR="00B532EA" w:rsidRPr="004C721A" w:rsidRDefault="00B532EA" w:rsidP="00026641">
            <w:pPr>
              <w:suppressAutoHyphens/>
              <w:contextualSpacing/>
              <w:jc w:val="both"/>
            </w:pPr>
          </w:p>
        </w:tc>
        <w:tc>
          <w:tcPr>
            <w:tcW w:w="1134" w:type="dxa"/>
          </w:tcPr>
          <w:p w14:paraId="4E0F6C1E"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09.02</w:t>
            </w:r>
          </w:p>
        </w:tc>
        <w:tc>
          <w:tcPr>
            <w:tcW w:w="5529" w:type="dxa"/>
          </w:tcPr>
          <w:p w14:paraId="40B3933D" w14:textId="77777777" w:rsidR="00B532EA" w:rsidRPr="004C721A" w:rsidRDefault="00B532EA" w:rsidP="00026641">
            <w:pPr>
              <w:suppressAutoHyphens/>
              <w:contextualSpacing/>
              <w:jc w:val="both"/>
              <w:rPr>
                <w:bCs/>
                <w:iCs/>
              </w:rPr>
            </w:pPr>
            <w:r w:rsidRPr="004C721A">
              <w:rPr>
                <w:iCs/>
              </w:rPr>
              <w:t xml:space="preserve">основные общеупотребительные глаголы (бытовая </w:t>
            </w:r>
            <w:r w:rsidRPr="004C721A">
              <w:rPr>
                <w:iCs/>
              </w:rPr>
              <w:br/>
              <w:t>и профессиональная лексика);</w:t>
            </w:r>
          </w:p>
        </w:tc>
      </w:tr>
      <w:tr w:rsidR="00B532EA" w:rsidRPr="004C721A" w14:paraId="2AC81B9D" w14:textId="77777777" w:rsidTr="00026641">
        <w:trPr>
          <w:trHeight w:val="20"/>
        </w:trPr>
        <w:tc>
          <w:tcPr>
            <w:tcW w:w="959" w:type="dxa"/>
            <w:vMerge/>
          </w:tcPr>
          <w:p w14:paraId="44269875" w14:textId="77777777" w:rsidR="00B532EA" w:rsidRPr="004C721A" w:rsidRDefault="00B532EA" w:rsidP="00026641">
            <w:pPr>
              <w:contextualSpacing/>
              <w:jc w:val="both"/>
              <w:rPr>
                <w:iCs/>
              </w:rPr>
            </w:pPr>
          </w:p>
        </w:tc>
        <w:tc>
          <w:tcPr>
            <w:tcW w:w="2551" w:type="dxa"/>
            <w:vMerge/>
          </w:tcPr>
          <w:p w14:paraId="17B3873D" w14:textId="77777777" w:rsidR="00B532EA" w:rsidRPr="004C721A" w:rsidRDefault="00B532EA" w:rsidP="00026641">
            <w:pPr>
              <w:suppressAutoHyphens/>
              <w:contextualSpacing/>
              <w:jc w:val="both"/>
            </w:pPr>
          </w:p>
        </w:tc>
        <w:tc>
          <w:tcPr>
            <w:tcW w:w="1134" w:type="dxa"/>
          </w:tcPr>
          <w:p w14:paraId="5D57F49E"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09.03</w:t>
            </w:r>
          </w:p>
        </w:tc>
        <w:tc>
          <w:tcPr>
            <w:tcW w:w="5529" w:type="dxa"/>
          </w:tcPr>
          <w:p w14:paraId="125039DA" w14:textId="77777777" w:rsidR="00B532EA" w:rsidRPr="004C721A" w:rsidRDefault="00B532EA" w:rsidP="00026641">
            <w:pPr>
              <w:suppressAutoHyphens/>
              <w:contextualSpacing/>
              <w:jc w:val="both"/>
              <w:rPr>
                <w:bCs/>
                <w:iCs/>
              </w:rPr>
            </w:pPr>
            <w:r w:rsidRPr="004C721A">
              <w:rPr>
                <w:iCs/>
              </w:rPr>
              <w:t>лексический минимум, относящийся к описанию предметов, средств и процессов профессиональной деятельности;</w:t>
            </w:r>
          </w:p>
        </w:tc>
      </w:tr>
      <w:tr w:rsidR="00B532EA" w:rsidRPr="004C721A" w14:paraId="6C482F52" w14:textId="77777777" w:rsidTr="00026641">
        <w:trPr>
          <w:trHeight w:val="20"/>
        </w:trPr>
        <w:tc>
          <w:tcPr>
            <w:tcW w:w="959" w:type="dxa"/>
            <w:vMerge/>
          </w:tcPr>
          <w:p w14:paraId="59D83172" w14:textId="77777777" w:rsidR="00B532EA" w:rsidRPr="004C721A" w:rsidRDefault="00B532EA" w:rsidP="00026641">
            <w:pPr>
              <w:contextualSpacing/>
              <w:jc w:val="both"/>
              <w:rPr>
                <w:iCs/>
              </w:rPr>
            </w:pPr>
          </w:p>
        </w:tc>
        <w:tc>
          <w:tcPr>
            <w:tcW w:w="2551" w:type="dxa"/>
            <w:vMerge/>
          </w:tcPr>
          <w:p w14:paraId="55EDD354" w14:textId="77777777" w:rsidR="00B532EA" w:rsidRPr="004C721A" w:rsidRDefault="00B532EA" w:rsidP="00026641">
            <w:pPr>
              <w:suppressAutoHyphens/>
              <w:contextualSpacing/>
              <w:jc w:val="both"/>
            </w:pPr>
          </w:p>
        </w:tc>
        <w:tc>
          <w:tcPr>
            <w:tcW w:w="1134" w:type="dxa"/>
          </w:tcPr>
          <w:p w14:paraId="1FD13374"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09.04</w:t>
            </w:r>
          </w:p>
        </w:tc>
        <w:tc>
          <w:tcPr>
            <w:tcW w:w="5529" w:type="dxa"/>
          </w:tcPr>
          <w:p w14:paraId="37AFBF3C" w14:textId="77777777" w:rsidR="00B532EA" w:rsidRPr="004C721A" w:rsidRDefault="00B532EA" w:rsidP="00026641">
            <w:pPr>
              <w:suppressAutoHyphens/>
              <w:contextualSpacing/>
              <w:jc w:val="both"/>
              <w:rPr>
                <w:bCs/>
                <w:iCs/>
              </w:rPr>
            </w:pPr>
            <w:r w:rsidRPr="004C721A">
              <w:rPr>
                <w:iCs/>
              </w:rPr>
              <w:t>особенности произношения;</w:t>
            </w:r>
          </w:p>
        </w:tc>
      </w:tr>
      <w:tr w:rsidR="00B532EA" w:rsidRPr="004C721A" w14:paraId="340ECB3D" w14:textId="77777777" w:rsidTr="00026641">
        <w:trPr>
          <w:trHeight w:val="20"/>
        </w:trPr>
        <w:tc>
          <w:tcPr>
            <w:tcW w:w="959" w:type="dxa"/>
            <w:vMerge/>
          </w:tcPr>
          <w:p w14:paraId="284C446B" w14:textId="77777777" w:rsidR="00B532EA" w:rsidRPr="004C721A" w:rsidRDefault="00B532EA" w:rsidP="00026641">
            <w:pPr>
              <w:contextualSpacing/>
              <w:jc w:val="both"/>
              <w:rPr>
                <w:iCs/>
              </w:rPr>
            </w:pPr>
          </w:p>
        </w:tc>
        <w:tc>
          <w:tcPr>
            <w:tcW w:w="2551" w:type="dxa"/>
            <w:vMerge/>
          </w:tcPr>
          <w:p w14:paraId="10E97871" w14:textId="77777777" w:rsidR="00B532EA" w:rsidRPr="004C721A" w:rsidRDefault="00B532EA" w:rsidP="00026641">
            <w:pPr>
              <w:suppressAutoHyphens/>
              <w:contextualSpacing/>
              <w:jc w:val="both"/>
            </w:pPr>
          </w:p>
        </w:tc>
        <w:tc>
          <w:tcPr>
            <w:tcW w:w="1134" w:type="dxa"/>
          </w:tcPr>
          <w:p w14:paraId="67BE4A09" w14:textId="77777777" w:rsidR="00B532EA" w:rsidRPr="004C721A" w:rsidRDefault="00B532EA" w:rsidP="00026641">
            <w:pPr>
              <w:suppressAutoHyphens/>
              <w:contextualSpacing/>
              <w:jc w:val="both"/>
              <w:rPr>
                <w:bCs/>
                <w:iCs/>
              </w:rPr>
            </w:pPr>
            <w:proofErr w:type="spellStart"/>
            <w:r w:rsidRPr="004C721A">
              <w:rPr>
                <w:bCs/>
                <w:iCs/>
              </w:rPr>
              <w:t>Зо</w:t>
            </w:r>
            <w:proofErr w:type="spellEnd"/>
            <w:r w:rsidRPr="004C721A">
              <w:rPr>
                <w:bCs/>
                <w:iCs/>
              </w:rPr>
              <w:t xml:space="preserve"> 09.05</w:t>
            </w:r>
          </w:p>
        </w:tc>
        <w:tc>
          <w:tcPr>
            <w:tcW w:w="5529" w:type="dxa"/>
          </w:tcPr>
          <w:p w14:paraId="0A2B23F3" w14:textId="77777777" w:rsidR="00B532EA" w:rsidRPr="004C721A" w:rsidRDefault="00B532EA" w:rsidP="00026641">
            <w:pPr>
              <w:suppressAutoHyphens/>
              <w:contextualSpacing/>
              <w:jc w:val="both"/>
              <w:rPr>
                <w:iCs/>
              </w:rPr>
            </w:pPr>
            <w:r w:rsidRPr="004C721A">
              <w:rPr>
                <w:iCs/>
              </w:rPr>
              <w:t>правила чтения текстов профессиональной направленности.</w:t>
            </w:r>
          </w:p>
        </w:tc>
      </w:tr>
    </w:tbl>
    <w:p w14:paraId="3697B236" w14:textId="77777777" w:rsidR="00B532EA" w:rsidRPr="004C721A" w:rsidRDefault="00B532EA" w:rsidP="00B532EA">
      <w:pPr>
        <w:suppressAutoHyphens/>
        <w:spacing w:after="240"/>
        <w:contextualSpacing/>
        <w:jc w:val="both"/>
      </w:pPr>
    </w:p>
    <w:p w14:paraId="749C8D4B" w14:textId="77777777" w:rsidR="005666E7" w:rsidRPr="004C721A" w:rsidRDefault="005666E7" w:rsidP="00B532EA">
      <w:pPr>
        <w:suppressAutoHyphens/>
        <w:spacing w:after="240"/>
        <w:contextualSpacing/>
        <w:jc w:val="both"/>
      </w:pPr>
    </w:p>
    <w:p w14:paraId="34E5619F" w14:textId="77777777" w:rsidR="000D7C6C" w:rsidRDefault="000D7C6C" w:rsidP="005666E7">
      <w:pPr>
        <w:suppressAutoHyphens/>
        <w:spacing w:after="240"/>
        <w:contextualSpacing/>
        <w:jc w:val="center"/>
      </w:pPr>
    </w:p>
    <w:p w14:paraId="5EDECF7A" w14:textId="77777777" w:rsidR="000D7C6C" w:rsidRDefault="000D7C6C" w:rsidP="005666E7">
      <w:pPr>
        <w:suppressAutoHyphens/>
        <w:spacing w:after="240"/>
        <w:contextualSpacing/>
        <w:jc w:val="center"/>
      </w:pPr>
    </w:p>
    <w:p w14:paraId="24CA566F" w14:textId="77777777" w:rsidR="000D7C6C" w:rsidRDefault="000D7C6C" w:rsidP="005666E7">
      <w:pPr>
        <w:suppressAutoHyphens/>
        <w:spacing w:after="240"/>
        <w:contextualSpacing/>
        <w:jc w:val="center"/>
      </w:pPr>
    </w:p>
    <w:p w14:paraId="0162B55F" w14:textId="77777777" w:rsidR="00B532EA" w:rsidRPr="004C721A" w:rsidRDefault="00B532EA" w:rsidP="005666E7">
      <w:pPr>
        <w:suppressAutoHyphens/>
        <w:spacing w:after="240"/>
        <w:contextualSpacing/>
        <w:jc w:val="center"/>
      </w:pPr>
      <w:r w:rsidRPr="004C721A">
        <w:lastRenderedPageBreak/>
        <w:t>2. СТРУКТУРА И СОДЕРЖАНИЕ УЧЕБНОЙ ДИСЦИПЛИНЫ</w:t>
      </w:r>
    </w:p>
    <w:p w14:paraId="42D4B735" w14:textId="77777777" w:rsidR="00B532EA" w:rsidRPr="004C721A" w:rsidRDefault="00B532EA" w:rsidP="00B532EA">
      <w:pPr>
        <w:suppressAutoHyphens/>
        <w:spacing w:after="240"/>
        <w:contextualSpacing/>
        <w:jc w:val="both"/>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B532EA" w:rsidRPr="004C721A" w14:paraId="1E9725A9" w14:textId="77777777" w:rsidTr="00026641">
        <w:trPr>
          <w:trHeight w:val="490"/>
        </w:trPr>
        <w:tc>
          <w:tcPr>
            <w:tcW w:w="3685" w:type="pct"/>
            <w:vAlign w:val="center"/>
          </w:tcPr>
          <w:p w14:paraId="758540D9" w14:textId="77777777" w:rsidR="00B532EA" w:rsidRPr="004C721A" w:rsidRDefault="00B532EA" w:rsidP="00026641">
            <w:pPr>
              <w:suppressAutoHyphens/>
              <w:contextualSpacing/>
              <w:jc w:val="both"/>
            </w:pPr>
            <w:r w:rsidRPr="004C721A">
              <w:t>Вид учебной работы</w:t>
            </w:r>
          </w:p>
        </w:tc>
        <w:tc>
          <w:tcPr>
            <w:tcW w:w="1315" w:type="pct"/>
            <w:vAlign w:val="center"/>
          </w:tcPr>
          <w:p w14:paraId="1415ACE9" w14:textId="77777777" w:rsidR="00B532EA" w:rsidRPr="004C721A" w:rsidRDefault="00B532EA" w:rsidP="00026641">
            <w:pPr>
              <w:suppressAutoHyphens/>
              <w:contextualSpacing/>
              <w:jc w:val="both"/>
              <w:rPr>
                <w:iCs/>
              </w:rPr>
            </w:pPr>
            <w:r w:rsidRPr="004C721A">
              <w:rPr>
                <w:iCs/>
              </w:rPr>
              <w:t>Объем в часах</w:t>
            </w:r>
          </w:p>
        </w:tc>
      </w:tr>
      <w:tr w:rsidR="00B532EA" w:rsidRPr="004C721A" w14:paraId="72FE356E" w14:textId="77777777" w:rsidTr="00026641">
        <w:trPr>
          <w:trHeight w:val="490"/>
        </w:trPr>
        <w:tc>
          <w:tcPr>
            <w:tcW w:w="3685" w:type="pct"/>
            <w:vAlign w:val="center"/>
          </w:tcPr>
          <w:p w14:paraId="278C9505" w14:textId="77777777" w:rsidR="00B532EA" w:rsidRPr="004C721A" w:rsidRDefault="00B532EA" w:rsidP="00026641">
            <w:pPr>
              <w:suppressAutoHyphens/>
              <w:contextualSpacing/>
              <w:jc w:val="both"/>
            </w:pPr>
            <w:r w:rsidRPr="004C721A">
              <w:t>Объем образовательной программы учебной дисциплины</w:t>
            </w:r>
          </w:p>
        </w:tc>
        <w:tc>
          <w:tcPr>
            <w:tcW w:w="1315" w:type="pct"/>
            <w:vAlign w:val="center"/>
          </w:tcPr>
          <w:p w14:paraId="573DA560" w14:textId="77777777" w:rsidR="00B532EA" w:rsidRPr="004C721A" w:rsidRDefault="00B532EA" w:rsidP="00026641">
            <w:pPr>
              <w:suppressAutoHyphens/>
              <w:contextualSpacing/>
              <w:jc w:val="both"/>
              <w:rPr>
                <w:iCs/>
              </w:rPr>
            </w:pPr>
            <w:r w:rsidRPr="004C721A">
              <w:rPr>
                <w:iCs/>
              </w:rPr>
              <w:t>48</w:t>
            </w:r>
          </w:p>
        </w:tc>
      </w:tr>
      <w:tr w:rsidR="00B532EA" w:rsidRPr="004C721A" w14:paraId="3E673CEE" w14:textId="77777777" w:rsidTr="00026641">
        <w:trPr>
          <w:trHeight w:val="490"/>
        </w:trPr>
        <w:tc>
          <w:tcPr>
            <w:tcW w:w="3685" w:type="pct"/>
            <w:shd w:val="clear" w:color="auto" w:fill="auto"/>
            <w:vAlign w:val="center"/>
          </w:tcPr>
          <w:p w14:paraId="1D54A9D6" w14:textId="77777777" w:rsidR="00B532EA" w:rsidRPr="004C721A" w:rsidRDefault="00B532EA" w:rsidP="00026641">
            <w:pPr>
              <w:suppressAutoHyphens/>
              <w:contextualSpacing/>
              <w:jc w:val="both"/>
            </w:pPr>
            <w:r w:rsidRPr="004C721A">
              <w:t>в т.ч. в форме практической подготовки</w:t>
            </w:r>
          </w:p>
        </w:tc>
        <w:tc>
          <w:tcPr>
            <w:tcW w:w="1315" w:type="pct"/>
            <w:shd w:val="clear" w:color="auto" w:fill="auto"/>
            <w:vAlign w:val="center"/>
          </w:tcPr>
          <w:p w14:paraId="5404275F" w14:textId="77777777" w:rsidR="00B532EA" w:rsidRPr="004C721A" w:rsidRDefault="00B532EA" w:rsidP="00026641">
            <w:pPr>
              <w:suppressAutoHyphens/>
              <w:contextualSpacing/>
              <w:jc w:val="both"/>
              <w:rPr>
                <w:iCs/>
              </w:rPr>
            </w:pPr>
            <w:r w:rsidRPr="004C721A">
              <w:rPr>
                <w:iCs/>
              </w:rPr>
              <w:t>20</w:t>
            </w:r>
          </w:p>
        </w:tc>
      </w:tr>
      <w:tr w:rsidR="00B532EA" w:rsidRPr="004C721A" w14:paraId="2A11E6FE" w14:textId="77777777" w:rsidTr="00026641">
        <w:trPr>
          <w:trHeight w:val="336"/>
        </w:trPr>
        <w:tc>
          <w:tcPr>
            <w:tcW w:w="5000" w:type="pct"/>
            <w:gridSpan w:val="2"/>
            <w:vAlign w:val="center"/>
          </w:tcPr>
          <w:p w14:paraId="19995300" w14:textId="77777777" w:rsidR="00B532EA" w:rsidRPr="004C721A" w:rsidRDefault="00B532EA" w:rsidP="00026641">
            <w:pPr>
              <w:suppressAutoHyphens/>
              <w:contextualSpacing/>
              <w:jc w:val="both"/>
              <w:rPr>
                <w:iCs/>
              </w:rPr>
            </w:pPr>
            <w:r w:rsidRPr="004C721A">
              <w:t>в т. ч.:</w:t>
            </w:r>
          </w:p>
        </w:tc>
      </w:tr>
      <w:tr w:rsidR="00B532EA" w:rsidRPr="004C721A" w14:paraId="0C8C21D9" w14:textId="77777777" w:rsidTr="00026641">
        <w:trPr>
          <w:trHeight w:val="490"/>
        </w:trPr>
        <w:tc>
          <w:tcPr>
            <w:tcW w:w="3685" w:type="pct"/>
            <w:vAlign w:val="center"/>
          </w:tcPr>
          <w:p w14:paraId="0BD75666" w14:textId="77777777" w:rsidR="00B532EA" w:rsidRPr="004C721A" w:rsidRDefault="00B532EA" w:rsidP="00026641">
            <w:pPr>
              <w:suppressAutoHyphens/>
              <w:contextualSpacing/>
              <w:jc w:val="both"/>
            </w:pPr>
            <w:r w:rsidRPr="004C721A">
              <w:t>теоретическое обучение</w:t>
            </w:r>
          </w:p>
        </w:tc>
        <w:tc>
          <w:tcPr>
            <w:tcW w:w="1315" w:type="pct"/>
            <w:vAlign w:val="center"/>
          </w:tcPr>
          <w:p w14:paraId="5F1A3C67" w14:textId="77777777" w:rsidR="00B532EA" w:rsidRPr="004C721A" w:rsidRDefault="00B532EA" w:rsidP="00026641">
            <w:pPr>
              <w:suppressAutoHyphens/>
              <w:contextualSpacing/>
              <w:jc w:val="both"/>
              <w:rPr>
                <w:iCs/>
              </w:rPr>
            </w:pPr>
            <w:r w:rsidRPr="004C721A">
              <w:rPr>
                <w:iCs/>
              </w:rPr>
              <w:t>20</w:t>
            </w:r>
          </w:p>
        </w:tc>
      </w:tr>
      <w:tr w:rsidR="00B532EA" w:rsidRPr="004C721A" w14:paraId="4CFFD807" w14:textId="77777777" w:rsidTr="00026641">
        <w:trPr>
          <w:trHeight w:val="490"/>
        </w:trPr>
        <w:tc>
          <w:tcPr>
            <w:tcW w:w="3685" w:type="pct"/>
            <w:vAlign w:val="center"/>
          </w:tcPr>
          <w:p w14:paraId="76FB40EB" w14:textId="77777777" w:rsidR="00B532EA" w:rsidRPr="004C721A" w:rsidRDefault="00B532EA" w:rsidP="00026641">
            <w:pPr>
              <w:suppressAutoHyphens/>
              <w:contextualSpacing/>
              <w:jc w:val="both"/>
            </w:pPr>
            <w:r w:rsidRPr="004C721A">
              <w:t xml:space="preserve">практические занятия </w:t>
            </w:r>
          </w:p>
        </w:tc>
        <w:tc>
          <w:tcPr>
            <w:tcW w:w="1315" w:type="pct"/>
            <w:vAlign w:val="center"/>
          </w:tcPr>
          <w:p w14:paraId="1FF67554" w14:textId="77777777" w:rsidR="00B532EA" w:rsidRPr="004C721A" w:rsidRDefault="00B532EA" w:rsidP="00026641">
            <w:pPr>
              <w:suppressAutoHyphens/>
              <w:contextualSpacing/>
              <w:jc w:val="both"/>
              <w:rPr>
                <w:iCs/>
              </w:rPr>
            </w:pPr>
            <w:r w:rsidRPr="004C721A">
              <w:rPr>
                <w:iCs/>
              </w:rPr>
              <w:t>20</w:t>
            </w:r>
          </w:p>
        </w:tc>
      </w:tr>
      <w:tr w:rsidR="00B532EA" w:rsidRPr="004C721A" w14:paraId="22FB25D8" w14:textId="77777777" w:rsidTr="00026641">
        <w:trPr>
          <w:trHeight w:val="267"/>
        </w:trPr>
        <w:tc>
          <w:tcPr>
            <w:tcW w:w="3685" w:type="pct"/>
            <w:vAlign w:val="center"/>
          </w:tcPr>
          <w:p w14:paraId="0E0F6D72" w14:textId="77777777" w:rsidR="00B532EA" w:rsidRPr="004C721A" w:rsidRDefault="00B532EA" w:rsidP="005666E7">
            <w:pPr>
              <w:suppressAutoHyphens/>
              <w:contextualSpacing/>
              <w:jc w:val="both"/>
            </w:pPr>
            <w:r w:rsidRPr="004C721A">
              <w:t xml:space="preserve">Самостоятельная работа </w:t>
            </w:r>
          </w:p>
        </w:tc>
        <w:tc>
          <w:tcPr>
            <w:tcW w:w="1315" w:type="pct"/>
            <w:vAlign w:val="center"/>
          </w:tcPr>
          <w:p w14:paraId="00E66D48" w14:textId="77777777" w:rsidR="00B532EA" w:rsidRPr="004C721A" w:rsidRDefault="00B532EA" w:rsidP="00026641">
            <w:pPr>
              <w:suppressAutoHyphens/>
              <w:contextualSpacing/>
              <w:jc w:val="both"/>
              <w:rPr>
                <w:iCs/>
              </w:rPr>
            </w:pPr>
            <w:r w:rsidRPr="004C721A">
              <w:rPr>
                <w:iCs/>
              </w:rPr>
              <w:t>8</w:t>
            </w:r>
          </w:p>
        </w:tc>
      </w:tr>
      <w:tr w:rsidR="00B532EA" w:rsidRPr="004C721A" w14:paraId="0D861214" w14:textId="77777777" w:rsidTr="00026641">
        <w:trPr>
          <w:trHeight w:val="331"/>
        </w:trPr>
        <w:tc>
          <w:tcPr>
            <w:tcW w:w="3685" w:type="pct"/>
            <w:vAlign w:val="center"/>
          </w:tcPr>
          <w:p w14:paraId="17E79C46" w14:textId="77777777" w:rsidR="00B532EA" w:rsidRPr="004C721A" w:rsidRDefault="00B532EA" w:rsidP="00026641">
            <w:pPr>
              <w:suppressAutoHyphens/>
              <w:contextualSpacing/>
              <w:jc w:val="both"/>
            </w:pPr>
            <w:r w:rsidRPr="004C721A">
              <w:rPr>
                <w:iCs/>
              </w:rPr>
              <w:t>Промежуточная аттестация</w:t>
            </w:r>
          </w:p>
        </w:tc>
        <w:tc>
          <w:tcPr>
            <w:tcW w:w="1315" w:type="pct"/>
            <w:vAlign w:val="center"/>
          </w:tcPr>
          <w:p w14:paraId="2B62EF60" w14:textId="77777777" w:rsidR="00B532EA" w:rsidRPr="004C721A" w:rsidRDefault="00B532EA" w:rsidP="00026641">
            <w:pPr>
              <w:suppressAutoHyphens/>
              <w:contextualSpacing/>
              <w:jc w:val="both"/>
              <w:rPr>
                <w:iCs/>
              </w:rPr>
            </w:pPr>
            <w:r w:rsidRPr="004C721A">
              <w:rPr>
                <w:iCs/>
              </w:rPr>
              <w:t>дифференцированный зачет</w:t>
            </w:r>
          </w:p>
        </w:tc>
      </w:tr>
    </w:tbl>
    <w:p w14:paraId="6B703D14" w14:textId="77777777" w:rsidR="00B532EA" w:rsidRPr="004C721A" w:rsidRDefault="00B532EA" w:rsidP="00B532EA">
      <w:pPr>
        <w:suppressAutoHyphens/>
        <w:spacing w:after="120"/>
        <w:contextualSpacing/>
        <w:jc w:val="both"/>
      </w:pPr>
      <w:r w:rsidRPr="004C721A">
        <w:t xml:space="preserve"> </w:t>
      </w:r>
    </w:p>
    <w:p w14:paraId="4BE4061D" w14:textId="77777777" w:rsidR="00B532EA" w:rsidRPr="004C721A" w:rsidRDefault="00B532EA" w:rsidP="00B532EA">
      <w:pPr>
        <w:contextualSpacing/>
        <w:jc w:val="both"/>
        <w:sectPr w:rsidR="00B532EA" w:rsidRPr="004C721A" w:rsidSect="00026641">
          <w:footerReference w:type="even" r:id="rId113"/>
          <w:footerReference w:type="default" r:id="rId114"/>
          <w:pgSz w:w="11906" w:h="16838"/>
          <w:pgMar w:top="1134" w:right="850" w:bottom="284" w:left="1701" w:header="708" w:footer="708" w:gutter="0"/>
          <w:cols w:space="720"/>
          <w:docGrid w:linePitch="299"/>
        </w:sectPr>
      </w:pPr>
    </w:p>
    <w:p w14:paraId="05CB60AE" w14:textId="77777777" w:rsidR="00B532EA" w:rsidRPr="004C721A" w:rsidRDefault="00B532EA" w:rsidP="00B532EA">
      <w:pPr>
        <w:contextualSpacing/>
        <w:jc w:val="both"/>
      </w:pPr>
      <w:r w:rsidRPr="004C721A">
        <w:lastRenderedPageBreak/>
        <w:t>2.2. Тематический план и содержание учебной дисциплины «Основы исследовательской деятельности»</w:t>
      </w:r>
    </w:p>
    <w:tbl>
      <w:tblPr>
        <w:tblW w:w="14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5983"/>
        <w:gridCol w:w="2544"/>
        <w:gridCol w:w="1447"/>
        <w:gridCol w:w="2328"/>
      </w:tblGrid>
      <w:tr w:rsidR="00B532EA" w:rsidRPr="004C721A" w14:paraId="7930723C" w14:textId="77777777" w:rsidTr="00026641">
        <w:trPr>
          <w:trHeight w:val="20"/>
        </w:trPr>
        <w:tc>
          <w:tcPr>
            <w:tcW w:w="2250" w:type="dxa"/>
            <w:vAlign w:val="center"/>
          </w:tcPr>
          <w:p w14:paraId="6648940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Наименование разделов и тем</w:t>
            </w:r>
          </w:p>
        </w:tc>
        <w:tc>
          <w:tcPr>
            <w:tcW w:w="6109" w:type="dxa"/>
            <w:vAlign w:val="center"/>
          </w:tcPr>
          <w:p w14:paraId="0963BFD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 и формы организации деятельности обучающихся</w:t>
            </w:r>
          </w:p>
        </w:tc>
        <w:tc>
          <w:tcPr>
            <w:tcW w:w="2350" w:type="dxa"/>
            <w:vAlign w:val="center"/>
          </w:tcPr>
          <w:p w14:paraId="52C25E4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1470" w:type="dxa"/>
          </w:tcPr>
          <w:p w14:paraId="05A7FA8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Код ПК, ОК</w:t>
            </w:r>
          </w:p>
        </w:tc>
        <w:tc>
          <w:tcPr>
            <w:tcW w:w="2370" w:type="dxa"/>
          </w:tcPr>
          <w:p w14:paraId="1843B98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Код Н/У/З</w:t>
            </w:r>
          </w:p>
        </w:tc>
      </w:tr>
      <w:tr w:rsidR="00B532EA" w:rsidRPr="004C721A" w14:paraId="54CCA2CA" w14:textId="77777777" w:rsidTr="00026641">
        <w:trPr>
          <w:trHeight w:val="20"/>
        </w:trPr>
        <w:tc>
          <w:tcPr>
            <w:tcW w:w="2250" w:type="dxa"/>
          </w:tcPr>
          <w:p w14:paraId="529B68F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1</w:t>
            </w:r>
          </w:p>
        </w:tc>
        <w:tc>
          <w:tcPr>
            <w:tcW w:w="6109" w:type="dxa"/>
          </w:tcPr>
          <w:p w14:paraId="2F16F7F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2350" w:type="dxa"/>
            <w:shd w:val="clear" w:color="auto" w:fill="auto"/>
          </w:tcPr>
          <w:p w14:paraId="1F34957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3</w:t>
            </w:r>
          </w:p>
        </w:tc>
        <w:tc>
          <w:tcPr>
            <w:tcW w:w="1470" w:type="dxa"/>
          </w:tcPr>
          <w:p w14:paraId="3F56563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2370" w:type="dxa"/>
          </w:tcPr>
          <w:p w14:paraId="6E37267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p>
        </w:tc>
      </w:tr>
      <w:tr w:rsidR="00B532EA" w:rsidRPr="004C721A" w14:paraId="6CA24B13" w14:textId="77777777" w:rsidTr="00026641">
        <w:trPr>
          <w:trHeight w:val="20"/>
        </w:trPr>
        <w:tc>
          <w:tcPr>
            <w:tcW w:w="2250" w:type="dxa"/>
            <w:vMerge w:val="restart"/>
          </w:tcPr>
          <w:p w14:paraId="498DF25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Тема 1. Наука и научное исследование</w:t>
            </w:r>
          </w:p>
        </w:tc>
        <w:tc>
          <w:tcPr>
            <w:tcW w:w="6109" w:type="dxa"/>
          </w:tcPr>
          <w:p w14:paraId="65965D4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548541B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val="restart"/>
          </w:tcPr>
          <w:p w14:paraId="1735CF10" w14:textId="77777777" w:rsidR="00B532EA" w:rsidRPr="004C721A" w:rsidRDefault="00B532EA" w:rsidP="00026641">
            <w:pPr>
              <w:contextualSpacing/>
              <w:jc w:val="both"/>
            </w:pPr>
            <w:r w:rsidRPr="004C721A">
              <w:t>ОК.1 –</w:t>
            </w:r>
          </w:p>
          <w:p w14:paraId="06554F4A" w14:textId="77777777" w:rsidR="00B532EA" w:rsidRPr="004C721A" w:rsidRDefault="00B532EA" w:rsidP="00026641">
            <w:pPr>
              <w:contextualSpacing/>
              <w:jc w:val="both"/>
            </w:pPr>
            <w:r w:rsidRPr="004C721A">
              <w:t>ОК.9,</w:t>
            </w:r>
          </w:p>
          <w:p w14:paraId="11CF7F6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val="restart"/>
          </w:tcPr>
          <w:p w14:paraId="6056A09A" w14:textId="77777777" w:rsidR="00B532EA" w:rsidRPr="004C721A" w:rsidRDefault="00B532EA" w:rsidP="00026641">
            <w:pPr>
              <w:contextualSpacing/>
              <w:jc w:val="both"/>
            </w:pPr>
            <w:r w:rsidRPr="004C721A">
              <w:t>Уо.01.01</w:t>
            </w:r>
          </w:p>
          <w:p w14:paraId="765C1127" w14:textId="77777777" w:rsidR="00B532EA" w:rsidRPr="004C721A" w:rsidRDefault="00B532EA" w:rsidP="00026641">
            <w:pPr>
              <w:contextualSpacing/>
              <w:jc w:val="both"/>
            </w:pPr>
            <w:r w:rsidRPr="004C721A">
              <w:t>Зо.01.01</w:t>
            </w:r>
          </w:p>
          <w:p w14:paraId="450B03DF" w14:textId="77777777" w:rsidR="00B532EA" w:rsidRPr="004C721A" w:rsidRDefault="00B532EA" w:rsidP="00026641">
            <w:pPr>
              <w:contextualSpacing/>
              <w:jc w:val="both"/>
            </w:pPr>
          </w:p>
          <w:p w14:paraId="52A061D8" w14:textId="77777777" w:rsidR="00B532EA" w:rsidRPr="004C721A" w:rsidRDefault="00B532EA" w:rsidP="00026641">
            <w:pPr>
              <w:contextualSpacing/>
              <w:jc w:val="both"/>
            </w:pPr>
            <w:r w:rsidRPr="004C721A">
              <w:t>Уо.02.01</w:t>
            </w:r>
          </w:p>
          <w:p w14:paraId="6DD68185" w14:textId="77777777" w:rsidR="00B532EA" w:rsidRPr="004C721A" w:rsidRDefault="00B532EA" w:rsidP="00026641">
            <w:pPr>
              <w:contextualSpacing/>
              <w:jc w:val="both"/>
            </w:pPr>
            <w:r w:rsidRPr="004C721A">
              <w:t>Зо.02.01</w:t>
            </w:r>
          </w:p>
          <w:p w14:paraId="5933B44A" w14:textId="77777777" w:rsidR="00B532EA" w:rsidRPr="004C721A" w:rsidRDefault="00B532EA" w:rsidP="00026641">
            <w:pPr>
              <w:contextualSpacing/>
              <w:jc w:val="both"/>
            </w:pPr>
          </w:p>
          <w:p w14:paraId="2F986728" w14:textId="77777777" w:rsidR="00B532EA" w:rsidRPr="004C721A" w:rsidRDefault="00B532EA" w:rsidP="00026641">
            <w:pPr>
              <w:contextualSpacing/>
              <w:jc w:val="both"/>
            </w:pPr>
            <w:r w:rsidRPr="004C721A">
              <w:t>Уо.04.01</w:t>
            </w:r>
          </w:p>
          <w:p w14:paraId="04BA2F12" w14:textId="77777777" w:rsidR="00B532EA" w:rsidRPr="004C721A" w:rsidRDefault="00B532EA" w:rsidP="00026641">
            <w:pPr>
              <w:contextualSpacing/>
              <w:jc w:val="both"/>
            </w:pPr>
            <w:r w:rsidRPr="004C721A">
              <w:t>Зо.04.01</w:t>
            </w:r>
          </w:p>
          <w:p w14:paraId="75AC683A" w14:textId="77777777" w:rsidR="00B532EA" w:rsidRPr="004C721A" w:rsidRDefault="00B532EA" w:rsidP="00026641">
            <w:pPr>
              <w:contextualSpacing/>
              <w:jc w:val="both"/>
            </w:pPr>
          </w:p>
          <w:p w14:paraId="72277D17" w14:textId="77777777" w:rsidR="00B532EA" w:rsidRPr="004C721A" w:rsidRDefault="00B532EA" w:rsidP="00026641">
            <w:pPr>
              <w:contextualSpacing/>
              <w:jc w:val="both"/>
            </w:pPr>
            <w:r w:rsidRPr="004C721A">
              <w:t>Уо.09.01</w:t>
            </w:r>
          </w:p>
          <w:p w14:paraId="6FF6DDA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Зо.09.01</w:t>
            </w:r>
          </w:p>
        </w:tc>
      </w:tr>
      <w:tr w:rsidR="00B532EA" w:rsidRPr="004C721A" w14:paraId="65441569" w14:textId="77777777" w:rsidTr="00026641">
        <w:trPr>
          <w:trHeight w:val="20"/>
        </w:trPr>
        <w:tc>
          <w:tcPr>
            <w:tcW w:w="2250" w:type="dxa"/>
            <w:vMerge/>
          </w:tcPr>
          <w:p w14:paraId="2926F80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57064CE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 xml:space="preserve">Наука и научные исследования. Объект и предмет науки. Общий ход научного исследования. </w:t>
            </w:r>
          </w:p>
        </w:tc>
        <w:tc>
          <w:tcPr>
            <w:tcW w:w="2350" w:type="dxa"/>
            <w:shd w:val="clear" w:color="auto" w:fill="auto"/>
          </w:tcPr>
          <w:p w14:paraId="27C13FB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3BB71F3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7B36180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111D2B80" w14:textId="77777777" w:rsidTr="00026641">
        <w:trPr>
          <w:trHeight w:val="20"/>
        </w:trPr>
        <w:tc>
          <w:tcPr>
            <w:tcW w:w="2250" w:type="dxa"/>
            <w:vMerge w:val="restart"/>
          </w:tcPr>
          <w:p w14:paraId="7FF653C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Тема 2. Методы исследования в ветеринарии</w:t>
            </w:r>
          </w:p>
        </w:tc>
        <w:tc>
          <w:tcPr>
            <w:tcW w:w="6109" w:type="dxa"/>
          </w:tcPr>
          <w:p w14:paraId="27F8018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70609AE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6</w:t>
            </w:r>
          </w:p>
        </w:tc>
        <w:tc>
          <w:tcPr>
            <w:tcW w:w="1470" w:type="dxa"/>
            <w:vMerge w:val="restart"/>
          </w:tcPr>
          <w:p w14:paraId="45233C2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ОК.1 - – ОК.9</w:t>
            </w:r>
          </w:p>
        </w:tc>
        <w:tc>
          <w:tcPr>
            <w:tcW w:w="2370" w:type="dxa"/>
            <w:vMerge w:val="restart"/>
          </w:tcPr>
          <w:p w14:paraId="73C6780E" w14:textId="77777777" w:rsidR="00B532EA" w:rsidRPr="004C721A" w:rsidRDefault="00B532EA" w:rsidP="00026641">
            <w:pPr>
              <w:contextualSpacing/>
              <w:jc w:val="both"/>
            </w:pPr>
            <w:r w:rsidRPr="004C721A">
              <w:t>Уо.01.01</w:t>
            </w:r>
          </w:p>
          <w:p w14:paraId="1FF8A886" w14:textId="77777777" w:rsidR="00B532EA" w:rsidRPr="004C721A" w:rsidRDefault="00B532EA" w:rsidP="00026641">
            <w:pPr>
              <w:contextualSpacing/>
              <w:jc w:val="both"/>
            </w:pPr>
            <w:r w:rsidRPr="004C721A">
              <w:t>Зо.01.01</w:t>
            </w:r>
          </w:p>
          <w:p w14:paraId="2165E4D6" w14:textId="77777777" w:rsidR="00B532EA" w:rsidRPr="004C721A" w:rsidRDefault="00B532EA" w:rsidP="00026641">
            <w:pPr>
              <w:contextualSpacing/>
              <w:jc w:val="both"/>
            </w:pPr>
          </w:p>
          <w:p w14:paraId="5D08BC82" w14:textId="77777777" w:rsidR="00B532EA" w:rsidRPr="004C721A" w:rsidRDefault="00B532EA" w:rsidP="00026641">
            <w:pPr>
              <w:contextualSpacing/>
              <w:jc w:val="both"/>
            </w:pPr>
            <w:r w:rsidRPr="004C721A">
              <w:t>Уо.02.01</w:t>
            </w:r>
          </w:p>
          <w:p w14:paraId="3334AE1B" w14:textId="77777777" w:rsidR="00B532EA" w:rsidRPr="004C721A" w:rsidRDefault="00B532EA" w:rsidP="00026641">
            <w:pPr>
              <w:contextualSpacing/>
              <w:jc w:val="both"/>
            </w:pPr>
            <w:r w:rsidRPr="004C721A">
              <w:t>Зо.02.01</w:t>
            </w:r>
          </w:p>
          <w:p w14:paraId="07080459" w14:textId="77777777" w:rsidR="00B532EA" w:rsidRPr="004C721A" w:rsidRDefault="00B532EA" w:rsidP="00026641">
            <w:pPr>
              <w:contextualSpacing/>
              <w:jc w:val="both"/>
            </w:pPr>
          </w:p>
          <w:p w14:paraId="599B8932" w14:textId="77777777" w:rsidR="00B532EA" w:rsidRPr="004C721A" w:rsidRDefault="00B532EA" w:rsidP="00026641">
            <w:pPr>
              <w:contextualSpacing/>
              <w:jc w:val="both"/>
            </w:pPr>
            <w:r w:rsidRPr="004C721A">
              <w:t>Уо.04.01</w:t>
            </w:r>
          </w:p>
          <w:p w14:paraId="3EEB2C37" w14:textId="77777777" w:rsidR="00B532EA" w:rsidRPr="004C721A" w:rsidRDefault="00B532EA" w:rsidP="00026641">
            <w:pPr>
              <w:contextualSpacing/>
              <w:jc w:val="both"/>
            </w:pPr>
            <w:r w:rsidRPr="004C721A">
              <w:t>Зо.04.01</w:t>
            </w:r>
          </w:p>
          <w:p w14:paraId="5F0C06C8" w14:textId="77777777" w:rsidR="00B532EA" w:rsidRPr="004C721A" w:rsidRDefault="00B532EA" w:rsidP="00026641">
            <w:pPr>
              <w:contextualSpacing/>
              <w:jc w:val="both"/>
            </w:pPr>
          </w:p>
          <w:p w14:paraId="6B6D0776" w14:textId="77777777" w:rsidR="00B532EA" w:rsidRPr="004C721A" w:rsidRDefault="00B532EA" w:rsidP="00026641">
            <w:pPr>
              <w:contextualSpacing/>
              <w:jc w:val="both"/>
            </w:pPr>
            <w:r w:rsidRPr="004C721A">
              <w:t>Уо.09.01</w:t>
            </w:r>
          </w:p>
          <w:p w14:paraId="50C42DC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Зо.09.01</w:t>
            </w:r>
          </w:p>
        </w:tc>
      </w:tr>
      <w:tr w:rsidR="00B532EA" w:rsidRPr="004C721A" w14:paraId="57FE77CC" w14:textId="77777777" w:rsidTr="00026641">
        <w:trPr>
          <w:trHeight w:val="20"/>
        </w:trPr>
        <w:tc>
          <w:tcPr>
            <w:tcW w:w="2250" w:type="dxa"/>
            <w:vMerge/>
          </w:tcPr>
          <w:p w14:paraId="271A78C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3D99769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Методы исследования в ветеринарии. Эксперимент. Наблюдение. Планирование экспериментальных исследований</w:t>
            </w:r>
          </w:p>
        </w:tc>
        <w:tc>
          <w:tcPr>
            <w:tcW w:w="2350" w:type="dxa"/>
            <w:shd w:val="clear" w:color="auto" w:fill="auto"/>
          </w:tcPr>
          <w:p w14:paraId="43674D1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6D04EA6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70A07D9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5804D7E4" w14:textId="77777777" w:rsidTr="00026641">
        <w:trPr>
          <w:trHeight w:val="20"/>
        </w:trPr>
        <w:tc>
          <w:tcPr>
            <w:tcW w:w="2250" w:type="dxa"/>
            <w:vMerge/>
          </w:tcPr>
          <w:p w14:paraId="5846AFA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2ACCFAF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 xml:space="preserve">Практическая работа №1 </w:t>
            </w:r>
          </w:p>
          <w:p w14:paraId="14C403F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Выбор темы научного исследования, планирование научной работы</w:t>
            </w:r>
          </w:p>
        </w:tc>
        <w:tc>
          <w:tcPr>
            <w:tcW w:w="2350" w:type="dxa"/>
            <w:shd w:val="clear" w:color="auto" w:fill="auto"/>
          </w:tcPr>
          <w:p w14:paraId="3ED9ADD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3FEFF6E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73DF491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4FBAF690" w14:textId="77777777" w:rsidTr="00026641">
        <w:trPr>
          <w:trHeight w:val="20"/>
        </w:trPr>
        <w:tc>
          <w:tcPr>
            <w:tcW w:w="2250" w:type="dxa"/>
            <w:vMerge/>
          </w:tcPr>
          <w:p w14:paraId="4CDB377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10ECCBA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Самостоятельная работа: презентация «Методы исследования</w:t>
            </w:r>
          </w:p>
        </w:tc>
        <w:tc>
          <w:tcPr>
            <w:tcW w:w="2350" w:type="dxa"/>
            <w:shd w:val="clear" w:color="auto" w:fill="auto"/>
          </w:tcPr>
          <w:p w14:paraId="674E325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3DEF126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17A27DA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4FF4A563" w14:textId="77777777" w:rsidTr="00026641">
        <w:trPr>
          <w:trHeight w:val="20"/>
        </w:trPr>
        <w:tc>
          <w:tcPr>
            <w:tcW w:w="2250" w:type="dxa"/>
            <w:vMerge w:val="restart"/>
          </w:tcPr>
          <w:p w14:paraId="5291C11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bookmarkStart w:id="13" w:name="_Hlk105330181"/>
            <w:r w:rsidRPr="004C721A">
              <w:rPr>
                <w:bCs/>
              </w:rPr>
              <w:t>Тема 3. Формы и структура исследовательских работ</w:t>
            </w:r>
          </w:p>
        </w:tc>
        <w:tc>
          <w:tcPr>
            <w:tcW w:w="6109" w:type="dxa"/>
          </w:tcPr>
          <w:p w14:paraId="3CA858F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216A6AA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val="restart"/>
          </w:tcPr>
          <w:p w14:paraId="0A8B525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ОК.1 - – ОК.9</w:t>
            </w:r>
          </w:p>
        </w:tc>
        <w:tc>
          <w:tcPr>
            <w:tcW w:w="2370" w:type="dxa"/>
            <w:vMerge w:val="restart"/>
          </w:tcPr>
          <w:p w14:paraId="1DE328EE" w14:textId="77777777" w:rsidR="00B532EA" w:rsidRPr="004C721A" w:rsidRDefault="00B532EA" w:rsidP="00026641">
            <w:pPr>
              <w:contextualSpacing/>
              <w:jc w:val="both"/>
            </w:pPr>
            <w:r w:rsidRPr="004C721A">
              <w:t>Уо.01.01</w:t>
            </w:r>
          </w:p>
          <w:p w14:paraId="2EA5EAF5" w14:textId="77777777" w:rsidR="00B532EA" w:rsidRPr="004C721A" w:rsidRDefault="00B532EA" w:rsidP="00026641">
            <w:pPr>
              <w:contextualSpacing/>
              <w:jc w:val="both"/>
            </w:pPr>
            <w:r w:rsidRPr="004C721A">
              <w:t>Зо.01.01</w:t>
            </w:r>
          </w:p>
          <w:p w14:paraId="2E339132" w14:textId="77777777" w:rsidR="00B532EA" w:rsidRPr="004C721A" w:rsidRDefault="00B532EA" w:rsidP="00026641">
            <w:pPr>
              <w:contextualSpacing/>
              <w:jc w:val="both"/>
            </w:pPr>
          </w:p>
          <w:p w14:paraId="0B55FCFD" w14:textId="77777777" w:rsidR="00B532EA" w:rsidRPr="004C721A" w:rsidRDefault="00B532EA" w:rsidP="00026641">
            <w:pPr>
              <w:contextualSpacing/>
              <w:jc w:val="both"/>
            </w:pPr>
            <w:r w:rsidRPr="004C721A">
              <w:t>Уо.02.01</w:t>
            </w:r>
          </w:p>
          <w:p w14:paraId="7CD736DF" w14:textId="77777777" w:rsidR="00B532EA" w:rsidRPr="004C721A" w:rsidRDefault="00B532EA" w:rsidP="00026641">
            <w:pPr>
              <w:contextualSpacing/>
              <w:jc w:val="both"/>
            </w:pPr>
            <w:r w:rsidRPr="004C721A">
              <w:t>Зо.02.01</w:t>
            </w:r>
          </w:p>
          <w:p w14:paraId="6760F55B" w14:textId="77777777" w:rsidR="00B532EA" w:rsidRPr="004C721A" w:rsidRDefault="00B532EA" w:rsidP="00026641">
            <w:pPr>
              <w:contextualSpacing/>
              <w:jc w:val="both"/>
            </w:pPr>
          </w:p>
          <w:p w14:paraId="0DB19714" w14:textId="77777777" w:rsidR="00B532EA" w:rsidRPr="004C721A" w:rsidRDefault="00B532EA" w:rsidP="00026641">
            <w:pPr>
              <w:contextualSpacing/>
              <w:jc w:val="both"/>
            </w:pPr>
            <w:r w:rsidRPr="004C721A">
              <w:t>Уо.04.01</w:t>
            </w:r>
          </w:p>
          <w:p w14:paraId="70FD86C5" w14:textId="77777777" w:rsidR="00B532EA" w:rsidRPr="004C721A" w:rsidRDefault="00B532EA" w:rsidP="00026641">
            <w:pPr>
              <w:contextualSpacing/>
              <w:jc w:val="both"/>
            </w:pPr>
            <w:r w:rsidRPr="004C721A">
              <w:t>Зо.04.01</w:t>
            </w:r>
          </w:p>
          <w:p w14:paraId="49282FB9" w14:textId="77777777" w:rsidR="00B532EA" w:rsidRPr="004C721A" w:rsidRDefault="00B532EA" w:rsidP="00026641">
            <w:pPr>
              <w:contextualSpacing/>
              <w:jc w:val="both"/>
            </w:pPr>
          </w:p>
          <w:p w14:paraId="25BBA54C" w14:textId="77777777" w:rsidR="00B532EA" w:rsidRPr="004C721A" w:rsidRDefault="00B532EA" w:rsidP="00026641">
            <w:pPr>
              <w:contextualSpacing/>
              <w:jc w:val="both"/>
            </w:pPr>
            <w:r w:rsidRPr="004C721A">
              <w:t>Уо.09.01</w:t>
            </w:r>
          </w:p>
          <w:p w14:paraId="2AC12D5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C721A">
              <w:t>Зо.09.01</w:t>
            </w:r>
          </w:p>
        </w:tc>
      </w:tr>
      <w:tr w:rsidR="00B532EA" w:rsidRPr="004C721A" w14:paraId="3AFFA832" w14:textId="77777777" w:rsidTr="00026641">
        <w:trPr>
          <w:trHeight w:val="20"/>
        </w:trPr>
        <w:tc>
          <w:tcPr>
            <w:tcW w:w="2250" w:type="dxa"/>
            <w:vMerge/>
          </w:tcPr>
          <w:p w14:paraId="7779B7C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138D48C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Формы научного исследования. Формы учебно-исследовательских работ. Структура научного произведения. Структура учебно-исследовательских работ. Требования к структурным элементам работы и их оформлению</w:t>
            </w:r>
          </w:p>
        </w:tc>
        <w:tc>
          <w:tcPr>
            <w:tcW w:w="2350" w:type="dxa"/>
            <w:shd w:val="clear" w:color="auto" w:fill="auto"/>
          </w:tcPr>
          <w:p w14:paraId="2E2EE12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577F5DB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4C3C290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4A0DBED5" w14:textId="77777777" w:rsidTr="00026641">
        <w:trPr>
          <w:trHeight w:val="20"/>
        </w:trPr>
        <w:tc>
          <w:tcPr>
            <w:tcW w:w="2250" w:type="dxa"/>
            <w:vMerge/>
          </w:tcPr>
          <w:p w14:paraId="7CE4632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60BC929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 xml:space="preserve">Практическая работа №2. </w:t>
            </w:r>
          </w:p>
          <w:p w14:paraId="3D510A1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 xml:space="preserve">Основные понятия научно-исследовательской </w:t>
            </w:r>
            <w:r w:rsidRPr="004C721A">
              <w:rPr>
                <w:bCs/>
              </w:rPr>
              <w:lastRenderedPageBreak/>
              <w:t>деятельности</w:t>
            </w:r>
          </w:p>
        </w:tc>
        <w:tc>
          <w:tcPr>
            <w:tcW w:w="2350" w:type="dxa"/>
            <w:shd w:val="clear" w:color="auto" w:fill="auto"/>
          </w:tcPr>
          <w:p w14:paraId="68FC0C2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lastRenderedPageBreak/>
              <w:t>2</w:t>
            </w:r>
          </w:p>
        </w:tc>
        <w:tc>
          <w:tcPr>
            <w:tcW w:w="1470" w:type="dxa"/>
            <w:vMerge/>
            <w:shd w:val="clear" w:color="auto" w:fill="auto"/>
          </w:tcPr>
          <w:p w14:paraId="286A6C0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15BE8C0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bookmarkEnd w:id="13"/>
      <w:tr w:rsidR="00B532EA" w:rsidRPr="004C721A" w14:paraId="51A8E5D3" w14:textId="77777777" w:rsidTr="00026641">
        <w:trPr>
          <w:trHeight w:val="20"/>
        </w:trPr>
        <w:tc>
          <w:tcPr>
            <w:tcW w:w="2250" w:type="dxa"/>
            <w:vMerge w:val="restart"/>
          </w:tcPr>
          <w:p w14:paraId="0C5EBB4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Тема 4. Методы работы с научной литературой</w:t>
            </w:r>
          </w:p>
        </w:tc>
        <w:tc>
          <w:tcPr>
            <w:tcW w:w="6109" w:type="dxa"/>
          </w:tcPr>
          <w:p w14:paraId="2942B09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7E7C592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10</w:t>
            </w:r>
          </w:p>
        </w:tc>
        <w:tc>
          <w:tcPr>
            <w:tcW w:w="1470" w:type="dxa"/>
            <w:vMerge w:val="restart"/>
          </w:tcPr>
          <w:p w14:paraId="0374388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ОК.1 - – ОК.9</w:t>
            </w:r>
          </w:p>
        </w:tc>
        <w:tc>
          <w:tcPr>
            <w:tcW w:w="2370" w:type="dxa"/>
            <w:vMerge w:val="restart"/>
          </w:tcPr>
          <w:p w14:paraId="1CA88DE6" w14:textId="77777777" w:rsidR="00B532EA" w:rsidRPr="004C721A" w:rsidRDefault="00B532EA" w:rsidP="00026641">
            <w:pPr>
              <w:contextualSpacing/>
              <w:jc w:val="both"/>
            </w:pPr>
            <w:r w:rsidRPr="004C721A">
              <w:t>Уо.01.01</w:t>
            </w:r>
          </w:p>
          <w:p w14:paraId="09586CA7" w14:textId="77777777" w:rsidR="00B532EA" w:rsidRPr="004C721A" w:rsidRDefault="00B532EA" w:rsidP="00026641">
            <w:pPr>
              <w:contextualSpacing/>
              <w:jc w:val="both"/>
            </w:pPr>
            <w:r w:rsidRPr="004C721A">
              <w:t>Зо.01.01</w:t>
            </w:r>
          </w:p>
          <w:p w14:paraId="204CE9B5" w14:textId="77777777" w:rsidR="00B532EA" w:rsidRPr="004C721A" w:rsidRDefault="00B532EA" w:rsidP="00026641">
            <w:pPr>
              <w:contextualSpacing/>
              <w:jc w:val="both"/>
            </w:pPr>
          </w:p>
          <w:p w14:paraId="41AE9095" w14:textId="77777777" w:rsidR="00B532EA" w:rsidRPr="004C721A" w:rsidRDefault="00B532EA" w:rsidP="00026641">
            <w:pPr>
              <w:contextualSpacing/>
              <w:jc w:val="both"/>
            </w:pPr>
            <w:r w:rsidRPr="004C721A">
              <w:t>Уо.02.01</w:t>
            </w:r>
          </w:p>
          <w:p w14:paraId="60ED7713" w14:textId="77777777" w:rsidR="00B532EA" w:rsidRPr="004C721A" w:rsidRDefault="00B532EA" w:rsidP="00026641">
            <w:pPr>
              <w:contextualSpacing/>
              <w:jc w:val="both"/>
            </w:pPr>
            <w:r w:rsidRPr="004C721A">
              <w:t>Зо.02.01</w:t>
            </w:r>
          </w:p>
          <w:p w14:paraId="10FDF0AB" w14:textId="77777777" w:rsidR="00B532EA" w:rsidRPr="004C721A" w:rsidRDefault="00B532EA" w:rsidP="00026641">
            <w:pPr>
              <w:contextualSpacing/>
              <w:jc w:val="both"/>
            </w:pPr>
          </w:p>
          <w:p w14:paraId="79067EA6" w14:textId="77777777" w:rsidR="00B532EA" w:rsidRPr="004C721A" w:rsidRDefault="00B532EA" w:rsidP="00026641">
            <w:pPr>
              <w:contextualSpacing/>
              <w:jc w:val="both"/>
            </w:pPr>
            <w:r w:rsidRPr="004C721A">
              <w:t>Уо.04.01</w:t>
            </w:r>
          </w:p>
          <w:p w14:paraId="09359ECB" w14:textId="77777777" w:rsidR="00B532EA" w:rsidRPr="004C721A" w:rsidRDefault="00B532EA" w:rsidP="00026641">
            <w:pPr>
              <w:contextualSpacing/>
              <w:jc w:val="both"/>
            </w:pPr>
            <w:r w:rsidRPr="004C721A">
              <w:t>Зо.04.01</w:t>
            </w:r>
          </w:p>
          <w:p w14:paraId="69198837" w14:textId="77777777" w:rsidR="00B532EA" w:rsidRPr="004C721A" w:rsidRDefault="00B532EA" w:rsidP="00026641">
            <w:pPr>
              <w:contextualSpacing/>
              <w:jc w:val="both"/>
            </w:pPr>
          </w:p>
          <w:p w14:paraId="138BA835" w14:textId="77777777" w:rsidR="00B532EA" w:rsidRPr="004C721A" w:rsidRDefault="00B532EA" w:rsidP="00026641">
            <w:pPr>
              <w:contextualSpacing/>
              <w:jc w:val="both"/>
            </w:pPr>
            <w:r w:rsidRPr="004C721A">
              <w:t>Уо.09.01</w:t>
            </w:r>
          </w:p>
          <w:p w14:paraId="6FC0C74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Зо.09.01</w:t>
            </w:r>
          </w:p>
        </w:tc>
      </w:tr>
      <w:tr w:rsidR="00B532EA" w:rsidRPr="004C721A" w14:paraId="16392C87" w14:textId="77777777" w:rsidTr="00026641">
        <w:trPr>
          <w:trHeight w:val="20"/>
        </w:trPr>
        <w:tc>
          <w:tcPr>
            <w:tcW w:w="2250" w:type="dxa"/>
            <w:vMerge/>
          </w:tcPr>
          <w:p w14:paraId="5785A7F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3D8A9B08" w14:textId="77777777" w:rsidR="00B532EA" w:rsidRPr="004C721A" w:rsidRDefault="00B532EA" w:rsidP="00026641">
            <w:pPr>
              <w:autoSpaceDE w:val="0"/>
              <w:autoSpaceDN w:val="0"/>
              <w:adjustRightInd w:val="0"/>
              <w:jc w:val="both"/>
              <w:rPr>
                <w:rFonts w:eastAsia="Calibri"/>
                <w:color w:val="000000"/>
                <w:lang w:eastAsia="en-US"/>
              </w:rPr>
            </w:pPr>
            <w:r w:rsidRPr="004C721A">
              <w:rPr>
                <w:rFonts w:eastAsia="Calibri"/>
                <w:color w:val="000000"/>
                <w:lang w:eastAsia="en-US"/>
              </w:rPr>
              <w:t>Информационное обеспечение учебного исследования. Конспектирование источников. Методы обработки содержания научных текстов. Понятийно-терминологический аппарат исследования</w:t>
            </w:r>
          </w:p>
        </w:tc>
        <w:tc>
          <w:tcPr>
            <w:tcW w:w="2350" w:type="dxa"/>
            <w:shd w:val="clear" w:color="auto" w:fill="auto"/>
          </w:tcPr>
          <w:p w14:paraId="096A60F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shd w:val="clear" w:color="auto" w:fill="auto"/>
          </w:tcPr>
          <w:p w14:paraId="5117B70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15D48D3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0315724C" w14:textId="77777777" w:rsidTr="00026641">
        <w:trPr>
          <w:trHeight w:val="240"/>
        </w:trPr>
        <w:tc>
          <w:tcPr>
            <w:tcW w:w="2250" w:type="dxa"/>
            <w:vMerge/>
          </w:tcPr>
          <w:p w14:paraId="2A6DF27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56FB744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Практическая работа №3. Определение понятийно-терминологического аппарата учебного исследования</w:t>
            </w:r>
          </w:p>
        </w:tc>
        <w:tc>
          <w:tcPr>
            <w:tcW w:w="2350" w:type="dxa"/>
            <w:shd w:val="clear" w:color="auto" w:fill="auto"/>
          </w:tcPr>
          <w:p w14:paraId="07A8B8B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shd w:val="clear" w:color="auto" w:fill="auto"/>
          </w:tcPr>
          <w:p w14:paraId="6EC2EDB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4725756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5CEE619B" w14:textId="77777777" w:rsidTr="00026641">
        <w:trPr>
          <w:trHeight w:val="20"/>
        </w:trPr>
        <w:tc>
          <w:tcPr>
            <w:tcW w:w="2250" w:type="dxa"/>
            <w:vMerge/>
          </w:tcPr>
          <w:p w14:paraId="68CE6F7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5297790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Самостоятельная работа:</w:t>
            </w:r>
            <w:r w:rsidRPr="004C721A">
              <w:t xml:space="preserve"> </w:t>
            </w:r>
            <w:r w:rsidRPr="004C721A">
              <w:rPr>
                <w:bCs/>
              </w:rPr>
              <w:t>Конспект темы: Определение понятийно-терминологического аппарата учебного исследования</w:t>
            </w:r>
          </w:p>
        </w:tc>
        <w:tc>
          <w:tcPr>
            <w:tcW w:w="2350" w:type="dxa"/>
            <w:shd w:val="clear" w:color="auto" w:fill="auto"/>
          </w:tcPr>
          <w:p w14:paraId="180C07D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2095C9A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2D66D46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61DE8514" w14:textId="77777777" w:rsidTr="00026641">
        <w:trPr>
          <w:trHeight w:val="20"/>
        </w:trPr>
        <w:tc>
          <w:tcPr>
            <w:tcW w:w="2250" w:type="dxa"/>
            <w:vMerge w:val="restart"/>
          </w:tcPr>
          <w:p w14:paraId="4023656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Тема 5. Тематические доклады, рефераты</w:t>
            </w:r>
          </w:p>
        </w:tc>
        <w:tc>
          <w:tcPr>
            <w:tcW w:w="6109" w:type="dxa"/>
          </w:tcPr>
          <w:p w14:paraId="28F50D8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5C16003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14</w:t>
            </w:r>
          </w:p>
        </w:tc>
        <w:tc>
          <w:tcPr>
            <w:tcW w:w="1470" w:type="dxa"/>
            <w:vMerge w:val="restart"/>
          </w:tcPr>
          <w:p w14:paraId="5312181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ОК.1 – ОК.9</w:t>
            </w:r>
          </w:p>
        </w:tc>
        <w:tc>
          <w:tcPr>
            <w:tcW w:w="2370" w:type="dxa"/>
            <w:vMerge w:val="restart"/>
          </w:tcPr>
          <w:p w14:paraId="7832FE59" w14:textId="77777777" w:rsidR="00B532EA" w:rsidRPr="004C721A" w:rsidRDefault="00B532EA" w:rsidP="00026641">
            <w:pPr>
              <w:contextualSpacing/>
              <w:jc w:val="both"/>
            </w:pPr>
            <w:r w:rsidRPr="004C721A">
              <w:t>Уо.03. 05</w:t>
            </w:r>
          </w:p>
          <w:p w14:paraId="57548DEC" w14:textId="77777777" w:rsidR="00B532EA" w:rsidRPr="004C721A" w:rsidRDefault="00B532EA" w:rsidP="00026641">
            <w:pPr>
              <w:contextualSpacing/>
              <w:jc w:val="both"/>
            </w:pPr>
            <w:r w:rsidRPr="004C721A">
              <w:t>Зо.03. 02</w:t>
            </w:r>
          </w:p>
          <w:p w14:paraId="61D57EA8" w14:textId="77777777" w:rsidR="00B532EA" w:rsidRPr="004C721A" w:rsidRDefault="00B532EA" w:rsidP="00026641">
            <w:pPr>
              <w:contextualSpacing/>
              <w:jc w:val="both"/>
            </w:pPr>
          </w:p>
          <w:p w14:paraId="5668F0C3" w14:textId="77777777" w:rsidR="00B532EA" w:rsidRPr="004C721A" w:rsidRDefault="00B532EA" w:rsidP="00026641">
            <w:pPr>
              <w:contextualSpacing/>
              <w:jc w:val="both"/>
            </w:pPr>
            <w:r w:rsidRPr="004C721A">
              <w:t>Уо.07. 03</w:t>
            </w:r>
          </w:p>
          <w:p w14:paraId="12E93AB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r w:rsidRPr="004C721A">
              <w:t>Зо.07. 04</w:t>
            </w:r>
          </w:p>
          <w:p w14:paraId="187F2C9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2E92893F" w14:textId="77777777" w:rsidTr="00026641">
        <w:trPr>
          <w:trHeight w:val="20"/>
        </w:trPr>
        <w:tc>
          <w:tcPr>
            <w:tcW w:w="2250" w:type="dxa"/>
            <w:vMerge/>
          </w:tcPr>
          <w:p w14:paraId="30A4438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28BE93A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Доклады. Рефераты: библиографические, научные и учебные. Этапы работы над учебным рефератом.</w:t>
            </w:r>
          </w:p>
          <w:p w14:paraId="3232C40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Примерная структура и критерии оценки.</w:t>
            </w:r>
          </w:p>
        </w:tc>
        <w:tc>
          <w:tcPr>
            <w:tcW w:w="2350" w:type="dxa"/>
            <w:shd w:val="clear" w:color="auto" w:fill="auto"/>
          </w:tcPr>
          <w:p w14:paraId="60965AD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shd w:val="clear" w:color="auto" w:fill="auto"/>
          </w:tcPr>
          <w:p w14:paraId="0328BDD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4D075D4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195B13A9" w14:textId="77777777" w:rsidTr="00026641">
        <w:trPr>
          <w:trHeight w:val="20"/>
        </w:trPr>
        <w:tc>
          <w:tcPr>
            <w:tcW w:w="2250" w:type="dxa"/>
            <w:vMerge/>
          </w:tcPr>
          <w:p w14:paraId="46A80A8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37A9CD2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Практическая работа №4. Поиск, накопление   информации для выполнения реферата</w:t>
            </w:r>
          </w:p>
        </w:tc>
        <w:tc>
          <w:tcPr>
            <w:tcW w:w="2350" w:type="dxa"/>
            <w:shd w:val="clear" w:color="auto" w:fill="auto"/>
          </w:tcPr>
          <w:p w14:paraId="0830AD7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shd w:val="clear" w:color="auto" w:fill="auto"/>
          </w:tcPr>
          <w:p w14:paraId="4E7B3C3E"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68C2EF1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0E1CF020" w14:textId="77777777" w:rsidTr="00026641">
        <w:trPr>
          <w:trHeight w:val="20"/>
        </w:trPr>
        <w:tc>
          <w:tcPr>
            <w:tcW w:w="2250" w:type="dxa"/>
            <w:vMerge/>
          </w:tcPr>
          <w:p w14:paraId="560DE6C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6E5A41F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Практическая работа №5. Обработка информации для выполнения реферата</w:t>
            </w:r>
          </w:p>
        </w:tc>
        <w:tc>
          <w:tcPr>
            <w:tcW w:w="2350" w:type="dxa"/>
            <w:shd w:val="clear" w:color="auto" w:fill="auto"/>
          </w:tcPr>
          <w:p w14:paraId="17A1A85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shd w:val="clear" w:color="auto" w:fill="auto"/>
          </w:tcPr>
          <w:p w14:paraId="2FC455D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1A1E0E7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512C2E6C" w14:textId="77777777" w:rsidTr="00026641">
        <w:trPr>
          <w:trHeight w:val="20"/>
        </w:trPr>
        <w:tc>
          <w:tcPr>
            <w:tcW w:w="2250" w:type="dxa"/>
            <w:vMerge/>
          </w:tcPr>
          <w:p w14:paraId="0734C4C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0E6D04B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Самостоятельная работа: Написание реферата по свободной теме</w:t>
            </w:r>
          </w:p>
        </w:tc>
        <w:tc>
          <w:tcPr>
            <w:tcW w:w="2350" w:type="dxa"/>
            <w:shd w:val="clear" w:color="auto" w:fill="auto"/>
          </w:tcPr>
          <w:p w14:paraId="075BC4B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lang w:val="en-US"/>
              </w:rPr>
            </w:pPr>
            <w:r w:rsidRPr="004C721A">
              <w:rPr>
                <w:bCs/>
                <w:lang w:val="en-US"/>
              </w:rPr>
              <w:t>2</w:t>
            </w:r>
          </w:p>
          <w:p w14:paraId="669581B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lang w:val="en-US"/>
              </w:rPr>
            </w:pPr>
          </w:p>
        </w:tc>
        <w:tc>
          <w:tcPr>
            <w:tcW w:w="1470" w:type="dxa"/>
            <w:vMerge/>
            <w:shd w:val="clear" w:color="auto" w:fill="auto"/>
          </w:tcPr>
          <w:p w14:paraId="109DDA9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12D6B00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0AB8F732" w14:textId="77777777" w:rsidTr="00026641">
        <w:trPr>
          <w:trHeight w:val="20"/>
        </w:trPr>
        <w:tc>
          <w:tcPr>
            <w:tcW w:w="2250" w:type="dxa"/>
            <w:vMerge w:val="restart"/>
          </w:tcPr>
          <w:p w14:paraId="26FDC75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Тема 9. Выпускная квалификационная работа</w:t>
            </w:r>
          </w:p>
        </w:tc>
        <w:tc>
          <w:tcPr>
            <w:tcW w:w="6109" w:type="dxa"/>
          </w:tcPr>
          <w:p w14:paraId="70D43F5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198F19C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8</w:t>
            </w:r>
          </w:p>
        </w:tc>
        <w:tc>
          <w:tcPr>
            <w:tcW w:w="1470" w:type="dxa"/>
            <w:shd w:val="clear" w:color="auto" w:fill="auto"/>
          </w:tcPr>
          <w:p w14:paraId="21DC455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tcPr>
          <w:p w14:paraId="1A5D5CA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7C27B1AF" w14:textId="77777777" w:rsidTr="00026641">
        <w:trPr>
          <w:trHeight w:val="20"/>
        </w:trPr>
        <w:tc>
          <w:tcPr>
            <w:tcW w:w="2250" w:type="dxa"/>
            <w:vMerge/>
          </w:tcPr>
          <w:p w14:paraId="74F0024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3694DBE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Требования к ВКР. Примерная структура ВКР. Индивидуальный план подготовки ВКР. Подготовка текста (доклада) и презентации для защиты ВКР. Защита и критерии оценки ВКР</w:t>
            </w:r>
          </w:p>
        </w:tc>
        <w:tc>
          <w:tcPr>
            <w:tcW w:w="2350" w:type="dxa"/>
            <w:shd w:val="clear" w:color="auto" w:fill="auto"/>
          </w:tcPr>
          <w:p w14:paraId="07C3F81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val="restart"/>
          </w:tcPr>
          <w:p w14:paraId="0412654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ОК.1 – ОК.9</w:t>
            </w:r>
          </w:p>
        </w:tc>
        <w:tc>
          <w:tcPr>
            <w:tcW w:w="2370" w:type="dxa"/>
            <w:vMerge w:val="restart"/>
          </w:tcPr>
          <w:p w14:paraId="50C4081E" w14:textId="77777777" w:rsidR="00B532EA" w:rsidRPr="004C721A" w:rsidRDefault="00B532EA" w:rsidP="00026641">
            <w:pPr>
              <w:contextualSpacing/>
              <w:jc w:val="both"/>
            </w:pPr>
            <w:r w:rsidRPr="004C721A">
              <w:t>Уо.01.01</w:t>
            </w:r>
          </w:p>
          <w:p w14:paraId="0B785100" w14:textId="77777777" w:rsidR="00B532EA" w:rsidRPr="004C721A" w:rsidRDefault="00B532EA" w:rsidP="00026641">
            <w:pPr>
              <w:contextualSpacing/>
              <w:jc w:val="both"/>
            </w:pPr>
            <w:r w:rsidRPr="004C721A">
              <w:t>Зо.01.01</w:t>
            </w:r>
          </w:p>
          <w:p w14:paraId="21C82845" w14:textId="77777777" w:rsidR="00B532EA" w:rsidRPr="004C721A" w:rsidRDefault="00B532EA" w:rsidP="00026641">
            <w:pPr>
              <w:contextualSpacing/>
              <w:jc w:val="both"/>
            </w:pPr>
          </w:p>
          <w:p w14:paraId="16BDAC8C" w14:textId="77777777" w:rsidR="00B532EA" w:rsidRPr="004C721A" w:rsidRDefault="00B532EA" w:rsidP="00026641">
            <w:pPr>
              <w:contextualSpacing/>
              <w:jc w:val="both"/>
            </w:pPr>
            <w:r w:rsidRPr="004C721A">
              <w:t>Уо.02.01</w:t>
            </w:r>
          </w:p>
          <w:p w14:paraId="0591234C" w14:textId="77777777" w:rsidR="00B532EA" w:rsidRPr="004C721A" w:rsidRDefault="00B532EA" w:rsidP="00026641">
            <w:pPr>
              <w:contextualSpacing/>
              <w:jc w:val="both"/>
            </w:pPr>
            <w:r w:rsidRPr="004C721A">
              <w:t>Зо.02.01</w:t>
            </w:r>
          </w:p>
          <w:p w14:paraId="2C03C312" w14:textId="77777777" w:rsidR="00B532EA" w:rsidRPr="004C721A" w:rsidRDefault="00B532EA" w:rsidP="00026641">
            <w:pPr>
              <w:contextualSpacing/>
              <w:jc w:val="both"/>
            </w:pPr>
          </w:p>
          <w:p w14:paraId="275F66AD" w14:textId="77777777" w:rsidR="00B532EA" w:rsidRPr="004C721A" w:rsidRDefault="00B532EA" w:rsidP="00026641">
            <w:pPr>
              <w:contextualSpacing/>
              <w:jc w:val="both"/>
            </w:pPr>
            <w:r w:rsidRPr="004C721A">
              <w:t>Уо.04.01</w:t>
            </w:r>
          </w:p>
          <w:p w14:paraId="11F2CC39" w14:textId="77777777" w:rsidR="00B532EA" w:rsidRPr="004C721A" w:rsidRDefault="00B532EA" w:rsidP="00026641">
            <w:pPr>
              <w:contextualSpacing/>
              <w:jc w:val="both"/>
            </w:pPr>
            <w:r w:rsidRPr="004C721A">
              <w:t>Зо.04.01</w:t>
            </w:r>
          </w:p>
          <w:p w14:paraId="2A91643A" w14:textId="77777777" w:rsidR="00B532EA" w:rsidRPr="004C721A" w:rsidRDefault="00B532EA" w:rsidP="00026641">
            <w:pPr>
              <w:contextualSpacing/>
              <w:jc w:val="both"/>
            </w:pPr>
          </w:p>
          <w:p w14:paraId="26BEBD6B" w14:textId="77777777" w:rsidR="00B532EA" w:rsidRPr="004C721A" w:rsidRDefault="00B532EA" w:rsidP="00026641">
            <w:pPr>
              <w:contextualSpacing/>
              <w:jc w:val="both"/>
            </w:pPr>
            <w:r w:rsidRPr="004C721A">
              <w:t>Уо.09.01</w:t>
            </w:r>
          </w:p>
          <w:p w14:paraId="7E757C1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Зо.09.01</w:t>
            </w:r>
          </w:p>
        </w:tc>
      </w:tr>
      <w:tr w:rsidR="00B532EA" w:rsidRPr="004C721A" w14:paraId="1B62AA84" w14:textId="77777777" w:rsidTr="00026641">
        <w:trPr>
          <w:trHeight w:val="240"/>
        </w:trPr>
        <w:tc>
          <w:tcPr>
            <w:tcW w:w="2250" w:type="dxa"/>
            <w:vMerge/>
          </w:tcPr>
          <w:p w14:paraId="19D893A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24A5BBC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Практическая работа №6. Определение темы, цели, задачи дипломной работы. Составление презентации</w:t>
            </w:r>
          </w:p>
        </w:tc>
        <w:tc>
          <w:tcPr>
            <w:tcW w:w="2350" w:type="dxa"/>
            <w:shd w:val="clear" w:color="auto" w:fill="auto"/>
          </w:tcPr>
          <w:p w14:paraId="05224F3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shd w:val="clear" w:color="auto" w:fill="auto"/>
          </w:tcPr>
          <w:p w14:paraId="1044A24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34116BD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71B678CC" w14:textId="77777777" w:rsidTr="00026641">
        <w:trPr>
          <w:trHeight w:val="20"/>
        </w:trPr>
        <w:tc>
          <w:tcPr>
            <w:tcW w:w="2250" w:type="dxa"/>
            <w:vMerge w:val="restart"/>
          </w:tcPr>
          <w:p w14:paraId="33343F2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lastRenderedPageBreak/>
              <w:t>Тема 10. Научная этика</w:t>
            </w:r>
          </w:p>
        </w:tc>
        <w:tc>
          <w:tcPr>
            <w:tcW w:w="6109" w:type="dxa"/>
          </w:tcPr>
          <w:p w14:paraId="766793A8"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Содержание учебного материала</w:t>
            </w:r>
          </w:p>
        </w:tc>
        <w:tc>
          <w:tcPr>
            <w:tcW w:w="2350" w:type="dxa"/>
            <w:shd w:val="clear" w:color="auto" w:fill="auto"/>
          </w:tcPr>
          <w:p w14:paraId="7E9881B9"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w:t>
            </w:r>
          </w:p>
        </w:tc>
        <w:tc>
          <w:tcPr>
            <w:tcW w:w="1470" w:type="dxa"/>
            <w:vMerge w:val="restart"/>
          </w:tcPr>
          <w:p w14:paraId="3BB5936A"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ОК.1 – ОК.9</w:t>
            </w:r>
          </w:p>
        </w:tc>
        <w:tc>
          <w:tcPr>
            <w:tcW w:w="2370" w:type="dxa"/>
            <w:vMerge w:val="restart"/>
          </w:tcPr>
          <w:p w14:paraId="3FE51111" w14:textId="77777777" w:rsidR="00B532EA" w:rsidRPr="004C721A" w:rsidRDefault="00B532EA" w:rsidP="00026641">
            <w:pPr>
              <w:contextualSpacing/>
              <w:jc w:val="both"/>
            </w:pPr>
            <w:r w:rsidRPr="004C721A">
              <w:t>Уо.01.01</w:t>
            </w:r>
          </w:p>
          <w:p w14:paraId="51CC7E8F" w14:textId="77777777" w:rsidR="00B532EA" w:rsidRPr="004C721A" w:rsidRDefault="00B532EA" w:rsidP="00026641">
            <w:pPr>
              <w:contextualSpacing/>
              <w:jc w:val="both"/>
            </w:pPr>
            <w:r w:rsidRPr="004C721A">
              <w:t>Зо.01.01</w:t>
            </w:r>
          </w:p>
          <w:p w14:paraId="2D20156F" w14:textId="77777777" w:rsidR="00B532EA" w:rsidRPr="004C721A" w:rsidRDefault="00B532EA" w:rsidP="00026641">
            <w:pPr>
              <w:contextualSpacing/>
              <w:jc w:val="both"/>
            </w:pPr>
          </w:p>
          <w:p w14:paraId="42E302DD" w14:textId="77777777" w:rsidR="00B532EA" w:rsidRPr="004C721A" w:rsidRDefault="00B532EA" w:rsidP="00026641">
            <w:pPr>
              <w:contextualSpacing/>
              <w:jc w:val="both"/>
            </w:pPr>
            <w:r w:rsidRPr="004C721A">
              <w:t>Уо.02.01</w:t>
            </w:r>
          </w:p>
          <w:p w14:paraId="19F1B353" w14:textId="77777777" w:rsidR="00B532EA" w:rsidRPr="004C721A" w:rsidRDefault="00B532EA" w:rsidP="00026641">
            <w:pPr>
              <w:contextualSpacing/>
              <w:jc w:val="both"/>
            </w:pPr>
            <w:r w:rsidRPr="004C721A">
              <w:t>Зо.02.01</w:t>
            </w:r>
          </w:p>
          <w:p w14:paraId="6879453A" w14:textId="77777777" w:rsidR="00B532EA" w:rsidRPr="004C721A" w:rsidRDefault="00B532EA" w:rsidP="00026641">
            <w:pPr>
              <w:contextualSpacing/>
              <w:jc w:val="both"/>
            </w:pPr>
          </w:p>
          <w:p w14:paraId="0F61A641" w14:textId="77777777" w:rsidR="00B532EA" w:rsidRPr="004C721A" w:rsidRDefault="00B532EA" w:rsidP="00026641">
            <w:pPr>
              <w:contextualSpacing/>
              <w:jc w:val="both"/>
            </w:pPr>
            <w:r w:rsidRPr="004C721A">
              <w:t>Уо.04.01</w:t>
            </w:r>
          </w:p>
          <w:p w14:paraId="3033B978" w14:textId="77777777" w:rsidR="00B532EA" w:rsidRPr="004C721A" w:rsidRDefault="00B532EA" w:rsidP="00026641">
            <w:pPr>
              <w:contextualSpacing/>
              <w:jc w:val="both"/>
            </w:pPr>
            <w:r w:rsidRPr="004C721A">
              <w:t>Зо.04.01</w:t>
            </w:r>
          </w:p>
          <w:p w14:paraId="4B5F10BA" w14:textId="77777777" w:rsidR="00B532EA" w:rsidRPr="004C721A" w:rsidRDefault="00B532EA" w:rsidP="00026641">
            <w:pPr>
              <w:contextualSpacing/>
              <w:jc w:val="both"/>
            </w:pPr>
          </w:p>
          <w:p w14:paraId="19118B23" w14:textId="77777777" w:rsidR="00B532EA" w:rsidRPr="004C721A" w:rsidRDefault="00B532EA" w:rsidP="00026641">
            <w:pPr>
              <w:contextualSpacing/>
              <w:jc w:val="both"/>
            </w:pPr>
            <w:r w:rsidRPr="004C721A">
              <w:t>Уо.09.01</w:t>
            </w:r>
          </w:p>
          <w:p w14:paraId="51136FD7"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t>Зо.09.01</w:t>
            </w:r>
          </w:p>
        </w:tc>
      </w:tr>
      <w:tr w:rsidR="00B532EA" w:rsidRPr="004C721A" w14:paraId="2A5EE5E3" w14:textId="77777777" w:rsidTr="00026641">
        <w:trPr>
          <w:trHeight w:val="20"/>
        </w:trPr>
        <w:tc>
          <w:tcPr>
            <w:tcW w:w="2250" w:type="dxa"/>
            <w:vMerge/>
          </w:tcPr>
          <w:p w14:paraId="0045275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780215F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Основные принципы научной этики</w:t>
            </w:r>
          </w:p>
          <w:p w14:paraId="031229F0"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Нормы научной этики</w:t>
            </w:r>
          </w:p>
        </w:tc>
        <w:tc>
          <w:tcPr>
            <w:tcW w:w="2350" w:type="dxa"/>
            <w:shd w:val="clear" w:color="auto" w:fill="auto"/>
          </w:tcPr>
          <w:p w14:paraId="6ADF7F5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tcPr>
          <w:p w14:paraId="1B249AA1"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pPr>
          </w:p>
        </w:tc>
        <w:tc>
          <w:tcPr>
            <w:tcW w:w="2370" w:type="dxa"/>
            <w:vMerge/>
          </w:tcPr>
          <w:p w14:paraId="664CC643" w14:textId="77777777" w:rsidR="00B532EA" w:rsidRPr="004C721A" w:rsidRDefault="00B532EA" w:rsidP="00026641">
            <w:pPr>
              <w:contextualSpacing/>
              <w:jc w:val="both"/>
            </w:pPr>
          </w:p>
        </w:tc>
      </w:tr>
      <w:tr w:rsidR="00B532EA" w:rsidRPr="004C721A" w14:paraId="2612575D" w14:textId="77777777" w:rsidTr="00026641">
        <w:trPr>
          <w:trHeight w:val="20"/>
        </w:trPr>
        <w:tc>
          <w:tcPr>
            <w:tcW w:w="2250" w:type="dxa"/>
            <w:vMerge/>
          </w:tcPr>
          <w:p w14:paraId="15A5FE5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6109" w:type="dxa"/>
          </w:tcPr>
          <w:p w14:paraId="1C1C523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Самостоятельная работа: Написание доклада для защиты реферата</w:t>
            </w:r>
          </w:p>
        </w:tc>
        <w:tc>
          <w:tcPr>
            <w:tcW w:w="2350" w:type="dxa"/>
            <w:shd w:val="clear" w:color="auto" w:fill="auto"/>
          </w:tcPr>
          <w:p w14:paraId="058BABD4"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2</w:t>
            </w:r>
          </w:p>
        </w:tc>
        <w:tc>
          <w:tcPr>
            <w:tcW w:w="1470" w:type="dxa"/>
            <w:vMerge/>
            <w:shd w:val="clear" w:color="auto" w:fill="auto"/>
          </w:tcPr>
          <w:p w14:paraId="5A4BAA4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vMerge/>
          </w:tcPr>
          <w:p w14:paraId="23D10DFD"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1B420871" w14:textId="77777777" w:rsidTr="00026641">
        <w:trPr>
          <w:trHeight w:val="20"/>
        </w:trPr>
        <w:tc>
          <w:tcPr>
            <w:tcW w:w="8359" w:type="dxa"/>
            <w:gridSpan w:val="2"/>
          </w:tcPr>
          <w:p w14:paraId="28AE43F5"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Промежуточная аттестация</w:t>
            </w:r>
          </w:p>
        </w:tc>
        <w:tc>
          <w:tcPr>
            <w:tcW w:w="2350" w:type="dxa"/>
            <w:shd w:val="clear" w:color="auto" w:fill="auto"/>
          </w:tcPr>
          <w:p w14:paraId="4071D82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Дифференцированный зачет</w:t>
            </w:r>
          </w:p>
        </w:tc>
        <w:tc>
          <w:tcPr>
            <w:tcW w:w="1470" w:type="dxa"/>
            <w:vMerge/>
            <w:shd w:val="clear" w:color="auto" w:fill="auto"/>
          </w:tcPr>
          <w:p w14:paraId="6A7F562B"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tcPr>
          <w:p w14:paraId="32199A52"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r w:rsidR="00B532EA" w:rsidRPr="004C721A" w14:paraId="6F8C3785" w14:textId="77777777" w:rsidTr="00026641">
        <w:trPr>
          <w:trHeight w:val="20"/>
        </w:trPr>
        <w:tc>
          <w:tcPr>
            <w:tcW w:w="8359" w:type="dxa"/>
            <w:gridSpan w:val="2"/>
          </w:tcPr>
          <w:p w14:paraId="4F4AA9EC"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r w:rsidRPr="004C721A">
              <w:rPr>
                <w:bCs/>
              </w:rPr>
              <w:t>Всего:</w:t>
            </w:r>
          </w:p>
        </w:tc>
        <w:tc>
          <w:tcPr>
            <w:tcW w:w="2350" w:type="dxa"/>
            <w:shd w:val="clear" w:color="auto" w:fill="auto"/>
          </w:tcPr>
          <w:p w14:paraId="7E659886"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Cs/>
              </w:rPr>
            </w:pPr>
            <w:r w:rsidRPr="004C721A">
              <w:rPr>
                <w:bCs/>
              </w:rPr>
              <w:t>48</w:t>
            </w:r>
          </w:p>
        </w:tc>
        <w:tc>
          <w:tcPr>
            <w:tcW w:w="1470" w:type="dxa"/>
            <w:vMerge/>
            <w:shd w:val="clear" w:color="auto" w:fill="auto"/>
          </w:tcPr>
          <w:p w14:paraId="1A994C0F"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c>
          <w:tcPr>
            <w:tcW w:w="2370" w:type="dxa"/>
          </w:tcPr>
          <w:p w14:paraId="0607AD33" w14:textId="77777777" w:rsidR="00B532EA" w:rsidRPr="004C721A" w:rsidRDefault="00B532EA" w:rsidP="00026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bCs/>
              </w:rPr>
            </w:pPr>
          </w:p>
        </w:tc>
      </w:tr>
    </w:tbl>
    <w:p w14:paraId="713AD9C8" w14:textId="77777777" w:rsidR="00B532EA" w:rsidRPr="004C721A" w:rsidRDefault="00B532EA" w:rsidP="00B532EA">
      <w:pPr>
        <w:contextualSpacing/>
        <w:jc w:val="both"/>
        <w:rPr>
          <w:bCs/>
        </w:rPr>
      </w:pPr>
    </w:p>
    <w:p w14:paraId="79C1C038" w14:textId="77777777" w:rsidR="00B532EA" w:rsidRPr="004C721A" w:rsidRDefault="00B532EA" w:rsidP="00B532EA">
      <w:pPr>
        <w:suppressAutoHyphens/>
        <w:contextualSpacing/>
        <w:jc w:val="both"/>
      </w:pPr>
      <w:r w:rsidRPr="004C721A">
        <w:rPr>
          <w:bCs/>
        </w:rPr>
        <w:t xml:space="preserve"> </w:t>
      </w:r>
    </w:p>
    <w:p w14:paraId="18F81A35" w14:textId="77777777" w:rsidR="00B532EA" w:rsidRPr="004C721A" w:rsidRDefault="00B532EA" w:rsidP="00B532EA">
      <w:pPr>
        <w:contextualSpacing/>
        <w:jc w:val="both"/>
        <w:sectPr w:rsidR="00B532EA" w:rsidRPr="004C721A" w:rsidSect="00026641">
          <w:pgSz w:w="16840" w:h="11907" w:orient="landscape"/>
          <w:pgMar w:top="851" w:right="1134" w:bottom="851" w:left="992" w:header="709" w:footer="709" w:gutter="0"/>
          <w:cols w:space="720"/>
        </w:sectPr>
      </w:pPr>
    </w:p>
    <w:p w14:paraId="01123275" w14:textId="77777777" w:rsidR="00B532EA" w:rsidRPr="004C721A" w:rsidRDefault="00B532EA" w:rsidP="00B532EA">
      <w:pPr>
        <w:contextualSpacing/>
        <w:jc w:val="both"/>
        <w:rPr>
          <w:bCs/>
        </w:rPr>
      </w:pPr>
      <w:r w:rsidRPr="004C721A">
        <w:rPr>
          <w:bCs/>
        </w:rPr>
        <w:lastRenderedPageBreak/>
        <w:t>3. УСЛОВИЯ РЕАЛИЗАЦИИ УЧЕБНОЙ ДИСЦИПЛИНЫ</w:t>
      </w:r>
    </w:p>
    <w:p w14:paraId="322665C2" w14:textId="77777777" w:rsidR="00B532EA" w:rsidRPr="004C721A" w:rsidRDefault="00B532EA" w:rsidP="00B532EA">
      <w:pPr>
        <w:suppressAutoHyphens/>
        <w:contextualSpacing/>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061A8040" w14:textId="77777777" w:rsidR="00B532EA" w:rsidRPr="004C721A" w:rsidRDefault="00B532EA" w:rsidP="005666E7">
      <w:pPr>
        <w:suppressAutoHyphens/>
        <w:autoSpaceDE w:val="0"/>
        <w:autoSpaceDN w:val="0"/>
        <w:adjustRightInd w:val="0"/>
        <w:contextualSpacing/>
        <w:jc w:val="both"/>
        <w:rPr>
          <w:lang w:eastAsia="en-US"/>
        </w:rPr>
      </w:pPr>
      <w:r w:rsidRPr="004C721A">
        <w:rPr>
          <w:bCs/>
        </w:rPr>
        <w:t>Кабинет «Основы исследовательской деятельности»</w:t>
      </w:r>
      <w:r w:rsidRPr="004C721A">
        <w:rPr>
          <w:lang w:eastAsia="en-US"/>
        </w:rPr>
        <w:t>,</w:t>
      </w:r>
      <w:r w:rsidR="005666E7" w:rsidRPr="004C721A">
        <w:rPr>
          <w:lang w:eastAsia="en-US"/>
        </w:rPr>
        <w:t xml:space="preserve"> </w:t>
      </w:r>
      <w:r w:rsidRPr="004C721A">
        <w:rPr>
          <w:bCs/>
        </w:rPr>
        <w:t>оснащенный в соответствии с п. 6.1.2.1 образовательной программы по 36.02.01 Ветеринария</w:t>
      </w:r>
    </w:p>
    <w:p w14:paraId="41B6BBC7" w14:textId="77777777" w:rsidR="00B532EA" w:rsidRPr="004C721A" w:rsidRDefault="00B532EA" w:rsidP="00B532EA">
      <w:pPr>
        <w:suppressAutoHyphens/>
        <w:contextualSpacing/>
        <w:jc w:val="both"/>
        <w:rPr>
          <w:bCs/>
        </w:rPr>
      </w:pPr>
      <w:r w:rsidRPr="004C721A">
        <w:rPr>
          <w:bCs/>
        </w:rPr>
        <w:t>В случае необходимости:</w:t>
      </w:r>
    </w:p>
    <w:p w14:paraId="1A4E9D0C" w14:textId="77777777" w:rsidR="00B532EA" w:rsidRPr="004C721A" w:rsidRDefault="000D7C6C" w:rsidP="00B532EA">
      <w:pPr>
        <w:suppressAutoHyphens/>
        <w:contextualSpacing/>
        <w:jc w:val="both"/>
        <w:rPr>
          <w:bCs/>
        </w:rPr>
      </w:pPr>
      <w:r>
        <w:rPr>
          <w:bCs/>
        </w:rPr>
        <w:t xml:space="preserve">Лаборатория </w:t>
      </w:r>
      <w:r w:rsidR="00B532EA" w:rsidRPr="004C721A">
        <w:rPr>
          <w:bCs/>
        </w:rPr>
        <w:t xml:space="preserve"> </w:t>
      </w:r>
      <w:r>
        <w:rPr>
          <w:bCs/>
        </w:rPr>
        <w:t>Анатомии и физиологии животных</w:t>
      </w:r>
      <w:r w:rsidR="00B532EA" w:rsidRPr="004C721A">
        <w:rPr>
          <w:bCs/>
          <w:iCs/>
        </w:rPr>
        <w:t>,</w:t>
      </w:r>
      <w:r w:rsidR="00B532EA" w:rsidRPr="004C721A">
        <w:rPr>
          <w:bCs/>
        </w:rPr>
        <w:t xml:space="preserve"> оснащенная необходимым для реализации программы учебной дисциплины оборудованием, приведенным в п. 6.1</w:t>
      </w:r>
      <w:r>
        <w:rPr>
          <w:bCs/>
        </w:rPr>
        <w:t xml:space="preserve">.2.3 образовательной программы </w:t>
      </w:r>
      <w:r w:rsidR="00B532EA" w:rsidRPr="004C721A">
        <w:rPr>
          <w:bCs/>
        </w:rPr>
        <w:t>по д</w:t>
      </w:r>
      <w:r>
        <w:rPr>
          <w:bCs/>
        </w:rPr>
        <w:t>анной специальности</w:t>
      </w:r>
    </w:p>
    <w:p w14:paraId="54EB85C3" w14:textId="77777777" w:rsidR="00B532EA" w:rsidRPr="004C721A" w:rsidRDefault="00B532EA" w:rsidP="00B532EA">
      <w:pPr>
        <w:suppressAutoHyphens/>
        <w:contextualSpacing/>
        <w:jc w:val="both"/>
        <w:rPr>
          <w:bCs/>
        </w:rPr>
      </w:pPr>
    </w:p>
    <w:p w14:paraId="6A7770B7" w14:textId="77777777" w:rsidR="00B532EA" w:rsidRPr="004C721A" w:rsidRDefault="00B532EA" w:rsidP="00B532EA">
      <w:pPr>
        <w:suppressAutoHyphens/>
        <w:contextualSpacing/>
        <w:jc w:val="both"/>
        <w:rPr>
          <w:bCs/>
        </w:rPr>
      </w:pPr>
      <w:r w:rsidRPr="004C721A">
        <w:rPr>
          <w:bCs/>
        </w:rPr>
        <w:t>3.2. Информационное обеспечение реализации программы</w:t>
      </w:r>
    </w:p>
    <w:p w14:paraId="032C0562" w14:textId="77777777" w:rsidR="00B532EA" w:rsidRPr="004C721A" w:rsidRDefault="00B532EA" w:rsidP="00B532EA">
      <w:pPr>
        <w:suppressAutoHyphens/>
        <w:contextualSpacing/>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D73F77" w14:textId="77777777" w:rsidR="00B532EA" w:rsidRPr="004C721A" w:rsidRDefault="00B532EA" w:rsidP="00B532EA">
      <w:pPr>
        <w:suppressAutoHyphens/>
        <w:contextualSpacing/>
        <w:jc w:val="both"/>
      </w:pPr>
    </w:p>
    <w:p w14:paraId="3EAAA148" w14:textId="77777777" w:rsidR="00B532EA" w:rsidRPr="004C721A" w:rsidRDefault="00B532EA" w:rsidP="00B532EA">
      <w:pPr>
        <w:suppressAutoHyphens/>
        <w:contextualSpacing/>
        <w:jc w:val="both"/>
      </w:pPr>
      <w:r w:rsidRPr="004C721A">
        <w:t>3.2.1. Основные печатные издания</w:t>
      </w:r>
    </w:p>
    <w:p w14:paraId="32FA2AF6" w14:textId="77777777" w:rsidR="00B532EA" w:rsidRPr="004C721A" w:rsidRDefault="00B532EA" w:rsidP="00B532EA">
      <w:pPr>
        <w:contextualSpacing/>
        <w:jc w:val="both"/>
        <w:rPr>
          <w:bCs/>
        </w:rPr>
      </w:pPr>
      <w:r w:rsidRPr="004C721A">
        <w:rPr>
          <w:bCs/>
        </w:rPr>
        <w:t xml:space="preserve">1. Куклина, Е. Н. Основы учебно-исследовательской деятельности : учебное пособие для среднего профессионального образования / Е. Н. Куклина, М. А. </w:t>
      </w:r>
      <w:proofErr w:type="spellStart"/>
      <w:r w:rsidRPr="004C721A">
        <w:rPr>
          <w:bCs/>
        </w:rPr>
        <w:t>Мазниченко</w:t>
      </w:r>
      <w:proofErr w:type="spellEnd"/>
      <w:r w:rsidRPr="004C721A">
        <w:rPr>
          <w:bCs/>
        </w:rPr>
        <w:t xml:space="preserve">, И. А. </w:t>
      </w:r>
      <w:proofErr w:type="spellStart"/>
      <w:r w:rsidRPr="004C721A">
        <w:rPr>
          <w:bCs/>
        </w:rPr>
        <w:t>Мушкина</w:t>
      </w:r>
      <w:proofErr w:type="spellEnd"/>
      <w:r w:rsidRPr="004C721A">
        <w:rPr>
          <w:bCs/>
        </w:rPr>
        <w:t xml:space="preserve">. — 2-е изд., </w:t>
      </w:r>
      <w:proofErr w:type="spellStart"/>
      <w:r w:rsidRPr="004C721A">
        <w:rPr>
          <w:bCs/>
        </w:rPr>
        <w:t>испр</w:t>
      </w:r>
      <w:proofErr w:type="spellEnd"/>
      <w:r w:rsidRPr="004C721A">
        <w:rPr>
          <w:bCs/>
        </w:rPr>
        <w:t xml:space="preserve">. и доп. — Москва : Издательство </w:t>
      </w:r>
      <w:proofErr w:type="spellStart"/>
      <w:r w:rsidRPr="004C721A">
        <w:rPr>
          <w:bCs/>
        </w:rPr>
        <w:t>Юрайт</w:t>
      </w:r>
      <w:proofErr w:type="spellEnd"/>
      <w:r w:rsidRPr="004C721A">
        <w:rPr>
          <w:bCs/>
        </w:rPr>
        <w:t xml:space="preserve">, 2019. — 235 с. — (Профессиональное образование). — ISBN 978-5-534-08818-2. — Текст : электронный // ЭБС </w:t>
      </w:r>
      <w:proofErr w:type="spellStart"/>
      <w:r w:rsidRPr="004C721A">
        <w:rPr>
          <w:bCs/>
        </w:rPr>
        <w:t>Юрайт</w:t>
      </w:r>
      <w:proofErr w:type="spellEnd"/>
      <w:r w:rsidRPr="004C721A">
        <w:rPr>
          <w:bCs/>
        </w:rPr>
        <w:t xml:space="preserve"> [сайт]. — URL: https://urait.ru/bcode/437683 2. </w:t>
      </w:r>
      <w:proofErr w:type="spellStart"/>
      <w:r w:rsidRPr="004C721A">
        <w:rPr>
          <w:bCs/>
        </w:rPr>
        <w:t>Дрещинский</w:t>
      </w:r>
      <w:proofErr w:type="spellEnd"/>
      <w:r w:rsidRPr="004C721A">
        <w:rPr>
          <w:bCs/>
        </w:rPr>
        <w:t xml:space="preserve">, В. А. Основы научных исследований : учебник для среднего профессионального образования / В. А. </w:t>
      </w:r>
      <w:proofErr w:type="spellStart"/>
      <w:r w:rsidRPr="004C721A">
        <w:rPr>
          <w:bCs/>
        </w:rPr>
        <w:t>Дрещинский</w:t>
      </w:r>
      <w:proofErr w:type="spellEnd"/>
      <w:r w:rsidRPr="004C721A">
        <w:rPr>
          <w:bCs/>
        </w:rPr>
        <w:t xml:space="preserve">. — 2-е изд., </w:t>
      </w:r>
      <w:proofErr w:type="spellStart"/>
      <w:r w:rsidRPr="004C721A">
        <w:rPr>
          <w:bCs/>
        </w:rPr>
        <w:t>перераб</w:t>
      </w:r>
      <w:proofErr w:type="spellEnd"/>
      <w:r w:rsidRPr="004C721A">
        <w:rPr>
          <w:bCs/>
        </w:rPr>
        <w:t xml:space="preserve">. и доп. — Москва : Издательство </w:t>
      </w:r>
      <w:proofErr w:type="spellStart"/>
      <w:r w:rsidRPr="004C721A">
        <w:rPr>
          <w:bCs/>
        </w:rPr>
        <w:t>Юрайт</w:t>
      </w:r>
      <w:proofErr w:type="spellEnd"/>
      <w:r w:rsidRPr="004C721A">
        <w:rPr>
          <w:bCs/>
        </w:rPr>
        <w:t xml:space="preserve">, 2019. — 274 с. — (Профессиональное образование). — ISBN 978-5-534-10329-8. — Текст : электронный // ЭБС </w:t>
      </w:r>
      <w:proofErr w:type="spellStart"/>
      <w:r w:rsidRPr="004C721A">
        <w:rPr>
          <w:bCs/>
        </w:rPr>
        <w:t>Юрайт</w:t>
      </w:r>
      <w:proofErr w:type="spellEnd"/>
      <w:r w:rsidRPr="004C721A">
        <w:rPr>
          <w:bCs/>
        </w:rPr>
        <w:t xml:space="preserve"> [сайт]. — URL: </w:t>
      </w:r>
      <w:hyperlink r:id="rId115" w:history="1">
        <w:r w:rsidRPr="004C721A">
          <w:rPr>
            <w:rStyle w:val="aa"/>
            <w:bCs/>
            <w:u w:val="none"/>
          </w:rPr>
          <w:t>https://urait.ru/bcode/442531</w:t>
        </w:r>
      </w:hyperlink>
    </w:p>
    <w:p w14:paraId="424EF71C" w14:textId="77777777" w:rsidR="00B532EA" w:rsidRPr="004C721A" w:rsidRDefault="00B532EA" w:rsidP="00B532EA">
      <w:pPr>
        <w:contextualSpacing/>
        <w:jc w:val="both"/>
        <w:rPr>
          <w:bCs/>
        </w:rPr>
      </w:pPr>
    </w:p>
    <w:p w14:paraId="6A6ABB8B" w14:textId="77777777" w:rsidR="00B532EA" w:rsidRPr="004C721A" w:rsidRDefault="00B532EA" w:rsidP="00B532EA">
      <w:pPr>
        <w:contextualSpacing/>
        <w:jc w:val="both"/>
        <w:rPr>
          <w:bCs/>
        </w:rPr>
      </w:pPr>
      <w:r w:rsidRPr="004C721A">
        <w:t>3.2.2. Дополнительные источники</w:t>
      </w:r>
    </w:p>
    <w:p w14:paraId="1BA9C38D" w14:textId="77777777" w:rsidR="00B532EA" w:rsidRPr="004C721A" w:rsidRDefault="00B532EA" w:rsidP="00B532EA">
      <w:pPr>
        <w:contextualSpacing/>
        <w:jc w:val="both"/>
        <w:rPr>
          <w:bCs/>
        </w:rPr>
      </w:pPr>
      <w:r w:rsidRPr="004C721A">
        <w:rPr>
          <w:bCs/>
        </w:rPr>
        <w:t xml:space="preserve">1. </w:t>
      </w:r>
      <w:proofErr w:type="spellStart"/>
      <w:r w:rsidRPr="004C721A">
        <w:rPr>
          <w:bCs/>
        </w:rPr>
        <w:t>Байбородова</w:t>
      </w:r>
      <w:proofErr w:type="spellEnd"/>
      <w:r w:rsidRPr="004C721A">
        <w:rPr>
          <w:bCs/>
        </w:rPr>
        <w:t xml:space="preserve">, Л. В. Основы учебно-исследовательской деятельности : учебное пособие для среднего профессионального образования / Л. В. </w:t>
      </w:r>
      <w:proofErr w:type="spellStart"/>
      <w:r w:rsidRPr="004C721A">
        <w:rPr>
          <w:bCs/>
        </w:rPr>
        <w:t>Байбородова</w:t>
      </w:r>
      <w:proofErr w:type="spellEnd"/>
      <w:r w:rsidRPr="004C721A">
        <w:rPr>
          <w:bCs/>
        </w:rPr>
        <w:t xml:space="preserve">, А. П. Чернявская. — 2- е изд., </w:t>
      </w:r>
      <w:proofErr w:type="spellStart"/>
      <w:r w:rsidRPr="004C721A">
        <w:rPr>
          <w:bCs/>
        </w:rPr>
        <w:t>испр</w:t>
      </w:r>
      <w:proofErr w:type="spellEnd"/>
      <w:r w:rsidRPr="004C721A">
        <w:rPr>
          <w:bCs/>
        </w:rPr>
        <w:t xml:space="preserve">. и доп. — Москва : Издательство </w:t>
      </w:r>
      <w:proofErr w:type="spellStart"/>
      <w:r w:rsidRPr="004C721A">
        <w:rPr>
          <w:bCs/>
        </w:rPr>
        <w:t>Юрайт</w:t>
      </w:r>
      <w:proofErr w:type="spellEnd"/>
      <w:r w:rsidRPr="004C721A">
        <w:rPr>
          <w:bCs/>
        </w:rPr>
        <w:t xml:space="preserve">, 2019. — 221 с. — (Профессиональное образование). — ISBN 978-5-534-10316-8. — Текст : электронный // ЭБС </w:t>
      </w:r>
      <w:proofErr w:type="spellStart"/>
      <w:r w:rsidRPr="004C721A">
        <w:rPr>
          <w:bCs/>
        </w:rPr>
        <w:t>Юрайт</w:t>
      </w:r>
      <w:proofErr w:type="spellEnd"/>
      <w:r w:rsidRPr="004C721A">
        <w:rPr>
          <w:bCs/>
        </w:rPr>
        <w:t xml:space="preserve"> [сайт]. — URL: https://urait.ru/bcode/442525 2. Основы исследовательской деятельности: ТРИЗ : учебное пособие для среднего профессионального образования / М. М. </w:t>
      </w:r>
      <w:proofErr w:type="spellStart"/>
      <w:r w:rsidRPr="004C721A">
        <w:rPr>
          <w:bCs/>
        </w:rPr>
        <w:t>Зиновкина</w:t>
      </w:r>
      <w:proofErr w:type="spellEnd"/>
      <w:r w:rsidRPr="004C721A">
        <w:rPr>
          <w:bCs/>
        </w:rPr>
        <w:t xml:space="preserve">, Р. Т. Гареев, П. М. Горев, В. В. </w:t>
      </w:r>
      <w:proofErr w:type="spellStart"/>
      <w:r w:rsidRPr="004C721A">
        <w:rPr>
          <w:bCs/>
        </w:rPr>
        <w:t>Утемов</w:t>
      </w:r>
      <w:proofErr w:type="spellEnd"/>
      <w:r w:rsidRPr="004C721A">
        <w:rPr>
          <w:bCs/>
        </w:rPr>
        <w:t xml:space="preserve">. — 2-е изд., </w:t>
      </w:r>
      <w:proofErr w:type="spellStart"/>
      <w:r w:rsidRPr="004C721A">
        <w:rPr>
          <w:bCs/>
        </w:rPr>
        <w:t>испр</w:t>
      </w:r>
      <w:proofErr w:type="spellEnd"/>
      <w:r w:rsidRPr="004C721A">
        <w:rPr>
          <w:bCs/>
        </w:rPr>
        <w:t xml:space="preserve">. и доп. — Москва : Издательство </w:t>
      </w:r>
      <w:proofErr w:type="spellStart"/>
      <w:r w:rsidRPr="004C721A">
        <w:rPr>
          <w:bCs/>
        </w:rPr>
        <w:t>Юрайт</w:t>
      </w:r>
      <w:proofErr w:type="spellEnd"/>
      <w:r w:rsidRPr="004C721A">
        <w:rPr>
          <w:bCs/>
        </w:rPr>
        <w:t xml:space="preserve">, 2019. — 124 с. — (Профессиональное образование). — ISBN 978-5-534-12134-6. — Текст : электронный // ЭБС </w:t>
      </w:r>
      <w:proofErr w:type="spellStart"/>
      <w:r w:rsidRPr="004C721A">
        <w:rPr>
          <w:bCs/>
        </w:rPr>
        <w:t>Юрайт</w:t>
      </w:r>
      <w:proofErr w:type="spellEnd"/>
      <w:r w:rsidRPr="004C721A">
        <w:rPr>
          <w:bCs/>
        </w:rPr>
        <w:t xml:space="preserve"> [сайт]. — URL: https://urait.ru/bcode/446867</w:t>
      </w:r>
    </w:p>
    <w:p w14:paraId="5ABFBBF5" w14:textId="77777777" w:rsidR="00B532EA" w:rsidRPr="004C721A" w:rsidRDefault="00B532EA" w:rsidP="00B532EA">
      <w:pPr>
        <w:contextualSpacing/>
        <w:jc w:val="both"/>
      </w:pPr>
    </w:p>
    <w:p w14:paraId="089A87A4" w14:textId="77777777" w:rsidR="00B532EA" w:rsidRPr="004C721A" w:rsidRDefault="00B532EA" w:rsidP="00B532EA">
      <w:pPr>
        <w:contextualSpacing/>
        <w:jc w:val="both"/>
      </w:pPr>
      <w:r w:rsidRPr="004C721A">
        <w:t xml:space="preserve">3.2.3. Основные электронные издания </w:t>
      </w:r>
    </w:p>
    <w:p w14:paraId="2B5245B1" w14:textId="77777777" w:rsidR="00B532EA" w:rsidRPr="004C721A" w:rsidRDefault="00B532EA" w:rsidP="00B532EA">
      <w:pPr>
        <w:contextualSpacing/>
        <w:jc w:val="both"/>
        <w:rPr>
          <w:bCs/>
        </w:rPr>
      </w:pPr>
      <w:r w:rsidRPr="004C721A">
        <w:rPr>
          <w:bCs/>
        </w:rPr>
        <w:t>1.</w:t>
      </w:r>
      <w:r w:rsidRPr="004C721A">
        <w:rPr>
          <w:bCs/>
        </w:rPr>
        <w:tab/>
      </w:r>
      <w:proofErr w:type="spellStart"/>
      <w:r w:rsidRPr="004C721A">
        <w:rPr>
          <w:bCs/>
        </w:rPr>
        <w:t>Кантиева</w:t>
      </w:r>
      <w:proofErr w:type="spellEnd"/>
      <w:r w:rsidRPr="004C721A">
        <w:rPr>
          <w:bCs/>
        </w:rPr>
        <w:t xml:space="preserve">, Е.В. Методы и средства научных исследований. [Электронный ресурс] / Е.В. </w:t>
      </w:r>
      <w:proofErr w:type="spellStart"/>
      <w:r w:rsidRPr="004C721A">
        <w:rPr>
          <w:bCs/>
        </w:rPr>
        <w:t>Кантиева</w:t>
      </w:r>
      <w:proofErr w:type="spellEnd"/>
      <w:r w:rsidRPr="004C721A">
        <w:rPr>
          <w:bCs/>
        </w:rPr>
        <w:t xml:space="preserve">, Е.М. </w:t>
      </w:r>
      <w:proofErr w:type="spellStart"/>
      <w:r w:rsidRPr="004C721A">
        <w:rPr>
          <w:bCs/>
        </w:rPr>
        <w:t>Разиньков</w:t>
      </w:r>
      <w:proofErr w:type="spellEnd"/>
      <w:r w:rsidRPr="004C721A">
        <w:rPr>
          <w:bCs/>
        </w:rPr>
        <w:t xml:space="preserve">. — </w:t>
      </w:r>
      <w:proofErr w:type="spellStart"/>
      <w:r w:rsidRPr="004C721A">
        <w:rPr>
          <w:bCs/>
        </w:rPr>
        <w:t>Электрон.дан</w:t>
      </w:r>
      <w:proofErr w:type="spellEnd"/>
      <w:r w:rsidRPr="004C721A">
        <w:rPr>
          <w:bCs/>
        </w:rPr>
        <w:t xml:space="preserve">. — Воронеж : ВГЛТУ, 2012. — 107 с. — Режим доступа: </w:t>
      </w:r>
      <w:hyperlink r:id="rId116" w:history="1">
        <w:r w:rsidRPr="004C721A">
          <w:rPr>
            <w:rStyle w:val="aa"/>
            <w:bCs/>
            <w:u w:val="none"/>
          </w:rPr>
          <w:t>http://e.lanbook.com/book/64146</w:t>
        </w:r>
      </w:hyperlink>
      <w:r w:rsidRPr="004C721A">
        <w:rPr>
          <w:bCs/>
        </w:rPr>
        <w:t xml:space="preserve"> — </w:t>
      </w:r>
      <w:proofErr w:type="spellStart"/>
      <w:r w:rsidRPr="004C721A">
        <w:rPr>
          <w:bCs/>
        </w:rPr>
        <w:t>Загл</w:t>
      </w:r>
      <w:proofErr w:type="spellEnd"/>
      <w:r w:rsidRPr="004C721A">
        <w:rPr>
          <w:bCs/>
        </w:rPr>
        <w:t>. с экрана.</w:t>
      </w:r>
    </w:p>
    <w:p w14:paraId="0E486A1A" w14:textId="77777777" w:rsidR="00B532EA" w:rsidRPr="004C721A" w:rsidRDefault="00B532EA" w:rsidP="00B532EA">
      <w:pPr>
        <w:contextualSpacing/>
        <w:jc w:val="both"/>
        <w:rPr>
          <w:bCs/>
        </w:rPr>
      </w:pPr>
      <w:r w:rsidRPr="004C721A">
        <w:rPr>
          <w:bCs/>
        </w:rPr>
        <w:t>2.</w:t>
      </w:r>
      <w:r w:rsidRPr="004C721A">
        <w:rPr>
          <w:bCs/>
        </w:rPr>
        <w:tab/>
      </w:r>
      <w:proofErr w:type="spellStart"/>
      <w:r w:rsidRPr="004C721A">
        <w:rPr>
          <w:bCs/>
        </w:rPr>
        <w:t>Чалышев</w:t>
      </w:r>
      <w:proofErr w:type="spellEnd"/>
      <w:r w:rsidRPr="004C721A">
        <w:rPr>
          <w:bCs/>
        </w:rPr>
        <w:t xml:space="preserve">, В.В. Методы научных исследований. [Электронный ресурс] — </w:t>
      </w:r>
      <w:proofErr w:type="spellStart"/>
      <w:r w:rsidRPr="004C721A">
        <w:rPr>
          <w:bCs/>
        </w:rPr>
        <w:t>Электрон.дан</w:t>
      </w:r>
      <w:proofErr w:type="spellEnd"/>
      <w:r w:rsidRPr="004C721A">
        <w:rPr>
          <w:bCs/>
        </w:rPr>
        <w:t xml:space="preserve">. — Воронеж : ВГЛТУ, 2014. — 90 с. — Режим доступа: </w:t>
      </w:r>
      <w:hyperlink r:id="rId117" w:history="1">
        <w:r w:rsidRPr="004C721A">
          <w:rPr>
            <w:rStyle w:val="aa"/>
            <w:bCs/>
            <w:u w:val="none"/>
          </w:rPr>
          <w:t>http://e.lanbook.com/book/64153</w:t>
        </w:r>
      </w:hyperlink>
      <w:r w:rsidRPr="004C721A">
        <w:rPr>
          <w:bCs/>
        </w:rPr>
        <w:t xml:space="preserve"> — </w:t>
      </w:r>
      <w:proofErr w:type="spellStart"/>
      <w:r w:rsidRPr="004C721A">
        <w:rPr>
          <w:bCs/>
        </w:rPr>
        <w:t>Загл</w:t>
      </w:r>
      <w:proofErr w:type="spellEnd"/>
      <w:r w:rsidRPr="004C721A">
        <w:rPr>
          <w:bCs/>
        </w:rPr>
        <w:t>. с экрана.</w:t>
      </w:r>
    </w:p>
    <w:p w14:paraId="0B1B0FE9" w14:textId="77777777" w:rsidR="00B532EA" w:rsidRPr="004C721A" w:rsidRDefault="00B532EA" w:rsidP="00B532EA">
      <w:pPr>
        <w:contextualSpacing/>
        <w:jc w:val="both"/>
        <w:rPr>
          <w:bCs/>
        </w:rPr>
      </w:pPr>
      <w:r w:rsidRPr="004C721A">
        <w:rPr>
          <w:bCs/>
        </w:rPr>
        <w:t>3.</w:t>
      </w:r>
      <w:r w:rsidRPr="004C721A">
        <w:rPr>
          <w:bCs/>
        </w:rPr>
        <w:tab/>
      </w:r>
      <w:proofErr w:type="spellStart"/>
      <w:r w:rsidRPr="004C721A">
        <w:rPr>
          <w:bCs/>
        </w:rPr>
        <w:t>Микрюкова</w:t>
      </w:r>
      <w:proofErr w:type="spellEnd"/>
      <w:r w:rsidRPr="004C721A">
        <w:rPr>
          <w:bCs/>
        </w:rPr>
        <w:t xml:space="preserve">, Т.Ю. Методология и методы организации научного исследования: электронное учебное пособие. [Электронный ресурс] — </w:t>
      </w:r>
      <w:proofErr w:type="spellStart"/>
      <w:r w:rsidRPr="004C721A">
        <w:rPr>
          <w:bCs/>
        </w:rPr>
        <w:t>Электрон.дан</w:t>
      </w:r>
      <w:proofErr w:type="spellEnd"/>
      <w:r w:rsidRPr="004C721A">
        <w:rPr>
          <w:bCs/>
        </w:rPr>
        <w:t>. — Кемерово :</w:t>
      </w:r>
      <w:proofErr w:type="spellStart"/>
      <w:r w:rsidRPr="004C721A">
        <w:rPr>
          <w:bCs/>
        </w:rPr>
        <w:t>КемГУ</w:t>
      </w:r>
      <w:proofErr w:type="spellEnd"/>
      <w:r w:rsidRPr="004C721A">
        <w:rPr>
          <w:bCs/>
        </w:rPr>
        <w:t xml:space="preserve">, 2015. — 233 с. — Режим доступа: </w:t>
      </w:r>
      <w:hyperlink r:id="rId118" w:history="1">
        <w:r w:rsidRPr="004C721A">
          <w:rPr>
            <w:rStyle w:val="aa"/>
            <w:bCs/>
            <w:u w:val="none"/>
          </w:rPr>
          <w:t>http://e.lanbook.com/book/80058</w:t>
        </w:r>
      </w:hyperlink>
      <w:r w:rsidRPr="004C721A">
        <w:rPr>
          <w:bCs/>
        </w:rPr>
        <w:t xml:space="preserve"> — </w:t>
      </w:r>
      <w:proofErr w:type="spellStart"/>
      <w:r w:rsidRPr="004C721A">
        <w:rPr>
          <w:bCs/>
        </w:rPr>
        <w:t>Загл</w:t>
      </w:r>
      <w:proofErr w:type="spellEnd"/>
      <w:r w:rsidRPr="004C721A">
        <w:rPr>
          <w:bCs/>
        </w:rPr>
        <w:t>. с экрана.</w:t>
      </w:r>
    </w:p>
    <w:p w14:paraId="283E146B" w14:textId="77777777" w:rsidR="00B532EA" w:rsidRPr="004C721A" w:rsidRDefault="00B532EA" w:rsidP="00B532EA">
      <w:pPr>
        <w:contextualSpacing/>
        <w:jc w:val="both"/>
        <w:rPr>
          <w:bCs/>
        </w:rPr>
      </w:pPr>
      <w:r w:rsidRPr="004C721A">
        <w:rPr>
          <w:bCs/>
        </w:rPr>
        <w:lastRenderedPageBreak/>
        <w:t>4.</w:t>
      </w:r>
      <w:r w:rsidRPr="004C721A">
        <w:rPr>
          <w:bCs/>
        </w:rPr>
        <w:tab/>
        <w:t xml:space="preserve">Черныш, А.Я. Организация, формы и методы научных исследований: учебник. [Электронный ресурс] / А.Я. Черныш, Н.П. </w:t>
      </w:r>
      <w:proofErr w:type="spellStart"/>
      <w:r w:rsidRPr="004C721A">
        <w:rPr>
          <w:bCs/>
        </w:rPr>
        <w:t>Багмет</w:t>
      </w:r>
      <w:proofErr w:type="spellEnd"/>
      <w:r w:rsidRPr="004C721A">
        <w:rPr>
          <w:bCs/>
        </w:rPr>
        <w:t xml:space="preserve">, Т.Д. Михайленко, Е.Г. Анисимов. — </w:t>
      </w:r>
      <w:proofErr w:type="spellStart"/>
      <w:r w:rsidRPr="004C721A">
        <w:rPr>
          <w:bCs/>
        </w:rPr>
        <w:t>Электрон.дан</w:t>
      </w:r>
      <w:proofErr w:type="spellEnd"/>
      <w:r w:rsidRPr="004C721A">
        <w:rPr>
          <w:bCs/>
        </w:rPr>
        <w:t xml:space="preserve">. — М. : РТА, 2012. — 320 с. — Режим доступа: </w:t>
      </w:r>
      <w:hyperlink r:id="rId119" w:history="1">
        <w:r w:rsidRPr="004C721A">
          <w:rPr>
            <w:rStyle w:val="aa"/>
            <w:bCs/>
            <w:u w:val="none"/>
          </w:rPr>
          <w:t>http://e.lanbook.com/book/74134</w:t>
        </w:r>
      </w:hyperlink>
      <w:r w:rsidRPr="004C721A">
        <w:rPr>
          <w:bCs/>
        </w:rPr>
        <w:t xml:space="preserve"> — </w:t>
      </w:r>
      <w:proofErr w:type="spellStart"/>
      <w:r w:rsidRPr="004C721A">
        <w:rPr>
          <w:bCs/>
        </w:rPr>
        <w:t>Загл</w:t>
      </w:r>
      <w:proofErr w:type="spellEnd"/>
      <w:r w:rsidRPr="004C721A">
        <w:rPr>
          <w:bCs/>
        </w:rPr>
        <w:t>. с экрана.</w:t>
      </w:r>
    </w:p>
    <w:p w14:paraId="70A21E3E" w14:textId="77777777" w:rsidR="00B532EA" w:rsidRPr="004C721A" w:rsidRDefault="00B532EA" w:rsidP="00B532EA">
      <w:pPr>
        <w:contextualSpacing/>
        <w:jc w:val="both"/>
        <w:rPr>
          <w:iCs/>
        </w:rPr>
      </w:pPr>
      <w:r w:rsidRPr="004C721A">
        <w:rPr>
          <w:iCs/>
        </w:rPr>
        <w:t xml:space="preserve">Интернет-ресурсы: </w:t>
      </w:r>
    </w:p>
    <w:p w14:paraId="166F1468" w14:textId="77777777" w:rsidR="00B532EA" w:rsidRPr="004C721A" w:rsidRDefault="00B532EA" w:rsidP="00B532EA">
      <w:pPr>
        <w:contextualSpacing/>
        <w:jc w:val="both"/>
        <w:rPr>
          <w:bCs/>
          <w:iCs/>
        </w:rPr>
      </w:pPr>
      <w:r w:rsidRPr="004C721A">
        <w:rPr>
          <w:bCs/>
          <w:iCs/>
        </w:rPr>
        <w:t xml:space="preserve">1. Электронно-библиотечная система (обеспечивающая доступ, в том числе к профессиональным базам данных) «Электронного издательства ЮРАЙТ». Адрес сайта - </w:t>
      </w:r>
      <w:hyperlink r:id="rId120" w:history="1">
        <w:r w:rsidRPr="004C721A">
          <w:rPr>
            <w:rStyle w:val="aa"/>
            <w:bCs/>
            <w:iCs/>
            <w:u w:val="none"/>
          </w:rPr>
          <w:t>www.urait.ru</w:t>
        </w:r>
      </w:hyperlink>
      <w:r w:rsidRPr="004C721A">
        <w:rPr>
          <w:bCs/>
          <w:iCs/>
        </w:rPr>
        <w:t xml:space="preserve">, https://www.biblio-online.ru </w:t>
      </w:r>
    </w:p>
    <w:p w14:paraId="3E6E9234" w14:textId="77777777" w:rsidR="00B532EA" w:rsidRPr="004C721A" w:rsidRDefault="00B532EA" w:rsidP="00B532EA">
      <w:pPr>
        <w:contextualSpacing/>
        <w:jc w:val="both"/>
        <w:rPr>
          <w:bCs/>
          <w:iCs/>
        </w:rPr>
      </w:pPr>
      <w:r w:rsidRPr="004C721A">
        <w:rPr>
          <w:bCs/>
          <w:iCs/>
        </w:rPr>
        <w:t xml:space="preserve">2. Электронно-библиотечная система (обеспечивающая доступ, в том числе к профессиональным базам данных) «Издательство ЛАНЬ». Адрес сайта - </w:t>
      </w:r>
      <w:hyperlink r:id="rId121" w:history="1">
        <w:r w:rsidRPr="004C721A">
          <w:rPr>
            <w:rStyle w:val="aa"/>
            <w:bCs/>
            <w:iCs/>
            <w:u w:val="none"/>
          </w:rPr>
          <w:t>https://e.lanbook.com/</w:t>
        </w:r>
      </w:hyperlink>
      <w:r w:rsidRPr="004C721A">
        <w:rPr>
          <w:bCs/>
          <w:iCs/>
        </w:rPr>
        <w:t xml:space="preserve"> </w:t>
      </w:r>
    </w:p>
    <w:p w14:paraId="32EBA61D" w14:textId="77777777" w:rsidR="00B532EA" w:rsidRPr="004C721A" w:rsidRDefault="00B532EA" w:rsidP="00B532EA">
      <w:pPr>
        <w:contextualSpacing/>
        <w:jc w:val="both"/>
        <w:rPr>
          <w:bCs/>
          <w:iCs/>
        </w:rPr>
      </w:pPr>
      <w:r w:rsidRPr="004C721A">
        <w:rPr>
          <w:bCs/>
          <w:iCs/>
        </w:rPr>
        <w:t xml:space="preserve">3. Научная электронная библиотека «eLIBRARY.RU» (обеспечивающая доступ к профессиональным базам данных, информационным справочным и поисковым системам). Адрес сайта - </w:t>
      </w:r>
      <w:hyperlink r:id="rId122" w:history="1">
        <w:r w:rsidRPr="004C721A">
          <w:rPr>
            <w:rStyle w:val="aa"/>
            <w:bCs/>
            <w:iCs/>
            <w:u w:val="none"/>
          </w:rPr>
          <w:t>http://elibrary.ru/ 10</w:t>
        </w:r>
      </w:hyperlink>
      <w:r w:rsidRPr="004C721A">
        <w:rPr>
          <w:bCs/>
          <w:iCs/>
        </w:rPr>
        <w:t xml:space="preserve"> </w:t>
      </w:r>
    </w:p>
    <w:p w14:paraId="15507C7B" w14:textId="77777777" w:rsidR="00B532EA" w:rsidRPr="004C721A" w:rsidRDefault="00B532EA" w:rsidP="00B532EA">
      <w:pPr>
        <w:contextualSpacing/>
        <w:jc w:val="both"/>
        <w:rPr>
          <w:bCs/>
          <w:iCs/>
        </w:rPr>
      </w:pPr>
      <w:r w:rsidRPr="004C721A">
        <w:rPr>
          <w:bCs/>
          <w:iCs/>
        </w:rPr>
        <w:t xml:space="preserve">4. Электронно-библиотечная система (обеспечивающая доступ, в том числе к профессиональным базам данных) «BOOK.ru». Адрес сайта - </w:t>
      </w:r>
      <w:hyperlink r:id="rId123" w:history="1">
        <w:r w:rsidRPr="004C721A">
          <w:rPr>
            <w:rStyle w:val="aa"/>
            <w:bCs/>
            <w:iCs/>
            <w:u w:val="none"/>
          </w:rPr>
          <w:t>https://www.book.ru</w:t>
        </w:r>
      </w:hyperlink>
    </w:p>
    <w:p w14:paraId="4BC43B45" w14:textId="77777777" w:rsidR="00B532EA" w:rsidRPr="004C721A" w:rsidRDefault="00B532EA" w:rsidP="00B532EA">
      <w:pPr>
        <w:contextualSpacing/>
        <w:jc w:val="both"/>
        <w:rPr>
          <w:bCs/>
          <w:iCs/>
        </w:rPr>
      </w:pPr>
      <w:r w:rsidRPr="004C721A">
        <w:rPr>
          <w:bCs/>
          <w:iCs/>
        </w:rPr>
        <w:t>5. https://gigabaza.ru/doc/119020-pall.html</w:t>
      </w:r>
    </w:p>
    <w:p w14:paraId="4222B5EF" w14:textId="77777777" w:rsidR="00B532EA" w:rsidRPr="004C721A" w:rsidRDefault="00B532EA" w:rsidP="00B532EA">
      <w:pPr>
        <w:contextualSpacing/>
        <w:jc w:val="both"/>
      </w:pPr>
      <w:r w:rsidRPr="004C721A">
        <w:br w:type="page"/>
      </w:r>
      <w:r w:rsidRPr="004C721A">
        <w:lastRenderedPageBreak/>
        <w:t xml:space="preserve">4. КОНТРОЛЬ И ОЦЕНКА РЕЗУЛЬТАТОВ ОСВОЕНИЯ  </w:t>
      </w:r>
    </w:p>
    <w:p w14:paraId="48AA72EE" w14:textId="77777777" w:rsidR="00B532EA" w:rsidRPr="004C721A" w:rsidRDefault="00B532EA" w:rsidP="00B532EA">
      <w:pPr>
        <w:contextualSpacing/>
        <w:jc w:val="both"/>
      </w:pPr>
      <w:r w:rsidRPr="004C721A">
        <w:t>УЧЕБНОЙ ДИСЦИПЛИНЫ</w:t>
      </w:r>
    </w:p>
    <w:p w14:paraId="4E07FDE2" w14:textId="77777777" w:rsidR="00B532EA" w:rsidRPr="004C721A" w:rsidRDefault="00B532EA" w:rsidP="00B532EA">
      <w:pPr>
        <w:contextualSpacing/>
        <w:jc w:val="both"/>
      </w:pPr>
    </w:p>
    <w:tbl>
      <w:tblPr>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1"/>
        <w:gridCol w:w="2884"/>
        <w:gridCol w:w="3336"/>
      </w:tblGrid>
      <w:tr w:rsidR="00B532EA" w:rsidRPr="004C721A" w14:paraId="107DD351" w14:textId="77777777" w:rsidTr="00026641">
        <w:tc>
          <w:tcPr>
            <w:tcW w:w="1804" w:type="pct"/>
          </w:tcPr>
          <w:p w14:paraId="23A3B6BF" w14:textId="77777777" w:rsidR="00B532EA" w:rsidRPr="004C721A" w:rsidRDefault="00B532EA" w:rsidP="000D7C6C">
            <w:pPr>
              <w:contextualSpacing/>
              <w:jc w:val="both"/>
            </w:pPr>
            <w:r w:rsidRPr="004C721A">
              <w:rPr>
                <w:bCs/>
              </w:rPr>
              <w:t>Результаты обучения</w:t>
            </w:r>
            <w:r w:rsidR="000D7C6C">
              <w:rPr>
                <w:vertAlign w:val="superscript"/>
              </w:rPr>
              <w:t xml:space="preserve"> </w:t>
            </w:r>
          </w:p>
        </w:tc>
        <w:tc>
          <w:tcPr>
            <w:tcW w:w="1482" w:type="pct"/>
          </w:tcPr>
          <w:p w14:paraId="5AA68996" w14:textId="77777777" w:rsidR="00B532EA" w:rsidRPr="004C721A" w:rsidRDefault="00B532EA" w:rsidP="00026641">
            <w:pPr>
              <w:contextualSpacing/>
              <w:jc w:val="both"/>
              <w:rPr>
                <w:bCs/>
              </w:rPr>
            </w:pPr>
            <w:r w:rsidRPr="004C721A">
              <w:rPr>
                <w:bCs/>
              </w:rPr>
              <w:t>Критерии оценки</w:t>
            </w:r>
          </w:p>
        </w:tc>
        <w:tc>
          <w:tcPr>
            <w:tcW w:w="1714" w:type="pct"/>
          </w:tcPr>
          <w:p w14:paraId="41F93548" w14:textId="77777777" w:rsidR="00B532EA" w:rsidRPr="004C721A" w:rsidRDefault="00B532EA" w:rsidP="00026641">
            <w:pPr>
              <w:contextualSpacing/>
              <w:jc w:val="both"/>
              <w:rPr>
                <w:bCs/>
              </w:rPr>
            </w:pPr>
            <w:r w:rsidRPr="004C721A">
              <w:rPr>
                <w:bCs/>
              </w:rPr>
              <w:t>Методы оценки</w:t>
            </w:r>
          </w:p>
        </w:tc>
      </w:tr>
      <w:tr w:rsidR="00B532EA" w:rsidRPr="004C721A" w14:paraId="295850CD"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46207AD4" w14:textId="77777777" w:rsidR="00B532EA" w:rsidRPr="004C721A" w:rsidRDefault="00B532EA" w:rsidP="00026641">
            <w:pPr>
              <w:contextualSpacing/>
              <w:jc w:val="both"/>
            </w:pPr>
            <w:r w:rsidRPr="004C721A">
              <w:t>методики исследовательской работы (выпускной квалификационной работы)</w:t>
            </w:r>
          </w:p>
        </w:tc>
        <w:tc>
          <w:tcPr>
            <w:tcW w:w="1482" w:type="pct"/>
          </w:tcPr>
          <w:p w14:paraId="6714FDE4" w14:textId="77777777" w:rsidR="00B532EA" w:rsidRPr="004C721A" w:rsidRDefault="00B532EA" w:rsidP="00026641">
            <w:pPr>
              <w:contextualSpacing/>
              <w:jc w:val="both"/>
              <w:rPr>
                <w:bCs/>
              </w:rPr>
            </w:pPr>
            <w:r w:rsidRPr="004C721A">
              <w:rPr>
                <w:bCs/>
              </w:rPr>
              <w:t>знание методики исследовательской работы (выпускной квалификационной работы)</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2B5CFCBB"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4A230CFE"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3C208B29" w14:textId="77777777" w:rsidR="00B532EA" w:rsidRPr="004C721A" w:rsidRDefault="00B532EA" w:rsidP="00026641">
            <w:pPr>
              <w:contextualSpacing/>
              <w:jc w:val="both"/>
            </w:pPr>
            <w:r w:rsidRPr="004C721A">
              <w:t>этапы теоретической и экспериментальной научно-исследовательской работы</w:t>
            </w:r>
          </w:p>
          <w:p w14:paraId="478770B2" w14:textId="77777777" w:rsidR="00B532EA" w:rsidRPr="004C721A" w:rsidRDefault="00B532EA" w:rsidP="00026641">
            <w:pPr>
              <w:contextualSpacing/>
              <w:jc w:val="both"/>
              <w:rPr>
                <w:rStyle w:val="111"/>
                <w:b w:val="0"/>
                <w:sz w:val="24"/>
                <w:szCs w:val="24"/>
              </w:rPr>
            </w:pPr>
          </w:p>
        </w:tc>
        <w:tc>
          <w:tcPr>
            <w:tcW w:w="1482" w:type="pct"/>
          </w:tcPr>
          <w:p w14:paraId="31FB3D79" w14:textId="77777777" w:rsidR="00B532EA" w:rsidRPr="004C721A" w:rsidRDefault="00B532EA" w:rsidP="00026641">
            <w:pPr>
              <w:contextualSpacing/>
              <w:jc w:val="both"/>
              <w:rPr>
                <w:bCs/>
              </w:rPr>
            </w:pPr>
            <w:r w:rsidRPr="004C721A">
              <w:rPr>
                <w:bCs/>
              </w:rPr>
              <w:t>знание этапов теоретической и экспериментальной научно-исследовательской работы</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0E721883"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7D32F934"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3DB636FA" w14:textId="77777777" w:rsidR="00B532EA" w:rsidRPr="004C721A" w:rsidRDefault="00B532EA" w:rsidP="00026641">
            <w:pPr>
              <w:contextualSpacing/>
              <w:jc w:val="both"/>
              <w:rPr>
                <w:rStyle w:val="111"/>
                <w:b w:val="0"/>
                <w:bCs w:val="0"/>
                <w:sz w:val="24"/>
                <w:szCs w:val="24"/>
              </w:rPr>
            </w:pPr>
            <w:r w:rsidRPr="004C721A">
              <w:t>техники эксперимента и обработку его результатов</w:t>
            </w:r>
          </w:p>
        </w:tc>
        <w:tc>
          <w:tcPr>
            <w:tcW w:w="1482" w:type="pct"/>
          </w:tcPr>
          <w:p w14:paraId="1267F255" w14:textId="77777777" w:rsidR="00B532EA" w:rsidRPr="004C721A" w:rsidRDefault="00B532EA" w:rsidP="00026641">
            <w:pPr>
              <w:contextualSpacing/>
              <w:jc w:val="both"/>
              <w:rPr>
                <w:bCs/>
              </w:rPr>
            </w:pPr>
            <w:r w:rsidRPr="004C721A">
              <w:rPr>
                <w:bCs/>
              </w:rPr>
              <w:t>знание техники эксперимента и обработки его результатов</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38C874BB"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10EED836"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278F46D7" w14:textId="77777777" w:rsidR="00B532EA" w:rsidRPr="004C721A" w:rsidRDefault="00B532EA" w:rsidP="00026641">
            <w:pPr>
              <w:contextualSpacing/>
              <w:jc w:val="both"/>
              <w:rPr>
                <w:rStyle w:val="111"/>
                <w:b w:val="0"/>
                <w:bCs w:val="0"/>
                <w:sz w:val="24"/>
                <w:szCs w:val="24"/>
              </w:rPr>
            </w:pPr>
            <w:r w:rsidRPr="004C721A">
              <w:t>способов поиска и накопления необходимой научной информации, ее обработки и оформления результатов</w:t>
            </w:r>
          </w:p>
        </w:tc>
        <w:tc>
          <w:tcPr>
            <w:tcW w:w="1482" w:type="pct"/>
          </w:tcPr>
          <w:p w14:paraId="3E9D5ED4" w14:textId="77777777" w:rsidR="00B532EA" w:rsidRPr="004C721A" w:rsidRDefault="00B532EA" w:rsidP="00026641">
            <w:pPr>
              <w:contextualSpacing/>
              <w:jc w:val="both"/>
              <w:rPr>
                <w:bCs/>
              </w:rPr>
            </w:pPr>
            <w:r w:rsidRPr="004C721A">
              <w:rPr>
                <w:bCs/>
              </w:rPr>
              <w:t>знание способов поиска и накопления необходимой научной информации, ее обработки и оформления результатов</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364BB1C0"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100F629D"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35E951B4" w14:textId="77777777" w:rsidR="00B532EA" w:rsidRPr="004C721A" w:rsidRDefault="00B532EA" w:rsidP="00026641">
            <w:pPr>
              <w:contextualSpacing/>
              <w:jc w:val="both"/>
              <w:rPr>
                <w:rStyle w:val="111"/>
                <w:b w:val="0"/>
                <w:sz w:val="24"/>
                <w:szCs w:val="24"/>
              </w:rPr>
            </w:pPr>
            <w:r w:rsidRPr="004C721A">
              <w:t>методов научного познания</w:t>
            </w:r>
          </w:p>
        </w:tc>
        <w:tc>
          <w:tcPr>
            <w:tcW w:w="1482" w:type="pct"/>
          </w:tcPr>
          <w:p w14:paraId="52F0482C" w14:textId="77777777" w:rsidR="00B532EA" w:rsidRPr="004C721A" w:rsidRDefault="00B532EA" w:rsidP="00026641">
            <w:pPr>
              <w:contextualSpacing/>
              <w:jc w:val="both"/>
              <w:rPr>
                <w:bCs/>
              </w:rPr>
            </w:pPr>
            <w:r w:rsidRPr="004C721A">
              <w:rPr>
                <w:bCs/>
              </w:rPr>
              <w:t>знание методов научного познания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670D9B65"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52B7CE61"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3946CA3F" w14:textId="77777777" w:rsidR="00B532EA" w:rsidRPr="004C721A" w:rsidRDefault="00B532EA" w:rsidP="00026641">
            <w:pPr>
              <w:contextualSpacing/>
              <w:jc w:val="both"/>
            </w:pPr>
            <w:r w:rsidRPr="004C721A">
              <w:t>общей структуры и научного аппарата исследования</w:t>
            </w:r>
          </w:p>
        </w:tc>
        <w:tc>
          <w:tcPr>
            <w:tcW w:w="1482" w:type="pct"/>
          </w:tcPr>
          <w:p w14:paraId="6BC9A8FA" w14:textId="77777777" w:rsidR="00B532EA" w:rsidRPr="004C721A" w:rsidRDefault="00B532EA" w:rsidP="00026641">
            <w:pPr>
              <w:contextualSpacing/>
              <w:jc w:val="both"/>
              <w:rPr>
                <w:bCs/>
              </w:rPr>
            </w:pPr>
            <w:r w:rsidRPr="004C721A">
              <w:rPr>
                <w:bCs/>
              </w:rPr>
              <w:t>знание общей структуры и научного аппарата исследования.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326473B6"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79735E8E"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70754118" w14:textId="77777777" w:rsidR="00B532EA" w:rsidRPr="004C721A" w:rsidRDefault="00B532EA" w:rsidP="00026641">
            <w:pPr>
              <w:contextualSpacing/>
              <w:jc w:val="both"/>
            </w:pPr>
            <w:r w:rsidRPr="004C721A">
              <w:t>применять теоретические знания для решения конкретных практических задач</w:t>
            </w:r>
          </w:p>
        </w:tc>
        <w:tc>
          <w:tcPr>
            <w:tcW w:w="1482" w:type="pct"/>
          </w:tcPr>
          <w:p w14:paraId="5D4F1819" w14:textId="77777777" w:rsidR="00B532EA" w:rsidRPr="004C721A" w:rsidRDefault="00B532EA" w:rsidP="00026641">
            <w:pPr>
              <w:contextualSpacing/>
              <w:jc w:val="both"/>
              <w:rPr>
                <w:bCs/>
              </w:rPr>
            </w:pPr>
            <w:r w:rsidRPr="004C721A">
              <w:rPr>
                <w:bCs/>
              </w:rPr>
              <w:t>умение применять теоретические знания для решения конкретных практических задач.</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3E5C63F4"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1464FB9E"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59FF6266" w14:textId="77777777" w:rsidR="00B532EA" w:rsidRPr="004C721A" w:rsidRDefault="00B532EA" w:rsidP="00026641">
            <w:pPr>
              <w:contextualSpacing/>
              <w:jc w:val="both"/>
            </w:pPr>
            <w:r w:rsidRPr="004C721A">
              <w:t>определять объект исследования, формулировать цель, составлять план выполнения исследования</w:t>
            </w:r>
          </w:p>
        </w:tc>
        <w:tc>
          <w:tcPr>
            <w:tcW w:w="1482" w:type="pct"/>
          </w:tcPr>
          <w:p w14:paraId="356EC3CA" w14:textId="77777777" w:rsidR="00B532EA" w:rsidRPr="004C721A" w:rsidRDefault="00B532EA" w:rsidP="00026641">
            <w:pPr>
              <w:contextualSpacing/>
              <w:jc w:val="both"/>
              <w:rPr>
                <w:bCs/>
              </w:rPr>
            </w:pPr>
            <w:r w:rsidRPr="004C721A">
              <w:rPr>
                <w:bCs/>
              </w:rPr>
              <w:t>Умение определять объект исследования, формулировать цель, составлять план выполнения исследования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7559E2F6"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3AD7F47D"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0115A6CE" w14:textId="77777777" w:rsidR="00B532EA" w:rsidRPr="004C721A" w:rsidRDefault="00B532EA" w:rsidP="00026641">
            <w:pPr>
              <w:contextualSpacing/>
              <w:jc w:val="both"/>
            </w:pPr>
            <w:r w:rsidRPr="004C721A">
              <w:t>осуществлять сбор, изучение и обработку информации</w:t>
            </w:r>
          </w:p>
        </w:tc>
        <w:tc>
          <w:tcPr>
            <w:tcW w:w="1482" w:type="pct"/>
          </w:tcPr>
          <w:p w14:paraId="36ACEE79" w14:textId="77777777" w:rsidR="00B532EA" w:rsidRPr="004C721A" w:rsidRDefault="00B532EA" w:rsidP="00026641">
            <w:pPr>
              <w:contextualSpacing/>
              <w:jc w:val="both"/>
              <w:rPr>
                <w:bCs/>
              </w:rPr>
            </w:pPr>
            <w:r w:rsidRPr="004C721A">
              <w:rPr>
                <w:bCs/>
              </w:rPr>
              <w:t>умение осуществлять сбор, изучение и обработку информации.</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2345764C"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16F884B6"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09CB1FB4" w14:textId="77777777" w:rsidR="00B532EA" w:rsidRPr="004C721A" w:rsidRDefault="00B532EA" w:rsidP="00026641">
            <w:pPr>
              <w:contextualSpacing/>
              <w:jc w:val="both"/>
            </w:pPr>
            <w:r w:rsidRPr="004C721A">
              <w:t>анализировать и обрабатывать результаты исследований и экспериментов</w:t>
            </w:r>
          </w:p>
        </w:tc>
        <w:tc>
          <w:tcPr>
            <w:tcW w:w="1482" w:type="pct"/>
          </w:tcPr>
          <w:p w14:paraId="508BEA05" w14:textId="77777777" w:rsidR="00B532EA" w:rsidRPr="004C721A" w:rsidRDefault="00B532EA" w:rsidP="00026641">
            <w:pPr>
              <w:contextualSpacing/>
              <w:jc w:val="both"/>
              <w:rPr>
                <w:bCs/>
              </w:rPr>
            </w:pPr>
            <w:r w:rsidRPr="004C721A">
              <w:rPr>
                <w:bCs/>
              </w:rPr>
              <w:t>умение анализировать и обрабатывать результаты исследований и экспериментов</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229DB369"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426548E1"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5707EB1F" w14:textId="77777777" w:rsidR="00B532EA" w:rsidRPr="004C721A" w:rsidRDefault="00B532EA" w:rsidP="00026641">
            <w:pPr>
              <w:contextualSpacing/>
              <w:jc w:val="both"/>
            </w:pPr>
            <w:r w:rsidRPr="004C721A">
              <w:t>формулировать выводы и делать обобщения</w:t>
            </w:r>
          </w:p>
        </w:tc>
        <w:tc>
          <w:tcPr>
            <w:tcW w:w="1482" w:type="pct"/>
          </w:tcPr>
          <w:p w14:paraId="65D3D628" w14:textId="77777777" w:rsidR="00B532EA" w:rsidRPr="004C721A" w:rsidRDefault="00B532EA" w:rsidP="00026641">
            <w:pPr>
              <w:contextualSpacing/>
              <w:jc w:val="both"/>
              <w:rPr>
                <w:bCs/>
              </w:rPr>
            </w:pPr>
            <w:r w:rsidRPr="004C721A">
              <w:rPr>
                <w:bCs/>
              </w:rPr>
              <w:t>умение формулировать выводы и делать обобщения.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0ACBAAD4" w14:textId="77777777" w:rsidR="00B532EA" w:rsidRPr="004C721A" w:rsidRDefault="00B532EA" w:rsidP="00026641">
            <w:pPr>
              <w:contextualSpacing/>
              <w:jc w:val="both"/>
              <w:rPr>
                <w:bCs/>
              </w:rPr>
            </w:pPr>
            <w:r w:rsidRPr="004C721A">
              <w:rPr>
                <w:bCs/>
              </w:rPr>
              <w:t>выполнения практических заданий</w:t>
            </w:r>
          </w:p>
        </w:tc>
      </w:tr>
      <w:tr w:rsidR="00B532EA" w:rsidRPr="004C721A" w14:paraId="66E3486A" w14:textId="77777777" w:rsidTr="00026641">
        <w:trPr>
          <w:trHeight w:val="896"/>
        </w:trPr>
        <w:tc>
          <w:tcPr>
            <w:tcW w:w="1804" w:type="pct"/>
            <w:tcBorders>
              <w:top w:val="single" w:sz="4" w:space="0" w:color="auto"/>
              <w:left w:val="single" w:sz="4" w:space="0" w:color="auto"/>
              <w:bottom w:val="single" w:sz="4" w:space="0" w:color="auto"/>
              <w:right w:val="single" w:sz="4" w:space="0" w:color="auto"/>
            </w:tcBorders>
            <w:shd w:val="clear" w:color="auto" w:fill="auto"/>
          </w:tcPr>
          <w:p w14:paraId="42A9AC9D" w14:textId="77777777" w:rsidR="00B532EA" w:rsidRPr="004C721A" w:rsidRDefault="00B532EA" w:rsidP="00026641">
            <w:pPr>
              <w:contextualSpacing/>
              <w:jc w:val="both"/>
            </w:pPr>
            <w:r w:rsidRPr="004C721A">
              <w:lastRenderedPageBreak/>
              <w:t>работать с компьютерными программами при обработке и оформлении результатов исследования.</w:t>
            </w:r>
          </w:p>
        </w:tc>
        <w:tc>
          <w:tcPr>
            <w:tcW w:w="1482" w:type="pct"/>
          </w:tcPr>
          <w:p w14:paraId="024FEAD1" w14:textId="77777777" w:rsidR="00B532EA" w:rsidRPr="004C721A" w:rsidRDefault="00B532EA" w:rsidP="00026641">
            <w:pPr>
              <w:contextualSpacing/>
              <w:jc w:val="both"/>
              <w:rPr>
                <w:bCs/>
              </w:rPr>
            </w:pPr>
            <w:r w:rsidRPr="004C721A">
              <w:rPr>
                <w:bCs/>
              </w:rPr>
              <w:t>умение работать с компьютерными программами при обработке и оформлении результатов исследования</w:t>
            </w:r>
          </w:p>
        </w:tc>
        <w:tc>
          <w:tcPr>
            <w:tcW w:w="1714" w:type="pct"/>
            <w:tcBorders>
              <w:top w:val="single" w:sz="4" w:space="0" w:color="auto"/>
              <w:left w:val="single" w:sz="4" w:space="0" w:color="auto"/>
              <w:bottom w:val="single" w:sz="4" w:space="0" w:color="auto"/>
              <w:right w:val="single" w:sz="4" w:space="0" w:color="auto"/>
            </w:tcBorders>
            <w:shd w:val="clear" w:color="auto" w:fill="auto"/>
          </w:tcPr>
          <w:p w14:paraId="4EEFF6FE" w14:textId="77777777" w:rsidR="00B532EA" w:rsidRPr="004C721A" w:rsidRDefault="00B532EA" w:rsidP="00026641">
            <w:pPr>
              <w:contextualSpacing/>
              <w:jc w:val="both"/>
              <w:rPr>
                <w:bCs/>
              </w:rPr>
            </w:pPr>
            <w:r w:rsidRPr="004C721A">
              <w:rPr>
                <w:bCs/>
              </w:rPr>
              <w:t>выполнения практических заданий</w:t>
            </w:r>
          </w:p>
        </w:tc>
      </w:tr>
    </w:tbl>
    <w:p w14:paraId="385DE8B2" w14:textId="77777777" w:rsidR="00B532EA" w:rsidRPr="004C721A" w:rsidRDefault="00B532EA" w:rsidP="00B532EA">
      <w:pPr>
        <w:contextualSpacing/>
        <w:jc w:val="both"/>
      </w:pPr>
    </w:p>
    <w:p w14:paraId="05B4B482" w14:textId="77777777" w:rsidR="00B532EA" w:rsidRPr="004C721A" w:rsidRDefault="00B532EA" w:rsidP="00B532EA">
      <w:pPr>
        <w:contextualSpacing/>
        <w:jc w:val="both"/>
        <w:sectPr w:rsidR="00B532EA" w:rsidRPr="004C721A" w:rsidSect="00026641">
          <w:footerReference w:type="even" r:id="rId124"/>
          <w:footerReference w:type="default" r:id="rId125"/>
          <w:pgSz w:w="11906" w:h="16838"/>
          <w:pgMar w:top="1134" w:right="851" w:bottom="1134" w:left="1701" w:header="709" w:footer="709" w:gutter="0"/>
          <w:cols w:space="708"/>
          <w:docGrid w:linePitch="360"/>
        </w:sectPr>
      </w:pPr>
    </w:p>
    <w:p w14:paraId="007D896A" w14:textId="77777777" w:rsidR="009D3A31" w:rsidRPr="000D7C6C" w:rsidRDefault="000D7C6C" w:rsidP="000D7C6C">
      <w:pPr>
        <w:contextualSpacing/>
        <w:jc w:val="right"/>
        <w:rPr>
          <w:vertAlign w:val="superscript"/>
        </w:rPr>
      </w:pPr>
      <w:r>
        <w:lastRenderedPageBreak/>
        <w:t xml:space="preserve"> </w:t>
      </w:r>
      <w:r w:rsidR="009D3A31" w:rsidRPr="004C721A">
        <w:rPr>
          <w:bCs/>
        </w:rPr>
        <w:t>Приложение 3.1</w:t>
      </w:r>
      <w:r w:rsidR="00A93FBE" w:rsidRPr="004C721A">
        <w:rPr>
          <w:bCs/>
        </w:rPr>
        <w:t>8</w:t>
      </w:r>
    </w:p>
    <w:p w14:paraId="6B0D6519" w14:textId="77777777" w:rsidR="008E7E2F" w:rsidRPr="004C721A" w:rsidRDefault="009D3A31" w:rsidP="009D3A31">
      <w:pPr>
        <w:jc w:val="right"/>
        <w:rPr>
          <w:bCs/>
        </w:rPr>
      </w:pPr>
      <w:r w:rsidRPr="004C721A">
        <w:rPr>
          <w:bCs/>
        </w:rPr>
        <w:t>к ПООП-П по специальности</w:t>
      </w:r>
      <w:r w:rsidR="008E7E2F" w:rsidRPr="004C721A">
        <w:rPr>
          <w:bCs/>
        </w:rPr>
        <w:t xml:space="preserve"> </w:t>
      </w:r>
    </w:p>
    <w:p w14:paraId="7BEC55C2" w14:textId="77777777" w:rsidR="009D3A31" w:rsidRPr="004C721A" w:rsidRDefault="000D7C6C" w:rsidP="009D3A31">
      <w:pPr>
        <w:jc w:val="right"/>
      </w:pPr>
      <w:r>
        <w:t xml:space="preserve">36.02.01 </w:t>
      </w:r>
      <w:r w:rsidR="009D3A31" w:rsidRPr="004C721A">
        <w:t>Ветеринария</w:t>
      </w:r>
    </w:p>
    <w:p w14:paraId="34A2EB96" w14:textId="77777777" w:rsidR="009D3A31" w:rsidRPr="004C721A" w:rsidRDefault="009D3A31" w:rsidP="009D3A31">
      <w:pPr>
        <w:jc w:val="center"/>
      </w:pPr>
    </w:p>
    <w:p w14:paraId="6934B9EC" w14:textId="77777777" w:rsidR="009D3A31" w:rsidRPr="004C721A" w:rsidRDefault="009D3A31" w:rsidP="009D3A31">
      <w:pPr>
        <w:jc w:val="center"/>
      </w:pPr>
    </w:p>
    <w:p w14:paraId="26CD8A2C" w14:textId="77777777" w:rsidR="009D3A31" w:rsidRPr="004C721A" w:rsidRDefault="009D3A31" w:rsidP="009D3A31">
      <w:pPr>
        <w:jc w:val="center"/>
      </w:pPr>
    </w:p>
    <w:p w14:paraId="363A81FE" w14:textId="77777777" w:rsidR="009D3A31" w:rsidRPr="004C721A" w:rsidRDefault="009D3A31" w:rsidP="009D3A31">
      <w:pPr>
        <w:jc w:val="center"/>
      </w:pPr>
    </w:p>
    <w:p w14:paraId="7D99B61A" w14:textId="77777777" w:rsidR="009D3A31" w:rsidRPr="004C721A" w:rsidRDefault="009D3A31" w:rsidP="009D3A31">
      <w:pPr>
        <w:jc w:val="center"/>
      </w:pPr>
    </w:p>
    <w:p w14:paraId="0CEBF291" w14:textId="77777777" w:rsidR="00286E7F" w:rsidRPr="004C721A" w:rsidRDefault="00286E7F" w:rsidP="009D3A31">
      <w:pPr>
        <w:jc w:val="center"/>
      </w:pPr>
    </w:p>
    <w:p w14:paraId="52C56689" w14:textId="77777777" w:rsidR="00286E7F" w:rsidRPr="004C721A" w:rsidRDefault="00286E7F" w:rsidP="009D3A31">
      <w:pPr>
        <w:jc w:val="center"/>
      </w:pPr>
    </w:p>
    <w:p w14:paraId="79FB8902" w14:textId="77777777" w:rsidR="00286E7F" w:rsidRPr="004C721A" w:rsidRDefault="00286E7F" w:rsidP="009D3A31">
      <w:pPr>
        <w:jc w:val="center"/>
      </w:pPr>
    </w:p>
    <w:p w14:paraId="41C3F981" w14:textId="77777777" w:rsidR="00286E7F" w:rsidRPr="004C721A" w:rsidRDefault="00286E7F" w:rsidP="009D3A31">
      <w:pPr>
        <w:jc w:val="center"/>
      </w:pPr>
    </w:p>
    <w:p w14:paraId="1647935F" w14:textId="77777777" w:rsidR="00286E7F" w:rsidRPr="004C721A" w:rsidRDefault="00286E7F" w:rsidP="009D3A31">
      <w:pPr>
        <w:jc w:val="center"/>
      </w:pPr>
    </w:p>
    <w:p w14:paraId="52ED5E41" w14:textId="77777777" w:rsidR="00286E7F" w:rsidRPr="004C721A" w:rsidRDefault="00286E7F" w:rsidP="009D3A31">
      <w:pPr>
        <w:jc w:val="center"/>
      </w:pPr>
    </w:p>
    <w:p w14:paraId="7745CD09" w14:textId="77777777" w:rsidR="00286E7F" w:rsidRPr="004C721A" w:rsidRDefault="00286E7F" w:rsidP="009D3A31">
      <w:pPr>
        <w:jc w:val="center"/>
      </w:pPr>
    </w:p>
    <w:p w14:paraId="4BD7C1EA" w14:textId="77777777" w:rsidR="00286E7F" w:rsidRPr="004C721A" w:rsidRDefault="00286E7F" w:rsidP="009D3A31">
      <w:pPr>
        <w:jc w:val="center"/>
      </w:pPr>
    </w:p>
    <w:p w14:paraId="2F36FA5C" w14:textId="77777777" w:rsidR="009D3A31" w:rsidRPr="004C721A" w:rsidRDefault="009D3A31" w:rsidP="009D3A31">
      <w:pPr>
        <w:jc w:val="center"/>
      </w:pPr>
    </w:p>
    <w:p w14:paraId="6B2F78C8" w14:textId="77777777" w:rsidR="009D3A31" w:rsidRPr="004C721A" w:rsidRDefault="009D3A31" w:rsidP="009D3A31">
      <w:pPr>
        <w:jc w:val="center"/>
      </w:pPr>
      <w:r w:rsidRPr="004C721A">
        <w:t>РАБОЧАЯ ПРОГРАММА УЧЕБНОЙ ДИСЦИПЛИНЫ</w:t>
      </w:r>
    </w:p>
    <w:p w14:paraId="173976F0" w14:textId="77777777" w:rsidR="00A93FBE" w:rsidRPr="004C721A" w:rsidRDefault="00A93FBE" w:rsidP="00A93FBE">
      <w:pPr>
        <w:jc w:val="center"/>
      </w:pPr>
      <w:r w:rsidRPr="004C721A">
        <w:t>Дополнительный профессиональный блок</w:t>
      </w:r>
    </w:p>
    <w:p w14:paraId="1294866B" w14:textId="77777777" w:rsidR="009D3A31" w:rsidRPr="004C721A" w:rsidRDefault="009D3A31" w:rsidP="009D3A31">
      <w:pPr>
        <w:jc w:val="center"/>
      </w:pPr>
    </w:p>
    <w:p w14:paraId="66F5774F" w14:textId="77777777" w:rsidR="009D3A31" w:rsidRPr="004C721A" w:rsidRDefault="009D3A31" w:rsidP="009D3A31">
      <w:pPr>
        <w:jc w:val="center"/>
        <w:rPr>
          <w:iCs/>
        </w:rPr>
      </w:pPr>
      <w:r w:rsidRPr="004C721A">
        <w:rPr>
          <w:iCs/>
        </w:rPr>
        <w:t xml:space="preserve"> ОП </w:t>
      </w:r>
      <w:r w:rsidR="001352F4" w:rsidRPr="004C721A">
        <w:rPr>
          <w:iCs/>
        </w:rPr>
        <w:t>10</w:t>
      </w:r>
      <w:r w:rsidRPr="004C721A">
        <w:rPr>
          <w:iCs/>
        </w:rPr>
        <w:t xml:space="preserve"> «Деловой русский язык»</w:t>
      </w:r>
    </w:p>
    <w:p w14:paraId="71EEF3A1" w14:textId="77777777" w:rsidR="009D3A31" w:rsidRPr="004C721A" w:rsidRDefault="009D3A31" w:rsidP="009D3A31">
      <w:pPr>
        <w:jc w:val="center"/>
        <w:rPr>
          <w:bCs/>
        </w:rPr>
      </w:pPr>
    </w:p>
    <w:p w14:paraId="770550D6" w14:textId="77777777" w:rsidR="00A93FBE" w:rsidRPr="004C721A" w:rsidRDefault="00A93FBE" w:rsidP="009D3A31">
      <w:pPr>
        <w:jc w:val="center"/>
        <w:rPr>
          <w:bCs/>
        </w:rPr>
      </w:pPr>
    </w:p>
    <w:p w14:paraId="21FB0A92" w14:textId="77777777" w:rsidR="00A93FBE" w:rsidRPr="004C721A" w:rsidRDefault="00A93FBE" w:rsidP="009D3A31">
      <w:pPr>
        <w:jc w:val="center"/>
        <w:rPr>
          <w:bCs/>
        </w:rPr>
      </w:pPr>
    </w:p>
    <w:p w14:paraId="36D13B03" w14:textId="77777777" w:rsidR="00A93FBE" w:rsidRPr="004C721A" w:rsidRDefault="00A93FBE" w:rsidP="009D3A31">
      <w:pPr>
        <w:jc w:val="center"/>
      </w:pPr>
    </w:p>
    <w:p w14:paraId="13D1AFDE" w14:textId="77777777" w:rsidR="009D3A31" w:rsidRPr="004C721A" w:rsidRDefault="009D3A31" w:rsidP="009D3A31"/>
    <w:p w14:paraId="6E549FF4" w14:textId="77777777" w:rsidR="009D3A31" w:rsidRPr="004C721A" w:rsidRDefault="009D3A31" w:rsidP="009D3A31"/>
    <w:p w14:paraId="3F893858" w14:textId="77777777" w:rsidR="009D3A31" w:rsidRPr="004C721A" w:rsidRDefault="009D3A31" w:rsidP="009D3A31">
      <w:pPr>
        <w:tabs>
          <w:tab w:val="left" w:pos="7350"/>
        </w:tabs>
      </w:pPr>
      <w:r w:rsidRPr="004C721A">
        <w:tab/>
      </w:r>
    </w:p>
    <w:p w14:paraId="0E43669B" w14:textId="77777777" w:rsidR="009D3A31" w:rsidRPr="004C721A" w:rsidRDefault="009D3A31" w:rsidP="009D3A31"/>
    <w:p w14:paraId="4AC40B98" w14:textId="77777777" w:rsidR="009D3A31" w:rsidRPr="004C721A" w:rsidRDefault="009D3A31" w:rsidP="009D3A31"/>
    <w:p w14:paraId="5DFDA467" w14:textId="77777777" w:rsidR="009D3A31" w:rsidRPr="004C721A" w:rsidRDefault="009D3A31" w:rsidP="009D3A31"/>
    <w:p w14:paraId="6698E99E" w14:textId="77777777" w:rsidR="009D3A31" w:rsidRPr="004C721A" w:rsidRDefault="009D3A31" w:rsidP="009D3A31"/>
    <w:p w14:paraId="13474950" w14:textId="77777777" w:rsidR="009D3A31" w:rsidRPr="004C721A" w:rsidRDefault="009D3A31" w:rsidP="009D3A31"/>
    <w:p w14:paraId="30D43FA8" w14:textId="77777777" w:rsidR="00D26A2B" w:rsidRPr="004C721A" w:rsidRDefault="00D26A2B" w:rsidP="009D3A31"/>
    <w:p w14:paraId="599ACF58" w14:textId="77777777" w:rsidR="00D26A2B" w:rsidRPr="004C721A" w:rsidRDefault="00D26A2B" w:rsidP="009D3A31"/>
    <w:p w14:paraId="23114F78" w14:textId="77777777" w:rsidR="00D26A2B" w:rsidRPr="004C721A" w:rsidRDefault="00D26A2B" w:rsidP="009D3A31"/>
    <w:p w14:paraId="6A2262AB" w14:textId="77777777" w:rsidR="00D26A2B" w:rsidRPr="004C721A" w:rsidRDefault="00D26A2B" w:rsidP="009D3A31"/>
    <w:p w14:paraId="44301D2D" w14:textId="77777777" w:rsidR="00D26A2B" w:rsidRPr="004C721A" w:rsidRDefault="00D26A2B" w:rsidP="009D3A31"/>
    <w:p w14:paraId="04DC2623" w14:textId="77777777" w:rsidR="00D26A2B" w:rsidRPr="004C721A" w:rsidRDefault="00D26A2B" w:rsidP="009D3A31"/>
    <w:p w14:paraId="0CAFB794" w14:textId="77777777" w:rsidR="00D26A2B" w:rsidRPr="004C721A" w:rsidRDefault="00D26A2B" w:rsidP="009D3A31"/>
    <w:p w14:paraId="4C225858" w14:textId="77777777" w:rsidR="00D26A2B" w:rsidRPr="004C721A" w:rsidRDefault="00D26A2B" w:rsidP="009D3A31"/>
    <w:p w14:paraId="5CA40EEB" w14:textId="77777777" w:rsidR="00D26A2B" w:rsidRPr="004C721A" w:rsidRDefault="00D26A2B" w:rsidP="009D3A31"/>
    <w:p w14:paraId="1CDD3D3E" w14:textId="77777777" w:rsidR="00D26A2B" w:rsidRPr="004C721A" w:rsidRDefault="00D26A2B" w:rsidP="009D3A31"/>
    <w:p w14:paraId="6E832E44" w14:textId="77777777" w:rsidR="00D26A2B" w:rsidRPr="004C721A" w:rsidRDefault="00D26A2B" w:rsidP="009D3A31"/>
    <w:p w14:paraId="3992D021" w14:textId="77777777" w:rsidR="00D26A2B" w:rsidRPr="004C721A" w:rsidRDefault="00D26A2B" w:rsidP="009D3A31"/>
    <w:p w14:paraId="50474B58" w14:textId="77777777" w:rsidR="00D26A2B" w:rsidRPr="004C721A" w:rsidRDefault="00D26A2B" w:rsidP="009D3A31"/>
    <w:p w14:paraId="5A224223" w14:textId="77777777" w:rsidR="00D26A2B" w:rsidRPr="004C721A" w:rsidRDefault="00D26A2B" w:rsidP="009D3A31"/>
    <w:p w14:paraId="6F502A61" w14:textId="77777777" w:rsidR="009D3A31" w:rsidRPr="004C721A" w:rsidRDefault="009D3A31" w:rsidP="009D3A31"/>
    <w:p w14:paraId="7176BA21" w14:textId="77777777" w:rsidR="009D3A31" w:rsidRPr="004C721A" w:rsidRDefault="009D3A31" w:rsidP="009D3A31"/>
    <w:p w14:paraId="72CF7D98" w14:textId="77777777" w:rsidR="009D3A31" w:rsidRPr="004C721A" w:rsidRDefault="009D3A31" w:rsidP="009D3A31"/>
    <w:p w14:paraId="1D1228EE" w14:textId="77777777" w:rsidR="009D3A31" w:rsidRPr="004C721A" w:rsidRDefault="009D3A31" w:rsidP="009D3A31"/>
    <w:p w14:paraId="5CB8FDEA" w14:textId="77777777" w:rsidR="009D3A31" w:rsidRPr="004C721A" w:rsidRDefault="009D3A31" w:rsidP="009D3A31">
      <w:pPr>
        <w:jc w:val="center"/>
      </w:pPr>
      <w:r w:rsidRPr="004C721A">
        <w:rPr>
          <w:bCs/>
          <w:iCs/>
        </w:rPr>
        <w:t>2022 г.</w:t>
      </w:r>
      <w:r w:rsidRPr="004C721A">
        <w:rPr>
          <w:bCs/>
          <w:iCs/>
        </w:rPr>
        <w:br w:type="page"/>
      </w:r>
      <w:r w:rsidRPr="004C721A">
        <w:lastRenderedPageBreak/>
        <w:t>СОДЕРЖАНИЕ</w:t>
      </w:r>
    </w:p>
    <w:p w14:paraId="3FF1D07A" w14:textId="77777777" w:rsidR="009D3A31" w:rsidRPr="004C721A" w:rsidRDefault="009D3A31" w:rsidP="009D3A31"/>
    <w:tbl>
      <w:tblPr>
        <w:tblW w:w="0" w:type="auto"/>
        <w:tblLook w:val="01E0" w:firstRow="1" w:lastRow="1" w:firstColumn="1" w:lastColumn="1" w:noHBand="0" w:noVBand="0"/>
      </w:tblPr>
      <w:tblGrid>
        <w:gridCol w:w="7501"/>
        <w:gridCol w:w="1854"/>
      </w:tblGrid>
      <w:tr w:rsidR="009D3A31" w:rsidRPr="004C721A" w14:paraId="36D8CDB7" w14:textId="77777777" w:rsidTr="00026641">
        <w:tc>
          <w:tcPr>
            <w:tcW w:w="7501" w:type="dxa"/>
          </w:tcPr>
          <w:p w14:paraId="3AD7A353" w14:textId="77777777" w:rsidR="009D3A31" w:rsidRPr="004C721A" w:rsidRDefault="009D3A31" w:rsidP="005666E7">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7DA17A2B" w14:textId="77777777" w:rsidR="009D3A31" w:rsidRPr="004C721A" w:rsidRDefault="009D3A31" w:rsidP="005666E7"/>
        </w:tc>
      </w:tr>
      <w:tr w:rsidR="009D3A31" w:rsidRPr="004C721A" w14:paraId="38316FDF" w14:textId="77777777" w:rsidTr="00026641">
        <w:tc>
          <w:tcPr>
            <w:tcW w:w="7501" w:type="dxa"/>
          </w:tcPr>
          <w:p w14:paraId="3658B654" w14:textId="77777777" w:rsidR="009D3A31" w:rsidRPr="004C721A" w:rsidRDefault="009D3A31" w:rsidP="005666E7">
            <w:pPr>
              <w:suppressAutoHyphens/>
              <w:spacing w:after="200" w:line="276" w:lineRule="auto"/>
              <w:ind w:left="284"/>
            </w:pPr>
            <w:r w:rsidRPr="004C721A">
              <w:t>СТРУКТУРА И СОДЕРЖАНИЕ УЧЕБНОЙ ДИСЦИПЛИНЫ</w:t>
            </w:r>
          </w:p>
          <w:p w14:paraId="04578DFC" w14:textId="77777777" w:rsidR="009D3A31" w:rsidRPr="004C721A" w:rsidRDefault="009D3A31" w:rsidP="005666E7">
            <w:pPr>
              <w:suppressAutoHyphens/>
              <w:spacing w:after="200" w:line="276" w:lineRule="auto"/>
              <w:ind w:left="284"/>
            </w:pPr>
            <w:r w:rsidRPr="004C721A">
              <w:t>УСЛОВИЯ РЕАЛИЗАЦИИ УЧЕБНОЙ ДИСЦИПЛИНЫ</w:t>
            </w:r>
          </w:p>
        </w:tc>
        <w:tc>
          <w:tcPr>
            <w:tcW w:w="1854" w:type="dxa"/>
          </w:tcPr>
          <w:p w14:paraId="2DEEAB61" w14:textId="77777777" w:rsidR="009D3A31" w:rsidRPr="004C721A" w:rsidRDefault="009D3A31" w:rsidP="005666E7">
            <w:pPr>
              <w:ind w:left="644"/>
            </w:pPr>
          </w:p>
        </w:tc>
      </w:tr>
      <w:tr w:rsidR="009D3A31" w:rsidRPr="004C721A" w14:paraId="4DE91E5C" w14:textId="77777777" w:rsidTr="00026641">
        <w:tc>
          <w:tcPr>
            <w:tcW w:w="7501" w:type="dxa"/>
          </w:tcPr>
          <w:p w14:paraId="5B9D8A5D" w14:textId="77777777" w:rsidR="009D3A31" w:rsidRPr="004C721A" w:rsidRDefault="009D3A31" w:rsidP="005666E7">
            <w:pPr>
              <w:suppressAutoHyphens/>
              <w:spacing w:after="200" w:line="276" w:lineRule="auto"/>
              <w:ind w:left="284"/>
            </w:pPr>
            <w:r w:rsidRPr="004C721A">
              <w:t>КОНТРОЛЬ И ОЦЕНКА РЕЗУЛЬТАТОВ ОСВОЕНИЯ УЧЕБНОЙ ДИСЦИПЛИНЫ</w:t>
            </w:r>
          </w:p>
          <w:p w14:paraId="45D1EF25" w14:textId="77777777" w:rsidR="009D3A31" w:rsidRPr="004C721A" w:rsidRDefault="009D3A31" w:rsidP="005666E7">
            <w:pPr>
              <w:suppressAutoHyphens/>
            </w:pPr>
          </w:p>
        </w:tc>
        <w:tc>
          <w:tcPr>
            <w:tcW w:w="1854" w:type="dxa"/>
          </w:tcPr>
          <w:p w14:paraId="21D044B8" w14:textId="77777777" w:rsidR="009D3A31" w:rsidRPr="004C721A" w:rsidRDefault="009D3A31" w:rsidP="005666E7"/>
        </w:tc>
      </w:tr>
    </w:tbl>
    <w:p w14:paraId="033E8F42" w14:textId="77777777" w:rsidR="009D3A31" w:rsidRPr="004C721A" w:rsidRDefault="009D3A31" w:rsidP="005666E7">
      <w:pPr>
        <w:suppressAutoHyphens/>
        <w:spacing w:line="276" w:lineRule="auto"/>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120A96AB" w14:textId="77777777" w:rsidR="009D3A31" w:rsidRPr="004C721A" w:rsidRDefault="009D3A31" w:rsidP="009D3A31">
      <w:pPr>
        <w:suppressAutoHyphens/>
        <w:ind w:left="720"/>
        <w:jc w:val="center"/>
      </w:pPr>
      <w:r w:rsidRPr="004C721A">
        <w:t xml:space="preserve"> </w:t>
      </w:r>
      <w:r w:rsidR="005666E7" w:rsidRPr="004C721A">
        <w:t>ОП 10 ДЕЛОВОЙ РУССКИЙ ЯЗЫК</w:t>
      </w:r>
    </w:p>
    <w:p w14:paraId="3B42E0BC" w14:textId="77777777" w:rsidR="005666E7" w:rsidRPr="004C721A" w:rsidRDefault="005666E7" w:rsidP="009D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0FB46923" w14:textId="77777777" w:rsidR="009D3A31" w:rsidRPr="004C721A" w:rsidRDefault="009D3A31" w:rsidP="009D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17321937" w14:textId="77777777" w:rsidR="009D3A31" w:rsidRPr="004C721A" w:rsidRDefault="009D3A31" w:rsidP="009D3A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Учебная дисциплина «Деловой русский язык» является обязательной частью обязательного</w:t>
      </w:r>
      <w:r w:rsidR="000D7C6C">
        <w:t xml:space="preserve"> профессионального блока ПООП-П </w:t>
      </w:r>
      <w:r w:rsidRPr="004C721A">
        <w:t xml:space="preserve">в соответствии с ФГОС СПО 36.02.01 Ветеринария. </w:t>
      </w:r>
    </w:p>
    <w:p w14:paraId="77FE20FA" w14:textId="77777777" w:rsidR="009D3A31" w:rsidRPr="004C721A" w:rsidRDefault="009D3A31" w:rsidP="009D3A3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Особое значение дисциплина имеет при формировании и развитии ОК 1; ОК 2; ОК3; ОК 4; ОК 5; ОК 6; ОК 9. </w:t>
      </w:r>
    </w:p>
    <w:p w14:paraId="6B441A64" w14:textId="77777777" w:rsidR="009D3A31" w:rsidRPr="004C721A" w:rsidRDefault="009D3A31" w:rsidP="009D3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2EB56D09" w14:textId="77777777" w:rsidR="009D3A31" w:rsidRPr="004C721A" w:rsidRDefault="009D3A31" w:rsidP="009D3A31">
      <w:pPr>
        <w:numPr>
          <w:ilvl w:val="1"/>
          <w:numId w:val="7"/>
        </w:numPr>
        <w:spacing w:line="276" w:lineRule="auto"/>
        <w:ind w:left="1128" w:hanging="420"/>
        <w:jc w:val="both"/>
      </w:pPr>
      <w:r w:rsidRPr="004C721A">
        <w:t xml:space="preserve">Цель и планируемые результаты освоения дисциплины: </w:t>
      </w:r>
    </w:p>
    <w:p w14:paraId="0124ABBE" w14:textId="77777777" w:rsidR="009D3A31" w:rsidRPr="004C721A" w:rsidRDefault="009D3A31" w:rsidP="009D3A31">
      <w:pPr>
        <w:ind w:left="1128"/>
        <w:jc w:val="both"/>
      </w:pPr>
      <w:r w:rsidRPr="004C721A">
        <w:t xml:space="preserve">Содержание программы «Деловой русский язык» направлено </w:t>
      </w:r>
    </w:p>
    <w:p w14:paraId="76DD57B6" w14:textId="77777777" w:rsidR="009D3A31" w:rsidRPr="004C721A" w:rsidRDefault="009D3A31" w:rsidP="009D3A31">
      <w:pPr>
        <w:jc w:val="both"/>
      </w:pPr>
      <w:r w:rsidRPr="004C721A">
        <w:t>на достижение следующих целей:</w:t>
      </w:r>
    </w:p>
    <w:p w14:paraId="247ACA18" w14:textId="77777777" w:rsidR="009D3A31" w:rsidRPr="004C721A" w:rsidRDefault="009D3A31" w:rsidP="009D3A31">
      <w:pPr>
        <w:numPr>
          <w:ilvl w:val="0"/>
          <w:numId w:val="54"/>
        </w:numPr>
        <w:spacing w:line="276" w:lineRule="auto"/>
        <w:contextualSpacing/>
        <w:jc w:val="both"/>
      </w:pPr>
      <w:r w:rsidRPr="004C721A">
        <w:t xml:space="preserve">совершенствование </w:t>
      </w:r>
      <w:proofErr w:type="spellStart"/>
      <w:r w:rsidRPr="004C721A">
        <w:t>общеучебных</w:t>
      </w:r>
      <w:proofErr w:type="spellEnd"/>
      <w:r w:rsidRPr="004C721A">
        <w:t xml:space="preserve"> умений и навыков обучаемых: языковых, речемыслительных, орфографических, пунктуационных, стилистических;</w:t>
      </w:r>
    </w:p>
    <w:p w14:paraId="15A7CC2B" w14:textId="77777777" w:rsidR="009D3A31" w:rsidRPr="004C721A" w:rsidRDefault="009D3A31" w:rsidP="009D3A31">
      <w:pPr>
        <w:numPr>
          <w:ilvl w:val="0"/>
          <w:numId w:val="54"/>
        </w:numPr>
        <w:spacing w:line="276" w:lineRule="auto"/>
        <w:contextualSpacing/>
        <w:jc w:val="both"/>
      </w:pPr>
      <w:r w:rsidRPr="004C721A">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4C721A">
        <w:t>культуроведческой</w:t>
      </w:r>
      <w:proofErr w:type="spellEnd"/>
      <w:r w:rsidRPr="004C721A">
        <w:t>);</w:t>
      </w:r>
    </w:p>
    <w:p w14:paraId="6150521B" w14:textId="77777777" w:rsidR="009D3A31" w:rsidRPr="004C721A" w:rsidRDefault="009D3A31" w:rsidP="009D3A31">
      <w:pPr>
        <w:numPr>
          <w:ilvl w:val="0"/>
          <w:numId w:val="54"/>
        </w:numPr>
        <w:spacing w:line="276" w:lineRule="auto"/>
        <w:contextualSpacing/>
        <w:jc w:val="both"/>
      </w:pPr>
      <w:r w:rsidRPr="004C721A">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616AB065" w14:textId="77777777" w:rsidR="009D3A31" w:rsidRPr="004C721A" w:rsidRDefault="009D3A31" w:rsidP="009D3A31">
      <w:pPr>
        <w:numPr>
          <w:ilvl w:val="0"/>
          <w:numId w:val="54"/>
        </w:numPr>
        <w:spacing w:line="276" w:lineRule="auto"/>
        <w:contextualSpacing/>
        <w:jc w:val="both"/>
      </w:pPr>
      <w:r w:rsidRPr="004C721A">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54FE03AF" w14:textId="77777777" w:rsidR="009D3A31" w:rsidRPr="004C721A" w:rsidRDefault="009D3A31" w:rsidP="009D3A31">
      <w:pPr>
        <w:ind w:firstLine="709"/>
      </w:pPr>
    </w:p>
    <w:p w14:paraId="2FE0271E" w14:textId="77777777" w:rsidR="009D3A31" w:rsidRPr="004C721A" w:rsidRDefault="009D3A31" w:rsidP="009D3A31">
      <w:pPr>
        <w:suppressAutoHyphens/>
        <w:ind w:firstLine="709"/>
        <w:jc w:val="both"/>
      </w:pPr>
      <w:r w:rsidRPr="004C721A">
        <w:t>В рамках программы учебной дисциплины обучающимися осваиваются следующие общие компетенции:</w:t>
      </w:r>
    </w:p>
    <w:p w14:paraId="45497BDF" w14:textId="77777777" w:rsidR="009D3A31" w:rsidRPr="004C721A" w:rsidRDefault="009D3A31" w:rsidP="009D3A31">
      <w:pPr>
        <w:suppressAutoHyphens/>
        <w:ind w:firstLine="709"/>
        <w:jc w:val="both"/>
      </w:pPr>
    </w:p>
    <w:tbl>
      <w:tblPr>
        <w:tblpPr w:leftFromText="180" w:rightFromText="180" w:vertAnchor="text" w:tblpXSpec="center"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0"/>
        <w:gridCol w:w="1134"/>
        <w:gridCol w:w="5527"/>
      </w:tblGrid>
      <w:tr w:rsidR="009D3A31" w:rsidRPr="004C721A" w14:paraId="54AE45CD" w14:textId="77777777" w:rsidTr="00026641">
        <w:trPr>
          <w:cantSplit/>
          <w:trHeight w:val="1814"/>
        </w:trPr>
        <w:tc>
          <w:tcPr>
            <w:tcW w:w="959" w:type="dxa"/>
            <w:tcBorders>
              <w:top w:val="single" w:sz="4" w:space="0" w:color="auto"/>
              <w:left w:val="single" w:sz="4" w:space="0" w:color="auto"/>
              <w:bottom w:val="single" w:sz="4" w:space="0" w:color="auto"/>
              <w:right w:val="single" w:sz="4" w:space="0" w:color="auto"/>
            </w:tcBorders>
            <w:textDirection w:val="btLr"/>
            <w:vAlign w:val="center"/>
            <w:hideMark/>
          </w:tcPr>
          <w:p w14:paraId="2F21E8EA" w14:textId="77777777" w:rsidR="009D3A31" w:rsidRPr="004C721A" w:rsidRDefault="009D3A31" w:rsidP="00026641">
            <w:pPr>
              <w:suppressAutoHyphens/>
              <w:jc w:val="center"/>
              <w:rPr>
                <w:iCs/>
              </w:rPr>
            </w:pPr>
            <w:r w:rsidRPr="004C721A">
              <w:t>Код компетенции</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2F116C0" w14:textId="77777777" w:rsidR="009D3A31" w:rsidRPr="004C721A" w:rsidRDefault="009D3A31" w:rsidP="005666E7">
            <w:pPr>
              <w:suppressAutoHyphens/>
              <w:jc w:val="center"/>
              <w:rPr>
                <w:iCs/>
              </w:rPr>
            </w:pPr>
            <w:r w:rsidRPr="004C721A">
              <w:rPr>
                <w:iCs/>
              </w:rPr>
              <w:t>Формулировка компетенции</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6029101" w14:textId="77777777" w:rsidR="009D3A31" w:rsidRPr="004C721A" w:rsidRDefault="009D3A31" w:rsidP="00026641">
            <w:pPr>
              <w:suppressAutoHyphens/>
              <w:jc w:val="center"/>
              <w:rPr>
                <w:iCs/>
              </w:rPr>
            </w:pPr>
            <w:r w:rsidRPr="004C721A">
              <w:rPr>
                <w:iCs/>
              </w:rPr>
              <w:t>Код</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B819142" w14:textId="77777777" w:rsidR="009D3A31" w:rsidRPr="004C721A" w:rsidRDefault="009D3A31" w:rsidP="005666E7">
            <w:pPr>
              <w:suppressAutoHyphens/>
              <w:jc w:val="center"/>
              <w:rPr>
                <w:iCs/>
              </w:rPr>
            </w:pPr>
            <w:r w:rsidRPr="004C721A">
              <w:rPr>
                <w:iCs/>
              </w:rPr>
              <w:t xml:space="preserve">Знания, умения </w:t>
            </w:r>
          </w:p>
        </w:tc>
      </w:tr>
      <w:tr w:rsidR="009D3A31" w:rsidRPr="004C721A" w14:paraId="4EFF38B6"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CB8A57C" w14:textId="77777777" w:rsidR="009D3A31" w:rsidRPr="004C721A" w:rsidRDefault="009D3A31" w:rsidP="00026641">
            <w:pPr>
              <w:jc w:val="center"/>
              <w:rPr>
                <w:iCs/>
              </w:rPr>
            </w:pPr>
            <w:r w:rsidRPr="004C721A">
              <w:rPr>
                <w:iCs/>
              </w:rPr>
              <w:t>ОК 01</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12B161FD" w14:textId="77777777" w:rsidR="009D3A31" w:rsidRPr="004C721A" w:rsidRDefault="009D3A31" w:rsidP="00026641">
            <w:pPr>
              <w:suppressAutoHyphens/>
            </w:pPr>
            <w:r w:rsidRPr="004C721A">
              <w:rPr>
                <w:iCs/>
              </w:rPr>
              <w:t xml:space="preserve">Выбирать способы решения задач профессиональной деятельности применительно </w:t>
            </w:r>
            <w:r w:rsidRPr="004C721A">
              <w:rPr>
                <w:iCs/>
              </w:rPr>
              <w:br/>
              <w:t>к различным контекстам</w:t>
            </w:r>
          </w:p>
        </w:tc>
        <w:tc>
          <w:tcPr>
            <w:tcW w:w="1134" w:type="dxa"/>
            <w:tcBorders>
              <w:top w:val="single" w:sz="4" w:space="0" w:color="auto"/>
              <w:left w:val="single" w:sz="4" w:space="0" w:color="auto"/>
              <w:bottom w:val="single" w:sz="4" w:space="0" w:color="auto"/>
              <w:right w:val="single" w:sz="4" w:space="0" w:color="auto"/>
            </w:tcBorders>
            <w:hideMark/>
          </w:tcPr>
          <w:p w14:paraId="3A08D584"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01.01</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FF4020A" w14:textId="77777777" w:rsidR="009D3A31" w:rsidRPr="004C721A" w:rsidRDefault="009D3A31" w:rsidP="00026641">
            <w:pPr>
              <w:suppressAutoHyphens/>
              <w:jc w:val="both"/>
              <w:rPr>
                <w:iCs/>
              </w:rPr>
            </w:pPr>
            <w:r w:rsidRPr="004C721A">
              <w:rPr>
                <w:iCs/>
              </w:rPr>
              <w:t xml:space="preserve">Умения: распознавать задачу и/или проблему </w:t>
            </w:r>
            <w:r w:rsidRPr="004C721A">
              <w:rPr>
                <w:iCs/>
              </w:rPr>
              <w:br/>
              <w:t>в профессиональном и/или социальном контексте;</w:t>
            </w:r>
          </w:p>
        </w:tc>
      </w:tr>
      <w:tr w:rsidR="009D3A31" w:rsidRPr="004C721A" w14:paraId="5593BC86"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02F7A5B"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75BF8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841D9BD"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01.02</w:t>
            </w:r>
          </w:p>
        </w:tc>
        <w:tc>
          <w:tcPr>
            <w:tcW w:w="5529" w:type="dxa"/>
            <w:tcBorders>
              <w:top w:val="single" w:sz="4" w:space="0" w:color="auto"/>
              <w:left w:val="single" w:sz="4" w:space="0" w:color="auto"/>
              <w:bottom w:val="single" w:sz="4" w:space="0" w:color="auto"/>
              <w:right w:val="single" w:sz="4" w:space="0" w:color="auto"/>
            </w:tcBorders>
            <w:vAlign w:val="center"/>
            <w:hideMark/>
          </w:tcPr>
          <w:p w14:paraId="214B01E0" w14:textId="77777777" w:rsidR="009D3A31" w:rsidRPr="004C721A" w:rsidRDefault="009D3A31" w:rsidP="00026641">
            <w:pPr>
              <w:suppressAutoHyphens/>
              <w:jc w:val="both"/>
              <w:rPr>
                <w:iCs/>
              </w:rPr>
            </w:pPr>
            <w:r w:rsidRPr="004C721A">
              <w:rPr>
                <w:iCs/>
              </w:rPr>
              <w:t xml:space="preserve">анализировать задачу и/или проблему и выделять её составные части; </w:t>
            </w:r>
          </w:p>
        </w:tc>
      </w:tr>
      <w:tr w:rsidR="009D3A31" w:rsidRPr="004C721A" w14:paraId="0C45EE85"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FB44BD4"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2CDD41D"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D4F3D0C"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01.03</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3E5A70A" w14:textId="77777777" w:rsidR="009D3A31" w:rsidRPr="004C721A" w:rsidRDefault="009D3A31" w:rsidP="00026641">
            <w:pPr>
              <w:suppressAutoHyphens/>
              <w:jc w:val="both"/>
              <w:rPr>
                <w:iCs/>
              </w:rPr>
            </w:pPr>
            <w:r w:rsidRPr="004C721A">
              <w:rPr>
                <w:iCs/>
              </w:rPr>
              <w:t>определять этапы решения задачи;</w:t>
            </w:r>
          </w:p>
        </w:tc>
      </w:tr>
      <w:tr w:rsidR="009D3A31" w:rsidRPr="004C721A" w14:paraId="0BAA6171"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1DC2D85"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CB32E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C6D0E8D"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01.04</w:t>
            </w:r>
          </w:p>
        </w:tc>
        <w:tc>
          <w:tcPr>
            <w:tcW w:w="5529" w:type="dxa"/>
            <w:tcBorders>
              <w:top w:val="single" w:sz="4" w:space="0" w:color="auto"/>
              <w:left w:val="single" w:sz="4" w:space="0" w:color="auto"/>
              <w:bottom w:val="single" w:sz="4" w:space="0" w:color="auto"/>
              <w:right w:val="single" w:sz="4" w:space="0" w:color="auto"/>
            </w:tcBorders>
            <w:vAlign w:val="center"/>
            <w:hideMark/>
          </w:tcPr>
          <w:p w14:paraId="5ED4255E" w14:textId="77777777" w:rsidR="009D3A31" w:rsidRPr="004C721A" w:rsidRDefault="009D3A31" w:rsidP="00026641">
            <w:pPr>
              <w:suppressAutoHyphens/>
              <w:jc w:val="both"/>
              <w:rPr>
                <w:iCs/>
              </w:rPr>
            </w:pPr>
            <w:r w:rsidRPr="004C721A">
              <w:rPr>
                <w:iCs/>
              </w:rPr>
              <w:t>выявлять и эффективно искать информацию, необходимую для решения задачи и/или проблемы;</w:t>
            </w:r>
          </w:p>
        </w:tc>
      </w:tr>
      <w:tr w:rsidR="009D3A31" w:rsidRPr="004C721A" w14:paraId="24AD1CAB"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268DACF"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B9EF7DD"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C97A9C3"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01.05</w:t>
            </w:r>
          </w:p>
        </w:tc>
        <w:tc>
          <w:tcPr>
            <w:tcW w:w="5529" w:type="dxa"/>
            <w:tcBorders>
              <w:top w:val="single" w:sz="4" w:space="0" w:color="auto"/>
              <w:left w:val="single" w:sz="4" w:space="0" w:color="auto"/>
              <w:bottom w:val="single" w:sz="4" w:space="0" w:color="auto"/>
              <w:right w:val="single" w:sz="4" w:space="0" w:color="auto"/>
            </w:tcBorders>
            <w:vAlign w:val="center"/>
            <w:hideMark/>
          </w:tcPr>
          <w:p w14:paraId="31585477" w14:textId="77777777" w:rsidR="009D3A31" w:rsidRPr="004C721A" w:rsidRDefault="009D3A31" w:rsidP="00026641">
            <w:pPr>
              <w:suppressAutoHyphens/>
              <w:jc w:val="both"/>
              <w:rPr>
                <w:iCs/>
              </w:rPr>
            </w:pPr>
            <w:r w:rsidRPr="004C721A">
              <w:rPr>
                <w:iCs/>
              </w:rPr>
              <w:t xml:space="preserve">составлять план действия; </w:t>
            </w:r>
          </w:p>
        </w:tc>
      </w:tr>
      <w:tr w:rsidR="009D3A31" w:rsidRPr="004C721A" w14:paraId="3C014FA5"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03191E2"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B642B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3299E52"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01.06</w:t>
            </w:r>
          </w:p>
        </w:tc>
        <w:tc>
          <w:tcPr>
            <w:tcW w:w="5529" w:type="dxa"/>
            <w:tcBorders>
              <w:top w:val="single" w:sz="4" w:space="0" w:color="auto"/>
              <w:left w:val="single" w:sz="4" w:space="0" w:color="auto"/>
              <w:bottom w:val="single" w:sz="4" w:space="0" w:color="auto"/>
              <w:right w:val="single" w:sz="4" w:space="0" w:color="auto"/>
            </w:tcBorders>
            <w:vAlign w:val="center"/>
            <w:hideMark/>
          </w:tcPr>
          <w:p w14:paraId="1EABB311" w14:textId="77777777" w:rsidR="009D3A31" w:rsidRPr="004C721A" w:rsidRDefault="009D3A31" w:rsidP="00026641">
            <w:pPr>
              <w:suppressAutoHyphens/>
              <w:jc w:val="both"/>
              <w:rPr>
                <w:iCs/>
              </w:rPr>
            </w:pPr>
            <w:r w:rsidRPr="004C721A">
              <w:rPr>
                <w:iCs/>
              </w:rPr>
              <w:t>определять необходимые ресурсы;</w:t>
            </w:r>
          </w:p>
        </w:tc>
      </w:tr>
      <w:tr w:rsidR="009D3A31" w:rsidRPr="004C721A" w14:paraId="36DE5E62"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95936D3"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E98F3E1"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CD0AD32"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01.07</w:t>
            </w:r>
          </w:p>
        </w:tc>
        <w:tc>
          <w:tcPr>
            <w:tcW w:w="5529" w:type="dxa"/>
            <w:tcBorders>
              <w:top w:val="single" w:sz="4" w:space="0" w:color="auto"/>
              <w:left w:val="single" w:sz="4" w:space="0" w:color="auto"/>
              <w:bottom w:val="single" w:sz="4" w:space="0" w:color="auto"/>
              <w:right w:val="single" w:sz="4" w:space="0" w:color="auto"/>
            </w:tcBorders>
            <w:vAlign w:val="center"/>
            <w:hideMark/>
          </w:tcPr>
          <w:p w14:paraId="0C912252" w14:textId="77777777" w:rsidR="009D3A31" w:rsidRPr="004C721A" w:rsidRDefault="009D3A31" w:rsidP="00026641">
            <w:pPr>
              <w:suppressAutoHyphens/>
              <w:jc w:val="both"/>
              <w:rPr>
                <w:iCs/>
              </w:rPr>
            </w:pPr>
            <w:r w:rsidRPr="004C721A">
              <w:rPr>
                <w:iCs/>
              </w:rPr>
              <w:t xml:space="preserve">владеть актуальными методами работы </w:t>
            </w:r>
            <w:r w:rsidRPr="004C721A">
              <w:rPr>
                <w:iCs/>
              </w:rPr>
              <w:br/>
              <w:t>в профессиональной и смежных сферах;</w:t>
            </w:r>
          </w:p>
        </w:tc>
      </w:tr>
      <w:tr w:rsidR="009D3A31" w:rsidRPr="004C721A" w14:paraId="63766303"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D7B118"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B190E0"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30FD330"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01.08</w:t>
            </w:r>
          </w:p>
        </w:tc>
        <w:tc>
          <w:tcPr>
            <w:tcW w:w="5529" w:type="dxa"/>
            <w:tcBorders>
              <w:top w:val="single" w:sz="4" w:space="0" w:color="auto"/>
              <w:left w:val="single" w:sz="4" w:space="0" w:color="auto"/>
              <w:bottom w:val="single" w:sz="4" w:space="0" w:color="auto"/>
              <w:right w:val="single" w:sz="4" w:space="0" w:color="auto"/>
            </w:tcBorders>
            <w:vAlign w:val="center"/>
            <w:hideMark/>
          </w:tcPr>
          <w:p w14:paraId="4125D558" w14:textId="77777777" w:rsidR="009D3A31" w:rsidRPr="004C721A" w:rsidRDefault="009D3A31" w:rsidP="00026641">
            <w:pPr>
              <w:suppressAutoHyphens/>
              <w:jc w:val="both"/>
              <w:rPr>
                <w:iCs/>
              </w:rPr>
            </w:pPr>
            <w:r w:rsidRPr="004C721A">
              <w:rPr>
                <w:iCs/>
              </w:rPr>
              <w:t>реализовывать составленный план;</w:t>
            </w:r>
          </w:p>
        </w:tc>
      </w:tr>
      <w:tr w:rsidR="009D3A31" w:rsidRPr="004C721A" w14:paraId="2693AC60"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FC16652"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7F37C6"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308B748F"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01.09</w:t>
            </w:r>
          </w:p>
        </w:tc>
        <w:tc>
          <w:tcPr>
            <w:tcW w:w="5529" w:type="dxa"/>
            <w:tcBorders>
              <w:top w:val="single" w:sz="4" w:space="0" w:color="auto"/>
              <w:left w:val="single" w:sz="4" w:space="0" w:color="auto"/>
              <w:bottom w:val="single" w:sz="4" w:space="0" w:color="auto"/>
              <w:right w:val="single" w:sz="4" w:space="0" w:color="auto"/>
            </w:tcBorders>
            <w:vAlign w:val="center"/>
            <w:hideMark/>
          </w:tcPr>
          <w:p w14:paraId="71034C51" w14:textId="77777777" w:rsidR="009D3A31" w:rsidRPr="004C721A" w:rsidRDefault="009D3A31" w:rsidP="00026641">
            <w:pPr>
              <w:suppressAutoHyphens/>
              <w:jc w:val="both"/>
              <w:rPr>
                <w:iCs/>
              </w:rPr>
            </w:pPr>
            <w:r w:rsidRPr="004C721A">
              <w:rPr>
                <w:iCs/>
              </w:rPr>
              <w:t>оценивать результат и последствия своих действий (самостоятельно или с помощью наставника)</w:t>
            </w:r>
          </w:p>
        </w:tc>
      </w:tr>
      <w:tr w:rsidR="009D3A31" w:rsidRPr="004C721A" w14:paraId="13E51CD7"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A48968D"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DC45121"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F69116B"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01.01</w:t>
            </w:r>
          </w:p>
        </w:tc>
        <w:tc>
          <w:tcPr>
            <w:tcW w:w="5529" w:type="dxa"/>
            <w:tcBorders>
              <w:top w:val="single" w:sz="4" w:space="0" w:color="auto"/>
              <w:left w:val="single" w:sz="4" w:space="0" w:color="auto"/>
              <w:bottom w:val="single" w:sz="4" w:space="0" w:color="auto"/>
              <w:right w:val="single" w:sz="4" w:space="0" w:color="auto"/>
            </w:tcBorders>
            <w:hideMark/>
          </w:tcPr>
          <w:p w14:paraId="4CCDF2B6" w14:textId="77777777" w:rsidR="009D3A31" w:rsidRPr="004C721A" w:rsidRDefault="009D3A31" w:rsidP="00026641">
            <w:pPr>
              <w:suppressAutoHyphens/>
              <w:jc w:val="both"/>
              <w:rPr>
                <w:bCs/>
              </w:rPr>
            </w:pPr>
            <w:r w:rsidRPr="004C721A">
              <w:rPr>
                <w:iCs/>
              </w:rPr>
              <w:t>Знания: а</w:t>
            </w:r>
            <w:r w:rsidRPr="004C721A">
              <w:rPr>
                <w:bCs/>
              </w:rPr>
              <w:t xml:space="preserve">ктуальный профессиональный </w:t>
            </w:r>
            <w:r w:rsidRPr="004C721A">
              <w:rPr>
                <w:bCs/>
              </w:rPr>
              <w:br/>
              <w:t xml:space="preserve">и социальный контекст, в котором приходится работать и жить; </w:t>
            </w:r>
          </w:p>
        </w:tc>
      </w:tr>
      <w:tr w:rsidR="009D3A31" w:rsidRPr="004C721A" w14:paraId="39E5F53F"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7902D16"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11E7BAF"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97BC87C"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01.02</w:t>
            </w:r>
          </w:p>
        </w:tc>
        <w:tc>
          <w:tcPr>
            <w:tcW w:w="5529" w:type="dxa"/>
            <w:tcBorders>
              <w:top w:val="single" w:sz="4" w:space="0" w:color="auto"/>
              <w:left w:val="single" w:sz="4" w:space="0" w:color="auto"/>
              <w:bottom w:val="single" w:sz="4" w:space="0" w:color="auto"/>
              <w:right w:val="single" w:sz="4" w:space="0" w:color="auto"/>
            </w:tcBorders>
            <w:hideMark/>
          </w:tcPr>
          <w:p w14:paraId="3CC703B4" w14:textId="77777777" w:rsidR="009D3A31" w:rsidRPr="004C721A" w:rsidRDefault="009D3A31" w:rsidP="00026641">
            <w:pPr>
              <w:suppressAutoHyphens/>
              <w:jc w:val="both"/>
              <w:rPr>
                <w:iCs/>
              </w:rPr>
            </w:pPr>
            <w:r w:rsidRPr="004C721A">
              <w:rPr>
                <w:bCs/>
              </w:rPr>
              <w:t xml:space="preserve">основные источники информации </w:t>
            </w:r>
            <w:r w:rsidRPr="004C721A">
              <w:rPr>
                <w:bCs/>
              </w:rPr>
              <w:br/>
              <w:t xml:space="preserve">и ресурсы для решения задач и проблем </w:t>
            </w:r>
            <w:r w:rsidRPr="004C721A">
              <w:rPr>
                <w:bCs/>
              </w:rPr>
              <w:br/>
              <w:t>в профессиональном и/или социальном контексте;</w:t>
            </w:r>
          </w:p>
        </w:tc>
      </w:tr>
      <w:tr w:rsidR="009D3A31" w:rsidRPr="004C721A" w14:paraId="110B8CE0"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5FE3818"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4BAD220"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E1BF48F"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01.03</w:t>
            </w:r>
          </w:p>
        </w:tc>
        <w:tc>
          <w:tcPr>
            <w:tcW w:w="5529" w:type="dxa"/>
            <w:tcBorders>
              <w:top w:val="single" w:sz="4" w:space="0" w:color="auto"/>
              <w:left w:val="single" w:sz="4" w:space="0" w:color="auto"/>
              <w:bottom w:val="single" w:sz="4" w:space="0" w:color="auto"/>
              <w:right w:val="single" w:sz="4" w:space="0" w:color="auto"/>
            </w:tcBorders>
            <w:hideMark/>
          </w:tcPr>
          <w:p w14:paraId="2181F11C" w14:textId="77777777" w:rsidR="009D3A31" w:rsidRPr="004C721A" w:rsidRDefault="009D3A31" w:rsidP="00026641">
            <w:pPr>
              <w:suppressAutoHyphens/>
              <w:jc w:val="both"/>
              <w:rPr>
                <w:iCs/>
              </w:rPr>
            </w:pPr>
            <w:r w:rsidRPr="004C721A">
              <w:rPr>
                <w:bCs/>
              </w:rPr>
              <w:t xml:space="preserve">алгоритмы выполнения работ в профессиональной </w:t>
            </w:r>
            <w:r w:rsidRPr="004C721A">
              <w:rPr>
                <w:bCs/>
              </w:rPr>
              <w:br/>
              <w:t xml:space="preserve">и смежных областях; </w:t>
            </w:r>
          </w:p>
        </w:tc>
      </w:tr>
      <w:tr w:rsidR="009D3A31" w:rsidRPr="004C721A" w14:paraId="1F3CF23D"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3282EB7"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794E4F1"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661FCFD0"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01.04</w:t>
            </w:r>
          </w:p>
        </w:tc>
        <w:tc>
          <w:tcPr>
            <w:tcW w:w="5529" w:type="dxa"/>
            <w:tcBorders>
              <w:top w:val="single" w:sz="4" w:space="0" w:color="auto"/>
              <w:left w:val="single" w:sz="4" w:space="0" w:color="auto"/>
              <w:bottom w:val="single" w:sz="4" w:space="0" w:color="auto"/>
              <w:right w:val="single" w:sz="4" w:space="0" w:color="auto"/>
            </w:tcBorders>
            <w:hideMark/>
          </w:tcPr>
          <w:p w14:paraId="6D743C5F" w14:textId="77777777" w:rsidR="009D3A31" w:rsidRPr="004C721A" w:rsidRDefault="009D3A31" w:rsidP="00026641">
            <w:pPr>
              <w:suppressAutoHyphens/>
              <w:jc w:val="both"/>
              <w:rPr>
                <w:bCs/>
              </w:rPr>
            </w:pPr>
            <w:r w:rsidRPr="004C721A">
              <w:rPr>
                <w:bCs/>
              </w:rPr>
              <w:t>методы работы в профессиональной и смежных сферах;</w:t>
            </w:r>
          </w:p>
        </w:tc>
      </w:tr>
      <w:tr w:rsidR="009D3A31" w:rsidRPr="004C721A" w14:paraId="2F97C108"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025CD07"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537483B"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4DACC3C"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01.05</w:t>
            </w:r>
          </w:p>
        </w:tc>
        <w:tc>
          <w:tcPr>
            <w:tcW w:w="5529" w:type="dxa"/>
            <w:tcBorders>
              <w:top w:val="single" w:sz="4" w:space="0" w:color="auto"/>
              <w:left w:val="single" w:sz="4" w:space="0" w:color="auto"/>
              <w:bottom w:val="single" w:sz="4" w:space="0" w:color="auto"/>
              <w:right w:val="single" w:sz="4" w:space="0" w:color="auto"/>
            </w:tcBorders>
            <w:hideMark/>
          </w:tcPr>
          <w:p w14:paraId="08DA08FF" w14:textId="77777777" w:rsidR="009D3A31" w:rsidRPr="004C721A" w:rsidRDefault="009D3A31" w:rsidP="00026641">
            <w:pPr>
              <w:suppressAutoHyphens/>
              <w:jc w:val="both"/>
              <w:rPr>
                <w:bCs/>
              </w:rPr>
            </w:pPr>
            <w:r w:rsidRPr="004C721A">
              <w:rPr>
                <w:bCs/>
              </w:rPr>
              <w:t xml:space="preserve">структуру плана для решения задач; </w:t>
            </w:r>
          </w:p>
        </w:tc>
      </w:tr>
      <w:tr w:rsidR="009D3A31" w:rsidRPr="004C721A" w14:paraId="0B1F9914"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D511B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8149F92"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A3A9002"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01.06</w:t>
            </w:r>
          </w:p>
        </w:tc>
        <w:tc>
          <w:tcPr>
            <w:tcW w:w="5529" w:type="dxa"/>
            <w:tcBorders>
              <w:top w:val="single" w:sz="4" w:space="0" w:color="auto"/>
              <w:left w:val="single" w:sz="4" w:space="0" w:color="auto"/>
              <w:bottom w:val="single" w:sz="4" w:space="0" w:color="auto"/>
              <w:right w:val="single" w:sz="4" w:space="0" w:color="auto"/>
            </w:tcBorders>
            <w:hideMark/>
          </w:tcPr>
          <w:p w14:paraId="33B3931D" w14:textId="77777777" w:rsidR="009D3A31" w:rsidRPr="004C721A" w:rsidRDefault="009D3A31" w:rsidP="00026641">
            <w:pPr>
              <w:suppressAutoHyphens/>
              <w:jc w:val="both"/>
              <w:rPr>
                <w:bCs/>
              </w:rPr>
            </w:pPr>
            <w:r w:rsidRPr="004C721A">
              <w:rPr>
                <w:bCs/>
              </w:rPr>
              <w:t>порядок оценки результатов решения задач профессиональной деятельности</w:t>
            </w:r>
          </w:p>
        </w:tc>
      </w:tr>
      <w:tr w:rsidR="009D3A31" w:rsidRPr="004C721A" w14:paraId="5BE66741"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6404A10" w14:textId="77777777" w:rsidR="009D3A31" w:rsidRPr="004C721A" w:rsidRDefault="009D3A31" w:rsidP="00026641">
            <w:pPr>
              <w:jc w:val="center"/>
              <w:rPr>
                <w:iCs/>
              </w:rPr>
            </w:pPr>
            <w:r w:rsidRPr="004C721A">
              <w:rPr>
                <w:iCs/>
              </w:rPr>
              <w:t>ОК 02</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B6631AF" w14:textId="77777777" w:rsidR="009D3A31" w:rsidRPr="004C721A" w:rsidRDefault="009D3A31" w:rsidP="00026641">
            <w:pPr>
              <w:suppressAutoHyphens/>
            </w:pPr>
            <w:r w:rsidRPr="004C721A">
              <w:t xml:space="preserve">Использовать современные средства поиска, анализа </w:t>
            </w:r>
            <w:r w:rsidRPr="004C721A">
              <w:br/>
              <w:t xml:space="preserve">и интерпретации информации, </w:t>
            </w:r>
            <w:r w:rsidRPr="004C721A">
              <w:br/>
              <w:t>и информационные технологии для выполнения задач профессиональной деятельности</w:t>
            </w:r>
          </w:p>
        </w:tc>
        <w:tc>
          <w:tcPr>
            <w:tcW w:w="1134" w:type="dxa"/>
            <w:tcBorders>
              <w:top w:val="single" w:sz="4" w:space="0" w:color="auto"/>
              <w:left w:val="single" w:sz="4" w:space="0" w:color="auto"/>
              <w:bottom w:val="single" w:sz="4" w:space="0" w:color="auto"/>
              <w:right w:val="single" w:sz="4" w:space="0" w:color="auto"/>
            </w:tcBorders>
            <w:hideMark/>
          </w:tcPr>
          <w:p w14:paraId="1A8CF9AB"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02.01</w:t>
            </w:r>
          </w:p>
        </w:tc>
        <w:tc>
          <w:tcPr>
            <w:tcW w:w="5529" w:type="dxa"/>
            <w:tcBorders>
              <w:top w:val="single" w:sz="4" w:space="0" w:color="auto"/>
              <w:left w:val="single" w:sz="4" w:space="0" w:color="auto"/>
              <w:bottom w:val="single" w:sz="4" w:space="0" w:color="auto"/>
              <w:right w:val="single" w:sz="4" w:space="0" w:color="auto"/>
            </w:tcBorders>
            <w:hideMark/>
          </w:tcPr>
          <w:p w14:paraId="2D52C899" w14:textId="77777777" w:rsidR="009D3A31" w:rsidRPr="004C721A" w:rsidRDefault="009D3A31" w:rsidP="00026641">
            <w:pPr>
              <w:suppressAutoHyphens/>
              <w:jc w:val="both"/>
              <w:rPr>
                <w:bCs/>
                <w:iCs/>
              </w:rPr>
            </w:pPr>
            <w:r w:rsidRPr="004C721A">
              <w:rPr>
                <w:iCs/>
              </w:rPr>
              <w:t xml:space="preserve">Умения: определять задачи для поиска информации; </w:t>
            </w:r>
          </w:p>
        </w:tc>
      </w:tr>
      <w:tr w:rsidR="009D3A31" w:rsidRPr="004C721A" w14:paraId="7F61EF2F"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114020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79DAE96"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273FA29C"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02.02</w:t>
            </w:r>
          </w:p>
        </w:tc>
        <w:tc>
          <w:tcPr>
            <w:tcW w:w="5529" w:type="dxa"/>
            <w:tcBorders>
              <w:top w:val="single" w:sz="4" w:space="0" w:color="auto"/>
              <w:left w:val="single" w:sz="4" w:space="0" w:color="auto"/>
              <w:bottom w:val="single" w:sz="4" w:space="0" w:color="auto"/>
              <w:right w:val="single" w:sz="4" w:space="0" w:color="auto"/>
            </w:tcBorders>
            <w:hideMark/>
          </w:tcPr>
          <w:p w14:paraId="4F4E06A6" w14:textId="77777777" w:rsidR="009D3A31" w:rsidRPr="004C721A" w:rsidRDefault="009D3A31" w:rsidP="00026641">
            <w:pPr>
              <w:suppressAutoHyphens/>
              <w:jc w:val="both"/>
              <w:rPr>
                <w:iCs/>
              </w:rPr>
            </w:pPr>
            <w:r w:rsidRPr="004C721A">
              <w:rPr>
                <w:iCs/>
              </w:rPr>
              <w:t>определять необходимые источники информации;</w:t>
            </w:r>
          </w:p>
        </w:tc>
      </w:tr>
      <w:tr w:rsidR="009D3A31" w:rsidRPr="004C721A" w14:paraId="6374065A"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21D8F4"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8D04A7"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8F81F76"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02.03</w:t>
            </w:r>
          </w:p>
        </w:tc>
        <w:tc>
          <w:tcPr>
            <w:tcW w:w="5529" w:type="dxa"/>
            <w:tcBorders>
              <w:top w:val="single" w:sz="4" w:space="0" w:color="auto"/>
              <w:left w:val="single" w:sz="4" w:space="0" w:color="auto"/>
              <w:bottom w:val="single" w:sz="4" w:space="0" w:color="auto"/>
              <w:right w:val="single" w:sz="4" w:space="0" w:color="auto"/>
            </w:tcBorders>
            <w:hideMark/>
          </w:tcPr>
          <w:p w14:paraId="01DBAC77" w14:textId="77777777" w:rsidR="009D3A31" w:rsidRPr="004C721A" w:rsidRDefault="009D3A31" w:rsidP="00026641">
            <w:pPr>
              <w:suppressAutoHyphens/>
              <w:jc w:val="both"/>
              <w:rPr>
                <w:iCs/>
              </w:rPr>
            </w:pPr>
            <w:r w:rsidRPr="004C721A">
              <w:rPr>
                <w:iCs/>
              </w:rPr>
              <w:t xml:space="preserve">планировать процесс поиска; структурировать получаемую информацию; </w:t>
            </w:r>
          </w:p>
        </w:tc>
      </w:tr>
      <w:tr w:rsidR="009D3A31" w:rsidRPr="004C721A" w14:paraId="5519FE8B"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524A294"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97E1096"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44F180C"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02.04</w:t>
            </w:r>
          </w:p>
        </w:tc>
        <w:tc>
          <w:tcPr>
            <w:tcW w:w="5529" w:type="dxa"/>
            <w:tcBorders>
              <w:top w:val="single" w:sz="4" w:space="0" w:color="auto"/>
              <w:left w:val="single" w:sz="4" w:space="0" w:color="auto"/>
              <w:bottom w:val="single" w:sz="4" w:space="0" w:color="auto"/>
              <w:right w:val="single" w:sz="4" w:space="0" w:color="auto"/>
            </w:tcBorders>
            <w:hideMark/>
          </w:tcPr>
          <w:p w14:paraId="395A37C3" w14:textId="77777777" w:rsidR="009D3A31" w:rsidRPr="004C721A" w:rsidRDefault="009D3A31" w:rsidP="00026641">
            <w:pPr>
              <w:suppressAutoHyphens/>
              <w:jc w:val="both"/>
              <w:rPr>
                <w:iCs/>
              </w:rPr>
            </w:pPr>
            <w:r w:rsidRPr="004C721A">
              <w:rPr>
                <w:iCs/>
              </w:rPr>
              <w:t xml:space="preserve">выделять наиболее значимое в перечне информации; </w:t>
            </w:r>
          </w:p>
        </w:tc>
      </w:tr>
      <w:tr w:rsidR="009D3A31" w:rsidRPr="004C721A" w14:paraId="221F5BBC"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146F80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AA5329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2E92270B"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02.05</w:t>
            </w:r>
          </w:p>
        </w:tc>
        <w:tc>
          <w:tcPr>
            <w:tcW w:w="5529" w:type="dxa"/>
            <w:tcBorders>
              <w:top w:val="single" w:sz="4" w:space="0" w:color="auto"/>
              <w:left w:val="single" w:sz="4" w:space="0" w:color="auto"/>
              <w:bottom w:val="single" w:sz="4" w:space="0" w:color="auto"/>
              <w:right w:val="single" w:sz="4" w:space="0" w:color="auto"/>
            </w:tcBorders>
            <w:hideMark/>
          </w:tcPr>
          <w:p w14:paraId="37F08B5E" w14:textId="77777777" w:rsidR="009D3A31" w:rsidRPr="004C721A" w:rsidRDefault="009D3A31" w:rsidP="00026641">
            <w:pPr>
              <w:suppressAutoHyphens/>
              <w:jc w:val="both"/>
              <w:rPr>
                <w:iCs/>
              </w:rPr>
            </w:pPr>
            <w:r w:rsidRPr="004C721A">
              <w:rPr>
                <w:iCs/>
              </w:rPr>
              <w:t>оценивать практическую значимость результатов поиска;</w:t>
            </w:r>
          </w:p>
        </w:tc>
      </w:tr>
      <w:tr w:rsidR="009D3A31" w:rsidRPr="004C721A" w14:paraId="08445647"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80EF2D2"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862C9E"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66A8A6F"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02.06</w:t>
            </w:r>
          </w:p>
        </w:tc>
        <w:tc>
          <w:tcPr>
            <w:tcW w:w="5529" w:type="dxa"/>
            <w:tcBorders>
              <w:top w:val="single" w:sz="4" w:space="0" w:color="auto"/>
              <w:left w:val="single" w:sz="4" w:space="0" w:color="auto"/>
              <w:bottom w:val="single" w:sz="4" w:space="0" w:color="auto"/>
              <w:right w:val="single" w:sz="4" w:space="0" w:color="auto"/>
            </w:tcBorders>
            <w:hideMark/>
          </w:tcPr>
          <w:p w14:paraId="104D806C" w14:textId="77777777" w:rsidR="009D3A31" w:rsidRPr="004C721A" w:rsidRDefault="009D3A31" w:rsidP="00026641">
            <w:pPr>
              <w:suppressAutoHyphens/>
              <w:jc w:val="both"/>
              <w:rPr>
                <w:iCs/>
              </w:rPr>
            </w:pPr>
            <w:r w:rsidRPr="004C721A">
              <w:rPr>
                <w:iCs/>
              </w:rPr>
              <w:t>оформлять результаты поиска, применять средства информационных технологий для решения профессиональных задач;</w:t>
            </w:r>
          </w:p>
        </w:tc>
      </w:tr>
      <w:tr w:rsidR="009D3A31" w:rsidRPr="004C721A" w14:paraId="188DB409"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0AE8742"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287C1ED"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2D27577F"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02.07</w:t>
            </w:r>
          </w:p>
        </w:tc>
        <w:tc>
          <w:tcPr>
            <w:tcW w:w="5529" w:type="dxa"/>
            <w:tcBorders>
              <w:top w:val="single" w:sz="4" w:space="0" w:color="auto"/>
              <w:left w:val="single" w:sz="4" w:space="0" w:color="auto"/>
              <w:bottom w:val="single" w:sz="4" w:space="0" w:color="auto"/>
              <w:right w:val="single" w:sz="4" w:space="0" w:color="auto"/>
            </w:tcBorders>
            <w:hideMark/>
          </w:tcPr>
          <w:p w14:paraId="59547808" w14:textId="77777777" w:rsidR="009D3A31" w:rsidRPr="004C721A" w:rsidRDefault="009D3A31" w:rsidP="00026641">
            <w:pPr>
              <w:suppressAutoHyphens/>
              <w:jc w:val="both"/>
              <w:rPr>
                <w:iCs/>
              </w:rPr>
            </w:pPr>
            <w:r w:rsidRPr="004C721A">
              <w:rPr>
                <w:iCs/>
              </w:rPr>
              <w:t>использовать современное программное обеспечение;</w:t>
            </w:r>
          </w:p>
        </w:tc>
      </w:tr>
      <w:tr w:rsidR="009D3A31" w:rsidRPr="004C721A" w14:paraId="47C90EBE"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406AAE"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5494B89"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7E394B2"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02.08</w:t>
            </w:r>
          </w:p>
        </w:tc>
        <w:tc>
          <w:tcPr>
            <w:tcW w:w="5529" w:type="dxa"/>
            <w:tcBorders>
              <w:top w:val="single" w:sz="4" w:space="0" w:color="auto"/>
              <w:left w:val="single" w:sz="4" w:space="0" w:color="auto"/>
              <w:bottom w:val="single" w:sz="4" w:space="0" w:color="auto"/>
              <w:right w:val="single" w:sz="4" w:space="0" w:color="auto"/>
            </w:tcBorders>
            <w:hideMark/>
          </w:tcPr>
          <w:p w14:paraId="50CC46E8" w14:textId="77777777" w:rsidR="009D3A31" w:rsidRPr="004C721A" w:rsidRDefault="009D3A31" w:rsidP="00026641">
            <w:pPr>
              <w:suppressAutoHyphens/>
              <w:jc w:val="both"/>
              <w:rPr>
                <w:iCs/>
              </w:rPr>
            </w:pPr>
            <w:r w:rsidRPr="004C721A">
              <w:rPr>
                <w:iCs/>
              </w:rPr>
              <w:t>использовать различные цифровые средства для решения профессиональных задач</w:t>
            </w:r>
          </w:p>
        </w:tc>
      </w:tr>
      <w:tr w:rsidR="009D3A31" w:rsidRPr="004C721A" w14:paraId="7970176D"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7476E69"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636E6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338EA74E"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02.01</w:t>
            </w:r>
          </w:p>
        </w:tc>
        <w:tc>
          <w:tcPr>
            <w:tcW w:w="5529" w:type="dxa"/>
            <w:tcBorders>
              <w:top w:val="single" w:sz="4" w:space="0" w:color="auto"/>
              <w:left w:val="single" w:sz="4" w:space="0" w:color="auto"/>
              <w:bottom w:val="single" w:sz="4" w:space="0" w:color="auto"/>
              <w:right w:val="single" w:sz="4" w:space="0" w:color="auto"/>
            </w:tcBorders>
            <w:hideMark/>
          </w:tcPr>
          <w:p w14:paraId="02B51EED" w14:textId="77777777" w:rsidR="009D3A31" w:rsidRPr="004C721A" w:rsidRDefault="009D3A31" w:rsidP="00026641">
            <w:pPr>
              <w:suppressAutoHyphens/>
              <w:jc w:val="both"/>
              <w:rPr>
                <w:iCs/>
              </w:rPr>
            </w:pPr>
            <w:r w:rsidRPr="004C721A">
              <w:rPr>
                <w:iCs/>
              </w:rPr>
              <w:t xml:space="preserve">Знания: номенклатура информационных источников, применяемых в профессиональной деятельности; </w:t>
            </w:r>
          </w:p>
        </w:tc>
      </w:tr>
      <w:tr w:rsidR="009D3A31" w:rsidRPr="004C721A" w14:paraId="53D85A38"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C3FACAE"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1D07857"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5A54F04"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02.02</w:t>
            </w:r>
          </w:p>
        </w:tc>
        <w:tc>
          <w:tcPr>
            <w:tcW w:w="5529" w:type="dxa"/>
            <w:tcBorders>
              <w:top w:val="single" w:sz="4" w:space="0" w:color="auto"/>
              <w:left w:val="single" w:sz="4" w:space="0" w:color="auto"/>
              <w:bottom w:val="single" w:sz="4" w:space="0" w:color="auto"/>
              <w:right w:val="single" w:sz="4" w:space="0" w:color="auto"/>
            </w:tcBorders>
            <w:hideMark/>
          </w:tcPr>
          <w:p w14:paraId="31D502C7" w14:textId="77777777" w:rsidR="009D3A31" w:rsidRPr="004C721A" w:rsidRDefault="009D3A31" w:rsidP="00026641">
            <w:pPr>
              <w:suppressAutoHyphens/>
              <w:jc w:val="both"/>
              <w:rPr>
                <w:bCs/>
                <w:iCs/>
              </w:rPr>
            </w:pPr>
            <w:r w:rsidRPr="004C721A">
              <w:rPr>
                <w:iCs/>
              </w:rPr>
              <w:t xml:space="preserve">приемы структурирования информации; </w:t>
            </w:r>
          </w:p>
        </w:tc>
      </w:tr>
      <w:tr w:rsidR="009D3A31" w:rsidRPr="004C721A" w14:paraId="7D4BEC5B"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E09EC96"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DC612F4"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2D1FA06"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02.03</w:t>
            </w:r>
          </w:p>
        </w:tc>
        <w:tc>
          <w:tcPr>
            <w:tcW w:w="5529" w:type="dxa"/>
            <w:tcBorders>
              <w:top w:val="single" w:sz="4" w:space="0" w:color="auto"/>
              <w:left w:val="single" w:sz="4" w:space="0" w:color="auto"/>
              <w:bottom w:val="single" w:sz="4" w:space="0" w:color="auto"/>
              <w:right w:val="single" w:sz="4" w:space="0" w:color="auto"/>
            </w:tcBorders>
            <w:hideMark/>
          </w:tcPr>
          <w:p w14:paraId="0C719ACA" w14:textId="77777777" w:rsidR="009D3A31" w:rsidRPr="004C721A" w:rsidRDefault="009D3A31" w:rsidP="00026641">
            <w:pPr>
              <w:suppressAutoHyphens/>
              <w:jc w:val="both"/>
              <w:rPr>
                <w:iCs/>
              </w:rPr>
            </w:pPr>
            <w:r w:rsidRPr="004C721A">
              <w:rPr>
                <w:iCs/>
              </w:rPr>
              <w:t xml:space="preserve">формат оформления результатов поиска информации, </w:t>
            </w:r>
            <w:r w:rsidRPr="004C721A">
              <w:rPr>
                <w:bCs/>
                <w:iCs/>
              </w:rPr>
              <w:t>современные средства и устройства информатизации;</w:t>
            </w:r>
          </w:p>
        </w:tc>
      </w:tr>
      <w:tr w:rsidR="009D3A31" w:rsidRPr="004C721A" w14:paraId="493BCD36"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4B7490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678A592"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3D74B5B2"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02.04</w:t>
            </w:r>
          </w:p>
        </w:tc>
        <w:tc>
          <w:tcPr>
            <w:tcW w:w="5529" w:type="dxa"/>
            <w:tcBorders>
              <w:top w:val="single" w:sz="4" w:space="0" w:color="auto"/>
              <w:left w:val="single" w:sz="4" w:space="0" w:color="auto"/>
              <w:bottom w:val="single" w:sz="4" w:space="0" w:color="auto"/>
              <w:right w:val="single" w:sz="4" w:space="0" w:color="auto"/>
            </w:tcBorders>
            <w:hideMark/>
          </w:tcPr>
          <w:p w14:paraId="416B3778" w14:textId="77777777" w:rsidR="009D3A31" w:rsidRPr="004C721A" w:rsidRDefault="009D3A31" w:rsidP="00026641">
            <w:pPr>
              <w:suppressAutoHyphens/>
              <w:jc w:val="both"/>
              <w:rPr>
                <w:bCs/>
                <w:iCs/>
              </w:rPr>
            </w:pPr>
            <w:r w:rsidRPr="004C721A">
              <w:rPr>
                <w:bCs/>
                <w:iCs/>
              </w:rPr>
              <w:t>порядок их применения и программное обеспечение в профессиональной деятельности в том числе с использованием цифровых средств</w:t>
            </w:r>
          </w:p>
        </w:tc>
      </w:tr>
      <w:tr w:rsidR="009D3A31" w:rsidRPr="004C721A" w14:paraId="481232CA"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163C698F" w14:textId="77777777" w:rsidR="009D3A31" w:rsidRPr="004C721A" w:rsidRDefault="009D3A31" w:rsidP="00026641">
            <w:pPr>
              <w:jc w:val="center"/>
              <w:rPr>
                <w:iCs/>
              </w:rPr>
            </w:pPr>
            <w:r w:rsidRPr="004C721A">
              <w:rPr>
                <w:iCs/>
              </w:rPr>
              <w:t>ОК 03</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26AA5DBB" w14:textId="77777777" w:rsidR="009D3A31" w:rsidRPr="004C721A" w:rsidRDefault="009D3A31" w:rsidP="00026641">
            <w:pPr>
              <w:suppressAutoHyphens/>
            </w:pPr>
            <w:r w:rsidRPr="004C721A">
              <w:t xml:space="preserve">Планировать </w:t>
            </w:r>
            <w:r w:rsidRPr="004C721A">
              <w:br/>
              <w:t xml:space="preserve">и реализовывать собственное профессиональное </w:t>
            </w:r>
            <w:r w:rsidRPr="004C721A">
              <w:br/>
              <w:t xml:space="preserve">и личностное развитие, предпринимательскую деятельность </w:t>
            </w:r>
            <w:r w:rsidRPr="004C721A">
              <w:br/>
              <w:t xml:space="preserve">в профессиональной сфере, использовать знания по финансовой грамотности </w:t>
            </w:r>
            <w:r w:rsidRPr="004C721A">
              <w:br/>
              <w:t xml:space="preserve">в различных </w:t>
            </w:r>
            <w:r w:rsidRPr="004C721A">
              <w:lastRenderedPageBreak/>
              <w:t>жизненных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70DA8D0C" w14:textId="77777777" w:rsidR="009D3A31" w:rsidRPr="004C721A" w:rsidRDefault="009D3A31" w:rsidP="00026641">
            <w:pPr>
              <w:suppressAutoHyphens/>
              <w:jc w:val="both"/>
              <w:rPr>
                <w:bCs/>
                <w:iCs/>
              </w:rPr>
            </w:pPr>
            <w:proofErr w:type="spellStart"/>
            <w:r w:rsidRPr="004C721A">
              <w:rPr>
                <w:bCs/>
                <w:iCs/>
              </w:rPr>
              <w:lastRenderedPageBreak/>
              <w:t>Уо</w:t>
            </w:r>
            <w:proofErr w:type="spellEnd"/>
            <w:r w:rsidRPr="004C721A">
              <w:rPr>
                <w:bCs/>
                <w:iCs/>
              </w:rPr>
              <w:t xml:space="preserve"> 03.01</w:t>
            </w:r>
          </w:p>
        </w:tc>
        <w:tc>
          <w:tcPr>
            <w:tcW w:w="5529" w:type="dxa"/>
            <w:tcBorders>
              <w:top w:val="single" w:sz="4" w:space="0" w:color="auto"/>
              <w:left w:val="single" w:sz="4" w:space="0" w:color="auto"/>
              <w:bottom w:val="single" w:sz="4" w:space="0" w:color="auto"/>
              <w:right w:val="single" w:sz="4" w:space="0" w:color="auto"/>
            </w:tcBorders>
            <w:hideMark/>
          </w:tcPr>
          <w:p w14:paraId="0B61F575" w14:textId="77777777" w:rsidR="009D3A31" w:rsidRPr="004C721A" w:rsidRDefault="009D3A31" w:rsidP="00026641">
            <w:pPr>
              <w:suppressAutoHyphens/>
              <w:jc w:val="both"/>
              <w:rPr>
                <w:bCs/>
                <w:iCs/>
              </w:rPr>
            </w:pPr>
            <w:r w:rsidRPr="004C721A">
              <w:rPr>
                <w:bCs/>
                <w:iCs/>
              </w:rPr>
              <w:t xml:space="preserve">Умения: определять актуальность нормативно-правовой документации в профессиональной деятельности; </w:t>
            </w:r>
          </w:p>
        </w:tc>
      </w:tr>
      <w:tr w:rsidR="009D3A31" w:rsidRPr="004C721A" w14:paraId="20939BFE"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D334C7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087BD2"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482E900"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03.02</w:t>
            </w:r>
          </w:p>
        </w:tc>
        <w:tc>
          <w:tcPr>
            <w:tcW w:w="5529" w:type="dxa"/>
            <w:tcBorders>
              <w:top w:val="single" w:sz="4" w:space="0" w:color="auto"/>
              <w:left w:val="single" w:sz="4" w:space="0" w:color="auto"/>
              <w:bottom w:val="single" w:sz="4" w:space="0" w:color="auto"/>
              <w:right w:val="single" w:sz="4" w:space="0" w:color="auto"/>
            </w:tcBorders>
            <w:hideMark/>
          </w:tcPr>
          <w:p w14:paraId="6D318A4D" w14:textId="77777777" w:rsidR="009D3A31" w:rsidRPr="004C721A" w:rsidRDefault="009D3A31" w:rsidP="00026641">
            <w:pPr>
              <w:suppressAutoHyphens/>
              <w:jc w:val="both"/>
              <w:rPr>
                <w:bCs/>
                <w:iCs/>
              </w:rPr>
            </w:pPr>
            <w:r w:rsidRPr="004C721A">
              <w:t>применять современную научную профессиональную терминологию;</w:t>
            </w:r>
          </w:p>
        </w:tc>
      </w:tr>
      <w:tr w:rsidR="009D3A31" w:rsidRPr="004C721A" w14:paraId="5C71CA3E"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9D42807"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B107CB2"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28C7E94"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03.03</w:t>
            </w:r>
          </w:p>
        </w:tc>
        <w:tc>
          <w:tcPr>
            <w:tcW w:w="5529" w:type="dxa"/>
            <w:tcBorders>
              <w:top w:val="single" w:sz="4" w:space="0" w:color="auto"/>
              <w:left w:val="single" w:sz="4" w:space="0" w:color="auto"/>
              <w:bottom w:val="single" w:sz="4" w:space="0" w:color="auto"/>
              <w:right w:val="single" w:sz="4" w:space="0" w:color="auto"/>
            </w:tcBorders>
            <w:hideMark/>
          </w:tcPr>
          <w:p w14:paraId="62E092EF" w14:textId="77777777" w:rsidR="009D3A31" w:rsidRPr="004C721A" w:rsidRDefault="009D3A31" w:rsidP="00026641">
            <w:pPr>
              <w:suppressAutoHyphens/>
              <w:jc w:val="both"/>
              <w:rPr>
                <w:bCs/>
                <w:iCs/>
              </w:rPr>
            </w:pPr>
            <w:r w:rsidRPr="004C721A">
              <w:t xml:space="preserve">определять и выстраивать траектории профессионального развития и самообразования; </w:t>
            </w:r>
          </w:p>
        </w:tc>
      </w:tr>
      <w:tr w:rsidR="009D3A31" w:rsidRPr="004C721A" w14:paraId="4EC699B9"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68A13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CFC8129"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DF3C9C0"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03.04</w:t>
            </w:r>
          </w:p>
        </w:tc>
        <w:tc>
          <w:tcPr>
            <w:tcW w:w="5529" w:type="dxa"/>
            <w:tcBorders>
              <w:top w:val="single" w:sz="4" w:space="0" w:color="auto"/>
              <w:left w:val="single" w:sz="4" w:space="0" w:color="auto"/>
              <w:bottom w:val="single" w:sz="4" w:space="0" w:color="auto"/>
              <w:right w:val="single" w:sz="4" w:space="0" w:color="auto"/>
            </w:tcBorders>
            <w:hideMark/>
          </w:tcPr>
          <w:p w14:paraId="1C8FAC02" w14:textId="77777777" w:rsidR="009D3A31" w:rsidRPr="004C721A" w:rsidRDefault="009D3A31" w:rsidP="00026641">
            <w:pPr>
              <w:suppressAutoHyphens/>
              <w:jc w:val="both"/>
            </w:pPr>
            <w:r w:rsidRPr="004C721A">
              <w:rPr>
                <w:bCs/>
              </w:rPr>
              <w:t xml:space="preserve">выявлять достоинства и недостатки коммерческой идеи; </w:t>
            </w:r>
          </w:p>
        </w:tc>
      </w:tr>
      <w:tr w:rsidR="009D3A31" w:rsidRPr="004C721A" w14:paraId="1B0E1A49"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404359C"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896EA0"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365B881"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03.05</w:t>
            </w:r>
          </w:p>
        </w:tc>
        <w:tc>
          <w:tcPr>
            <w:tcW w:w="5529" w:type="dxa"/>
            <w:tcBorders>
              <w:top w:val="single" w:sz="4" w:space="0" w:color="auto"/>
              <w:left w:val="single" w:sz="4" w:space="0" w:color="auto"/>
              <w:bottom w:val="single" w:sz="4" w:space="0" w:color="auto"/>
              <w:right w:val="single" w:sz="4" w:space="0" w:color="auto"/>
            </w:tcBorders>
            <w:hideMark/>
          </w:tcPr>
          <w:p w14:paraId="0064188A" w14:textId="77777777" w:rsidR="009D3A31" w:rsidRPr="004C721A" w:rsidRDefault="009D3A31" w:rsidP="00026641">
            <w:pPr>
              <w:suppressAutoHyphens/>
              <w:jc w:val="both"/>
              <w:rPr>
                <w:bCs/>
              </w:rPr>
            </w:pPr>
            <w:r w:rsidRPr="004C721A">
              <w:rPr>
                <w:bCs/>
              </w:rPr>
              <w:t>презентовать идеи открытия собственного дела в профессиональной деятельности; оформлять бизнес-план;</w:t>
            </w:r>
          </w:p>
        </w:tc>
      </w:tr>
      <w:tr w:rsidR="009D3A31" w:rsidRPr="004C721A" w14:paraId="4D14BB84"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713262F"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4AC9BC4"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6CE054A4"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03.06</w:t>
            </w:r>
          </w:p>
        </w:tc>
        <w:tc>
          <w:tcPr>
            <w:tcW w:w="5529" w:type="dxa"/>
            <w:tcBorders>
              <w:top w:val="single" w:sz="4" w:space="0" w:color="auto"/>
              <w:left w:val="single" w:sz="4" w:space="0" w:color="auto"/>
              <w:bottom w:val="single" w:sz="4" w:space="0" w:color="auto"/>
              <w:right w:val="single" w:sz="4" w:space="0" w:color="auto"/>
            </w:tcBorders>
            <w:hideMark/>
          </w:tcPr>
          <w:p w14:paraId="751BF862" w14:textId="77777777" w:rsidR="009D3A31" w:rsidRPr="004C721A" w:rsidRDefault="009D3A31" w:rsidP="00026641">
            <w:pPr>
              <w:suppressAutoHyphens/>
              <w:jc w:val="both"/>
              <w:rPr>
                <w:bCs/>
              </w:rPr>
            </w:pPr>
            <w:r w:rsidRPr="004C721A">
              <w:rPr>
                <w:bCs/>
              </w:rPr>
              <w:t xml:space="preserve">рассчитывать размеры выплат по процентным </w:t>
            </w:r>
            <w:r w:rsidRPr="004C721A">
              <w:rPr>
                <w:bCs/>
              </w:rPr>
              <w:lastRenderedPageBreak/>
              <w:t>ставкам кредитования;</w:t>
            </w:r>
          </w:p>
        </w:tc>
      </w:tr>
      <w:tr w:rsidR="009D3A31" w:rsidRPr="004C721A" w14:paraId="3D76316E"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F6A90CB"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418D6B"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3BDB1B43"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03.07</w:t>
            </w:r>
          </w:p>
        </w:tc>
        <w:tc>
          <w:tcPr>
            <w:tcW w:w="5529" w:type="dxa"/>
            <w:tcBorders>
              <w:top w:val="single" w:sz="4" w:space="0" w:color="auto"/>
              <w:left w:val="single" w:sz="4" w:space="0" w:color="auto"/>
              <w:bottom w:val="single" w:sz="4" w:space="0" w:color="auto"/>
              <w:right w:val="single" w:sz="4" w:space="0" w:color="auto"/>
            </w:tcBorders>
            <w:hideMark/>
          </w:tcPr>
          <w:p w14:paraId="5FB1A790" w14:textId="77777777" w:rsidR="009D3A31" w:rsidRPr="004C721A" w:rsidRDefault="009D3A31" w:rsidP="00026641">
            <w:pPr>
              <w:suppressAutoHyphens/>
              <w:jc w:val="both"/>
              <w:rPr>
                <w:bCs/>
                <w:iCs/>
              </w:rPr>
            </w:pPr>
            <w:r w:rsidRPr="004C721A">
              <w:rPr>
                <w:iCs/>
              </w:rPr>
              <w:t xml:space="preserve">определять инвестиционную привлекательность коммерческих идей в рамках профессиональной деятельности; </w:t>
            </w:r>
          </w:p>
        </w:tc>
      </w:tr>
      <w:tr w:rsidR="009D3A31" w:rsidRPr="004C721A" w14:paraId="0D5EF9B1"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A5314EF"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0571C11"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8DCB323"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03.08</w:t>
            </w:r>
          </w:p>
        </w:tc>
        <w:tc>
          <w:tcPr>
            <w:tcW w:w="5529" w:type="dxa"/>
            <w:tcBorders>
              <w:top w:val="single" w:sz="4" w:space="0" w:color="auto"/>
              <w:left w:val="single" w:sz="4" w:space="0" w:color="auto"/>
              <w:bottom w:val="single" w:sz="4" w:space="0" w:color="auto"/>
              <w:right w:val="single" w:sz="4" w:space="0" w:color="auto"/>
            </w:tcBorders>
            <w:hideMark/>
          </w:tcPr>
          <w:p w14:paraId="15D0FBF7" w14:textId="77777777" w:rsidR="009D3A31" w:rsidRPr="004C721A" w:rsidRDefault="009D3A31" w:rsidP="00026641">
            <w:pPr>
              <w:suppressAutoHyphens/>
              <w:jc w:val="both"/>
              <w:rPr>
                <w:bCs/>
              </w:rPr>
            </w:pPr>
            <w:r w:rsidRPr="004C721A">
              <w:rPr>
                <w:iCs/>
              </w:rPr>
              <w:t xml:space="preserve">презентовать бизнес-идею; </w:t>
            </w:r>
          </w:p>
        </w:tc>
      </w:tr>
      <w:tr w:rsidR="009D3A31" w:rsidRPr="004C721A" w14:paraId="6427F3BE"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9DAF4E"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F5AF910"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011975B"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03.09</w:t>
            </w:r>
          </w:p>
        </w:tc>
        <w:tc>
          <w:tcPr>
            <w:tcW w:w="5529" w:type="dxa"/>
            <w:tcBorders>
              <w:top w:val="single" w:sz="4" w:space="0" w:color="auto"/>
              <w:left w:val="single" w:sz="4" w:space="0" w:color="auto"/>
              <w:bottom w:val="single" w:sz="4" w:space="0" w:color="auto"/>
              <w:right w:val="single" w:sz="4" w:space="0" w:color="auto"/>
            </w:tcBorders>
            <w:hideMark/>
          </w:tcPr>
          <w:p w14:paraId="4DE84EE8" w14:textId="77777777" w:rsidR="009D3A31" w:rsidRPr="004C721A" w:rsidRDefault="009D3A31" w:rsidP="00026641">
            <w:pPr>
              <w:suppressAutoHyphens/>
              <w:jc w:val="both"/>
              <w:rPr>
                <w:iCs/>
              </w:rPr>
            </w:pPr>
            <w:r w:rsidRPr="004C721A">
              <w:rPr>
                <w:iCs/>
              </w:rPr>
              <w:t>определять источники финансирования</w:t>
            </w:r>
          </w:p>
        </w:tc>
      </w:tr>
      <w:tr w:rsidR="009D3A31" w:rsidRPr="004C721A" w14:paraId="4FB26B2C"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BBEBB94"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F2F0AC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ABCA732"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03.01</w:t>
            </w:r>
          </w:p>
        </w:tc>
        <w:tc>
          <w:tcPr>
            <w:tcW w:w="5529" w:type="dxa"/>
            <w:tcBorders>
              <w:top w:val="single" w:sz="4" w:space="0" w:color="auto"/>
              <w:left w:val="single" w:sz="4" w:space="0" w:color="auto"/>
              <w:bottom w:val="single" w:sz="4" w:space="0" w:color="auto"/>
              <w:right w:val="single" w:sz="4" w:space="0" w:color="auto"/>
            </w:tcBorders>
            <w:hideMark/>
          </w:tcPr>
          <w:p w14:paraId="5266E029" w14:textId="77777777" w:rsidR="009D3A31" w:rsidRPr="004C721A" w:rsidRDefault="009D3A31" w:rsidP="00026641">
            <w:pPr>
              <w:suppressAutoHyphens/>
              <w:jc w:val="both"/>
              <w:rPr>
                <w:bCs/>
              </w:rPr>
            </w:pPr>
            <w:r w:rsidRPr="004C721A">
              <w:rPr>
                <w:bCs/>
                <w:iCs/>
              </w:rPr>
              <w:t xml:space="preserve">Знания: содержание актуальной нормативно-правовой документации; </w:t>
            </w:r>
          </w:p>
        </w:tc>
      </w:tr>
      <w:tr w:rsidR="009D3A31" w:rsidRPr="004C721A" w14:paraId="352CDB43"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AC64E8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4BE6455"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71BF6EE"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03.02</w:t>
            </w:r>
          </w:p>
        </w:tc>
        <w:tc>
          <w:tcPr>
            <w:tcW w:w="5529" w:type="dxa"/>
            <w:tcBorders>
              <w:top w:val="single" w:sz="4" w:space="0" w:color="auto"/>
              <w:left w:val="single" w:sz="4" w:space="0" w:color="auto"/>
              <w:bottom w:val="single" w:sz="4" w:space="0" w:color="auto"/>
              <w:right w:val="single" w:sz="4" w:space="0" w:color="auto"/>
            </w:tcBorders>
            <w:hideMark/>
          </w:tcPr>
          <w:p w14:paraId="16DCF197" w14:textId="77777777" w:rsidR="009D3A31" w:rsidRPr="004C721A" w:rsidRDefault="009D3A31" w:rsidP="00026641">
            <w:pPr>
              <w:suppressAutoHyphens/>
              <w:jc w:val="both"/>
              <w:rPr>
                <w:bCs/>
                <w:iCs/>
              </w:rPr>
            </w:pPr>
            <w:r w:rsidRPr="004C721A">
              <w:rPr>
                <w:bCs/>
                <w:iCs/>
              </w:rPr>
              <w:t>современная научная и профессиональная терминология;</w:t>
            </w:r>
          </w:p>
        </w:tc>
      </w:tr>
      <w:tr w:rsidR="009D3A31" w:rsidRPr="004C721A" w14:paraId="61CDD146"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E47607"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B90B879"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A01A9D7"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03.03</w:t>
            </w:r>
          </w:p>
        </w:tc>
        <w:tc>
          <w:tcPr>
            <w:tcW w:w="5529" w:type="dxa"/>
            <w:tcBorders>
              <w:top w:val="single" w:sz="4" w:space="0" w:color="auto"/>
              <w:left w:val="single" w:sz="4" w:space="0" w:color="auto"/>
              <w:bottom w:val="single" w:sz="4" w:space="0" w:color="auto"/>
              <w:right w:val="single" w:sz="4" w:space="0" w:color="auto"/>
            </w:tcBorders>
            <w:hideMark/>
          </w:tcPr>
          <w:p w14:paraId="4CDD5334" w14:textId="77777777" w:rsidR="009D3A31" w:rsidRPr="004C721A" w:rsidRDefault="009D3A31" w:rsidP="00026641">
            <w:pPr>
              <w:suppressAutoHyphens/>
              <w:jc w:val="both"/>
              <w:rPr>
                <w:bCs/>
                <w:iCs/>
              </w:rPr>
            </w:pPr>
            <w:r w:rsidRPr="004C721A">
              <w:rPr>
                <w:bCs/>
                <w:iCs/>
              </w:rPr>
              <w:t>возможные траектории профессионального развития и самообразования;</w:t>
            </w:r>
          </w:p>
        </w:tc>
      </w:tr>
      <w:tr w:rsidR="009D3A31" w:rsidRPr="004C721A" w14:paraId="6C283C33"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FE24D09"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7B22D9C"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298C7D42"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03.04</w:t>
            </w:r>
          </w:p>
        </w:tc>
        <w:tc>
          <w:tcPr>
            <w:tcW w:w="5529" w:type="dxa"/>
            <w:tcBorders>
              <w:top w:val="single" w:sz="4" w:space="0" w:color="auto"/>
              <w:left w:val="single" w:sz="4" w:space="0" w:color="auto"/>
              <w:bottom w:val="single" w:sz="4" w:space="0" w:color="auto"/>
              <w:right w:val="single" w:sz="4" w:space="0" w:color="auto"/>
            </w:tcBorders>
            <w:hideMark/>
          </w:tcPr>
          <w:p w14:paraId="0DAE20AD" w14:textId="77777777" w:rsidR="009D3A31" w:rsidRPr="004C721A" w:rsidRDefault="009D3A31" w:rsidP="00026641">
            <w:pPr>
              <w:suppressAutoHyphens/>
              <w:jc w:val="both"/>
              <w:rPr>
                <w:bCs/>
                <w:iCs/>
              </w:rPr>
            </w:pPr>
            <w:r w:rsidRPr="004C721A">
              <w:rPr>
                <w:bCs/>
              </w:rPr>
              <w:t>основы предпринимательской деятельности; основы финансовой грамотности;</w:t>
            </w:r>
          </w:p>
        </w:tc>
      </w:tr>
      <w:tr w:rsidR="009D3A31" w:rsidRPr="004C721A" w14:paraId="4E9A6631"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E9A68F0"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4B89521"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83DF9F1"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03.05</w:t>
            </w:r>
          </w:p>
        </w:tc>
        <w:tc>
          <w:tcPr>
            <w:tcW w:w="5529" w:type="dxa"/>
            <w:tcBorders>
              <w:top w:val="single" w:sz="4" w:space="0" w:color="auto"/>
              <w:left w:val="single" w:sz="4" w:space="0" w:color="auto"/>
              <w:bottom w:val="single" w:sz="4" w:space="0" w:color="auto"/>
              <w:right w:val="single" w:sz="4" w:space="0" w:color="auto"/>
            </w:tcBorders>
            <w:hideMark/>
          </w:tcPr>
          <w:p w14:paraId="1CAA5C0F" w14:textId="77777777" w:rsidR="009D3A31" w:rsidRPr="004C721A" w:rsidRDefault="009D3A31" w:rsidP="00026641">
            <w:pPr>
              <w:suppressAutoHyphens/>
              <w:jc w:val="both"/>
              <w:rPr>
                <w:bCs/>
                <w:iCs/>
              </w:rPr>
            </w:pPr>
            <w:r w:rsidRPr="004C721A">
              <w:rPr>
                <w:bCs/>
              </w:rPr>
              <w:t>правила разработки бизнес-планов;</w:t>
            </w:r>
          </w:p>
        </w:tc>
      </w:tr>
      <w:tr w:rsidR="009D3A31" w:rsidRPr="004C721A" w14:paraId="20D13C57"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44F4F3A"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19F2D5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29BA1E7"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03.06</w:t>
            </w:r>
          </w:p>
        </w:tc>
        <w:tc>
          <w:tcPr>
            <w:tcW w:w="5529" w:type="dxa"/>
            <w:tcBorders>
              <w:top w:val="single" w:sz="4" w:space="0" w:color="auto"/>
              <w:left w:val="single" w:sz="4" w:space="0" w:color="auto"/>
              <w:bottom w:val="single" w:sz="4" w:space="0" w:color="auto"/>
              <w:right w:val="single" w:sz="4" w:space="0" w:color="auto"/>
            </w:tcBorders>
            <w:hideMark/>
          </w:tcPr>
          <w:p w14:paraId="779EC3FA" w14:textId="77777777" w:rsidR="009D3A31" w:rsidRPr="004C721A" w:rsidRDefault="009D3A31" w:rsidP="00026641">
            <w:pPr>
              <w:suppressAutoHyphens/>
              <w:jc w:val="both"/>
              <w:rPr>
                <w:bCs/>
              </w:rPr>
            </w:pPr>
            <w:r w:rsidRPr="004C721A">
              <w:rPr>
                <w:bCs/>
              </w:rPr>
              <w:t xml:space="preserve">порядок выстраивания презентации; </w:t>
            </w:r>
          </w:p>
        </w:tc>
      </w:tr>
      <w:tr w:rsidR="009D3A31" w:rsidRPr="004C721A" w14:paraId="4ADCC202"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604AC73"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C587F42"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A16EBC0"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03.07</w:t>
            </w:r>
          </w:p>
        </w:tc>
        <w:tc>
          <w:tcPr>
            <w:tcW w:w="5529" w:type="dxa"/>
            <w:tcBorders>
              <w:top w:val="single" w:sz="4" w:space="0" w:color="auto"/>
              <w:left w:val="single" w:sz="4" w:space="0" w:color="auto"/>
              <w:bottom w:val="single" w:sz="4" w:space="0" w:color="auto"/>
              <w:right w:val="single" w:sz="4" w:space="0" w:color="auto"/>
            </w:tcBorders>
            <w:hideMark/>
          </w:tcPr>
          <w:p w14:paraId="5C5F30B7" w14:textId="77777777" w:rsidR="009D3A31" w:rsidRPr="004C721A" w:rsidRDefault="009D3A31" w:rsidP="00026641">
            <w:pPr>
              <w:suppressAutoHyphens/>
              <w:jc w:val="both"/>
              <w:rPr>
                <w:bCs/>
                <w:iCs/>
              </w:rPr>
            </w:pPr>
            <w:r w:rsidRPr="004C721A">
              <w:rPr>
                <w:bCs/>
              </w:rPr>
              <w:t>кредитные банковские продукты</w:t>
            </w:r>
          </w:p>
        </w:tc>
      </w:tr>
      <w:tr w:rsidR="009D3A31" w:rsidRPr="004C721A" w14:paraId="1DA1BC53"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120BA54A" w14:textId="77777777" w:rsidR="009D3A31" w:rsidRPr="004C721A" w:rsidRDefault="009D3A31" w:rsidP="00026641">
            <w:pPr>
              <w:jc w:val="center"/>
              <w:rPr>
                <w:iCs/>
              </w:rPr>
            </w:pPr>
            <w:r w:rsidRPr="004C721A">
              <w:rPr>
                <w:iCs/>
              </w:rPr>
              <w:t>ОК 04</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63D0C433" w14:textId="77777777" w:rsidR="009D3A31" w:rsidRPr="004C721A" w:rsidRDefault="009D3A31" w:rsidP="00026641">
            <w:pPr>
              <w:suppressAutoHyphens/>
            </w:pPr>
            <w:r w:rsidRPr="004C721A">
              <w:t xml:space="preserve">Эффективно взаимодействовать </w:t>
            </w:r>
            <w:r w:rsidRPr="004C721A">
              <w:br/>
              <w:t>и работать в коллективе и команде</w:t>
            </w:r>
          </w:p>
        </w:tc>
        <w:tc>
          <w:tcPr>
            <w:tcW w:w="1134" w:type="dxa"/>
            <w:tcBorders>
              <w:top w:val="single" w:sz="4" w:space="0" w:color="auto"/>
              <w:left w:val="single" w:sz="4" w:space="0" w:color="auto"/>
              <w:bottom w:val="single" w:sz="4" w:space="0" w:color="auto"/>
              <w:right w:val="single" w:sz="4" w:space="0" w:color="auto"/>
            </w:tcBorders>
            <w:hideMark/>
          </w:tcPr>
          <w:p w14:paraId="5B03BAD5" w14:textId="77777777" w:rsidR="009D3A31" w:rsidRPr="004C721A" w:rsidRDefault="009D3A31" w:rsidP="00026641">
            <w:pPr>
              <w:suppressAutoHyphens/>
              <w:jc w:val="both"/>
              <w:rPr>
                <w:bCs/>
                <w:iCs/>
                <w:spacing w:val="-4"/>
              </w:rPr>
            </w:pPr>
            <w:proofErr w:type="spellStart"/>
            <w:r w:rsidRPr="004C721A">
              <w:rPr>
                <w:bCs/>
                <w:iCs/>
              </w:rPr>
              <w:t>Уо</w:t>
            </w:r>
            <w:proofErr w:type="spellEnd"/>
            <w:r w:rsidRPr="004C721A">
              <w:rPr>
                <w:bCs/>
                <w:iCs/>
              </w:rPr>
              <w:t xml:space="preserve"> 04.01</w:t>
            </w:r>
          </w:p>
        </w:tc>
        <w:tc>
          <w:tcPr>
            <w:tcW w:w="5529" w:type="dxa"/>
            <w:tcBorders>
              <w:top w:val="single" w:sz="4" w:space="0" w:color="auto"/>
              <w:left w:val="single" w:sz="4" w:space="0" w:color="auto"/>
              <w:bottom w:val="single" w:sz="4" w:space="0" w:color="auto"/>
              <w:right w:val="single" w:sz="4" w:space="0" w:color="auto"/>
            </w:tcBorders>
            <w:hideMark/>
          </w:tcPr>
          <w:p w14:paraId="39236335" w14:textId="77777777" w:rsidR="009D3A31" w:rsidRPr="004C721A" w:rsidRDefault="009D3A31" w:rsidP="00026641">
            <w:pPr>
              <w:suppressAutoHyphens/>
              <w:jc w:val="both"/>
              <w:rPr>
                <w:bCs/>
                <w:iCs/>
              </w:rPr>
            </w:pPr>
            <w:r w:rsidRPr="004C721A">
              <w:rPr>
                <w:bCs/>
                <w:iCs/>
                <w:spacing w:val="-4"/>
              </w:rPr>
              <w:t xml:space="preserve">Умения: </w:t>
            </w:r>
            <w:r w:rsidRPr="004C721A">
              <w:rPr>
                <w:bCs/>
                <w:spacing w:val="-4"/>
              </w:rPr>
              <w:t xml:space="preserve">организовывать работу коллектива </w:t>
            </w:r>
            <w:r w:rsidRPr="004C721A">
              <w:rPr>
                <w:bCs/>
                <w:spacing w:val="-4"/>
              </w:rPr>
              <w:br/>
              <w:t xml:space="preserve">и команды; </w:t>
            </w:r>
          </w:p>
        </w:tc>
      </w:tr>
      <w:tr w:rsidR="009D3A31" w:rsidRPr="004C721A" w14:paraId="5434256D"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0C28E59"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2DBD02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65CCA674" w14:textId="77777777" w:rsidR="009D3A31" w:rsidRPr="004C721A" w:rsidRDefault="009D3A31" w:rsidP="00026641">
            <w:pPr>
              <w:suppressAutoHyphens/>
              <w:jc w:val="both"/>
              <w:rPr>
                <w:bCs/>
                <w:iCs/>
                <w:spacing w:val="-4"/>
              </w:rPr>
            </w:pPr>
            <w:proofErr w:type="spellStart"/>
            <w:r w:rsidRPr="004C721A">
              <w:rPr>
                <w:bCs/>
                <w:iCs/>
              </w:rPr>
              <w:t>Уо</w:t>
            </w:r>
            <w:proofErr w:type="spellEnd"/>
            <w:r w:rsidRPr="004C721A">
              <w:rPr>
                <w:bCs/>
                <w:iCs/>
              </w:rPr>
              <w:t xml:space="preserve"> 04.02</w:t>
            </w:r>
          </w:p>
        </w:tc>
        <w:tc>
          <w:tcPr>
            <w:tcW w:w="5529" w:type="dxa"/>
            <w:tcBorders>
              <w:top w:val="single" w:sz="4" w:space="0" w:color="auto"/>
              <w:left w:val="single" w:sz="4" w:space="0" w:color="auto"/>
              <w:bottom w:val="single" w:sz="4" w:space="0" w:color="auto"/>
              <w:right w:val="single" w:sz="4" w:space="0" w:color="auto"/>
            </w:tcBorders>
            <w:hideMark/>
          </w:tcPr>
          <w:p w14:paraId="771AA4E0" w14:textId="77777777" w:rsidR="009D3A31" w:rsidRPr="004C721A" w:rsidRDefault="009D3A31" w:rsidP="00026641">
            <w:pPr>
              <w:suppressAutoHyphens/>
              <w:jc w:val="both"/>
              <w:rPr>
                <w:bCs/>
                <w:iCs/>
                <w:spacing w:val="-4"/>
              </w:rPr>
            </w:pPr>
            <w:r w:rsidRPr="004C721A">
              <w:rPr>
                <w:bCs/>
                <w:spacing w:val="-4"/>
              </w:rPr>
              <w:t>взаимодействовать с коллегами, руководством, клиентами в ходе профессиональной деятельности</w:t>
            </w:r>
          </w:p>
        </w:tc>
      </w:tr>
      <w:tr w:rsidR="009D3A31" w:rsidRPr="004C721A" w14:paraId="31A7C094"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F8CB0C5"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3665E2C"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93760FB" w14:textId="77777777" w:rsidR="009D3A31" w:rsidRPr="004C721A" w:rsidRDefault="009D3A31" w:rsidP="00026641">
            <w:pPr>
              <w:suppressAutoHyphens/>
              <w:jc w:val="both"/>
              <w:rPr>
                <w:bCs/>
                <w:iCs/>
                <w:spacing w:val="-4"/>
              </w:rPr>
            </w:pPr>
            <w:proofErr w:type="spellStart"/>
            <w:r w:rsidRPr="004C721A">
              <w:rPr>
                <w:bCs/>
                <w:iCs/>
              </w:rPr>
              <w:t>Зо</w:t>
            </w:r>
            <w:proofErr w:type="spellEnd"/>
            <w:r w:rsidRPr="004C721A">
              <w:rPr>
                <w:bCs/>
                <w:iCs/>
              </w:rPr>
              <w:t xml:space="preserve"> 04.01</w:t>
            </w:r>
          </w:p>
        </w:tc>
        <w:tc>
          <w:tcPr>
            <w:tcW w:w="5529" w:type="dxa"/>
            <w:tcBorders>
              <w:top w:val="single" w:sz="4" w:space="0" w:color="auto"/>
              <w:left w:val="single" w:sz="4" w:space="0" w:color="auto"/>
              <w:bottom w:val="single" w:sz="4" w:space="0" w:color="auto"/>
              <w:right w:val="single" w:sz="4" w:space="0" w:color="auto"/>
            </w:tcBorders>
            <w:hideMark/>
          </w:tcPr>
          <w:p w14:paraId="2C9029FE" w14:textId="77777777" w:rsidR="009D3A31" w:rsidRPr="004C721A" w:rsidRDefault="009D3A31" w:rsidP="00026641">
            <w:pPr>
              <w:suppressAutoHyphens/>
              <w:jc w:val="both"/>
              <w:rPr>
                <w:bCs/>
                <w:iCs/>
                <w:spacing w:val="-4"/>
              </w:rPr>
            </w:pPr>
            <w:r w:rsidRPr="004C721A">
              <w:rPr>
                <w:bCs/>
                <w:iCs/>
              </w:rPr>
              <w:t xml:space="preserve">Знания: </w:t>
            </w:r>
            <w:r w:rsidRPr="004C721A">
              <w:rPr>
                <w:bCs/>
              </w:rPr>
              <w:t>психологические основы деятельности коллектива, психологические особенности личности;</w:t>
            </w:r>
          </w:p>
        </w:tc>
      </w:tr>
      <w:tr w:rsidR="009D3A31" w:rsidRPr="004C721A" w14:paraId="57074B14"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B93B64D"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CC554DB"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95527D4"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04.02</w:t>
            </w:r>
          </w:p>
        </w:tc>
        <w:tc>
          <w:tcPr>
            <w:tcW w:w="5529" w:type="dxa"/>
            <w:tcBorders>
              <w:top w:val="single" w:sz="4" w:space="0" w:color="auto"/>
              <w:left w:val="single" w:sz="4" w:space="0" w:color="auto"/>
              <w:bottom w:val="single" w:sz="4" w:space="0" w:color="auto"/>
              <w:right w:val="single" w:sz="4" w:space="0" w:color="auto"/>
            </w:tcBorders>
            <w:hideMark/>
          </w:tcPr>
          <w:p w14:paraId="52E5DACA" w14:textId="77777777" w:rsidR="009D3A31" w:rsidRPr="004C721A" w:rsidRDefault="009D3A31" w:rsidP="00026641">
            <w:pPr>
              <w:suppressAutoHyphens/>
              <w:jc w:val="both"/>
              <w:rPr>
                <w:bCs/>
                <w:iCs/>
              </w:rPr>
            </w:pPr>
            <w:r w:rsidRPr="004C721A">
              <w:rPr>
                <w:bCs/>
              </w:rPr>
              <w:t>основы проектной деятельности</w:t>
            </w:r>
          </w:p>
        </w:tc>
      </w:tr>
      <w:tr w:rsidR="009D3A31" w:rsidRPr="004C721A" w14:paraId="4BCA5430"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4DD813FC" w14:textId="77777777" w:rsidR="009D3A31" w:rsidRPr="004C721A" w:rsidRDefault="009D3A31" w:rsidP="00026641">
            <w:pPr>
              <w:jc w:val="center"/>
              <w:rPr>
                <w:iCs/>
              </w:rPr>
            </w:pPr>
            <w:r w:rsidRPr="004C721A">
              <w:rPr>
                <w:iCs/>
              </w:rPr>
              <w:t>ОК 05</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5837C97" w14:textId="77777777" w:rsidR="009D3A31" w:rsidRPr="004C721A" w:rsidRDefault="009D3A31" w:rsidP="00026641">
            <w:pPr>
              <w:suppressAutoHyphens/>
            </w:pPr>
            <w:r w:rsidRPr="004C721A">
              <w:t xml:space="preserve">Осуществлять устную </w:t>
            </w:r>
            <w:r w:rsidRPr="004C721A">
              <w:br/>
              <w:t xml:space="preserve">и письменную коммуникацию </w:t>
            </w:r>
            <w:r w:rsidRPr="004C721A">
              <w:br/>
              <w:t xml:space="preserve">на государственном языке Российской Федерации с учетом особенностей социального </w:t>
            </w:r>
            <w:r w:rsidRPr="004C721A">
              <w:br/>
              <w:t>и культурного контекста</w:t>
            </w:r>
          </w:p>
        </w:tc>
        <w:tc>
          <w:tcPr>
            <w:tcW w:w="1134" w:type="dxa"/>
            <w:tcBorders>
              <w:top w:val="single" w:sz="4" w:space="0" w:color="auto"/>
              <w:left w:val="single" w:sz="4" w:space="0" w:color="auto"/>
              <w:bottom w:val="single" w:sz="4" w:space="0" w:color="auto"/>
              <w:right w:val="single" w:sz="4" w:space="0" w:color="auto"/>
            </w:tcBorders>
            <w:hideMark/>
          </w:tcPr>
          <w:p w14:paraId="504FA916"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05.01</w:t>
            </w:r>
          </w:p>
        </w:tc>
        <w:tc>
          <w:tcPr>
            <w:tcW w:w="5529" w:type="dxa"/>
            <w:tcBorders>
              <w:top w:val="single" w:sz="4" w:space="0" w:color="auto"/>
              <w:left w:val="single" w:sz="4" w:space="0" w:color="auto"/>
              <w:bottom w:val="single" w:sz="4" w:space="0" w:color="auto"/>
              <w:right w:val="single" w:sz="4" w:space="0" w:color="auto"/>
            </w:tcBorders>
            <w:hideMark/>
          </w:tcPr>
          <w:p w14:paraId="1B169121" w14:textId="77777777" w:rsidR="009D3A31" w:rsidRPr="004C721A" w:rsidRDefault="009D3A31" w:rsidP="00026641">
            <w:pPr>
              <w:suppressAutoHyphens/>
              <w:jc w:val="both"/>
              <w:rPr>
                <w:iCs/>
              </w:rPr>
            </w:pPr>
            <w:r w:rsidRPr="004C721A">
              <w:rPr>
                <w:bCs/>
                <w:iCs/>
              </w:rPr>
              <w:t>Умения:</w:t>
            </w:r>
            <w:r w:rsidRPr="004C721A">
              <w:rPr>
                <w:iCs/>
              </w:rPr>
              <w:t xml:space="preserve"> грамотно </w:t>
            </w:r>
            <w:r w:rsidRPr="004C721A">
              <w:rPr>
                <w:bCs/>
              </w:rPr>
              <w:t xml:space="preserve">излагать свои мысли </w:t>
            </w:r>
            <w:r w:rsidRPr="004C721A">
              <w:rPr>
                <w:bCs/>
              </w:rPr>
              <w:br/>
              <w:t xml:space="preserve">и оформлять документы по профессиональной тематике на государственном языке, </w:t>
            </w:r>
            <w:r w:rsidRPr="004C721A">
              <w:rPr>
                <w:iCs/>
              </w:rPr>
              <w:t>проявлять толерантность в рабочем коллективе</w:t>
            </w:r>
          </w:p>
        </w:tc>
      </w:tr>
      <w:tr w:rsidR="009D3A31" w:rsidRPr="004C721A" w14:paraId="614E93E4"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C0C8DEE"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8ADAAC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397E0497"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05.01</w:t>
            </w:r>
          </w:p>
        </w:tc>
        <w:tc>
          <w:tcPr>
            <w:tcW w:w="5529" w:type="dxa"/>
            <w:tcBorders>
              <w:top w:val="single" w:sz="4" w:space="0" w:color="auto"/>
              <w:left w:val="single" w:sz="4" w:space="0" w:color="auto"/>
              <w:bottom w:val="single" w:sz="4" w:space="0" w:color="auto"/>
              <w:right w:val="single" w:sz="4" w:space="0" w:color="auto"/>
            </w:tcBorders>
            <w:hideMark/>
          </w:tcPr>
          <w:p w14:paraId="3282DC6A" w14:textId="77777777" w:rsidR="009D3A31" w:rsidRPr="004C721A" w:rsidRDefault="009D3A31" w:rsidP="00026641">
            <w:pPr>
              <w:suppressAutoHyphens/>
              <w:jc w:val="both"/>
              <w:rPr>
                <w:bCs/>
              </w:rPr>
            </w:pPr>
            <w:r w:rsidRPr="004C721A">
              <w:rPr>
                <w:bCs/>
                <w:iCs/>
              </w:rPr>
              <w:t xml:space="preserve">Знания: </w:t>
            </w:r>
            <w:r w:rsidRPr="004C721A">
              <w:rPr>
                <w:bCs/>
              </w:rPr>
              <w:t xml:space="preserve">особенности социального и культурного контекста; </w:t>
            </w:r>
          </w:p>
        </w:tc>
      </w:tr>
      <w:tr w:rsidR="009D3A31" w:rsidRPr="004C721A" w14:paraId="073FD1F2"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E8C7350"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D30839B"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93585FC"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05.02</w:t>
            </w:r>
          </w:p>
        </w:tc>
        <w:tc>
          <w:tcPr>
            <w:tcW w:w="5529" w:type="dxa"/>
            <w:tcBorders>
              <w:top w:val="single" w:sz="4" w:space="0" w:color="auto"/>
              <w:left w:val="single" w:sz="4" w:space="0" w:color="auto"/>
              <w:bottom w:val="single" w:sz="4" w:space="0" w:color="auto"/>
              <w:right w:val="single" w:sz="4" w:space="0" w:color="auto"/>
            </w:tcBorders>
            <w:hideMark/>
          </w:tcPr>
          <w:p w14:paraId="3561E2A0" w14:textId="77777777" w:rsidR="009D3A31" w:rsidRPr="004C721A" w:rsidRDefault="009D3A31" w:rsidP="00026641">
            <w:pPr>
              <w:suppressAutoHyphens/>
              <w:jc w:val="both"/>
              <w:rPr>
                <w:bCs/>
                <w:iCs/>
              </w:rPr>
            </w:pPr>
            <w:r w:rsidRPr="004C721A">
              <w:rPr>
                <w:bCs/>
              </w:rPr>
              <w:t xml:space="preserve">правила оформления документов </w:t>
            </w:r>
            <w:r w:rsidRPr="004C721A">
              <w:rPr>
                <w:bCs/>
              </w:rPr>
              <w:br/>
              <w:t>и построения устных сообщений</w:t>
            </w:r>
          </w:p>
        </w:tc>
      </w:tr>
      <w:tr w:rsidR="009D3A31" w:rsidRPr="004C721A" w14:paraId="35CEA768"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3665DEC5" w14:textId="77777777" w:rsidR="009D3A31" w:rsidRPr="004C721A" w:rsidRDefault="009D3A31" w:rsidP="00026641">
            <w:pPr>
              <w:jc w:val="center"/>
              <w:rPr>
                <w:iCs/>
              </w:rPr>
            </w:pPr>
            <w:r w:rsidRPr="004C721A">
              <w:rPr>
                <w:iCs/>
              </w:rPr>
              <w:t>ОК 06</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7D200BB2" w14:textId="77777777" w:rsidR="009D3A31" w:rsidRPr="004C721A" w:rsidRDefault="009D3A31" w:rsidP="00026641">
            <w:pPr>
              <w:suppressAutoHyphens/>
            </w:pPr>
            <w:r w:rsidRPr="004C721A">
              <w:t xml:space="preserve">Проявлять гражданско-патриотическую позицию, демонстрировать осознанное поведение </w:t>
            </w:r>
            <w:r w:rsidRPr="004C721A">
              <w:br/>
              <w:t xml:space="preserve">на основе традиционных общечеловеческих ценностей, в том числе </w:t>
            </w:r>
            <w:r w:rsidRPr="004C721A">
              <w:br/>
              <w:t xml:space="preserve">с учетом гармонизации межнациональных </w:t>
            </w:r>
            <w:r w:rsidRPr="004C721A">
              <w:br/>
              <w:t xml:space="preserve">и межрелигиозных отношений, применять стандарты </w:t>
            </w:r>
            <w:r w:rsidRPr="004C721A">
              <w:lastRenderedPageBreak/>
              <w:t>антикоррупционного поведения</w:t>
            </w:r>
          </w:p>
        </w:tc>
        <w:tc>
          <w:tcPr>
            <w:tcW w:w="1134" w:type="dxa"/>
            <w:tcBorders>
              <w:top w:val="single" w:sz="4" w:space="0" w:color="auto"/>
              <w:left w:val="single" w:sz="4" w:space="0" w:color="auto"/>
              <w:bottom w:val="single" w:sz="4" w:space="0" w:color="auto"/>
              <w:right w:val="single" w:sz="4" w:space="0" w:color="auto"/>
            </w:tcBorders>
            <w:hideMark/>
          </w:tcPr>
          <w:p w14:paraId="516DAD97" w14:textId="77777777" w:rsidR="009D3A31" w:rsidRPr="004C721A" w:rsidRDefault="009D3A31" w:rsidP="00026641">
            <w:pPr>
              <w:suppressAutoHyphens/>
              <w:jc w:val="both"/>
              <w:rPr>
                <w:bCs/>
                <w:iCs/>
              </w:rPr>
            </w:pPr>
            <w:proofErr w:type="spellStart"/>
            <w:r w:rsidRPr="004C721A">
              <w:rPr>
                <w:bCs/>
                <w:iCs/>
              </w:rPr>
              <w:lastRenderedPageBreak/>
              <w:t>Уо</w:t>
            </w:r>
            <w:proofErr w:type="spellEnd"/>
            <w:r w:rsidRPr="004C721A">
              <w:rPr>
                <w:bCs/>
                <w:iCs/>
              </w:rPr>
              <w:t xml:space="preserve"> 06.01</w:t>
            </w:r>
          </w:p>
        </w:tc>
        <w:tc>
          <w:tcPr>
            <w:tcW w:w="5529" w:type="dxa"/>
            <w:tcBorders>
              <w:top w:val="single" w:sz="4" w:space="0" w:color="auto"/>
              <w:left w:val="single" w:sz="4" w:space="0" w:color="auto"/>
              <w:bottom w:val="single" w:sz="4" w:space="0" w:color="auto"/>
              <w:right w:val="single" w:sz="4" w:space="0" w:color="auto"/>
            </w:tcBorders>
            <w:hideMark/>
          </w:tcPr>
          <w:p w14:paraId="77A9527E" w14:textId="77777777" w:rsidR="009D3A31" w:rsidRPr="004C721A" w:rsidRDefault="009D3A31" w:rsidP="00026641">
            <w:pPr>
              <w:suppressAutoHyphens/>
              <w:jc w:val="both"/>
              <w:rPr>
                <w:iCs/>
              </w:rPr>
            </w:pPr>
            <w:r w:rsidRPr="004C721A">
              <w:rPr>
                <w:bCs/>
                <w:iCs/>
              </w:rPr>
              <w:t xml:space="preserve">Умения: описывать значимость своей профессии (специальности); </w:t>
            </w:r>
          </w:p>
        </w:tc>
      </w:tr>
      <w:tr w:rsidR="009D3A31" w:rsidRPr="004C721A" w14:paraId="1ECC80E6"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3F90F88"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4D5AA94"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63FD9EE5"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06.02</w:t>
            </w:r>
          </w:p>
        </w:tc>
        <w:tc>
          <w:tcPr>
            <w:tcW w:w="5529" w:type="dxa"/>
            <w:tcBorders>
              <w:top w:val="single" w:sz="4" w:space="0" w:color="auto"/>
              <w:left w:val="single" w:sz="4" w:space="0" w:color="auto"/>
              <w:bottom w:val="single" w:sz="4" w:space="0" w:color="auto"/>
              <w:right w:val="single" w:sz="4" w:space="0" w:color="auto"/>
            </w:tcBorders>
            <w:hideMark/>
          </w:tcPr>
          <w:p w14:paraId="13C59AB3" w14:textId="77777777" w:rsidR="009D3A31" w:rsidRPr="004C721A" w:rsidRDefault="009D3A31" w:rsidP="00026641">
            <w:pPr>
              <w:suppressAutoHyphens/>
              <w:jc w:val="both"/>
              <w:rPr>
                <w:bCs/>
                <w:iCs/>
              </w:rPr>
            </w:pPr>
            <w:r w:rsidRPr="004C721A">
              <w:rPr>
                <w:bCs/>
                <w:iCs/>
              </w:rPr>
              <w:t>применять стандарты антикоррупционного поведения</w:t>
            </w:r>
          </w:p>
        </w:tc>
      </w:tr>
      <w:tr w:rsidR="009D3A31" w:rsidRPr="004C721A" w14:paraId="5E918606"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679B00D"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563BAE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E0674D3"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06.01</w:t>
            </w:r>
          </w:p>
        </w:tc>
        <w:tc>
          <w:tcPr>
            <w:tcW w:w="5529" w:type="dxa"/>
            <w:tcBorders>
              <w:top w:val="single" w:sz="4" w:space="0" w:color="auto"/>
              <w:left w:val="single" w:sz="4" w:space="0" w:color="auto"/>
              <w:bottom w:val="single" w:sz="4" w:space="0" w:color="auto"/>
              <w:right w:val="single" w:sz="4" w:space="0" w:color="auto"/>
            </w:tcBorders>
            <w:hideMark/>
          </w:tcPr>
          <w:p w14:paraId="58BCD057" w14:textId="77777777" w:rsidR="009D3A31" w:rsidRPr="004C721A" w:rsidRDefault="009D3A31" w:rsidP="00026641">
            <w:pPr>
              <w:suppressAutoHyphens/>
              <w:jc w:val="both"/>
              <w:rPr>
                <w:bCs/>
                <w:iCs/>
              </w:rPr>
            </w:pPr>
            <w:r w:rsidRPr="004C721A">
              <w:rPr>
                <w:bCs/>
                <w:iCs/>
              </w:rPr>
              <w:t xml:space="preserve">Знания: сущность гражданско-патриотической позиции, общечеловеческих ценностей; </w:t>
            </w:r>
          </w:p>
        </w:tc>
      </w:tr>
      <w:tr w:rsidR="009D3A31" w:rsidRPr="004C721A" w14:paraId="47585E58"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FCF8E04"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887F045"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2193F1E"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06.02</w:t>
            </w:r>
          </w:p>
        </w:tc>
        <w:tc>
          <w:tcPr>
            <w:tcW w:w="5529" w:type="dxa"/>
            <w:tcBorders>
              <w:top w:val="single" w:sz="4" w:space="0" w:color="auto"/>
              <w:left w:val="single" w:sz="4" w:space="0" w:color="auto"/>
              <w:bottom w:val="single" w:sz="4" w:space="0" w:color="auto"/>
              <w:right w:val="single" w:sz="4" w:space="0" w:color="auto"/>
            </w:tcBorders>
            <w:hideMark/>
          </w:tcPr>
          <w:p w14:paraId="1D971048" w14:textId="77777777" w:rsidR="009D3A31" w:rsidRPr="004C721A" w:rsidRDefault="009D3A31" w:rsidP="00026641">
            <w:pPr>
              <w:suppressAutoHyphens/>
              <w:jc w:val="both"/>
              <w:rPr>
                <w:bCs/>
                <w:iCs/>
              </w:rPr>
            </w:pPr>
            <w:r w:rsidRPr="004C721A">
              <w:rPr>
                <w:bCs/>
                <w:iCs/>
              </w:rPr>
              <w:t>значимость профессиональной деятельности по профессии (специальности);</w:t>
            </w:r>
          </w:p>
        </w:tc>
      </w:tr>
      <w:tr w:rsidR="009D3A31" w:rsidRPr="004C721A" w14:paraId="2D315A67"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24282BB0"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3420D0FC"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69FE296A"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06.03</w:t>
            </w:r>
          </w:p>
        </w:tc>
        <w:tc>
          <w:tcPr>
            <w:tcW w:w="5529" w:type="dxa"/>
            <w:tcBorders>
              <w:top w:val="single" w:sz="4" w:space="0" w:color="auto"/>
              <w:left w:val="single" w:sz="4" w:space="0" w:color="auto"/>
              <w:bottom w:val="single" w:sz="4" w:space="0" w:color="auto"/>
              <w:right w:val="single" w:sz="4" w:space="0" w:color="auto"/>
            </w:tcBorders>
            <w:hideMark/>
          </w:tcPr>
          <w:p w14:paraId="5687A77D" w14:textId="77777777" w:rsidR="009D3A31" w:rsidRPr="004C721A" w:rsidRDefault="009D3A31" w:rsidP="00026641">
            <w:pPr>
              <w:suppressAutoHyphens/>
              <w:jc w:val="both"/>
              <w:rPr>
                <w:iCs/>
              </w:rPr>
            </w:pPr>
            <w:r w:rsidRPr="004C721A">
              <w:rPr>
                <w:bCs/>
                <w:iCs/>
              </w:rPr>
              <w:t>стандарты антикоррупционного поведения и последствия его нарушения</w:t>
            </w:r>
          </w:p>
        </w:tc>
      </w:tr>
      <w:tr w:rsidR="009D3A31" w:rsidRPr="004C721A" w14:paraId="7E0CA699"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5965DBC9" w14:textId="77777777" w:rsidR="009D3A31" w:rsidRPr="004C721A" w:rsidRDefault="009D3A31" w:rsidP="00026641">
            <w:pPr>
              <w:jc w:val="center"/>
              <w:rPr>
                <w:iCs/>
              </w:rPr>
            </w:pPr>
            <w:r w:rsidRPr="004C721A">
              <w:rPr>
                <w:iCs/>
              </w:rPr>
              <w:t>ОК 07</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33AD9AF7" w14:textId="77777777" w:rsidR="009D3A31" w:rsidRPr="004C721A" w:rsidRDefault="009D3A31" w:rsidP="00026641">
            <w:pPr>
              <w:suppressAutoHyphens/>
            </w:pPr>
            <w:r w:rsidRPr="004C721A">
              <w:t xml:space="preserve">Содействовать сохранению окружающей среды, ресурсосбережению, применять знания </w:t>
            </w:r>
            <w:r w:rsidRPr="004C721A">
              <w:br/>
              <w:t>об изменении климата, принципы бережливого производства, эффективно действовать в чрезвычайных ситуациях</w:t>
            </w:r>
          </w:p>
        </w:tc>
        <w:tc>
          <w:tcPr>
            <w:tcW w:w="1134" w:type="dxa"/>
            <w:tcBorders>
              <w:top w:val="single" w:sz="4" w:space="0" w:color="auto"/>
              <w:left w:val="single" w:sz="4" w:space="0" w:color="auto"/>
              <w:bottom w:val="single" w:sz="4" w:space="0" w:color="auto"/>
              <w:right w:val="single" w:sz="4" w:space="0" w:color="auto"/>
            </w:tcBorders>
            <w:hideMark/>
          </w:tcPr>
          <w:p w14:paraId="261ED39E"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07.01</w:t>
            </w:r>
          </w:p>
        </w:tc>
        <w:tc>
          <w:tcPr>
            <w:tcW w:w="5529" w:type="dxa"/>
            <w:tcBorders>
              <w:top w:val="single" w:sz="4" w:space="0" w:color="auto"/>
              <w:left w:val="single" w:sz="4" w:space="0" w:color="auto"/>
              <w:bottom w:val="single" w:sz="4" w:space="0" w:color="auto"/>
              <w:right w:val="single" w:sz="4" w:space="0" w:color="auto"/>
            </w:tcBorders>
            <w:hideMark/>
          </w:tcPr>
          <w:p w14:paraId="07A91EBB" w14:textId="77777777" w:rsidR="009D3A31" w:rsidRPr="004C721A" w:rsidRDefault="009D3A31" w:rsidP="00026641">
            <w:pPr>
              <w:suppressAutoHyphens/>
              <w:jc w:val="both"/>
              <w:rPr>
                <w:iCs/>
              </w:rPr>
            </w:pPr>
            <w:r w:rsidRPr="004C721A">
              <w:rPr>
                <w:bCs/>
                <w:iCs/>
              </w:rPr>
              <w:t xml:space="preserve">Умения: соблюдать нормы экологической безопасности; </w:t>
            </w:r>
          </w:p>
        </w:tc>
      </w:tr>
      <w:tr w:rsidR="009D3A31" w:rsidRPr="004C721A" w14:paraId="03721C62"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6604467"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62CF0F7"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352533DC"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07.02</w:t>
            </w:r>
          </w:p>
        </w:tc>
        <w:tc>
          <w:tcPr>
            <w:tcW w:w="5529" w:type="dxa"/>
            <w:tcBorders>
              <w:top w:val="single" w:sz="4" w:space="0" w:color="auto"/>
              <w:left w:val="single" w:sz="4" w:space="0" w:color="auto"/>
              <w:bottom w:val="single" w:sz="4" w:space="0" w:color="auto"/>
              <w:right w:val="single" w:sz="4" w:space="0" w:color="auto"/>
            </w:tcBorders>
            <w:hideMark/>
          </w:tcPr>
          <w:p w14:paraId="6F4349C6" w14:textId="77777777" w:rsidR="009D3A31" w:rsidRPr="004C721A" w:rsidRDefault="009D3A31" w:rsidP="00026641">
            <w:pPr>
              <w:suppressAutoHyphens/>
              <w:jc w:val="both"/>
              <w:rPr>
                <w:bCs/>
                <w:iCs/>
              </w:rPr>
            </w:pPr>
            <w:r w:rsidRPr="004C721A">
              <w:rPr>
                <w:bCs/>
                <w:iCs/>
              </w:rPr>
              <w:t>определять направления ресурсосбережения в рамках профессиональной деятельности по профессии (специальности),</w:t>
            </w:r>
            <w:r w:rsidRPr="004C721A">
              <w:t xml:space="preserve"> </w:t>
            </w:r>
            <w:r w:rsidRPr="004C721A">
              <w:rPr>
                <w:bCs/>
              </w:rPr>
              <w:t>осуществлять работу с соблюдением принципов бережливого производства;</w:t>
            </w:r>
          </w:p>
        </w:tc>
      </w:tr>
      <w:tr w:rsidR="009D3A31" w:rsidRPr="004C721A" w14:paraId="27DFB323"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BB77AFF"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8F66698"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FCACCE0"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07.03</w:t>
            </w:r>
          </w:p>
        </w:tc>
        <w:tc>
          <w:tcPr>
            <w:tcW w:w="5529" w:type="dxa"/>
            <w:tcBorders>
              <w:top w:val="single" w:sz="4" w:space="0" w:color="auto"/>
              <w:left w:val="single" w:sz="4" w:space="0" w:color="auto"/>
              <w:bottom w:val="single" w:sz="4" w:space="0" w:color="auto"/>
              <w:right w:val="single" w:sz="4" w:space="0" w:color="auto"/>
            </w:tcBorders>
            <w:hideMark/>
          </w:tcPr>
          <w:p w14:paraId="2222B0A7" w14:textId="77777777" w:rsidR="009D3A31" w:rsidRPr="004C721A" w:rsidRDefault="009D3A31" w:rsidP="00026641">
            <w:pPr>
              <w:suppressAutoHyphens/>
              <w:jc w:val="both"/>
              <w:rPr>
                <w:bCs/>
                <w:iCs/>
              </w:rPr>
            </w:pPr>
            <w:r w:rsidRPr="004C721A">
              <w:rPr>
                <w:bCs/>
              </w:rPr>
              <w:t>организовывать профессиональную деятельность с учетом знаний об изменении климатических условий региона</w:t>
            </w:r>
          </w:p>
        </w:tc>
      </w:tr>
      <w:tr w:rsidR="009D3A31" w:rsidRPr="004C721A" w14:paraId="02750209"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4BE80F98"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0AB17CE"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EBD0EA7"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07.01</w:t>
            </w:r>
          </w:p>
        </w:tc>
        <w:tc>
          <w:tcPr>
            <w:tcW w:w="5529" w:type="dxa"/>
            <w:tcBorders>
              <w:top w:val="single" w:sz="4" w:space="0" w:color="auto"/>
              <w:left w:val="single" w:sz="4" w:space="0" w:color="auto"/>
              <w:bottom w:val="single" w:sz="4" w:space="0" w:color="auto"/>
              <w:right w:val="single" w:sz="4" w:space="0" w:color="auto"/>
            </w:tcBorders>
            <w:hideMark/>
          </w:tcPr>
          <w:p w14:paraId="15E80E30" w14:textId="77777777" w:rsidR="009D3A31" w:rsidRPr="004C721A" w:rsidRDefault="009D3A31" w:rsidP="00026641">
            <w:pPr>
              <w:suppressAutoHyphens/>
              <w:jc w:val="both"/>
              <w:rPr>
                <w:bCs/>
                <w:iCs/>
              </w:rPr>
            </w:pPr>
            <w:r w:rsidRPr="004C721A">
              <w:rPr>
                <w:bCs/>
                <w:iCs/>
              </w:rPr>
              <w:t xml:space="preserve">Знания: правила экологической безопасности при ведении профессиональной деятельности; </w:t>
            </w:r>
          </w:p>
        </w:tc>
      </w:tr>
      <w:tr w:rsidR="009D3A31" w:rsidRPr="004C721A" w14:paraId="1D5BE82F"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DDBC864"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3A39C37"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6ACCC70"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07.02</w:t>
            </w:r>
          </w:p>
        </w:tc>
        <w:tc>
          <w:tcPr>
            <w:tcW w:w="5529" w:type="dxa"/>
            <w:tcBorders>
              <w:top w:val="single" w:sz="4" w:space="0" w:color="auto"/>
              <w:left w:val="single" w:sz="4" w:space="0" w:color="auto"/>
              <w:bottom w:val="single" w:sz="4" w:space="0" w:color="auto"/>
              <w:right w:val="single" w:sz="4" w:space="0" w:color="auto"/>
            </w:tcBorders>
            <w:hideMark/>
          </w:tcPr>
          <w:p w14:paraId="6E2BB216" w14:textId="77777777" w:rsidR="009D3A31" w:rsidRPr="004C721A" w:rsidRDefault="009D3A31" w:rsidP="00026641">
            <w:pPr>
              <w:suppressAutoHyphens/>
              <w:jc w:val="both"/>
              <w:rPr>
                <w:bCs/>
                <w:iCs/>
              </w:rPr>
            </w:pPr>
            <w:r w:rsidRPr="004C721A">
              <w:rPr>
                <w:bCs/>
                <w:iCs/>
              </w:rPr>
              <w:t>основные ресурсы, задействованные в профессиональной деятельности;</w:t>
            </w:r>
          </w:p>
        </w:tc>
      </w:tr>
      <w:tr w:rsidR="009D3A31" w:rsidRPr="004C721A" w14:paraId="3994B9CA"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9E72605"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AA6A9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1BC784A9"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07.03</w:t>
            </w:r>
          </w:p>
        </w:tc>
        <w:tc>
          <w:tcPr>
            <w:tcW w:w="5529" w:type="dxa"/>
            <w:tcBorders>
              <w:top w:val="single" w:sz="4" w:space="0" w:color="auto"/>
              <w:left w:val="single" w:sz="4" w:space="0" w:color="auto"/>
              <w:bottom w:val="single" w:sz="4" w:space="0" w:color="auto"/>
              <w:right w:val="single" w:sz="4" w:space="0" w:color="auto"/>
            </w:tcBorders>
            <w:hideMark/>
          </w:tcPr>
          <w:p w14:paraId="50391984" w14:textId="77777777" w:rsidR="009D3A31" w:rsidRPr="004C721A" w:rsidRDefault="009D3A31" w:rsidP="00026641">
            <w:pPr>
              <w:suppressAutoHyphens/>
              <w:jc w:val="both"/>
              <w:rPr>
                <w:bCs/>
                <w:iCs/>
              </w:rPr>
            </w:pPr>
            <w:r w:rsidRPr="004C721A">
              <w:rPr>
                <w:bCs/>
                <w:iCs/>
              </w:rPr>
              <w:t>пути обеспечения ресурсосбережения;</w:t>
            </w:r>
          </w:p>
        </w:tc>
      </w:tr>
      <w:tr w:rsidR="009D3A31" w:rsidRPr="004C721A" w14:paraId="7B3AB731"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9A8563F"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A017CE3"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620EDAD"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07.04</w:t>
            </w:r>
          </w:p>
        </w:tc>
        <w:tc>
          <w:tcPr>
            <w:tcW w:w="5529" w:type="dxa"/>
            <w:tcBorders>
              <w:top w:val="single" w:sz="4" w:space="0" w:color="auto"/>
              <w:left w:val="single" w:sz="4" w:space="0" w:color="auto"/>
              <w:bottom w:val="single" w:sz="4" w:space="0" w:color="auto"/>
              <w:right w:val="single" w:sz="4" w:space="0" w:color="auto"/>
            </w:tcBorders>
            <w:hideMark/>
          </w:tcPr>
          <w:p w14:paraId="484ADE30" w14:textId="77777777" w:rsidR="009D3A31" w:rsidRPr="004C721A" w:rsidRDefault="009D3A31" w:rsidP="00026641">
            <w:pPr>
              <w:suppressAutoHyphens/>
              <w:jc w:val="both"/>
              <w:rPr>
                <w:bCs/>
                <w:iCs/>
              </w:rPr>
            </w:pPr>
            <w:r w:rsidRPr="004C721A">
              <w:rPr>
                <w:bCs/>
                <w:iCs/>
              </w:rPr>
              <w:t>принципы бережливого производства;</w:t>
            </w:r>
          </w:p>
        </w:tc>
      </w:tr>
      <w:tr w:rsidR="009D3A31" w:rsidRPr="004C721A" w14:paraId="6CFF2D8B"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692D840"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1A7ED60F"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EE6C9E1"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07.05</w:t>
            </w:r>
          </w:p>
        </w:tc>
        <w:tc>
          <w:tcPr>
            <w:tcW w:w="5529" w:type="dxa"/>
            <w:tcBorders>
              <w:top w:val="single" w:sz="4" w:space="0" w:color="auto"/>
              <w:left w:val="single" w:sz="4" w:space="0" w:color="auto"/>
              <w:bottom w:val="single" w:sz="4" w:space="0" w:color="auto"/>
              <w:right w:val="single" w:sz="4" w:space="0" w:color="auto"/>
            </w:tcBorders>
            <w:hideMark/>
          </w:tcPr>
          <w:p w14:paraId="46DB7AB4" w14:textId="77777777" w:rsidR="009D3A31" w:rsidRPr="004C721A" w:rsidRDefault="009D3A31" w:rsidP="00026641">
            <w:pPr>
              <w:suppressAutoHyphens/>
              <w:jc w:val="both"/>
              <w:rPr>
                <w:iCs/>
              </w:rPr>
            </w:pPr>
            <w:r w:rsidRPr="004C721A">
              <w:rPr>
                <w:bCs/>
                <w:iCs/>
              </w:rPr>
              <w:t>основные направления изменения климатических условий региона</w:t>
            </w:r>
          </w:p>
        </w:tc>
      </w:tr>
      <w:tr w:rsidR="009D3A31" w:rsidRPr="004C721A" w14:paraId="55A61371" w14:textId="77777777" w:rsidTr="00026641">
        <w:trPr>
          <w:trHeight w:val="20"/>
        </w:trPr>
        <w:tc>
          <w:tcPr>
            <w:tcW w:w="959" w:type="dxa"/>
            <w:vMerge w:val="restart"/>
            <w:tcBorders>
              <w:top w:val="single" w:sz="4" w:space="0" w:color="auto"/>
              <w:left w:val="single" w:sz="4" w:space="0" w:color="auto"/>
              <w:bottom w:val="single" w:sz="4" w:space="0" w:color="auto"/>
              <w:right w:val="single" w:sz="4" w:space="0" w:color="auto"/>
            </w:tcBorders>
            <w:hideMark/>
          </w:tcPr>
          <w:p w14:paraId="14832BC1" w14:textId="77777777" w:rsidR="009D3A31" w:rsidRPr="004C721A" w:rsidRDefault="009D3A31" w:rsidP="00026641">
            <w:pPr>
              <w:jc w:val="center"/>
              <w:rPr>
                <w:iCs/>
              </w:rPr>
            </w:pPr>
            <w:r w:rsidRPr="004C721A">
              <w:rPr>
                <w:iCs/>
              </w:rPr>
              <w:t>ОК 09</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07324124" w14:textId="77777777" w:rsidR="009D3A31" w:rsidRPr="004C721A" w:rsidRDefault="009D3A31" w:rsidP="00026641">
            <w:pPr>
              <w:suppressAutoHyphens/>
            </w:pPr>
            <w:r w:rsidRPr="004C721A">
              <w:t xml:space="preserve">Пользоваться профессиональной документацией </w:t>
            </w:r>
            <w:r w:rsidRPr="004C721A">
              <w:br/>
              <w:t xml:space="preserve">на государственном </w:t>
            </w:r>
            <w:r w:rsidRPr="004C721A">
              <w:br/>
              <w:t>и иностранном языках</w:t>
            </w:r>
          </w:p>
        </w:tc>
        <w:tc>
          <w:tcPr>
            <w:tcW w:w="1134" w:type="dxa"/>
            <w:tcBorders>
              <w:top w:val="single" w:sz="4" w:space="0" w:color="auto"/>
              <w:left w:val="single" w:sz="4" w:space="0" w:color="auto"/>
              <w:bottom w:val="single" w:sz="4" w:space="0" w:color="auto"/>
              <w:right w:val="single" w:sz="4" w:space="0" w:color="auto"/>
            </w:tcBorders>
            <w:hideMark/>
          </w:tcPr>
          <w:p w14:paraId="2DF9B422"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09.01</w:t>
            </w:r>
          </w:p>
        </w:tc>
        <w:tc>
          <w:tcPr>
            <w:tcW w:w="5529" w:type="dxa"/>
            <w:tcBorders>
              <w:top w:val="single" w:sz="4" w:space="0" w:color="auto"/>
              <w:left w:val="single" w:sz="4" w:space="0" w:color="auto"/>
              <w:bottom w:val="single" w:sz="4" w:space="0" w:color="auto"/>
              <w:right w:val="single" w:sz="4" w:space="0" w:color="auto"/>
            </w:tcBorders>
            <w:hideMark/>
          </w:tcPr>
          <w:p w14:paraId="5F803CB7" w14:textId="77777777" w:rsidR="009D3A31" w:rsidRPr="004C721A" w:rsidRDefault="009D3A31" w:rsidP="00026641">
            <w:pPr>
              <w:suppressAutoHyphens/>
              <w:jc w:val="both"/>
              <w:rPr>
                <w:iCs/>
              </w:rPr>
            </w:pPr>
            <w:r w:rsidRPr="004C721A">
              <w:rPr>
                <w:bCs/>
                <w:iCs/>
              </w:rPr>
              <w:t>Умения:</w:t>
            </w:r>
            <w:r w:rsidRPr="004C721A">
              <w:rPr>
                <w:iCs/>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9D3A31" w:rsidRPr="004C721A" w14:paraId="214BEE63"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5F44C385"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C0DAD9D"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63CA5A3E"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09.02</w:t>
            </w:r>
          </w:p>
        </w:tc>
        <w:tc>
          <w:tcPr>
            <w:tcW w:w="5529" w:type="dxa"/>
            <w:tcBorders>
              <w:top w:val="single" w:sz="4" w:space="0" w:color="auto"/>
              <w:left w:val="single" w:sz="4" w:space="0" w:color="auto"/>
              <w:bottom w:val="single" w:sz="4" w:space="0" w:color="auto"/>
              <w:right w:val="single" w:sz="4" w:space="0" w:color="auto"/>
            </w:tcBorders>
            <w:hideMark/>
          </w:tcPr>
          <w:p w14:paraId="64F4E040" w14:textId="77777777" w:rsidR="009D3A31" w:rsidRPr="004C721A" w:rsidRDefault="009D3A31" w:rsidP="00026641">
            <w:pPr>
              <w:suppressAutoHyphens/>
              <w:jc w:val="both"/>
              <w:rPr>
                <w:bCs/>
                <w:iCs/>
              </w:rPr>
            </w:pPr>
            <w:r w:rsidRPr="004C721A">
              <w:rPr>
                <w:iCs/>
              </w:rPr>
              <w:t xml:space="preserve">участвовать в диалогах на знакомые общие и профессиональные темы; </w:t>
            </w:r>
          </w:p>
        </w:tc>
      </w:tr>
      <w:tr w:rsidR="009D3A31" w:rsidRPr="004C721A" w14:paraId="66EB9BB7"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9051E75"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46E6E2E"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2B85C855"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09.03</w:t>
            </w:r>
          </w:p>
        </w:tc>
        <w:tc>
          <w:tcPr>
            <w:tcW w:w="5529" w:type="dxa"/>
            <w:tcBorders>
              <w:top w:val="single" w:sz="4" w:space="0" w:color="auto"/>
              <w:left w:val="single" w:sz="4" w:space="0" w:color="auto"/>
              <w:bottom w:val="single" w:sz="4" w:space="0" w:color="auto"/>
              <w:right w:val="single" w:sz="4" w:space="0" w:color="auto"/>
            </w:tcBorders>
            <w:hideMark/>
          </w:tcPr>
          <w:p w14:paraId="466334C1" w14:textId="77777777" w:rsidR="009D3A31" w:rsidRPr="004C721A" w:rsidRDefault="009D3A31" w:rsidP="00026641">
            <w:pPr>
              <w:suppressAutoHyphens/>
              <w:jc w:val="both"/>
              <w:rPr>
                <w:bCs/>
                <w:iCs/>
              </w:rPr>
            </w:pPr>
            <w:r w:rsidRPr="004C721A">
              <w:rPr>
                <w:iCs/>
              </w:rPr>
              <w:t xml:space="preserve">строить простые высказывания о себе и о своей профессиональной деятельности; </w:t>
            </w:r>
          </w:p>
        </w:tc>
      </w:tr>
      <w:tr w:rsidR="009D3A31" w:rsidRPr="004C721A" w14:paraId="60903D8F"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7C19FE2"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1F8A3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706A6EB"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09.04</w:t>
            </w:r>
          </w:p>
        </w:tc>
        <w:tc>
          <w:tcPr>
            <w:tcW w:w="5529" w:type="dxa"/>
            <w:tcBorders>
              <w:top w:val="single" w:sz="4" w:space="0" w:color="auto"/>
              <w:left w:val="single" w:sz="4" w:space="0" w:color="auto"/>
              <w:bottom w:val="single" w:sz="4" w:space="0" w:color="auto"/>
              <w:right w:val="single" w:sz="4" w:space="0" w:color="auto"/>
            </w:tcBorders>
            <w:hideMark/>
          </w:tcPr>
          <w:p w14:paraId="253E42AA" w14:textId="77777777" w:rsidR="009D3A31" w:rsidRPr="004C721A" w:rsidRDefault="009D3A31" w:rsidP="00026641">
            <w:pPr>
              <w:suppressAutoHyphens/>
              <w:jc w:val="both"/>
              <w:rPr>
                <w:bCs/>
                <w:iCs/>
              </w:rPr>
            </w:pPr>
            <w:r w:rsidRPr="004C721A">
              <w:rPr>
                <w:iCs/>
              </w:rPr>
              <w:t xml:space="preserve">кратко обосновывать и объяснять свои действия (текущие и планируемые); </w:t>
            </w:r>
          </w:p>
        </w:tc>
      </w:tr>
      <w:tr w:rsidR="009D3A31" w:rsidRPr="004C721A" w14:paraId="4D7239AC"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189693EF"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3B5EA66"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4EE3C32" w14:textId="77777777" w:rsidR="009D3A31" w:rsidRPr="004C721A" w:rsidRDefault="009D3A31" w:rsidP="00026641">
            <w:pPr>
              <w:suppressAutoHyphens/>
              <w:jc w:val="both"/>
              <w:rPr>
                <w:bCs/>
                <w:iCs/>
              </w:rPr>
            </w:pPr>
            <w:proofErr w:type="spellStart"/>
            <w:r w:rsidRPr="004C721A">
              <w:rPr>
                <w:bCs/>
                <w:iCs/>
              </w:rPr>
              <w:t>Уо</w:t>
            </w:r>
            <w:proofErr w:type="spellEnd"/>
            <w:r w:rsidRPr="004C721A">
              <w:rPr>
                <w:bCs/>
                <w:iCs/>
              </w:rPr>
              <w:t xml:space="preserve"> 09.05</w:t>
            </w:r>
          </w:p>
        </w:tc>
        <w:tc>
          <w:tcPr>
            <w:tcW w:w="5529" w:type="dxa"/>
            <w:tcBorders>
              <w:top w:val="single" w:sz="4" w:space="0" w:color="auto"/>
              <w:left w:val="single" w:sz="4" w:space="0" w:color="auto"/>
              <w:bottom w:val="single" w:sz="4" w:space="0" w:color="auto"/>
              <w:right w:val="single" w:sz="4" w:space="0" w:color="auto"/>
            </w:tcBorders>
            <w:hideMark/>
          </w:tcPr>
          <w:p w14:paraId="52882EA4" w14:textId="77777777" w:rsidR="009D3A31" w:rsidRPr="004C721A" w:rsidRDefault="009D3A31" w:rsidP="00026641">
            <w:pPr>
              <w:suppressAutoHyphens/>
              <w:jc w:val="both"/>
              <w:rPr>
                <w:bCs/>
                <w:iCs/>
              </w:rPr>
            </w:pPr>
            <w:r w:rsidRPr="004C721A">
              <w:rPr>
                <w:iCs/>
              </w:rPr>
              <w:t>писать простые связные сообщения на знакомые или интересующие профессиональные темы.</w:t>
            </w:r>
          </w:p>
        </w:tc>
      </w:tr>
      <w:tr w:rsidR="009D3A31" w:rsidRPr="004C721A" w14:paraId="1E66F247"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21B4B22"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C1E3469"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0DCD90EA"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09.01</w:t>
            </w:r>
          </w:p>
        </w:tc>
        <w:tc>
          <w:tcPr>
            <w:tcW w:w="5529" w:type="dxa"/>
            <w:tcBorders>
              <w:top w:val="single" w:sz="4" w:space="0" w:color="auto"/>
              <w:left w:val="single" w:sz="4" w:space="0" w:color="auto"/>
              <w:bottom w:val="single" w:sz="4" w:space="0" w:color="auto"/>
              <w:right w:val="single" w:sz="4" w:space="0" w:color="auto"/>
            </w:tcBorders>
            <w:hideMark/>
          </w:tcPr>
          <w:p w14:paraId="223D22A6" w14:textId="77777777" w:rsidR="009D3A31" w:rsidRPr="004C721A" w:rsidRDefault="009D3A31" w:rsidP="00026641">
            <w:pPr>
              <w:suppressAutoHyphens/>
              <w:jc w:val="both"/>
              <w:rPr>
                <w:bCs/>
                <w:iCs/>
              </w:rPr>
            </w:pPr>
            <w:r w:rsidRPr="004C721A">
              <w:rPr>
                <w:bCs/>
                <w:iCs/>
              </w:rPr>
              <w:t xml:space="preserve">Знания: </w:t>
            </w:r>
            <w:r w:rsidRPr="004C721A">
              <w:rPr>
                <w:iCs/>
              </w:rPr>
              <w:t>правила построения простых и сложных предложений на профессиональные темы;</w:t>
            </w:r>
          </w:p>
        </w:tc>
      </w:tr>
      <w:tr w:rsidR="009D3A31" w:rsidRPr="004C721A" w14:paraId="65730F70"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6E695B91"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AEAB858"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79AEECBE"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09.02</w:t>
            </w:r>
          </w:p>
        </w:tc>
        <w:tc>
          <w:tcPr>
            <w:tcW w:w="5529" w:type="dxa"/>
            <w:tcBorders>
              <w:top w:val="single" w:sz="4" w:space="0" w:color="auto"/>
              <w:left w:val="single" w:sz="4" w:space="0" w:color="auto"/>
              <w:bottom w:val="single" w:sz="4" w:space="0" w:color="auto"/>
              <w:right w:val="single" w:sz="4" w:space="0" w:color="auto"/>
            </w:tcBorders>
            <w:hideMark/>
          </w:tcPr>
          <w:p w14:paraId="46BD40FD" w14:textId="77777777" w:rsidR="009D3A31" w:rsidRPr="004C721A" w:rsidRDefault="009D3A31" w:rsidP="00026641">
            <w:pPr>
              <w:suppressAutoHyphens/>
              <w:jc w:val="both"/>
              <w:rPr>
                <w:bCs/>
                <w:iCs/>
              </w:rPr>
            </w:pPr>
            <w:r w:rsidRPr="004C721A">
              <w:rPr>
                <w:iCs/>
              </w:rPr>
              <w:t xml:space="preserve">основные общеупотребительные глаголы (бытовая </w:t>
            </w:r>
            <w:r w:rsidRPr="004C721A">
              <w:rPr>
                <w:iCs/>
              </w:rPr>
              <w:br/>
              <w:t>и профессиональная лексика);</w:t>
            </w:r>
          </w:p>
        </w:tc>
      </w:tr>
      <w:tr w:rsidR="009D3A31" w:rsidRPr="004C721A" w14:paraId="2A683329"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0A241A40"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260FC592"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461B2DFB"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09.03</w:t>
            </w:r>
          </w:p>
        </w:tc>
        <w:tc>
          <w:tcPr>
            <w:tcW w:w="5529" w:type="dxa"/>
            <w:tcBorders>
              <w:top w:val="single" w:sz="4" w:space="0" w:color="auto"/>
              <w:left w:val="single" w:sz="4" w:space="0" w:color="auto"/>
              <w:bottom w:val="single" w:sz="4" w:space="0" w:color="auto"/>
              <w:right w:val="single" w:sz="4" w:space="0" w:color="auto"/>
            </w:tcBorders>
            <w:hideMark/>
          </w:tcPr>
          <w:p w14:paraId="1BBFDC04" w14:textId="77777777" w:rsidR="009D3A31" w:rsidRPr="004C721A" w:rsidRDefault="009D3A31" w:rsidP="00026641">
            <w:pPr>
              <w:suppressAutoHyphens/>
              <w:jc w:val="both"/>
              <w:rPr>
                <w:bCs/>
                <w:iCs/>
              </w:rPr>
            </w:pPr>
            <w:r w:rsidRPr="004C721A">
              <w:rPr>
                <w:iCs/>
              </w:rPr>
              <w:t>лексический минимум, относящийся к описанию предметов, средств и процессов профессиональной деятельности;</w:t>
            </w:r>
          </w:p>
        </w:tc>
      </w:tr>
      <w:tr w:rsidR="009D3A31" w:rsidRPr="004C721A" w14:paraId="02A9518C"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7A7F7E16"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151C2A"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2CE628A3"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09.04</w:t>
            </w:r>
          </w:p>
        </w:tc>
        <w:tc>
          <w:tcPr>
            <w:tcW w:w="5529" w:type="dxa"/>
            <w:tcBorders>
              <w:top w:val="single" w:sz="4" w:space="0" w:color="auto"/>
              <w:left w:val="single" w:sz="4" w:space="0" w:color="auto"/>
              <w:bottom w:val="single" w:sz="4" w:space="0" w:color="auto"/>
              <w:right w:val="single" w:sz="4" w:space="0" w:color="auto"/>
            </w:tcBorders>
            <w:hideMark/>
          </w:tcPr>
          <w:p w14:paraId="14B1C398" w14:textId="77777777" w:rsidR="009D3A31" w:rsidRPr="004C721A" w:rsidRDefault="009D3A31" w:rsidP="00026641">
            <w:pPr>
              <w:suppressAutoHyphens/>
              <w:jc w:val="both"/>
              <w:rPr>
                <w:bCs/>
                <w:iCs/>
              </w:rPr>
            </w:pPr>
            <w:r w:rsidRPr="004C721A">
              <w:rPr>
                <w:iCs/>
              </w:rPr>
              <w:t>особенности произношения;</w:t>
            </w:r>
          </w:p>
        </w:tc>
      </w:tr>
      <w:tr w:rsidR="009D3A31" w:rsidRPr="004C721A" w14:paraId="12BEA54A" w14:textId="77777777" w:rsidTr="00026641">
        <w:trPr>
          <w:trHeight w:val="20"/>
        </w:trPr>
        <w:tc>
          <w:tcPr>
            <w:tcW w:w="959" w:type="dxa"/>
            <w:vMerge/>
            <w:tcBorders>
              <w:top w:val="single" w:sz="4" w:space="0" w:color="auto"/>
              <w:left w:val="single" w:sz="4" w:space="0" w:color="auto"/>
              <w:bottom w:val="single" w:sz="4" w:space="0" w:color="auto"/>
              <w:right w:val="single" w:sz="4" w:space="0" w:color="auto"/>
            </w:tcBorders>
            <w:vAlign w:val="center"/>
            <w:hideMark/>
          </w:tcPr>
          <w:p w14:paraId="34AA2B98" w14:textId="77777777" w:rsidR="009D3A31" w:rsidRPr="004C721A" w:rsidRDefault="009D3A31" w:rsidP="00026641">
            <w:pPr>
              <w:rPr>
                <w:iCs/>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F5747D9" w14:textId="77777777" w:rsidR="009D3A31" w:rsidRPr="004C721A" w:rsidRDefault="009D3A31" w:rsidP="00026641"/>
        </w:tc>
        <w:tc>
          <w:tcPr>
            <w:tcW w:w="1134" w:type="dxa"/>
            <w:tcBorders>
              <w:top w:val="single" w:sz="4" w:space="0" w:color="auto"/>
              <w:left w:val="single" w:sz="4" w:space="0" w:color="auto"/>
              <w:bottom w:val="single" w:sz="4" w:space="0" w:color="auto"/>
              <w:right w:val="single" w:sz="4" w:space="0" w:color="auto"/>
            </w:tcBorders>
            <w:hideMark/>
          </w:tcPr>
          <w:p w14:paraId="526C5AAC" w14:textId="77777777" w:rsidR="009D3A31" w:rsidRPr="004C721A" w:rsidRDefault="009D3A31" w:rsidP="00026641">
            <w:pPr>
              <w:suppressAutoHyphens/>
              <w:jc w:val="both"/>
              <w:rPr>
                <w:bCs/>
                <w:iCs/>
              </w:rPr>
            </w:pPr>
            <w:proofErr w:type="spellStart"/>
            <w:r w:rsidRPr="004C721A">
              <w:rPr>
                <w:bCs/>
                <w:iCs/>
              </w:rPr>
              <w:t>Зо</w:t>
            </w:r>
            <w:proofErr w:type="spellEnd"/>
            <w:r w:rsidRPr="004C721A">
              <w:rPr>
                <w:bCs/>
                <w:iCs/>
              </w:rPr>
              <w:t xml:space="preserve"> 09.05</w:t>
            </w:r>
          </w:p>
        </w:tc>
        <w:tc>
          <w:tcPr>
            <w:tcW w:w="5529" w:type="dxa"/>
            <w:tcBorders>
              <w:top w:val="single" w:sz="4" w:space="0" w:color="auto"/>
              <w:left w:val="single" w:sz="4" w:space="0" w:color="auto"/>
              <w:bottom w:val="single" w:sz="4" w:space="0" w:color="auto"/>
              <w:right w:val="single" w:sz="4" w:space="0" w:color="auto"/>
            </w:tcBorders>
            <w:hideMark/>
          </w:tcPr>
          <w:p w14:paraId="21DF68A7" w14:textId="77777777" w:rsidR="009D3A31" w:rsidRPr="004C721A" w:rsidRDefault="009D3A31" w:rsidP="00026641">
            <w:pPr>
              <w:suppressAutoHyphens/>
              <w:jc w:val="both"/>
              <w:rPr>
                <w:iCs/>
              </w:rPr>
            </w:pPr>
            <w:r w:rsidRPr="004C721A">
              <w:rPr>
                <w:iCs/>
              </w:rPr>
              <w:t>правила чтения текстов профессиональной направленности.</w:t>
            </w:r>
          </w:p>
        </w:tc>
      </w:tr>
    </w:tbl>
    <w:p w14:paraId="36D7BA76" w14:textId="77777777" w:rsidR="009D3A31" w:rsidRPr="004C721A" w:rsidRDefault="009D3A31" w:rsidP="009D3A31">
      <w:pPr>
        <w:suppressAutoHyphens/>
        <w:ind w:firstLine="709"/>
        <w:jc w:val="both"/>
      </w:pPr>
    </w:p>
    <w:p w14:paraId="0D190BA6" w14:textId="77777777" w:rsidR="009D3A31" w:rsidRPr="004C721A" w:rsidRDefault="009D3A31" w:rsidP="009D3A31">
      <w:pPr>
        <w:suppressAutoHyphens/>
        <w:ind w:firstLine="709"/>
        <w:jc w:val="both"/>
      </w:pPr>
    </w:p>
    <w:p w14:paraId="14E09D6C" w14:textId="77777777" w:rsidR="009D3A31" w:rsidRPr="004C721A" w:rsidRDefault="009D3A31" w:rsidP="009D3A31">
      <w:pPr>
        <w:suppressAutoHyphens/>
        <w:spacing w:after="240"/>
        <w:jc w:val="center"/>
      </w:pPr>
    </w:p>
    <w:p w14:paraId="080401F8" w14:textId="77777777" w:rsidR="005666E7" w:rsidRPr="004C721A" w:rsidRDefault="005666E7" w:rsidP="009D3A31">
      <w:pPr>
        <w:suppressAutoHyphens/>
        <w:spacing w:after="240"/>
        <w:jc w:val="center"/>
      </w:pPr>
    </w:p>
    <w:p w14:paraId="1CCC3062" w14:textId="77777777" w:rsidR="005666E7" w:rsidRPr="004C721A" w:rsidRDefault="005666E7" w:rsidP="009D3A31">
      <w:pPr>
        <w:suppressAutoHyphens/>
        <w:spacing w:after="240"/>
        <w:jc w:val="center"/>
      </w:pPr>
    </w:p>
    <w:p w14:paraId="6068D64C" w14:textId="77777777" w:rsidR="005666E7" w:rsidRPr="004C721A" w:rsidRDefault="005666E7" w:rsidP="009D3A31">
      <w:pPr>
        <w:suppressAutoHyphens/>
        <w:spacing w:after="240"/>
        <w:jc w:val="center"/>
      </w:pPr>
    </w:p>
    <w:p w14:paraId="30F21261" w14:textId="77777777" w:rsidR="005666E7" w:rsidRPr="004C721A" w:rsidRDefault="005666E7" w:rsidP="009D3A31">
      <w:pPr>
        <w:suppressAutoHyphens/>
        <w:spacing w:after="240"/>
        <w:jc w:val="center"/>
      </w:pPr>
    </w:p>
    <w:p w14:paraId="51B7D4E0" w14:textId="77777777" w:rsidR="009D3A31" w:rsidRPr="004C721A" w:rsidRDefault="009D3A31" w:rsidP="009D3A31">
      <w:pPr>
        <w:suppressAutoHyphens/>
        <w:spacing w:after="240"/>
        <w:jc w:val="center"/>
      </w:pPr>
      <w:r w:rsidRPr="004C721A">
        <w:lastRenderedPageBreak/>
        <w:t>2. СТРУКТУРА И СОДЕРЖАНИЕ УЧЕБНОЙ ДИСЦИПЛИНЫ</w:t>
      </w:r>
    </w:p>
    <w:p w14:paraId="146E73B6" w14:textId="77777777" w:rsidR="009D3A31" w:rsidRPr="004C721A" w:rsidRDefault="009D3A31" w:rsidP="009D3A31">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9D3A31" w:rsidRPr="004C721A" w14:paraId="07702BEB" w14:textId="77777777" w:rsidTr="00026641">
        <w:trPr>
          <w:trHeight w:val="490"/>
        </w:trPr>
        <w:tc>
          <w:tcPr>
            <w:tcW w:w="3685" w:type="pct"/>
            <w:vAlign w:val="center"/>
          </w:tcPr>
          <w:p w14:paraId="6C59DAE4" w14:textId="77777777" w:rsidR="009D3A31" w:rsidRPr="004C721A" w:rsidRDefault="009D3A31" w:rsidP="00026641">
            <w:pPr>
              <w:suppressAutoHyphens/>
            </w:pPr>
            <w:r w:rsidRPr="004C721A">
              <w:t>Вид учебной работы</w:t>
            </w:r>
          </w:p>
        </w:tc>
        <w:tc>
          <w:tcPr>
            <w:tcW w:w="1315" w:type="pct"/>
            <w:vAlign w:val="center"/>
          </w:tcPr>
          <w:p w14:paraId="4E2F4B7F" w14:textId="77777777" w:rsidR="009D3A31" w:rsidRPr="004C721A" w:rsidRDefault="009D3A31" w:rsidP="00026641">
            <w:pPr>
              <w:suppressAutoHyphens/>
              <w:rPr>
                <w:iCs/>
              </w:rPr>
            </w:pPr>
            <w:r w:rsidRPr="004C721A">
              <w:rPr>
                <w:iCs/>
              </w:rPr>
              <w:t>Объем в часах</w:t>
            </w:r>
          </w:p>
        </w:tc>
      </w:tr>
      <w:tr w:rsidR="009D3A31" w:rsidRPr="004C721A" w14:paraId="5CB4EE29" w14:textId="77777777" w:rsidTr="00026641">
        <w:trPr>
          <w:trHeight w:val="490"/>
        </w:trPr>
        <w:tc>
          <w:tcPr>
            <w:tcW w:w="3685" w:type="pct"/>
            <w:vAlign w:val="center"/>
          </w:tcPr>
          <w:p w14:paraId="7551959C" w14:textId="77777777" w:rsidR="009D3A31" w:rsidRPr="004C721A" w:rsidRDefault="009D3A31" w:rsidP="00026641">
            <w:pPr>
              <w:suppressAutoHyphens/>
            </w:pPr>
            <w:r w:rsidRPr="004C721A">
              <w:t>Объем образовательной программы учебной дисциплины</w:t>
            </w:r>
          </w:p>
        </w:tc>
        <w:tc>
          <w:tcPr>
            <w:tcW w:w="1315" w:type="pct"/>
            <w:vAlign w:val="center"/>
          </w:tcPr>
          <w:p w14:paraId="55E56733" w14:textId="77777777" w:rsidR="009D3A31" w:rsidRPr="004C721A" w:rsidRDefault="009D3A31" w:rsidP="00026641">
            <w:pPr>
              <w:suppressAutoHyphens/>
              <w:rPr>
                <w:iCs/>
              </w:rPr>
            </w:pPr>
            <w:r w:rsidRPr="004C721A">
              <w:rPr>
                <w:iCs/>
              </w:rPr>
              <w:t>36</w:t>
            </w:r>
          </w:p>
        </w:tc>
      </w:tr>
      <w:tr w:rsidR="009D3A31" w:rsidRPr="004C721A" w14:paraId="0F95476B" w14:textId="77777777" w:rsidTr="00026641">
        <w:trPr>
          <w:trHeight w:val="490"/>
        </w:trPr>
        <w:tc>
          <w:tcPr>
            <w:tcW w:w="3685" w:type="pct"/>
            <w:shd w:val="clear" w:color="auto" w:fill="auto"/>
            <w:vAlign w:val="center"/>
          </w:tcPr>
          <w:p w14:paraId="2421848C" w14:textId="77777777" w:rsidR="009D3A31" w:rsidRPr="004C721A" w:rsidRDefault="009D3A31" w:rsidP="00026641">
            <w:pPr>
              <w:suppressAutoHyphens/>
            </w:pPr>
            <w:r w:rsidRPr="004C721A">
              <w:t>в т.ч. в форме практической подготовки</w:t>
            </w:r>
          </w:p>
        </w:tc>
        <w:tc>
          <w:tcPr>
            <w:tcW w:w="1315" w:type="pct"/>
            <w:shd w:val="clear" w:color="auto" w:fill="auto"/>
            <w:vAlign w:val="center"/>
          </w:tcPr>
          <w:p w14:paraId="34E6A6AF" w14:textId="77777777" w:rsidR="009D3A31" w:rsidRPr="004C721A" w:rsidRDefault="000D7C6C" w:rsidP="00026641">
            <w:pPr>
              <w:suppressAutoHyphens/>
              <w:rPr>
                <w:iCs/>
              </w:rPr>
            </w:pPr>
            <w:r>
              <w:rPr>
                <w:iCs/>
              </w:rPr>
              <w:t>16</w:t>
            </w:r>
          </w:p>
        </w:tc>
      </w:tr>
      <w:tr w:rsidR="009D3A31" w:rsidRPr="004C721A" w14:paraId="21ADC30B" w14:textId="77777777" w:rsidTr="00026641">
        <w:trPr>
          <w:trHeight w:val="336"/>
        </w:trPr>
        <w:tc>
          <w:tcPr>
            <w:tcW w:w="5000" w:type="pct"/>
            <w:gridSpan w:val="2"/>
            <w:vAlign w:val="center"/>
          </w:tcPr>
          <w:p w14:paraId="6CE17E0E" w14:textId="77777777" w:rsidR="009D3A31" w:rsidRPr="004C721A" w:rsidRDefault="009D3A31" w:rsidP="00026641">
            <w:pPr>
              <w:suppressAutoHyphens/>
              <w:rPr>
                <w:iCs/>
              </w:rPr>
            </w:pPr>
            <w:r w:rsidRPr="004C721A">
              <w:t>в т. ч.:</w:t>
            </w:r>
          </w:p>
        </w:tc>
      </w:tr>
      <w:tr w:rsidR="009D3A31" w:rsidRPr="004C721A" w14:paraId="582D1F62" w14:textId="77777777" w:rsidTr="00026641">
        <w:trPr>
          <w:trHeight w:val="490"/>
        </w:trPr>
        <w:tc>
          <w:tcPr>
            <w:tcW w:w="3685" w:type="pct"/>
            <w:vAlign w:val="center"/>
          </w:tcPr>
          <w:p w14:paraId="22203C76" w14:textId="77777777" w:rsidR="009D3A31" w:rsidRPr="004C721A" w:rsidRDefault="009D3A31" w:rsidP="00026641">
            <w:pPr>
              <w:suppressAutoHyphens/>
            </w:pPr>
            <w:r w:rsidRPr="004C721A">
              <w:t>теоретическое обучение</w:t>
            </w:r>
          </w:p>
        </w:tc>
        <w:tc>
          <w:tcPr>
            <w:tcW w:w="1315" w:type="pct"/>
            <w:vAlign w:val="center"/>
          </w:tcPr>
          <w:p w14:paraId="49BC4EF0" w14:textId="77777777" w:rsidR="009D3A31" w:rsidRPr="004C721A" w:rsidRDefault="009D3A31" w:rsidP="00026641">
            <w:pPr>
              <w:suppressAutoHyphens/>
              <w:rPr>
                <w:iCs/>
              </w:rPr>
            </w:pPr>
            <w:r w:rsidRPr="004C721A">
              <w:rPr>
                <w:iCs/>
              </w:rPr>
              <w:t>20</w:t>
            </w:r>
          </w:p>
        </w:tc>
      </w:tr>
      <w:tr w:rsidR="009D3A31" w:rsidRPr="004C721A" w14:paraId="03E9820F" w14:textId="77777777" w:rsidTr="00026641">
        <w:trPr>
          <w:trHeight w:val="490"/>
        </w:trPr>
        <w:tc>
          <w:tcPr>
            <w:tcW w:w="3685" w:type="pct"/>
            <w:vAlign w:val="center"/>
          </w:tcPr>
          <w:p w14:paraId="5619D668" w14:textId="77777777" w:rsidR="009D3A31" w:rsidRPr="004C721A" w:rsidRDefault="009D3A31" w:rsidP="00026641">
            <w:pPr>
              <w:suppressAutoHyphens/>
            </w:pPr>
            <w:r w:rsidRPr="004C721A">
              <w:t>практические занятия (если предусмотрено)</w:t>
            </w:r>
          </w:p>
        </w:tc>
        <w:tc>
          <w:tcPr>
            <w:tcW w:w="1315" w:type="pct"/>
            <w:vAlign w:val="center"/>
          </w:tcPr>
          <w:p w14:paraId="38432B86" w14:textId="77777777" w:rsidR="009D3A31" w:rsidRPr="004C721A" w:rsidRDefault="009D3A31" w:rsidP="00026641">
            <w:pPr>
              <w:suppressAutoHyphens/>
              <w:rPr>
                <w:iCs/>
              </w:rPr>
            </w:pPr>
            <w:r w:rsidRPr="004C721A">
              <w:rPr>
                <w:iCs/>
              </w:rPr>
              <w:t>16</w:t>
            </w:r>
          </w:p>
        </w:tc>
      </w:tr>
      <w:tr w:rsidR="009D3A31" w:rsidRPr="004C721A" w14:paraId="484FF82D" w14:textId="77777777" w:rsidTr="00026641">
        <w:trPr>
          <w:trHeight w:val="331"/>
        </w:trPr>
        <w:tc>
          <w:tcPr>
            <w:tcW w:w="3685" w:type="pct"/>
            <w:vAlign w:val="center"/>
          </w:tcPr>
          <w:p w14:paraId="302F2CC7" w14:textId="77777777" w:rsidR="009D3A31" w:rsidRPr="004C721A" w:rsidRDefault="009D3A31" w:rsidP="00026641">
            <w:pPr>
              <w:suppressAutoHyphens/>
            </w:pPr>
            <w:r w:rsidRPr="004C721A">
              <w:rPr>
                <w:iCs/>
              </w:rPr>
              <w:t>Промежуточная аттестация</w:t>
            </w:r>
          </w:p>
        </w:tc>
        <w:tc>
          <w:tcPr>
            <w:tcW w:w="1315" w:type="pct"/>
            <w:vAlign w:val="center"/>
          </w:tcPr>
          <w:p w14:paraId="1CD59208" w14:textId="77777777" w:rsidR="009D3A31" w:rsidRPr="004C721A" w:rsidRDefault="009D3A31" w:rsidP="00026641">
            <w:pPr>
              <w:suppressAutoHyphens/>
              <w:rPr>
                <w:iCs/>
              </w:rPr>
            </w:pPr>
            <w:r w:rsidRPr="004C721A">
              <w:rPr>
                <w:iCs/>
              </w:rPr>
              <w:t>Дифференцированный зачет</w:t>
            </w:r>
          </w:p>
        </w:tc>
      </w:tr>
    </w:tbl>
    <w:p w14:paraId="3EF0A3D3" w14:textId="77777777" w:rsidR="009D3A31" w:rsidRPr="004C721A" w:rsidRDefault="009D3A31" w:rsidP="009D3A31">
      <w:pPr>
        <w:sectPr w:rsidR="009D3A31" w:rsidRPr="004C721A" w:rsidSect="00026641">
          <w:pgSz w:w="11906" w:h="16838"/>
          <w:pgMar w:top="1134" w:right="850" w:bottom="284" w:left="1701" w:header="708" w:footer="708" w:gutter="0"/>
          <w:cols w:space="720"/>
          <w:docGrid w:linePitch="299"/>
        </w:sectPr>
      </w:pPr>
    </w:p>
    <w:p w14:paraId="30C9A873" w14:textId="77777777" w:rsidR="009D3A31" w:rsidRPr="004C721A" w:rsidRDefault="009D3A31" w:rsidP="009D3A31">
      <w:pPr>
        <w:ind w:firstLine="709"/>
        <w:rPr>
          <w:bCs/>
        </w:rPr>
      </w:pPr>
      <w:r w:rsidRPr="004C721A">
        <w:lastRenderedPageBreak/>
        <w:t xml:space="preserve">2.2. Тематический план и содержание учебной дисциплины </w:t>
      </w:r>
    </w:p>
    <w:tbl>
      <w:tblPr>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993"/>
        <w:gridCol w:w="1934"/>
        <w:gridCol w:w="1040"/>
        <w:gridCol w:w="4253"/>
      </w:tblGrid>
      <w:tr w:rsidR="009D3A31" w:rsidRPr="004C721A" w14:paraId="0D7FD0D1" w14:textId="77777777" w:rsidTr="00026641">
        <w:trPr>
          <w:trHeight w:val="20"/>
        </w:trPr>
        <w:tc>
          <w:tcPr>
            <w:tcW w:w="805" w:type="pct"/>
            <w:vAlign w:val="center"/>
          </w:tcPr>
          <w:p w14:paraId="4350129A" w14:textId="77777777" w:rsidR="009D3A31" w:rsidRPr="004C721A" w:rsidRDefault="009D3A31" w:rsidP="00026641">
            <w:pPr>
              <w:suppressAutoHyphens/>
              <w:jc w:val="center"/>
              <w:rPr>
                <w:bCs/>
              </w:rPr>
            </w:pPr>
            <w:r w:rsidRPr="004C721A">
              <w:rPr>
                <w:bCs/>
              </w:rPr>
              <w:t>Наименование разделов и тем</w:t>
            </w:r>
          </w:p>
        </w:tc>
        <w:tc>
          <w:tcPr>
            <w:tcW w:w="1714" w:type="pct"/>
            <w:vAlign w:val="center"/>
          </w:tcPr>
          <w:p w14:paraId="71E67B14" w14:textId="77777777" w:rsidR="009D3A31" w:rsidRPr="004C721A" w:rsidRDefault="009D3A31" w:rsidP="00026641">
            <w:pPr>
              <w:suppressAutoHyphens/>
              <w:jc w:val="center"/>
              <w:rPr>
                <w:bCs/>
              </w:rPr>
            </w:pPr>
            <w:r w:rsidRPr="004C721A">
              <w:rPr>
                <w:bCs/>
              </w:rPr>
              <w:t>Содержание учебного материала и формы организации деятельности обучающихся</w:t>
            </w:r>
          </w:p>
        </w:tc>
        <w:tc>
          <w:tcPr>
            <w:tcW w:w="664" w:type="pct"/>
            <w:vAlign w:val="center"/>
          </w:tcPr>
          <w:p w14:paraId="320CA601" w14:textId="77777777" w:rsidR="009D3A31" w:rsidRPr="004C721A" w:rsidRDefault="009D3A31" w:rsidP="00026641">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357" w:type="pct"/>
          </w:tcPr>
          <w:p w14:paraId="2A493208" w14:textId="77777777" w:rsidR="009D3A31" w:rsidRPr="004C721A" w:rsidRDefault="009D3A31" w:rsidP="00026641">
            <w:pPr>
              <w:suppressAutoHyphens/>
              <w:jc w:val="center"/>
              <w:rPr>
                <w:bCs/>
              </w:rPr>
            </w:pPr>
            <w:r w:rsidRPr="004C721A">
              <w:t>Код ПК, ОК</w:t>
            </w:r>
          </w:p>
        </w:tc>
        <w:tc>
          <w:tcPr>
            <w:tcW w:w="1460" w:type="pct"/>
          </w:tcPr>
          <w:p w14:paraId="55112330" w14:textId="77777777" w:rsidR="009D3A31" w:rsidRPr="004C721A" w:rsidRDefault="009D3A31" w:rsidP="00026641">
            <w:pPr>
              <w:suppressAutoHyphens/>
              <w:jc w:val="center"/>
              <w:rPr>
                <w:bCs/>
              </w:rPr>
            </w:pPr>
            <w:r w:rsidRPr="004C721A">
              <w:t>Код Н/У/З</w:t>
            </w:r>
          </w:p>
        </w:tc>
      </w:tr>
      <w:tr w:rsidR="009D3A31" w:rsidRPr="004C721A" w14:paraId="170F9F59" w14:textId="77777777" w:rsidTr="00026641">
        <w:trPr>
          <w:trHeight w:val="20"/>
        </w:trPr>
        <w:tc>
          <w:tcPr>
            <w:tcW w:w="805" w:type="pct"/>
          </w:tcPr>
          <w:p w14:paraId="7B7A965F" w14:textId="77777777" w:rsidR="009D3A31" w:rsidRPr="004C721A" w:rsidRDefault="009D3A31" w:rsidP="00026641">
            <w:pPr>
              <w:jc w:val="center"/>
              <w:rPr>
                <w:bCs/>
                <w:iCs/>
              </w:rPr>
            </w:pPr>
            <w:r w:rsidRPr="004C721A">
              <w:rPr>
                <w:bCs/>
                <w:iCs/>
              </w:rPr>
              <w:t>1</w:t>
            </w:r>
          </w:p>
        </w:tc>
        <w:tc>
          <w:tcPr>
            <w:tcW w:w="1714" w:type="pct"/>
          </w:tcPr>
          <w:p w14:paraId="28E7C069" w14:textId="77777777" w:rsidR="009D3A31" w:rsidRPr="004C721A" w:rsidRDefault="009D3A31" w:rsidP="00026641">
            <w:pPr>
              <w:jc w:val="center"/>
              <w:rPr>
                <w:bCs/>
                <w:iCs/>
              </w:rPr>
            </w:pPr>
            <w:r w:rsidRPr="004C721A">
              <w:rPr>
                <w:bCs/>
                <w:iCs/>
              </w:rPr>
              <w:t>2</w:t>
            </w:r>
          </w:p>
        </w:tc>
        <w:tc>
          <w:tcPr>
            <w:tcW w:w="664" w:type="pct"/>
          </w:tcPr>
          <w:p w14:paraId="5DCD4666" w14:textId="77777777" w:rsidR="009D3A31" w:rsidRPr="004C721A" w:rsidRDefault="009D3A31" w:rsidP="00026641">
            <w:pPr>
              <w:jc w:val="center"/>
              <w:rPr>
                <w:bCs/>
                <w:iCs/>
              </w:rPr>
            </w:pPr>
            <w:r w:rsidRPr="004C721A">
              <w:rPr>
                <w:bCs/>
                <w:iCs/>
              </w:rPr>
              <w:t>3</w:t>
            </w:r>
          </w:p>
        </w:tc>
        <w:tc>
          <w:tcPr>
            <w:tcW w:w="357" w:type="pct"/>
          </w:tcPr>
          <w:p w14:paraId="2712911F" w14:textId="77777777" w:rsidR="009D3A31" w:rsidRPr="004C721A" w:rsidRDefault="009D3A31" w:rsidP="00026641">
            <w:pPr>
              <w:jc w:val="center"/>
              <w:rPr>
                <w:bCs/>
                <w:iCs/>
              </w:rPr>
            </w:pPr>
          </w:p>
        </w:tc>
        <w:tc>
          <w:tcPr>
            <w:tcW w:w="1460" w:type="pct"/>
          </w:tcPr>
          <w:p w14:paraId="0E56127B" w14:textId="77777777" w:rsidR="009D3A31" w:rsidRPr="004C721A" w:rsidRDefault="009D3A31" w:rsidP="00026641">
            <w:pPr>
              <w:jc w:val="center"/>
              <w:rPr>
                <w:bCs/>
                <w:iCs/>
              </w:rPr>
            </w:pPr>
          </w:p>
        </w:tc>
      </w:tr>
      <w:tr w:rsidR="009D3A31" w:rsidRPr="004C721A" w14:paraId="49DBC1F6" w14:textId="77777777" w:rsidTr="00026641">
        <w:trPr>
          <w:trHeight w:val="20"/>
        </w:trPr>
        <w:tc>
          <w:tcPr>
            <w:tcW w:w="2519" w:type="pct"/>
            <w:gridSpan w:val="2"/>
          </w:tcPr>
          <w:p w14:paraId="4D60E8AE" w14:textId="77777777" w:rsidR="009D3A31" w:rsidRPr="004C721A" w:rsidRDefault="009D3A31" w:rsidP="00026641">
            <w:pPr>
              <w:shd w:val="clear" w:color="auto" w:fill="FFFFFF"/>
              <w:outlineLvl w:val="3"/>
              <w:rPr>
                <w:spacing w:val="-10"/>
              </w:rPr>
            </w:pPr>
            <w:r w:rsidRPr="004C721A">
              <w:rPr>
                <w:bCs/>
              </w:rPr>
              <w:t xml:space="preserve">Раздел 1. </w:t>
            </w:r>
            <w:r w:rsidRPr="004C721A">
              <w:rPr>
                <w:spacing w:val="-10"/>
              </w:rPr>
              <w:t>Культура речи</w:t>
            </w:r>
          </w:p>
        </w:tc>
        <w:tc>
          <w:tcPr>
            <w:tcW w:w="664" w:type="pct"/>
          </w:tcPr>
          <w:p w14:paraId="19CB42C4" w14:textId="77777777" w:rsidR="009D3A31" w:rsidRPr="004C721A" w:rsidRDefault="009D3A31" w:rsidP="00026641">
            <w:pPr>
              <w:jc w:val="center"/>
              <w:rPr>
                <w:bCs/>
                <w:iCs/>
              </w:rPr>
            </w:pPr>
            <w:r w:rsidRPr="004C721A">
              <w:rPr>
                <w:iCs/>
              </w:rPr>
              <w:t>12</w:t>
            </w:r>
          </w:p>
        </w:tc>
        <w:tc>
          <w:tcPr>
            <w:tcW w:w="357" w:type="pct"/>
          </w:tcPr>
          <w:p w14:paraId="25CD0DBB" w14:textId="77777777" w:rsidR="009D3A31" w:rsidRPr="004C721A" w:rsidRDefault="009D3A31" w:rsidP="00026641">
            <w:pPr>
              <w:jc w:val="center"/>
              <w:rPr>
                <w:bCs/>
                <w:iCs/>
              </w:rPr>
            </w:pPr>
          </w:p>
        </w:tc>
        <w:tc>
          <w:tcPr>
            <w:tcW w:w="1460" w:type="pct"/>
          </w:tcPr>
          <w:p w14:paraId="46947F12" w14:textId="77777777" w:rsidR="009D3A31" w:rsidRPr="004C721A" w:rsidRDefault="009D3A31" w:rsidP="00026641">
            <w:pPr>
              <w:jc w:val="center"/>
              <w:rPr>
                <w:bCs/>
                <w:iCs/>
              </w:rPr>
            </w:pPr>
          </w:p>
        </w:tc>
      </w:tr>
      <w:tr w:rsidR="000D7C6C" w:rsidRPr="004C721A" w14:paraId="0E71337D" w14:textId="77777777" w:rsidTr="00026641">
        <w:trPr>
          <w:trHeight w:val="20"/>
        </w:trPr>
        <w:tc>
          <w:tcPr>
            <w:tcW w:w="805" w:type="pct"/>
            <w:vMerge w:val="restart"/>
          </w:tcPr>
          <w:p w14:paraId="0EACCDD7" w14:textId="77777777" w:rsidR="000D7C6C" w:rsidRPr="004C721A" w:rsidRDefault="000D7C6C" w:rsidP="00026641">
            <w:pPr>
              <w:rPr>
                <w:bCs/>
              </w:rPr>
            </w:pPr>
            <w:r w:rsidRPr="004C721A">
              <w:rPr>
                <w:bCs/>
              </w:rPr>
              <w:t xml:space="preserve">Тема 1.1. </w:t>
            </w:r>
            <w:r w:rsidRPr="004C721A">
              <w:rPr>
                <w:shd w:val="clear" w:color="auto" w:fill="FFFFFF"/>
              </w:rPr>
              <w:t xml:space="preserve"> Язык как средство общения и форма существования национальной культуры.</w:t>
            </w:r>
          </w:p>
          <w:p w14:paraId="166171EC" w14:textId="77777777" w:rsidR="000D7C6C" w:rsidRPr="004C721A" w:rsidRDefault="000D7C6C" w:rsidP="00026641">
            <w:pPr>
              <w:rPr>
                <w:bCs/>
              </w:rPr>
            </w:pPr>
          </w:p>
        </w:tc>
        <w:tc>
          <w:tcPr>
            <w:tcW w:w="1714" w:type="pct"/>
          </w:tcPr>
          <w:p w14:paraId="335C22C8" w14:textId="77777777" w:rsidR="000D7C6C" w:rsidRPr="004C721A" w:rsidRDefault="000D7C6C" w:rsidP="00026641">
            <w:pPr>
              <w:shd w:val="clear" w:color="auto" w:fill="FFFFFF"/>
              <w:autoSpaceDE w:val="0"/>
              <w:autoSpaceDN w:val="0"/>
              <w:adjustRightInd w:val="0"/>
              <w:jc w:val="both"/>
              <w:rPr>
                <w:shd w:val="clear" w:color="auto" w:fill="FFFFFF"/>
                <w:lang w:val="sah-RU"/>
              </w:rPr>
            </w:pPr>
            <w:r w:rsidRPr="004C721A">
              <w:rPr>
                <w:shd w:val="clear" w:color="auto" w:fill="FFFFFF"/>
              </w:rPr>
              <w:t>Введение. Русский литературный язык и языковая норма. Понятие нормы, виды норм, особенности норм</w:t>
            </w:r>
            <w:r w:rsidRPr="004C721A">
              <w:rPr>
                <w:shd w:val="clear" w:color="auto" w:fill="FFFFFF"/>
                <w:lang w:val="sah-RU"/>
              </w:rPr>
              <w:t>.</w:t>
            </w:r>
          </w:p>
          <w:p w14:paraId="70AF2766" w14:textId="77777777" w:rsidR="000D7C6C" w:rsidRPr="004C721A" w:rsidRDefault="000D7C6C" w:rsidP="00026641">
            <w:pPr>
              <w:rPr>
                <w:bCs/>
              </w:rPr>
            </w:pPr>
            <w:r w:rsidRPr="004C721A">
              <w:rPr>
                <w:shd w:val="clear" w:color="auto" w:fill="FFFFFF"/>
                <w:lang w:val="sah-RU"/>
              </w:rPr>
              <w:t>Входной контроль.</w:t>
            </w:r>
          </w:p>
        </w:tc>
        <w:tc>
          <w:tcPr>
            <w:tcW w:w="664" w:type="pct"/>
            <w:vAlign w:val="center"/>
          </w:tcPr>
          <w:p w14:paraId="0A875E9B" w14:textId="77777777" w:rsidR="000D7C6C" w:rsidRPr="004C721A" w:rsidRDefault="000D7C6C" w:rsidP="00026641">
            <w:pPr>
              <w:suppressAutoHyphens/>
              <w:jc w:val="center"/>
              <w:rPr>
                <w:iCs/>
              </w:rPr>
            </w:pPr>
            <w:r w:rsidRPr="004C721A">
              <w:rPr>
                <w:iCs/>
              </w:rPr>
              <w:t>2</w:t>
            </w:r>
          </w:p>
        </w:tc>
        <w:tc>
          <w:tcPr>
            <w:tcW w:w="357" w:type="pct"/>
            <w:vMerge w:val="restart"/>
          </w:tcPr>
          <w:p w14:paraId="06451F2D" w14:textId="77777777" w:rsidR="000D7C6C" w:rsidRPr="004C721A" w:rsidRDefault="000D7C6C" w:rsidP="00026641">
            <w:pPr>
              <w:jc w:val="center"/>
            </w:pPr>
            <w:r w:rsidRPr="004C721A">
              <w:t xml:space="preserve">ОК 1; ОК 2; ОК 3; ОК 4; ОК 5; ОК 6; ОК 7; ОК 9; </w:t>
            </w:r>
          </w:p>
        </w:tc>
        <w:tc>
          <w:tcPr>
            <w:tcW w:w="1460" w:type="pct"/>
            <w:vMerge w:val="restart"/>
          </w:tcPr>
          <w:p w14:paraId="24C9C409" w14:textId="77777777" w:rsidR="000D7C6C" w:rsidRPr="004C721A" w:rsidRDefault="000D7C6C" w:rsidP="00026641">
            <w:r w:rsidRPr="004C721A">
              <w:t>Уо01.01-01.09</w:t>
            </w:r>
          </w:p>
          <w:p w14:paraId="6B725A12" w14:textId="77777777" w:rsidR="000D7C6C" w:rsidRPr="004C721A" w:rsidRDefault="000D7C6C" w:rsidP="00026641">
            <w:r w:rsidRPr="004C721A">
              <w:t>Зо01.01-01.06</w:t>
            </w:r>
          </w:p>
          <w:p w14:paraId="1CF64559" w14:textId="77777777" w:rsidR="000D7C6C" w:rsidRPr="004C721A" w:rsidRDefault="000D7C6C" w:rsidP="00026641">
            <w:r w:rsidRPr="004C721A">
              <w:t>Уо02-02.07</w:t>
            </w:r>
          </w:p>
          <w:p w14:paraId="2ECF34E2" w14:textId="77777777" w:rsidR="000D7C6C" w:rsidRPr="004C721A" w:rsidRDefault="000D7C6C" w:rsidP="00026641">
            <w:proofErr w:type="spellStart"/>
            <w:r w:rsidRPr="004C721A">
              <w:t>Зо</w:t>
            </w:r>
            <w:proofErr w:type="spellEnd"/>
            <w:r w:rsidRPr="004C721A">
              <w:t xml:space="preserve"> 02.01-02.04</w:t>
            </w:r>
          </w:p>
          <w:p w14:paraId="5E2C9BDD" w14:textId="77777777" w:rsidR="000D7C6C" w:rsidRPr="004C721A" w:rsidRDefault="000D7C6C" w:rsidP="00026641">
            <w:proofErr w:type="spellStart"/>
            <w:r w:rsidRPr="004C721A">
              <w:t>Уо</w:t>
            </w:r>
            <w:proofErr w:type="spellEnd"/>
            <w:r w:rsidRPr="004C721A">
              <w:t xml:space="preserve"> 03.01-03.09</w:t>
            </w:r>
          </w:p>
          <w:p w14:paraId="70645E59" w14:textId="77777777" w:rsidR="000D7C6C" w:rsidRPr="004C721A" w:rsidRDefault="000D7C6C" w:rsidP="00026641">
            <w:proofErr w:type="spellStart"/>
            <w:r w:rsidRPr="004C721A">
              <w:t>Зо</w:t>
            </w:r>
            <w:proofErr w:type="spellEnd"/>
            <w:r w:rsidRPr="004C721A">
              <w:t xml:space="preserve"> 03.01-03.07</w:t>
            </w:r>
          </w:p>
          <w:p w14:paraId="55848034" w14:textId="77777777" w:rsidR="000D7C6C" w:rsidRPr="004C721A" w:rsidRDefault="000D7C6C" w:rsidP="00026641">
            <w:r w:rsidRPr="004C721A">
              <w:t>Уо04.01-04.02</w:t>
            </w:r>
          </w:p>
          <w:p w14:paraId="57373F1A" w14:textId="77777777" w:rsidR="000D7C6C" w:rsidRPr="004C721A" w:rsidRDefault="000D7C6C" w:rsidP="00026641">
            <w:r w:rsidRPr="004C721A">
              <w:t>Зо04.01-04.02</w:t>
            </w:r>
          </w:p>
          <w:p w14:paraId="7D7CBE14" w14:textId="77777777" w:rsidR="000D7C6C" w:rsidRPr="004C721A" w:rsidRDefault="000D7C6C" w:rsidP="00026641">
            <w:r w:rsidRPr="004C721A">
              <w:t>Уо05.01</w:t>
            </w:r>
          </w:p>
          <w:p w14:paraId="35950C36" w14:textId="77777777" w:rsidR="000D7C6C" w:rsidRPr="004C721A" w:rsidRDefault="000D7C6C" w:rsidP="00026641">
            <w:proofErr w:type="spellStart"/>
            <w:r w:rsidRPr="004C721A">
              <w:t>Зо</w:t>
            </w:r>
            <w:proofErr w:type="spellEnd"/>
            <w:r w:rsidRPr="004C721A">
              <w:t xml:space="preserve"> 05.01-05.02</w:t>
            </w:r>
          </w:p>
          <w:p w14:paraId="320252B4" w14:textId="77777777" w:rsidR="000D7C6C" w:rsidRPr="004C721A" w:rsidRDefault="000D7C6C" w:rsidP="00026641">
            <w:proofErr w:type="spellStart"/>
            <w:r w:rsidRPr="004C721A">
              <w:t>Уо</w:t>
            </w:r>
            <w:proofErr w:type="spellEnd"/>
            <w:r w:rsidRPr="004C721A">
              <w:t xml:space="preserve"> 06.01-06.02</w:t>
            </w:r>
          </w:p>
          <w:p w14:paraId="1E2B8A20" w14:textId="77777777" w:rsidR="000D7C6C" w:rsidRPr="004C721A" w:rsidRDefault="000D7C6C" w:rsidP="00026641">
            <w:proofErr w:type="spellStart"/>
            <w:r w:rsidRPr="004C721A">
              <w:t>Зо</w:t>
            </w:r>
            <w:proofErr w:type="spellEnd"/>
            <w:r w:rsidRPr="004C721A">
              <w:t xml:space="preserve"> 06.01-06.03</w:t>
            </w:r>
          </w:p>
          <w:p w14:paraId="075EB316" w14:textId="77777777" w:rsidR="000D7C6C" w:rsidRPr="004C721A" w:rsidRDefault="000D7C6C" w:rsidP="00026641">
            <w:r w:rsidRPr="004C721A">
              <w:t>Уо07.01-07.03</w:t>
            </w:r>
          </w:p>
          <w:p w14:paraId="57091514" w14:textId="77777777" w:rsidR="000D7C6C" w:rsidRPr="004C721A" w:rsidRDefault="000D7C6C" w:rsidP="00026641">
            <w:proofErr w:type="spellStart"/>
            <w:r w:rsidRPr="004C721A">
              <w:t>Зо</w:t>
            </w:r>
            <w:proofErr w:type="spellEnd"/>
            <w:r w:rsidRPr="004C721A">
              <w:t xml:space="preserve"> 07.01-07.05</w:t>
            </w:r>
          </w:p>
          <w:p w14:paraId="127A820D" w14:textId="77777777" w:rsidR="000D7C6C" w:rsidRPr="004C721A" w:rsidRDefault="000D7C6C" w:rsidP="00026641">
            <w:proofErr w:type="spellStart"/>
            <w:r w:rsidRPr="004C721A">
              <w:t>Уо</w:t>
            </w:r>
            <w:proofErr w:type="spellEnd"/>
            <w:r w:rsidRPr="004C721A">
              <w:t xml:space="preserve"> 09.01-09.05</w:t>
            </w:r>
          </w:p>
          <w:p w14:paraId="00DBE1C7" w14:textId="77777777" w:rsidR="000D7C6C" w:rsidRPr="004C721A" w:rsidRDefault="000D7C6C" w:rsidP="00026641">
            <w:proofErr w:type="spellStart"/>
            <w:r w:rsidRPr="004C721A">
              <w:t>Зо</w:t>
            </w:r>
            <w:proofErr w:type="spellEnd"/>
            <w:r w:rsidRPr="004C721A">
              <w:t xml:space="preserve"> 09.01-09.05</w:t>
            </w:r>
          </w:p>
        </w:tc>
      </w:tr>
      <w:tr w:rsidR="000D7C6C" w:rsidRPr="004C721A" w14:paraId="2C65110D" w14:textId="77777777" w:rsidTr="00026641">
        <w:trPr>
          <w:trHeight w:val="20"/>
        </w:trPr>
        <w:tc>
          <w:tcPr>
            <w:tcW w:w="805" w:type="pct"/>
            <w:vMerge/>
          </w:tcPr>
          <w:p w14:paraId="27D0EBA0" w14:textId="77777777" w:rsidR="000D7C6C" w:rsidRPr="004C721A" w:rsidRDefault="000D7C6C" w:rsidP="00026641">
            <w:pPr>
              <w:rPr>
                <w:bCs/>
              </w:rPr>
            </w:pPr>
          </w:p>
        </w:tc>
        <w:tc>
          <w:tcPr>
            <w:tcW w:w="1714" w:type="pct"/>
          </w:tcPr>
          <w:p w14:paraId="14EC145C" w14:textId="77777777" w:rsidR="000D7C6C" w:rsidRPr="004C721A" w:rsidRDefault="000D7C6C" w:rsidP="00026641">
            <w:pPr>
              <w:jc w:val="both"/>
              <w:rPr>
                <w:bCs/>
              </w:rPr>
            </w:pPr>
            <w:r w:rsidRPr="004C721A">
              <w:rPr>
                <w:shd w:val="clear" w:color="auto" w:fill="FFFFFF"/>
              </w:rPr>
              <w:t>Понятие речевой коммуникации, виды речевой деятельности. Текст. Структурно-смысловые типы речи.</w:t>
            </w:r>
          </w:p>
        </w:tc>
        <w:tc>
          <w:tcPr>
            <w:tcW w:w="664" w:type="pct"/>
            <w:vAlign w:val="center"/>
          </w:tcPr>
          <w:p w14:paraId="3FD5C43B" w14:textId="77777777" w:rsidR="000D7C6C" w:rsidRPr="004C721A" w:rsidRDefault="000D7C6C" w:rsidP="00026641">
            <w:pPr>
              <w:suppressAutoHyphens/>
              <w:jc w:val="center"/>
              <w:rPr>
                <w:bCs/>
                <w:iCs/>
              </w:rPr>
            </w:pPr>
            <w:r w:rsidRPr="004C721A">
              <w:rPr>
                <w:iCs/>
              </w:rPr>
              <w:t>2</w:t>
            </w:r>
          </w:p>
        </w:tc>
        <w:tc>
          <w:tcPr>
            <w:tcW w:w="357" w:type="pct"/>
            <w:vMerge/>
          </w:tcPr>
          <w:p w14:paraId="06D5F37A" w14:textId="77777777" w:rsidR="000D7C6C" w:rsidRPr="004C721A" w:rsidRDefault="000D7C6C" w:rsidP="00026641">
            <w:pPr>
              <w:rPr>
                <w:bCs/>
              </w:rPr>
            </w:pPr>
          </w:p>
        </w:tc>
        <w:tc>
          <w:tcPr>
            <w:tcW w:w="1460" w:type="pct"/>
            <w:vMerge/>
          </w:tcPr>
          <w:p w14:paraId="58EA37A1" w14:textId="77777777" w:rsidR="000D7C6C" w:rsidRPr="004C721A" w:rsidRDefault="000D7C6C" w:rsidP="00026641">
            <w:pPr>
              <w:rPr>
                <w:bCs/>
              </w:rPr>
            </w:pPr>
          </w:p>
        </w:tc>
      </w:tr>
      <w:tr w:rsidR="000D7C6C" w:rsidRPr="004C721A" w14:paraId="2EDB90BD" w14:textId="77777777" w:rsidTr="00026641">
        <w:trPr>
          <w:trHeight w:val="20"/>
        </w:trPr>
        <w:tc>
          <w:tcPr>
            <w:tcW w:w="805" w:type="pct"/>
          </w:tcPr>
          <w:p w14:paraId="3C4BF956" w14:textId="77777777" w:rsidR="000D7C6C" w:rsidRPr="004C721A" w:rsidRDefault="000D7C6C" w:rsidP="00026641">
            <w:pPr>
              <w:shd w:val="clear" w:color="auto" w:fill="FFFFFF"/>
              <w:outlineLvl w:val="3"/>
              <w:rPr>
                <w:spacing w:val="-10"/>
              </w:rPr>
            </w:pPr>
            <w:r w:rsidRPr="004C721A">
              <w:rPr>
                <w:spacing w:val="-10"/>
              </w:rPr>
              <w:t>Тема 1.2   Основные качества речи</w:t>
            </w:r>
          </w:p>
          <w:p w14:paraId="49A93B5F" w14:textId="77777777" w:rsidR="000D7C6C" w:rsidRPr="004C721A" w:rsidRDefault="000D7C6C" w:rsidP="00026641">
            <w:pPr>
              <w:rPr>
                <w:bCs/>
              </w:rPr>
            </w:pPr>
          </w:p>
        </w:tc>
        <w:tc>
          <w:tcPr>
            <w:tcW w:w="1714" w:type="pct"/>
          </w:tcPr>
          <w:p w14:paraId="7C579143" w14:textId="77777777" w:rsidR="000D7C6C" w:rsidRPr="004C721A" w:rsidRDefault="000D7C6C" w:rsidP="00026641">
            <w:pPr>
              <w:shd w:val="clear" w:color="auto" w:fill="FFFFFF"/>
              <w:autoSpaceDE w:val="0"/>
              <w:autoSpaceDN w:val="0"/>
              <w:adjustRightInd w:val="0"/>
              <w:jc w:val="both"/>
              <w:rPr>
                <w:bCs/>
              </w:rPr>
            </w:pPr>
            <w:r w:rsidRPr="004C721A">
              <w:rPr>
                <w:shd w:val="clear" w:color="auto" w:fill="FFFFFF"/>
              </w:rPr>
              <w:t>Функционально-стилистическое расслоение русской речи. Стили языка. Контрольные задания по теме «Стили речи»</w:t>
            </w:r>
          </w:p>
        </w:tc>
        <w:tc>
          <w:tcPr>
            <w:tcW w:w="664" w:type="pct"/>
            <w:vAlign w:val="center"/>
          </w:tcPr>
          <w:p w14:paraId="466CAACE" w14:textId="77777777" w:rsidR="000D7C6C" w:rsidRPr="004C721A" w:rsidRDefault="000D7C6C" w:rsidP="00026641">
            <w:pPr>
              <w:suppressAutoHyphens/>
              <w:jc w:val="center"/>
              <w:rPr>
                <w:iCs/>
              </w:rPr>
            </w:pPr>
            <w:r w:rsidRPr="004C721A">
              <w:rPr>
                <w:iCs/>
              </w:rPr>
              <w:t>2</w:t>
            </w:r>
          </w:p>
        </w:tc>
        <w:tc>
          <w:tcPr>
            <w:tcW w:w="357" w:type="pct"/>
            <w:vMerge/>
          </w:tcPr>
          <w:p w14:paraId="51E1773A" w14:textId="77777777" w:rsidR="000D7C6C" w:rsidRPr="004C721A" w:rsidRDefault="000D7C6C" w:rsidP="00026641">
            <w:pPr>
              <w:rPr>
                <w:bCs/>
              </w:rPr>
            </w:pPr>
          </w:p>
        </w:tc>
        <w:tc>
          <w:tcPr>
            <w:tcW w:w="1460" w:type="pct"/>
            <w:vMerge/>
          </w:tcPr>
          <w:p w14:paraId="51A7D678" w14:textId="77777777" w:rsidR="000D7C6C" w:rsidRPr="004C721A" w:rsidRDefault="000D7C6C" w:rsidP="00026641">
            <w:pPr>
              <w:rPr>
                <w:bCs/>
              </w:rPr>
            </w:pPr>
          </w:p>
        </w:tc>
      </w:tr>
      <w:tr w:rsidR="000D7C6C" w:rsidRPr="004C721A" w14:paraId="64CE9886" w14:textId="77777777" w:rsidTr="00026641">
        <w:trPr>
          <w:trHeight w:val="20"/>
        </w:trPr>
        <w:tc>
          <w:tcPr>
            <w:tcW w:w="805" w:type="pct"/>
          </w:tcPr>
          <w:p w14:paraId="384C5FA7" w14:textId="77777777" w:rsidR="000D7C6C" w:rsidRPr="004C721A" w:rsidRDefault="000D7C6C" w:rsidP="00026641">
            <w:pPr>
              <w:rPr>
                <w:spacing w:val="-12"/>
              </w:rPr>
            </w:pPr>
          </w:p>
        </w:tc>
        <w:tc>
          <w:tcPr>
            <w:tcW w:w="1714" w:type="pct"/>
          </w:tcPr>
          <w:p w14:paraId="64FE5DF6" w14:textId="77777777" w:rsidR="000D7C6C" w:rsidRPr="004C721A" w:rsidRDefault="000D7C6C" w:rsidP="00026641">
            <w:pPr>
              <w:jc w:val="both"/>
              <w:rPr>
                <w:shd w:val="clear" w:color="auto" w:fill="FFFFFF"/>
              </w:rPr>
            </w:pPr>
            <w:r w:rsidRPr="004C721A">
              <w:rPr>
                <w:shd w:val="clear" w:color="auto" w:fill="FFFFFF"/>
              </w:rPr>
              <w:t>Русский речевой этикет. Обращение в русском речевом этикете. Формы речевого этикета в русском языке</w:t>
            </w:r>
          </w:p>
        </w:tc>
        <w:tc>
          <w:tcPr>
            <w:tcW w:w="664" w:type="pct"/>
            <w:vAlign w:val="center"/>
          </w:tcPr>
          <w:p w14:paraId="0D678D79" w14:textId="77777777" w:rsidR="000D7C6C" w:rsidRPr="004C721A" w:rsidRDefault="000D7C6C" w:rsidP="00026641">
            <w:pPr>
              <w:suppressAutoHyphens/>
              <w:jc w:val="center"/>
              <w:rPr>
                <w:iCs/>
              </w:rPr>
            </w:pPr>
            <w:r w:rsidRPr="004C721A">
              <w:rPr>
                <w:iCs/>
              </w:rPr>
              <w:t>2</w:t>
            </w:r>
          </w:p>
        </w:tc>
        <w:tc>
          <w:tcPr>
            <w:tcW w:w="357" w:type="pct"/>
            <w:vMerge/>
          </w:tcPr>
          <w:p w14:paraId="58AB0C09" w14:textId="77777777" w:rsidR="000D7C6C" w:rsidRPr="004C721A" w:rsidRDefault="000D7C6C" w:rsidP="00026641">
            <w:pPr>
              <w:rPr>
                <w:bCs/>
              </w:rPr>
            </w:pPr>
          </w:p>
        </w:tc>
        <w:tc>
          <w:tcPr>
            <w:tcW w:w="1460" w:type="pct"/>
            <w:vMerge/>
          </w:tcPr>
          <w:p w14:paraId="34F98E23" w14:textId="77777777" w:rsidR="000D7C6C" w:rsidRPr="004C721A" w:rsidRDefault="000D7C6C" w:rsidP="00026641">
            <w:pPr>
              <w:rPr>
                <w:bCs/>
              </w:rPr>
            </w:pPr>
          </w:p>
        </w:tc>
      </w:tr>
      <w:tr w:rsidR="000D7C6C" w:rsidRPr="004C721A" w14:paraId="3E5A5A11" w14:textId="77777777" w:rsidTr="00026641">
        <w:trPr>
          <w:trHeight w:val="20"/>
        </w:trPr>
        <w:tc>
          <w:tcPr>
            <w:tcW w:w="805" w:type="pct"/>
          </w:tcPr>
          <w:p w14:paraId="64BE3547" w14:textId="77777777" w:rsidR="000D7C6C" w:rsidRPr="004C721A" w:rsidRDefault="000D7C6C" w:rsidP="00026641">
            <w:pPr>
              <w:shd w:val="clear" w:color="auto" w:fill="FFFFFF"/>
              <w:outlineLvl w:val="3"/>
              <w:rPr>
                <w:spacing w:val="-10"/>
              </w:rPr>
            </w:pPr>
            <w:r w:rsidRPr="004C721A">
              <w:rPr>
                <w:spacing w:val="-10"/>
              </w:rPr>
              <w:t>Тема 1.3   Лексическая система языка</w:t>
            </w:r>
          </w:p>
          <w:p w14:paraId="700ED482" w14:textId="77777777" w:rsidR="000D7C6C" w:rsidRPr="004C721A" w:rsidRDefault="000D7C6C" w:rsidP="00026641">
            <w:pPr>
              <w:rPr>
                <w:spacing w:val="-12"/>
              </w:rPr>
            </w:pPr>
          </w:p>
        </w:tc>
        <w:tc>
          <w:tcPr>
            <w:tcW w:w="1714" w:type="pct"/>
          </w:tcPr>
          <w:p w14:paraId="03FB78C4" w14:textId="77777777" w:rsidR="000D7C6C" w:rsidRPr="004C721A" w:rsidRDefault="000D7C6C" w:rsidP="00026641">
            <w:pPr>
              <w:jc w:val="both"/>
              <w:rPr>
                <w:shd w:val="clear" w:color="auto" w:fill="FFFFFF"/>
              </w:rPr>
            </w:pPr>
            <w:r w:rsidRPr="004C721A">
              <w:rPr>
                <w:shd w:val="clear" w:color="auto" w:fill="FFFFFF"/>
              </w:rPr>
              <w:t>Слово в лексической системе языка. Лексическое и грамматическое, прямое и переносное значение слов. Метафора, метонимия как выразительные средства языка. Лексические нормы.</w:t>
            </w:r>
          </w:p>
        </w:tc>
        <w:tc>
          <w:tcPr>
            <w:tcW w:w="664" w:type="pct"/>
            <w:vAlign w:val="center"/>
          </w:tcPr>
          <w:p w14:paraId="61549C4A" w14:textId="77777777" w:rsidR="000D7C6C" w:rsidRPr="004C721A" w:rsidRDefault="000D7C6C" w:rsidP="00026641">
            <w:pPr>
              <w:suppressAutoHyphens/>
              <w:jc w:val="center"/>
              <w:rPr>
                <w:iCs/>
              </w:rPr>
            </w:pPr>
            <w:r w:rsidRPr="004C721A">
              <w:rPr>
                <w:iCs/>
              </w:rPr>
              <w:t>2</w:t>
            </w:r>
          </w:p>
        </w:tc>
        <w:tc>
          <w:tcPr>
            <w:tcW w:w="357" w:type="pct"/>
            <w:vMerge/>
          </w:tcPr>
          <w:p w14:paraId="05FCBFB8" w14:textId="77777777" w:rsidR="000D7C6C" w:rsidRPr="004C721A" w:rsidRDefault="000D7C6C" w:rsidP="00026641">
            <w:pPr>
              <w:rPr>
                <w:bCs/>
              </w:rPr>
            </w:pPr>
          </w:p>
        </w:tc>
        <w:tc>
          <w:tcPr>
            <w:tcW w:w="1460" w:type="pct"/>
            <w:vMerge/>
          </w:tcPr>
          <w:p w14:paraId="4C539A7C" w14:textId="77777777" w:rsidR="000D7C6C" w:rsidRPr="004C721A" w:rsidRDefault="000D7C6C" w:rsidP="00026641">
            <w:pPr>
              <w:rPr>
                <w:bCs/>
              </w:rPr>
            </w:pPr>
          </w:p>
        </w:tc>
      </w:tr>
      <w:tr w:rsidR="000D7C6C" w:rsidRPr="004C721A" w14:paraId="2AEDA05C" w14:textId="77777777" w:rsidTr="00026641">
        <w:trPr>
          <w:trHeight w:val="20"/>
        </w:trPr>
        <w:tc>
          <w:tcPr>
            <w:tcW w:w="805" w:type="pct"/>
          </w:tcPr>
          <w:p w14:paraId="2B3E21E8" w14:textId="77777777" w:rsidR="000D7C6C" w:rsidRPr="004C721A" w:rsidRDefault="000D7C6C" w:rsidP="00026641">
            <w:pPr>
              <w:rPr>
                <w:spacing w:val="-12"/>
              </w:rPr>
            </w:pPr>
          </w:p>
        </w:tc>
        <w:tc>
          <w:tcPr>
            <w:tcW w:w="1714" w:type="pct"/>
          </w:tcPr>
          <w:p w14:paraId="09A7920F" w14:textId="77777777" w:rsidR="000D7C6C" w:rsidRPr="004C721A" w:rsidRDefault="000D7C6C" w:rsidP="00026641">
            <w:pPr>
              <w:jc w:val="both"/>
              <w:rPr>
                <w:shd w:val="clear" w:color="auto" w:fill="FFFFFF"/>
              </w:rPr>
            </w:pPr>
            <w:r w:rsidRPr="004C721A">
              <w:rPr>
                <w:shd w:val="clear" w:color="auto" w:fill="FFFFFF"/>
              </w:rPr>
              <w:t>Лексика с точки зрения происхождения и употребления. Активный и пассивный словарный запас. Предупреждение лексических ошибок. Фразеологизмы, клише и этикетные слова в речи.</w:t>
            </w:r>
          </w:p>
        </w:tc>
        <w:tc>
          <w:tcPr>
            <w:tcW w:w="664" w:type="pct"/>
            <w:vAlign w:val="center"/>
          </w:tcPr>
          <w:p w14:paraId="7C9AF594" w14:textId="77777777" w:rsidR="000D7C6C" w:rsidRPr="004C721A" w:rsidRDefault="000D7C6C" w:rsidP="00026641">
            <w:pPr>
              <w:suppressAutoHyphens/>
              <w:jc w:val="center"/>
              <w:rPr>
                <w:iCs/>
              </w:rPr>
            </w:pPr>
            <w:r w:rsidRPr="004C721A">
              <w:rPr>
                <w:iCs/>
              </w:rPr>
              <w:t>2</w:t>
            </w:r>
          </w:p>
        </w:tc>
        <w:tc>
          <w:tcPr>
            <w:tcW w:w="357" w:type="pct"/>
          </w:tcPr>
          <w:p w14:paraId="5FCC2E71" w14:textId="77777777" w:rsidR="000D7C6C" w:rsidRPr="004C721A" w:rsidRDefault="000D7C6C" w:rsidP="00026641">
            <w:pPr>
              <w:rPr>
                <w:bCs/>
              </w:rPr>
            </w:pPr>
          </w:p>
        </w:tc>
        <w:tc>
          <w:tcPr>
            <w:tcW w:w="1460" w:type="pct"/>
            <w:vMerge/>
          </w:tcPr>
          <w:p w14:paraId="371E92AC" w14:textId="77777777" w:rsidR="000D7C6C" w:rsidRPr="004C721A" w:rsidRDefault="000D7C6C" w:rsidP="00026641">
            <w:pPr>
              <w:rPr>
                <w:bCs/>
              </w:rPr>
            </w:pPr>
          </w:p>
        </w:tc>
      </w:tr>
      <w:tr w:rsidR="009D3A31" w:rsidRPr="004C721A" w14:paraId="5EC0D549" w14:textId="77777777" w:rsidTr="00026641">
        <w:trPr>
          <w:trHeight w:val="20"/>
        </w:trPr>
        <w:tc>
          <w:tcPr>
            <w:tcW w:w="2519" w:type="pct"/>
            <w:gridSpan w:val="2"/>
          </w:tcPr>
          <w:p w14:paraId="792DB505" w14:textId="77777777" w:rsidR="009D3A31" w:rsidRPr="004C721A" w:rsidRDefault="009D3A31" w:rsidP="00026641">
            <w:pPr>
              <w:jc w:val="both"/>
              <w:rPr>
                <w:shd w:val="clear" w:color="auto" w:fill="FFFFFF"/>
              </w:rPr>
            </w:pPr>
            <w:r w:rsidRPr="004C721A">
              <w:rPr>
                <w:spacing w:val="-12"/>
              </w:rPr>
              <w:t>Раздел 2</w:t>
            </w:r>
            <w:r w:rsidRPr="004C721A">
              <w:rPr>
                <w:spacing w:val="-12"/>
                <w:lang w:val="sah-RU"/>
              </w:rPr>
              <w:t xml:space="preserve">.  </w:t>
            </w:r>
            <w:r w:rsidRPr="004C721A">
              <w:rPr>
                <w:spacing w:val="-12"/>
              </w:rPr>
              <w:t>Нормы языка</w:t>
            </w:r>
          </w:p>
        </w:tc>
        <w:tc>
          <w:tcPr>
            <w:tcW w:w="664" w:type="pct"/>
            <w:vAlign w:val="center"/>
          </w:tcPr>
          <w:p w14:paraId="69868B95" w14:textId="77777777" w:rsidR="009D3A31" w:rsidRPr="004C721A" w:rsidRDefault="009D3A31" w:rsidP="00026641">
            <w:pPr>
              <w:suppressAutoHyphens/>
              <w:jc w:val="center"/>
              <w:rPr>
                <w:iCs/>
              </w:rPr>
            </w:pPr>
            <w:r w:rsidRPr="004C721A">
              <w:rPr>
                <w:iCs/>
              </w:rPr>
              <w:t>14</w:t>
            </w:r>
          </w:p>
        </w:tc>
        <w:tc>
          <w:tcPr>
            <w:tcW w:w="357" w:type="pct"/>
          </w:tcPr>
          <w:p w14:paraId="69A5BC40" w14:textId="77777777" w:rsidR="009D3A31" w:rsidRPr="004C721A" w:rsidRDefault="009D3A31" w:rsidP="00026641">
            <w:pPr>
              <w:rPr>
                <w:bCs/>
              </w:rPr>
            </w:pPr>
          </w:p>
        </w:tc>
        <w:tc>
          <w:tcPr>
            <w:tcW w:w="1460" w:type="pct"/>
          </w:tcPr>
          <w:p w14:paraId="1633DD63" w14:textId="77777777" w:rsidR="009D3A31" w:rsidRPr="004C721A" w:rsidRDefault="009D3A31" w:rsidP="00026641">
            <w:pPr>
              <w:rPr>
                <w:bCs/>
              </w:rPr>
            </w:pPr>
          </w:p>
        </w:tc>
      </w:tr>
      <w:tr w:rsidR="000D7C6C" w:rsidRPr="004C721A" w14:paraId="20AB4077" w14:textId="77777777" w:rsidTr="00026641">
        <w:trPr>
          <w:trHeight w:val="20"/>
        </w:trPr>
        <w:tc>
          <w:tcPr>
            <w:tcW w:w="805" w:type="pct"/>
          </w:tcPr>
          <w:p w14:paraId="26C345CF" w14:textId="77777777" w:rsidR="000D7C6C" w:rsidRPr="004C721A" w:rsidRDefault="000D7C6C" w:rsidP="00026641">
            <w:pPr>
              <w:rPr>
                <w:spacing w:val="-12"/>
              </w:rPr>
            </w:pPr>
            <w:r w:rsidRPr="004C721A">
              <w:rPr>
                <w:spacing w:val="-12"/>
              </w:rPr>
              <w:t>Тема 2.1.</w:t>
            </w:r>
          </w:p>
        </w:tc>
        <w:tc>
          <w:tcPr>
            <w:tcW w:w="1714" w:type="pct"/>
          </w:tcPr>
          <w:p w14:paraId="2C59EC71" w14:textId="77777777" w:rsidR="000D7C6C" w:rsidRPr="004C721A" w:rsidRDefault="000D7C6C" w:rsidP="00026641">
            <w:pPr>
              <w:jc w:val="both"/>
              <w:rPr>
                <w:shd w:val="clear" w:color="auto" w:fill="FFFFFF"/>
              </w:rPr>
            </w:pPr>
            <w:r w:rsidRPr="004C721A">
              <w:rPr>
                <w:shd w:val="clear" w:color="auto" w:fill="FFFFFF"/>
              </w:rPr>
              <w:t xml:space="preserve">Орфоэпическая норма в деловой речи.. Книжный и разговорный стили произношения Фонемные правила. Благозвучие речи: </w:t>
            </w:r>
            <w:r w:rsidRPr="004C721A">
              <w:rPr>
                <w:shd w:val="clear" w:color="auto" w:fill="FFFFFF"/>
              </w:rPr>
              <w:lastRenderedPageBreak/>
              <w:t>фонетические средства выразительности. Ассонанс. Аллитерация. Орфографические правила. Принципы русской орфографии.</w:t>
            </w:r>
          </w:p>
        </w:tc>
        <w:tc>
          <w:tcPr>
            <w:tcW w:w="664" w:type="pct"/>
            <w:vAlign w:val="center"/>
          </w:tcPr>
          <w:p w14:paraId="10D08784" w14:textId="77777777" w:rsidR="000D7C6C" w:rsidRPr="004C721A" w:rsidRDefault="000D7C6C" w:rsidP="00026641">
            <w:pPr>
              <w:suppressAutoHyphens/>
              <w:jc w:val="center"/>
              <w:rPr>
                <w:iCs/>
              </w:rPr>
            </w:pPr>
            <w:r w:rsidRPr="004C721A">
              <w:rPr>
                <w:iCs/>
              </w:rPr>
              <w:lastRenderedPageBreak/>
              <w:t>2</w:t>
            </w:r>
          </w:p>
        </w:tc>
        <w:tc>
          <w:tcPr>
            <w:tcW w:w="357" w:type="pct"/>
            <w:vMerge w:val="restart"/>
          </w:tcPr>
          <w:p w14:paraId="2AEB8BFA" w14:textId="77777777" w:rsidR="000D7C6C" w:rsidRPr="004C721A" w:rsidRDefault="000D7C6C" w:rsidP="00026641">
            <w:pPr>
              <w:jc w:val="center"/>
            </w:pPr>
            <w:r w:rsidRPr="004C721A">
              <w:t xml:space="preserve">ОК 1; ОК 2; ОК 3; </w:t>
            </w:r>
            <w:r w:rsidRPr="004C721A">
              <w:lastRenderedPageBreak/>
              <w:t xml:space="preserve">ОК 4; ОК 5; ОК 6; ОК 7; ОК 9; </w:t>
            </w:r>
          </w:p>
        </w:tc>
        <w:tc>
          <w:tcPr>
            <w:tcW w:w="1460" w:type="pct"/>
            <w:vMerge w:val="restart"/>
          </w:tcPr>
          <w:p w14:paraId="2965B210" w14:textId="77777777" w:rsidR="000D7C6C" w:rsidRPr="004C721A" w:rsidRDefault="000D7C6C" w:rsidP="00026641">
            <w:r w:rsidRPr="004C721A">
              <w:lastRenderedPageBreak/>
              <w:t>Уо01.01-01.09</w:t>
            </w:r>
          </w:p>
          <w:p w14:paraId="3D6CEB27" w14:textId="77777777" w:rsidR="000D7C6C" w:rsidRPr="004C721A" w:rsidRDefault="000D7C6C" w:rsidP="00026641">
            <w:r w:rsidRPr="004C721A">
              <w:t>Зо01.01-01.06</w:t>
            </w:r>
          </w:p>
          <w:p w14:paraId="1685FAC2" w14:textId="77777777" w:rsidR="000D7C6C" w:rsidRPr="004C721A" w:rsidRDefault="000D7C6C" w:rsidP="00026641">
            <w:r w:rsidRPr="004C721A">
              <w:t>Уо02-02.07</w:t>
            </w:r>
          </w:p>
          <w:p w14:paraId="2CF191CF" w14:textId="77777777" w:rsidR="000D7C6C" w:rsidRPr="004C721A" w:rsidRDefault="000D7C6C" w:rsidP="00026641">
            <w:proofErr w:type="spellStart"/>
            <w:r w:rsidRPr="004C721A">
              <w:lastRenderedPageBreak/>
              <w:t>Зо</w:t>
            </w:r>
            <w:proofErr w:type="spellEnd"/>
            <w:r w:rsidRPr="004C721A">
              <w:t xml:space="preserve"> 02.01-02.04</w:t>
            </w:r>
          </w:p>
          <w:p w14:paraId="4A7387EB" w14:textId="77777777" w:rsidR="000D7C6C" w:rsidRPr="004C721A" w:rsidRDefault="000D7C6C" w:rsidP="00026641">
            <w:proofErr w:type="spellStart"/>
            <w:r w:rsidRPr="004C721A">
              <w:t>Уо</w:t>
            </w:r>
            <w:proofErr w:type="spellEnd"/>
            <w:r w:rsidRPr="004C721A">
              <w:t xml:space="preserve"> 03.01-03.09</w:t>
            </w:r>
          </w:p>
          <w:p w14:paraId="4D32146B" w14:textId="77777777" w:rsidR="000D7C6C" w:rsidRPr="004C721A" w:rsidRDefault="000D7C6C" w:rsidP="00026641">
            <w:proofErr w:type="spellStart"/>
            <w:r w:rsidRPr="004C721A">
              <w:t>Зо</w:t>
            </w:r>
            <w:proofErr w:type="spellEnd"/>
            <w:r w:rsidRPr="004C721A">
              <w:t xml:space="preserve"> 03.01-03.07</w:t>
            </w:r>
          </w:p>
          <w:p w14:paraId="154622BE" w14:textId="77777777" w:rsidR="000D7C6C" w:rsidRPr="004C721A" w:rsidRDefault="000D7C6C" w:rsidP="00026641">
            <w:r w:rsidRPr="004C721A">
              <w:t>Уо04.01-04.02</w:t>
            </w:r>
          </w:p>
          <w:p w14:paraId="3EAF8CA5" w14:textId="77777777" w:rsidR="000D7C6C" w:rsidRPr="004C721A" w:rsidRDefault="000D7C6C" w:rsidP="00026641">
            <w:r w:rsidRPr="004C721A">
              <w:t>Зо04.01-04.02</w:t>
            </w:r>
          </w:p>
          <w:p w14:paraId="6FB36391" w14:textId="77777777" w:rsidR="000D7C6C" w:rsidRPr="004C721A" w:rsidRDefault="000D7C6C" w:rsidP="00026641">
            <w:r w:rsidRPr="004C721A">
              <w:t>Уо05.01</w:t>
            </w:r>
          </w:p>
          <w:p w14:paraId="4FFF9268" w14:textId="77777777" w:rsidR="000D7C6C" w:rsidRPr="004C721A" w:rsidRDefault="000D7C6C" w:rsidP="00026641">
            <w:proofErr w:type="spellStart"/>
            <w:r w:rsidRPr="004C721A">
              <w:t>Зо</w:t>
            </w:r>
            <w:proofErr w:type="spellEnd"/>
            <w:r w:rsidRPr="004C721A">
              <w:t xml:space="preserve"> 05.01-05.02</w:t>
            </w:r>
          </w:p>
          <w:p w14:paraId="1AA08CCE" w14:textId="77777777" w:rsidR="000D7C6C" w:rsidRPr="004C721A" w:rsidRDefault="000D7C6C" w:rsidP="00026641">
            <w:proofErr w:type="spellStart"/>
            <w:r w:rsidRPr="004C721A">
              <w:t>Уо</w:t>
            </w:r>
            <w:proofErr w:type="spellEnd"/>
            <w:r w:rsidRPr="004C721A">
              <w:t xml:space="preserve"> 06.01-06.02</w:t>
            </w:r>
          </w:p>
          <w:p w14:paraId="1C467954" w14:textId="77777777" w:rsidR="000D7C6C" w:rsidRPr="004C721A" w:rsidRDefault="000D7C6C" w:rsidP="00026641">
            <w:proofErr w:type="spellStart"/>
            <w:r w:rsidRPr="004C721A">
              <w:t>Зо</w:t>
            </w:r>
            <w:proofErr w:type="spellEnd"/>
            <w:r w:rsidRPr="004C721A">
              <w:t xml:space="preserve"> 06.01-06.03</w:t>
            </w:r>
          </w:p>
          <w:p w14:paraId="56A951B9" w14:textId="77777777" w:rsidR="000D7C6C" w:rsidRPr="004C721A" w:rsidRDefault="000D7C6C" w:rsidP="00026641">
            <w:r w:rsidRPr="004C721A">
              <w:t>Уо07.01-07.03</w:t>
            </w:r>
          </w:p>
          <w:p w14:paraId="38B1079D" w14:textId="77777777" w:rsidR="000D7C6C" w:rsidRPr="004C721A" w:rsidRDefault="000D7C6C" w:rsidP="00026641">
            <w:proofErr w:type="spellStart"/>
            <w:r w:rsidRPr="004C721A">
              <w:t>Зо</w:t>
            </w:r>
            <w:proofErr w:type="spellEnd"/>
            <w:r w:rsidRPr="004C721A">
              <w:t xml:space="preserve"> 07.01-07.05</w:t>
            </w:r>
          </w:p>
          <w:p w14:paraId="7A7DF0F7" w14:textId="77777777" w:rsidR="000D7C6C" w:rsidRPr="004C721A" w:rsidRDefault="000D7C6C" w:rsidP="00026641">
            <w:proofErr w:type="spellStart"/>
            <w:r w:rsidRPr="004C721A">
              <w:t>Уо</w:t>
            </w:r>
            <w:proofErr w:type="spellEnd"/>
            <w:r w:rsidRPr="004C721A">
              <w:t xml:space="preserve"> 09.01-09.05</w:t>
            </w:r>
          </w:p>
          <w:p w14:paraId="4C923941" w14:textId="77777777" w:rsidR="000D7C6C" w:rsidRPr="004C721A" w:rsidRDefault="000D7C6C" w:rsidP="00026641">
            <w:pPr>
              <w:rPr>
                <w:bCs/>
              </w:rPr>
            </w:pPr>
            <w:proofErr w:type="spellStart"/>
            <w:r w:rsidRPr="004C721A">
              <w:t>Зо</w:t>
            </w:r>
            <w:proofErr w:type="spellEnd"/>
            <w:r w:rsidRPr="004C721A">
              <w:t xml:space="preserve"> 09.01-09.05</w:t>
            </w:r>
          </w:p>
        </w:tc>
      </w:tr>
      <w:tr w:rsidR="000D7C6C" w:rsidRPr="004C721A" w14:paraId="45F7A6DC" w14:textId="77777777" w:rsidTr="00026641">
        <w:trPr>
          <w:trHeight w:val="20"/>
        </w:trPr>
        <w:tc>
          <w:tcPr>
            <w:tcW w:w="805" w:type="pct"/>
          </w:tcPr>
          <w:p w14:paraId="64D4E481" w14:textId="77777777" w:rsidR="000D7C6C" w:rsidRPr="004C721A" w:rsidRDefault="000D7C6C" w:rsidP="00026641">
            <w:pPr>
              <w:rPr>
                <w:spacing w:val="-12"/>
              </w:rPr>
            </w:pPr>
            <w:r w:rsidRPr="004C721A">
              <w:rPr>
                <w:spacing w:val="-12"/>
              </w:rPr>
              <w:lastRenderedPageBreak/>
              <w:t>Тема 2.2</w:t>
            </w:r>
          </w:p>
        </w:tc>
        <w:tc>
          <w:tcPr>
            <w:tcW w:w="1714" w:type="pct"/>
          </w:tcPr>
          <w:p w14:paraId="564F0972" w14:textId="77777777" w:rsidR="000D7C6C" w:rsidRPr="004C721A" w:rsidRDefault="000D7C6C" w:rsidP="00026641">
            <w:pPr>
              <w:jc w:val="both"/>
              <w:rPr>
                <w:shd w:val="clear" w:color="auto" w:fill="FFFFFF"/>
              </w:rPr>
            </w:pPr>
            <w:proofErr w:type="spellStart"/>
            <w:r w:rsidRPr="004C721A">
              <w:rPr>
                <w:shd w:val="clear" w:color="auto" w:fill="FFFFFF"/>
              </w:rPr>
              <w:t>Морфемика</w:t>
            </w:r>
            <w:proofErr w:type="spellEnd"/>
            <w:r w:rsidRPr="004C721A">
              <w:rPr>
                <w:shd w:val="clear" w:color="auto" w:fill="FFFFFF"/>
              </w:rPr>
              <w:t xml:space="preserve"> и словообразование. Состав слова. Правописание морфем. Морфема как значимая часть слова. Понятие об этимологии. Этимолог анализ слова. Многозначность и омонимия морфем. Синонимия и антонимия </w:t>
            </w:r>
            <w:proofErr w:type="spellStart"/>
            <w:r w:rsidRPr="004C721A">
              <w:rPr>
                <w:shd w:val="clear" w:color="auto" w:fill="FFFFFF"/>
              </w:rPr>
              <w:t>морфем.Чередующиеся</w:t>
            </w:r>
            <w:proofErr w:type="spellEnd"/>
            <w:r w:rsidRPr="004C721A">
              <w:rPr>
                <w:shd w:val="clear" w:color="auto" w:fill="FFFFFF"/>
              </w:rPr>
              <w:t xml:space="preserve"> гласные в корнях слов.</w:t>
            </w:r>
          </w:p>
        </w:tc>
        <w:tc>
          <w:tcPr>
            <w:tcW w:w="664" w:type="pct"/>
            <w:vAlign w:val="center"/>
          </w:tcPr>
          <w:p w14:paraId="312A396D" w14:textId="77777777" w:rsidR="000D7C6C" w:rsidRPr="004C721A" w:rsidRDefault="000D7C6C" w:rsidP="00026641">
            <w:pPr>
              <w:suppressAutoHyphens/>
              <w:jc w:val="center"/>
              <w:rPr>
                <w:iCs/>
              </w:rPr>
            </w:pPr>
            <w:r w:rsidRPr="004C721A">
              <w:rPr>
                <w:iCs/>
              </w:rPr>
              <w:t>2</w:t>
            </w:r>
          </w:p>
        </w:tc>
        <w:tc>
          <w:tcPr>
            <w:tcW w:w="357" w:type="pct"/>
            <w:vMerge/>
          </w:tcPr>
          <w:p w14:paraId="3BE9CA5D" w14:textId="77777777" w:rsidR="000D7C6C" w:rsidRPr="004C721A" w:rsidRDefault="000D7C6C" w:rsidP="00026641">
            <w:pPr>
              <w:rPr>
                <w:bCs/>
              </w:rPr>
            </w:pPr>
          </w:p>
        </w:tc>
        <w:tc>
          <w:tcPr>
            <w:tcW w:w="1460" w:type="pct"/>
            <w:vMerge/>
          </w:tcPr>
          <w:p w14:paraId="13051B5E" w14:textId="77777777" w:rsidR="000D7C6C" w:rsidRPr="004C721A" w:rsidRDefault="000D7C6C" w:rsidP="00026641">
            <w:pPr>
              <w:rPr>
                <w:bCs/>
              </w:rPr>
            </w:pPr>
          </w:p>
        </w:tc>
      </w:tr>
      <w:tr w:rsidR="000D7C6C" w:rsidRPr="004C721A" w14:paraId="51898D37" w14:textId="77777777" w:rsidTr="00026641">
        <w:trPr>
          <w:trHeight w:val="20"/>
        </w:trPr>
        <w:tc>
          <w:tcPr>
            <w:tcW w:w="805" w:type="pct"/>
          </w:tcPr>
          <w:p w14:paraId="48C92B3A" w14:textId="77777777" w:rsidR="000D7C6C" w:rsidRPr="004C721A" w:rsidRDefault="000D7C6C" w:rsidP="00026641">
            <w:pPr>
              <w:rPr>
                <w:spacing w:val="-12"/>
              </w:rPr>
            </w:pPr>
            <w:r w:rsidRPr="004C721A">
              <w:rPr>
                <w:spacing w:val="-12"/>
              </w:rPr>
              <w:t>Тема 2.3.</w:t>
            </w:r>
          </w:p>
        </w:tc>
        <w:tc>
          <w:tcPr>
            <w:tcW w:w="1714" w:type="pct"/>
          </w:tcPr>
          <w:p w14:paraId="688C19B9" w14:textId="77777777" w:rsidR="000D7C6C" w:rsidRPr="004C721A" w:rsidRDefault="000D7C6C" w:rsidP="00026641">
            <w:pPr>
              <w:jc w:val="both"/>
              <w:rPr>
                <w:shd w:val="clear" w:color="auto" w:fill="FFFFFF"/>
              </w:rPr>
            </w:pPr>
            <w:r w:rsidRPr="004C721A">
              <w:rPr>
                <w:shd w:val="clear" w:color="auto" w:fill="FFFFFF"/>
              </w:rPr>
              <w:t>Морфологические нормы в деловой речи. Словоформа как единица морфологии. Грамматическое значение слова. Имя существительное. Категории ИС.</w:t>
            </w:r>
          </w:p>
        </w:tc>
        <w:tc>
          <w:tcPr>
            <w:tcW w:w="664" w:type="pct"/>
            <w:vAlign w:val="center"/>
          </w:tcPr>
          <w:p w14:paraId="61C3BD40" w14:textId="77777777" w:rsidR="000D7C6C" w:rsidRPr="004C721A" w:rsidRDefault="000D7C6C" w:rsidP="00026641">
            <w:pPr>
              <w:suppressAutoHyphens/>
              <w:jc w:val="center"/>
              <w:rPr>
                <w:iCs/>
              </w:rPr>
            </w:pPr>
            <w:r w:rsidRPr="004C721A">
              <w:rPr>
                <w:iCs/>
              </w:rPr>
              <w:t>2</w:t>
            </w:r>
          </w:p>
        </w:tc>
        <w:tc>
          <w:tcPr>
            <w:tcW w:w="357" w:type="pct"/>
            <w:vMerge/>
          </w:tcPr>
          <w:p w14:paraId="2D40216F" w14:textId="77777777" w:rsidR="000D7C6C" w:rsidRPr="004C721A" w:rsidRDefault="000D7C6C" w:rsidP="00026641">
            <w:pPr>
              <w:rPr>
                <w:bCs/>
              </w:rPr>
            </w:pPr>
          </w:p>
        </w:tc>
        <w:tc>
          <w:tcPr>
            <w:tcW w:w="1460" w:type="pct"/>
            <w:vMerge/>
          </w:tcPr>
          <w:p w14:paraId="104F695B" w14:textId="77777777" w:rsidR="000D7C6C" w:rsidRPr="004C721A" w:rsidRDefault="000D7C6C" w:rsidP="00026641">
            <w:pPr>
              <w:rPr>
                <w:bCs/>
              </w:rPr>
            </w:pPr>
          </w:p>
        </w:tc>
      </w:tr>
      <w:tr w:rsidR="000D7C6C" w:rsidRPr="004C721A" w14:paraId="27ED8D14" w14:textId="77777777" w:rsidTr="00026641">
        <w:trPr>
          <w:trHeight w:val="20"/>
        </w:trPr>
        <w:tc>
          <w:tcPr>
            <w:tcW w:w="805" w:type="pct"/>
          </w:tcPr>
          <w:p w14:paraId="24FB69EC" w14:textId="77777777" w:rsidR="000D7C6C" w:rsidRPr="004C721A" w:rsidRDefault="000D7C6C" w:rsidP="00026641">
            <w:pPr>
              <w:rPr>
                <w:spacing w:val="-12"/>
              </w:rPr>
            </w:pPr>
            <w:r w:rsidRPr="004C721A">
              <w:rPr>
                <w:spacing w:val="-12"/>
              </w:rPr>
              <w:t>Тема 2.4.</w:t>
            </w:r>
          </w:p>
        </w:tc>
        <w:tc>
          <w:tcPr>
            <w:tcW w:w="1714" w:type="pct"/>
          </w:tcPr>
          <w:p w14:paraId="5C1B4EA3" w14:textId="77777777" w:rsidR="000D7C6C" w:rsidRPr="004C721A" w:rsidRDefault="000D7C6C" w:rsidP="00026641">
            <w:pPr>
              <w:jc w:val="both"/>
              <w:rPr>
                <w:shd w:val="clear" w:color="auto" w:fill="FFFFFF"/>
              </w:rPr>
            </w:pPr>
            <w:r w:rsidRPr="004C721A">
              <w:rPr>
                <w:shd w:val="clear" w:color="auto" w:fill="FFFFFF"/>
              </w:rPr>
              <w:t xml:space="preserve">Морфологические нормы в деловой речи. Имя прилагательное. Разряды прилагательных по значению. </w:t>
            </w:r>
            <w:proofErr w:type="spellStart"/>
            <w:r w:rsidRPr="004C721A">
              <w:rPr>
                <w:shd w:val="clear" w:color="auto" w:fill="FFFFFF"/>
              </w:rPr>
              <w:t>Степение</w:t>
            </w:r>
            <w:proofErr w:type="spellEnd"/>
            <w:r w:rsidRPr="004C721A">
              <w:rPr>
                <w:shd w:val="clear" w:color="auto" w:fill="FFFFFF"/>
              </w:rPr>
              <w:t xml:space="preserve"> сравнения ИП Словообразование ИП. Стилистическое </w:t>
            </w:r>
            <w:proofErr w:type="spellStart"/>
            <w:r w:rsidRPr="004C721A">
              <w:rPr>
                <w:shd w:val="clear" w:color="auto" w:fill="FFFFFF"/>
              </w:rPr>
              <w:t>использов</w:t>
            </w:r>
            <w:proofErr w:type="spellEnd"/>
            <w:r w:rsidRPr="004C721A">
              <w:rPr>
                <w:shd w:val="clear" w:color="auto" w:fill="FFFFFF"/>
              </w:rPr>
              <w:t xml:space="preserve"> ИП</w:t>
            </w:r>
          </w:p>
        </w:tc>
        <w:tc>
          <w:tcPr>
            <w:tcW w:w="664" w:type="pct"/>
            <w:vAlign w:val="center"/>
          </w:tcPr>
          <w:p w14:paraId="1EA49D22" w14:textId="77777777" w:rsidR="000D7C6C" w:rsidRPr="004C721A" w:rsidRDefault="000D7C6C" w:rsidP="00026641">
            <w:pPr>
              <w:suppressAutoHyphens/>
              <w:jc w:val="center"/>
              <w:rPr>
                <w:iCs/>
              </w:rPr>
            </w:pPr>
            <w:r w:rsidRPr="004C721A">
              <w:rPr>
                <w:iCs/>
              </w:rPr>
              <w:t>2</w:t>
            </w:r>
          </w:p>
        </w:tc>
        <w:tc>
          <w:tcPr>
            <w:tcW w:w="357" w:type="pct"/>
            <w:vMerge/>
          </w:tcPr>
          <w:p w14:paraId="2C2CD3A1" w14:textId="77777777" w:rsidR="000D7C6C" w:rsidRPr="004C721A" w:rsidRDefault="000D7C6C" w:rsidP="00026641">
            <w:pPr>
              <w:rPr>
                <w:bCs/>
              </w:rPr>
            </w:pPr>
          </w:p>
        </w:tc>
        <w:tc>
          <w:tcPr>
            <w:tcW w:w="1460" w:type="pct"/>
            <w:vMerge/>
          </w:tcPr>
          <w:p w14:paraId="4EBF9CC2" w14:textId="77777777" w:rsidR="000D7C6C" w:rsidRPr="004C721A" w:rsidRDefault="000D7C6C" w:rsidP="00026641">
            <w:pPr>
              <w:rPr>
                <w:bCs/>
              </w:rPr>
            </w:pPr>
          </w:p>
        </w:tc>
      </w:tr>
      <w:tr w:rsidR="000D7C6C" w:rsidRPr="004C721A" w14:paraId="18BF58AA" w14:textId="77777777" w:rsidTr="00026641">
        <w:trPr>
          <w:trHeight w:val="20"/>
        </w:trPr>
        <w:tc>
          <w:tcPr>
            <w:tcW w:w="805" w:type="pct"/>
          </w:tcPr>
          <w:p w14:paraId="5F4A007F" w14:textId="77777777" w:rsidR="000D7C6C" w:rsidRPr="004C721A" w:rsidRDefault="000D7C6C" w:rsidP="00026641">
            <w:pPr>
              <w:rPr>
                <w:spacing w:val="-12"/>
              </w:rPr>
            </w:pPr>
            <w:r w:rsidRPr="004C721A">
              <w:rPr>
                <w:spacing w:val="-12"/>
              </w:rPr>
              <w:t>Тема 2.5</w:t>
            </w:r>
          </w:p>
        </w:tc>
        <w:tc>
          <w:tcPr>
            <w:tcW w:w="1714" w:type="pct"/>
          </w:tcPr>
          <w:p w14:paraId="3501E5DF" w14:textId="77777777" w:rsidR="000D7C6C" w:rsidRPr="004C721A" w:rsidRDefault="000D7C6C" w:rsidP="00026641">
            <w:pPr>
              <w:shd w:val="clear" w:color="auto" w:fill="FFFFFF"/>
              <w:autoSpaceDE w:val="0"/>
              <w:autoSpaceDN w:val="0"/>
              <w:adjustRightInd w:val="0"/>
              <w:jc w:val="both"/>
              <w:rPr>
                <w:shd w:val="clear" w:color="auto" w:fill="FFFFFF"/>
              </w:rPr>
            </w:pPr>
            <w:r w:rsidRPr="004C721A">
              <w:rPr>
                <w:shd w:val="clear" w:color="auto" w:fill="FFFFFF"/>
              </w:rPr>
              <w:t xml:space="preserve">Морфологические нормы в деловой речи. Имя числительное. Морфемный состав. Склонение числительных. Разряды числительных по значению. Правописание числительных. </w:t>
            </w:r>
          </w:p>
          <w:p w14:paraId="24DC7EC5" w14:textId="77777777" w:rsidR="000D7C6C" w:rsidRPr="004C721A" w:rsidRDefault="000D7C6C" w:rsidP="00026641">
            <w:pPr>
              <w:jc w:val="both"/>
              <w:rPr>
                <w:shd w:val="clear" w:color="auto" w:fill="FFFFFF"/>
              </w:rPr>
            </w:pPr>
          </w:p>
        </w:tc>
        <w:tc>
          <w:tcPr>
            <w:tcW w:w="664" w:type="pct"/>
            <w:vAlign w:val="center"/>
          </w:tcPr>
          <w:p w14:paraId="39F80E7A" w14:textId="77777777" w:rsidR="000D7C6C" w:rsidRPr="004C721A" w:rsidRDefault="000D7C6C" w:rsidP="00026641">
            <w:pPr>
              <w:suppressAutoHyphens/>
              <w:jc w:val="center"/>
              <w:rPr>
                <w:iCs/>
              </w:rPr>
            </w:pPr>
            <w:r w:rsidRPr="004C721A">
              <w:rPr>
                <w:iCs/>
              </w:rPr>
              <w:t>2</w:t>
            </w:r>
          </w:p>
        </w:tc>
        <w:tc>
          <w:tcPr>
            <w:tcW w:w="357" w:type="pct"/>
            <w:vMerge/>
          </w:tcPr>
          <w:p w14:paraId="7C504006" w14:textId="77777777" w:rsidR="000D7C6C" w:rsidRPr="004C721A" w:rsidRDefault="000D7C6C" w:rsidP="00026641">
            <w:pPr>
              <w:rPr>
                <w:bCs/>
              </w:rPr>
            </w:pPr>
          </w:p>
        </w:tc>
        <w:tc>
          <w:tcPr>
            <w:tcW w:w="1460" w:type="pct"/>
            <w:vMerge/>
          </w:tcPr>
          <w:p w14:paraId="2DB520FD" w14:textId="77777777" w:rsidR="000D7C6C" w:rsidRPr="004C721A" w:rsidRDefault="000D7C6C" w:rsidP="00026641">
            <w:pPr>
              <w:rPr>
                <w:bCs/>
              </w:rPr>
            </w:pPr>
          </w:p>
        </w:tc>
      </w:tr>
      <w:tr w:rsidR="000D7C6C" w:rsidRPr="004C721A" w14:paraId="33E3693B" w14:textId="77777777" w:rsidTr="00026641">
        <w:trPr>
          <w:trHeight w:val="20"/>
        </w:trPr>
        <w:tc>
          <w:tcPr>
            <w:tcW w:w="805" w:type="pct"/>
          </w:tcPr>
          <w:p w14:paraId="7FB9218F" w14:textId="77777777" w:rsidR="000D7C6C" w:rsidRPr="004C721A" w:rsidRDefault="000D7C6C" w:rsidP="00026641">
            <w:pPr>
              <w:rPr>
                <w:spacing w:val="-12"/>
              </w:rPr>
            </w:pPr>
            <w:r w:rsidRPr="004C721A">
              <w:rPr>
                <w:spacing w:val="-12"/>
              </w:rPr>
              <w:t>Тема 2.6</w:t>
            </w:r>
          </w:p>
        </w:tc>
        <w:tc>
          <w:tcPr>
            <w:tcW w:w="1714" w:type="pct"/>
          </w:tcPr>
          <w:p w14:paraId="7C4966CD" w14:textId="77777777" w:rsidR="000D7C6C" w:rsidRPr="004C721A" w:rsidRDefault="000D7C6C" w:rsidP="00026641">
            <w:pPr>
              <w:jc w:val="both"/>
              <w:rPr>
                <w:shd w:val="clear" w:color="auto" w:fill="FFFFFF"/>
              </w:rPr>
            </w:pPr>
            <w:r w:rsidRPr="004C721A">
              <w:rPr>
                <w:shd w:val="clear" w:color="auto" w:fill="FFFFFF"/>
              </w:rPr>
              <w:t>Глагол. Вид, наклонения, время, лицо, спряжения глагола. Глагольные формы – причастие и деепричастие. Глагольные формы как средство образной конкретизации речи</w:t>
            </w:r>
          </w:p>
        </w:tc>
        <w:tc>
          <w:tcPr>
            <w:tcW w:w="664" w:type="pct"/>
            <w:vAlign w:val="center"/>
          </w:tcPr>
          <w:p w14:paraId="26F9D06B" w14:textId="77777777" w:rsidR="000D7C6C" w:rsidRPr="004C721A" w:rsidRDefault="000D7C6C" w:rsidP="00026641">
            <w:pPr>
              <w:suppressAutoHyphens/>
              <w:jc w:val="center"/>
              <w:rPr>
                <w:iCs/>
              </w:rPr>
            </w:pPr>
            <w:r w:rsidRPr="004C721A">
              <w:rPr>
                <w:iCs/>
              </w:rPr>
              <w:t>2</w:t>
            </w:r>
          </w:p>
        </w:tc>
        <w:tc>
          <w:tcPr>
            <w:tcW w:w="357" w:type="pct"/>
            <w:vMerge/>
          </w:tcPr>
          <w:p w14:paraId="58BD5BC8" w14:textId="77777777" w:rsidR="000D7C6C" w:rsidRPr="004C721A" w:rsidRDefault="000D7C6C" w:rsidP="00026641">
            <w:pPr>
              <w:rPr>
                <w:bCs/>
              </w:rPr>
            </w:pPr>
          </w:p>
        </w:tc>
        <w:tc>
          <w:tcPr>
            <w:tcW w:w="1460" w:type="pct"/>
            <w:vMerge/>
          </w:tcPr>
          <w:p w14:paraId="7376E95C" w14:textId="77777777" w:rsidR="000D7C6C" w:rsidRPr="004C721A" w:rsidRDefault="000D7C6C" w:rsidP="00026641">
            <w:pPr>
              <w:rPr>
                <w:bCs/>
              </w:rPr>
            </w:pPr>
          </w:p>
        </w:tc>
      </w:tr>
      <w:tr w:rsidR="000D7C6C" w:rsidRPr="004C721A" w14:paraId="2A9B0DA8" w14:textId="77777777" w:rsidTr="00026641">
        <w:trPr>
          <w:trHeight w:val="20"/>
        </w:trPr>
        <w:tc>
          <w:tcPr>
            <w:tcW w:w="805" w:type="pct"/>
          </w:tcPr>
          <w:p w14:paraId="3648CB2F" w14:textId="77777777" w:rsidR="000D7C6C" w:rsidRPr="004C721A" w:rsidRDefault="000D7C6C" w:rsidP="00026641">
            <w:pPr>
              <w:rPr>
                <w:spacing w:val="-12"/>
              </w:rPr>
            </w:pPr>
            <w:r w:rsidRPr="004C721A">
              <w:rPr>
                <w:spacing w:val="-12"/>
              </w:rPr>
              <w:t>Тема.2.7.</w:t>
            </w:r>
          </w:p>
        </w:tc>
        <w:tc>
          <w:tcPr>
            <w:tcW w:w="1714" w:type="pct"/>
          </w:tcPr>
          <w:p w14:paraId="21A7A03E" w14:textId="77777777" w:rsidR="000D7C6C" w:rsidRPr="004C721A" w:rsidRDefault="000D7C6C" w:rsidP="00026641">
            <w:pPr>
              <w:jc w:val="both"/>
              <w:rPr>
                <w:shd w:val="clear" w:color="auto" w:fill="FFFFFF"/>
              </w:rPr>
            </w:pPr>
            <w:r w:rsidRPr="004C721A">
              <w:rPr>
                <w:shd w:val="clear" w:color="auto" w:fill="FFFFFF"/>
              </w:rPr>
              <w:t>Синтаксические нормы в деловой речи. Основные единицы синтаксиса. Виды синтаксических связей. Интонационное и пунктуационное оформление синтаксических конструкций</w:t>
            </w:r>
          </w:p>
        </w:tc>
        <w:tc>
          <w:tcPr>
            <w:tcW w:w="664" w:type="pct"/>
            <w:vAlign w:val="center"/>
          </w:tcPr>
          <w:p w14:paraId="36BB4004" w14:textId="77777777" w:rsidR="000D7C6C" w:rsidRPr="004C721A" w:rsidRDefault="000D7C6C" w:rsidP="00026641">
            <w:pPr>
              <w:suppressAutoHyphens/>
              <w:jc w:val="center"/>
              <w:rPr>
                <w:iCs/>
              </w:rPr>
            </w:pPr>
            <w:r w:rsidRPr="004C721A">
              <w:rPr>
                <w:iCs/>
              </w:rPr>
              <w:t>2</w:t>
            </w:r>
          </w:p>
        </w:tc>
        <w:tc>
          <w:tcPr>
            <w:tcW w:w="357" w:type="pct"/>
            <w:vMerge/>
          </w:tcPr>
          <w:p w14:paraId="4893BCF5" w14:textId="77777777" w:rsidR="000D7C6C" w:rsidRPr="004C721A" w:rsidRDefault="000D7C6C" w:rsidP="00026641">
            <w:pPr>
              <w:rPr>
                <w:bCs/>
              </w:rPr>
            </w:pPr>
          </w:p>
        </w:tc>
        <w:tc>
          <w:tcPr>
            <w:tcW w:w="1460" w:type="pct"/>
            <w:vMerge/>
          </w:tcPr>
          <w:p w14:paraId="66C4E53C" w14:textId="77777777" w:rsidR="000D7C6C" w:rsidRPr="004C721A" w:rsidRDefault="000D7C6C" w:rsidP="00026641">
            <w:pPr>
              <w:rPr>
                <w:bCs/>
              </w:rPr>
            </w:pPr>
          </w:p>
        </w:tc>
      </w:tr>
      <w:tr w:rsidR="009D3A31" w:rsidRPr="004C721A" w14:paraId="5DC82AA3" w14:textId="77777777" w:rsidTr="00026641">
        <w:trPr>
          <w:trHeight w:val="634"/>
        </w:trPr>
        <w:tc>
          <w:tcPr>
            <w:tcW w:w="2519" w:type="pct"/>
            <w:gridSpan w:val="2"/>
          </w:tcPr>
          <w:p w14:paraId="1967BE39" w14:textId="77777777" w:rsidR="009D3A31" w:rsidRPr="004C721A" w:rsidRDefault="009D3A31" w:rsidP="00026641">
            <w:pPr>
              <w:jc w:val="both"/>
              <w:rPr>
                <w:shd w:val="clear" w:color="auto" w:fill="FFFFFF"/>
              </w:rPr>
            </w:pPr>
            <w:r w:rsidRPr="004C721A">
              <w:rPr>
                <w:spacing w:val="-12"/>
              </w:rPr>
              <w:lastRenderedPageBreak/>
              <w:t>Раздел 3</w:t>
            </w:r>
            <w:r w:rsidRPr="004C721A">
              <w:rPr>
                <w:spacing w:val="-12"/>
                <w:lang w:val="sah-RU"/>
              </w:rPr>
              <w:t xml:space="preserve">. </w:t>
            </w:r>
            <w:r w:rsidRPr="004C721A">
              <w:rPr>
                <w:spacing w:val="-12"/>
              </w:rPr>
              <w:t>Стилистика жанров</w:t>
            </w:r>
          </w:p>
        </w:tc>
        <w:tc>
          <w:tcPr>
            <w:tcW w:w="664" w:type="pct"/>
            <w:vAlign w:val="center"/>
          </w:tcPr>
          <w:p w14:paraId="3BF96288" w14:textId="77777777" w:rsidR="009D3A31" w:rsidRPr="004C721A" w:rsidRDefault="009D3A31" w:rsidP="00026641">
            <w:pPr>
              <w:suppressAutoHyphens/>
              <w:jc w:val="center"/>
              <w:rPr>
                <w:iCs/>
              </w:rPr>
            </w:pPr>
            <w:r w:rsidRPr="004C721A">
              <w:rPr>
                <w:iCs/>
              </w:rPr>
              <w:t>10</w:t>
            </w:r>
          </w:p>
        </w:tc>
        <w:tc>
          <w:tcPr>
            <w:tcW w:w="357" w:type="pct"/>
          </w:tcPr>
          <w:p w14:paraId="6945BC5E" w14:textId="77777777" w:rsidR="009D3A31" w:rsidRPr="004C721A" w:rsidRDefault="009D3A31" w:rsidP="00026641">
            <w:pPr>
              <w:rPr>
                <w:bCs/>
              </w:rPr>
            </w:pPr>
          </w:p>
        </w:tc>
        <w:tc>
          <w:tcPr>
            <w:tcW w:w="1460" w:type="pct"/>
          </w:tcPr>
          <w:p w14:paraId="33584E7F" w14:textId="77777777" w:rsidR="009D3A31" w:rsidRPr="004C721A" w:rsidRDefault="009D3A31" w:rsidP="00026641">
            <w:pPr>
              <w:rPr>
                <w:bCs/>
              </w:rPr>
            </w:pPr>
          </w:p>
        </w:tc>
      </w:tr>
      <w:tr w:rsidR="000D7C6C" w:rsidRPr="004C721A" w14:paraId="5DB9EFA2" w14:textId="77777777" w:rsidTr="00026641">
        <w:trPr>
          <w:trHeight w:val="20"/>
        </w:trPr>
        <w:tc>
          <w:tcPr>
            <w:tcW w:w="805" w:type="pct"/>
          </w:tcPr>
          <w:p w14:paraId="63189A83" w14:textId="77777777" w:rsidR="000D7C6C" w:rsidRPr="004C721A" w:rsidRDefault="000D7C6C" w:rsidP="00026641">
            <w:pPr>
              <w:shd w:val="clear" w:color="auto" w:fill="FFFFFF"/>
              <w:outlineLvl w:val="3"/>
              <w:rPr>
                <w:spacing w:val="-10"/>
              </w:rPr>
            </w:pPr>
            <w:r w:rsidRPr="004C721A">
              <w:rPr>
                <w:spacing w:val="-10"/>
              </w:rPr>
              <w:t xml:space="preserve">Тема 3.1.  Стилистика </w:t>
            </w:r>
            <w:r w:rsidRPr="004C721A">
              <w:rPr>
                <w:shd w:val="clear" w:color="auto" w:fill="FFFFFF"/>
              </w:rPr>
              <w:t xml:space="preserve">личных </w:t>
            </w:r>
            <w:r w:rsidRPr="004C721A">
              <w:rPr>
                <w:spacing w:val="-10"/>
              </w:rPr>
              <w:t>документов</w:t>
            </w:r>
          </w:p>
          <w:p w14:paraId="41EC71A0" w14:textId="77777777" w:rsidR="000D7C6C" w:rsidRPr="004C721A" w:rsidRDefault="000D7C6C" w:rsidP="00026641">
            <w:pPr>
              <w:rPr>
                <w:spacing w:val="-12"/>
              </w:rPr>
            </w:pPr>
          </w:p>
        </w:tc>
        <w:tc>
          <w:tcPr>
            <w:tcW w:w="1714" w:type="pct"/>
          </w:tcPr>
          <w:p w14:paraId="26CFDF64" w14:textId="77777777" w:rsidR="000D7C6C" w:rsidRPr="004C721A" w:rsidRDefault="000D7C6C" w:rsidP="00026641">
            <w:pPr>
              <w:jc w:val="both"/>
              <w:rPr>
                <w:shd w:val="clear" w:color="auto" w:fill="FFFFFF"/>
              </w:rPr>
            </w:pPr>
            <w:r w:rsidRPr="004C721A">
              <w:rPr>
                <w:shd w:val="clear" w:color="auto" w:fill="FFFFFF"/>
              </w:rPr>
              <w:t>Стилистика ходатайствующих и распорядительных административных документов. Резюме. Заявление</w:t>
            </w:r>
          </w:p>
        </w:tc>
        <w:tc>
          <w:tcPr>
            <w:tcW w:w="664" w:type="pct"/>
            <w:vAlign w:val="center"/>
          </w:tcPr>
          <w:p w14:paraId="0FB9D81F" w14:textId="77777777" w:rsidR="000D7C6C" w:rsidRPr="004C721A" w:rsidRDefault="000D7C6C" w:rsidP="00026641">
            <w:pPr>
              <w:suppressAutoHyphens/>
              <w:jc w:val="center"/>
              <w:rPr>
                <w:iCs/>
              </w:rPr>
            </w:pPr>
            <w:r w:rsidRPr="004C721A">
              <w:rPr>
                <w:iCs/>
              </w:rPr>
              <w:t>2</w:t>
            </w:r>
          </w:p>
        </w:tc>
        <w:tc>
          <w:tcPr>
            <w:tcW w:w="357" w:type="pct"/>
            <w:vMerge w:val="restart"/>
          </w:tcPr>
          <w:p w14:paraId="67A4DA1A" w14:textId="77777777" w:rsidR="000D7C6C" w:rsidRPr="004C721A" w:rsidRDefault="000D7C6C" w:rsidP="00026641">
            <w:pPr>
              <w:jc w:val="center"/>
            </w:pPr>
            <w:r w:rsidRPr="004C721A">
              <w:t xml:space="preserve">ОК 1; ОК 2; ОК 3; ОК 4; ОК 5; ОК 6; ОК 7; ОК 9; </w:t>
            </w:r>
          </w:p>
        </w:tc>
        <w:tc>
          <w:tcPr>
            <w:tcW w:w="1460" w:type="pct"/>
            <w:vMerge w:val="restart"/>
          </w:tcPr>
          <w:p w14:paraId="3A50042B" w14:textId="77777777" w:rsidR="000D7C6C" w:rsidRPr="004C721A" w:rsidRDefault="000D7C6C" w:rsidP="00026641">
            <w:r w:rsidRPr="004C721A">
              <w:t>Уо01.01-01.09</w:t>
            </w:r>
          </w:p>
          <w:p w14:paraId="2ABCAE9A" w14:textId="77777777" w:rsidR="000D7C6C" w:rsidRPr="004C721A" w:rsidRDefault="000D7C6C" w:rsidP="00026641">
            <w:r w:rsidRPr="004C721A">
              <w:t>Зо01.01-01.06</w:t>
            </w:r>
          </w:p>
          <w:p w14:paraId="238320A4" w14:textId="77777777" w:rsidR="000D7C6C" w:rsidRPr="004C721A" w:rsidRDefault="000D7C6C" w:rsidP="00026641">
            <w:r w:rsidRPr="004C721A">
              <w:t>Уо02-02.07</w:t>
            </w:r>
          </w:p>
          <w:p w14:paraId="7887ED1F" w14:textId="77777777" w:rsidR="000D7C6C" w:rsidRPr="004C721A" w:rsidRDefault="000D7C6C" w:rsidP="00026641">
            <w:proofErr w:type="spellStart"/>
            <w:r w:rsidRPr="004C721A">
              <w:t>Зо</w:t>
            </w:r>
            <w:proofErr w:type="spellEnd"/>
            <w:r w:rsidRPr="004C721A">
              <w:t xml:space="preserve"> 02.01-02.04</w:t>
            </w:r>
          </w:p>
          <w:p w14:paraId="11A0AB49" w14:textId="77777777" w:rsidR="000D7C6C" w:rsidRPr="004C721A" w:rsidRDefault="000D7C6C" w:rsidP="00026641">
            <w:proofErr w:type="spellStart"/>
            <w:r w:rsidRPr="004C721A">
              <w:t>Уо</w:t>
            </w:r>
            <w:proofErr w:type="spellEnd"/>
            <w:r w:rsidRPr="004C721A">
              <w:t xml:space="preserve"> 03.01-03.09</w:t>
            </w:r>
          </w:p>
          <w:p w14:paraId="5BD7CE15" w14:textId="77777777" w:rsidR="000D7C6C" w:rsidRPr="004C721A" w:rsidRDefault="000D7C6C" w:rsidP="00026641">
            <w:proofErr w:type="spellStart"/>
            <w:r w:rsidRPr="004C721A">
              <w:t>Зо</w:t>
            </w:r>
            <w:proofErr w:type="spellEnd"/>
            <w:r w:rsidRPr="004C721A">
              <w:t xml:space="preserve"> 03.01-03.07</w:t>
            </w:r>
          </w:p>
          <w:p w14:paraId="0109EF2C" w14:textId="77777777" w:rsidR="000D7C6C" w:rsidRPr="004C721A" w:rsidRDefault="000D7C6C" w:rsidP="00026641">
            <w:r w:rsidRPr="004C721A">
              <w:t>Уо04.01-04.02</w:t>
            </w:r>
          </w:p>
          <w:p w14:paraId="752921E7" w14:textId="77777777" w:rsidR="000D7C6C" w:rsidRPr="004C721A" w:rsidRDefault="000D7C6C" w:rsidP="00026641">
            <w:r w:rsidRPr="004C721A">
              <w:t>Зо04.01-04.02</w:t>
            </w:r>
          </w:p>
          <w:p w14:paraId="4606A097" w14:textId="77777777" w:rsidR="000D7C6C" w:rsidRPr="004C721A" w:rsidRDefault="000D7C6C" w:rsidP="00026641">
            <w:r w:rsidRPr="004C721A">
              <w:t>Уо05.01</w:t>
            </w:r>
          </w:p>
          <w:p w14:paraId="074BA809" w14:textId="77777777" w:rsidR="000D7C6C" w:rsidRPr="004C721A" w:rsidRDefault="000D7C6C" w:rsidP="00026641">
            <w:proofErr w:type="spellStart"/>
            <w:r w:rsidRPr="004C721A">
              <w:t>Зо</w:t>
            </w:r>
            <w:proofErr w:type="spellEnd"/>
            <w:r w:rsidRPr="004C721A">
              <w:t xml:space="preserve"> 05.01-05.02</w:t>
            </w:r>
          </w:p>
          <w:p w14:paraId="7C7A1950" w14:textId="77777777" w:rsidR="000D7C6C" w:rsidRPr="004C721A" w:rsidRDefault="000D7C6C" w:rsidP="00026641">
            <w:proofErr w:type="spellStart"/>
            <w:r w:rsidRPr="004C721A">
              <w:t>Уо</w:t>
            </w:r>
            <w:proofErr w:type="spellEnd"/>
            <w:r w:rsidRPr="004C721A">
              <w:t xml:space="preserve"> 06.01-06.02</w:t>
            </w:r>
          </w:p>
          <w:p w14:paraId="732A0D2B" w14:textId="77777777" w:rsidR="000D7C6C" w:rsidRPr="004C721A" w:rsidRDefault="000D7C6C" w:rsidP="00026641">
            <w:proofErr w:type="spellStart"/>
            <w:r w:rsidRPr="004C721A">
              <w:t>Зо</w:t>
            </w:r>
            <w:proofErr w:type="spellEnd"/>
            <w:r w:rsidRPr="004C721A">
              <w:t xml:space="preserve"> 06.01-06.03</w:t>
            </w:r>
          </w:p>
          <w:p w14:paraId="2F48153F" w14:textId="77777777" w:rsidR="000D7C6C" w:rsidRPr="004C721A" w:rsidRDefault="000D7C6C" w:rsidP="00026641">
            <w:r w:rsidRPr="004C721A">
              <w:t>Уо07.01-07.03</w:t>
            </w:r>
          </w:p>
          <w:p w14:paraId="7B63D7A4" w14:textId="77777777" w:rsidR="000D7C6C" w:rsidRPr="004C721A" w:rsidRDefault="000D7C6C" w:rsidP="00026641">
            <w:proofErr w:type="spellStart"/>
            <w:r w:rsidRPr="004C721A">
              <w:t>Зо</w:t>
            </w:r>
            <w:proofErr w:type="spellEnd"/>
            <w:r w:rsidRPr="004C721A">
              <w:t xml:space="preserve"> 07.01-07.05</w:t>
            </w:r>
          </w:p>
          <w:p w14:paraId="4054B2E7" w14:textId="77777777" w:rsidR="000D7C6C" w:rsidRPr="004C721A" w:rsidRDefault="000D7C6C" w:rsidP="00026641">
            <w:proofErr w:type="spellStart"/>
            <w:r w:rsidRPr="004C721A">
              <w:t>Уо</w:t>
            </w:r>
            <w:proofErr w:type="spellEnd"/>
            <w:r w:rsidRPr="004C721A">
              <w:t xml:space="preserve"> 09.01-09.05</w:t>
            </w:r>
          </w:p>
          <w:p w14:paraId="0C60195E" w14:textId="77777777" w:rsidR="000D7C6C" w:rsidRPr="004C721A" w:rsidRDefault="000D7C6C" w:rsidP="00026641">
            <w:pPr>
              <w:rPr>
                <w:bCs/>
              </w:rPr>
            </w:pPr>
            <w:proofErr w:type="spellStart"/>
            <w:r w:rsidRPr="004C721A">
              <w:t>Зо</w:t>
            </w:r>
            <w:proofErr w:type="spellEnd"/>
            <w:r w:rsidRPr="004C721A">
              <w:t xml:space="preserve"> 09.01-09.05</w:t>
            </w:r>
          </w:p>
        </w:tc>
      </w:tr>
      <w:tr w:rsidR="000D7C6C" w:rsidRPr="004C721A" w14:paraId="24622902" w14:textId="77777777" w:rsidTr="00026641">
        <w:trPr>
          <w:trHeight w:val="20"/>
        </w:trPr>
        <w:tc>
          <w:tcPr>
            <w:tcW w:w="805" w:type="pct"/>
          </w:tcPr>
          <w:p w14:paraId="412AF471" w14:textId="77777777" w:rsidR="000D7C6C" w:rsidRPr="004C721A" w:rsidRDefault="000D7C6C" w:rsidP="00026641">
            <w:pPr>
              <w:rPr>
                <w:spacing w:val="-12"/>
              </w:rPr>
            </w:pPr>
            <w:r w:rsidRPr="004C721A">
              <w:rPr>
                <w:spacing w:val="-12"/>
              </w:rPr>
              <w:t>Тема 3.2.</w:t>
            </w:r>
            <w:r w:rsidRPr="004C721A">
              <w:rPr>
                <w:shd w:val="clear" w:color="auto" w:fill="FFFFFF"/>
              </w:rPr>
              <w:t xml:space="preserve"> Стилистика административных документов.</w:t>
            </w:r>
          </w:p>
        </w:tc>
        <w:tc>
          <w:tcPr>
            <w:tcW w:w="1714" w:type="pct"/>
          </w:tcPr>
          <w:p w14:paraId="27F05DAE" w14:textId="77777777" w:rsidR="000D7C6C" w:rsidRPr="004C721A" w:rsidRDefault="000D7C6C" w:rsidP="00026641">
            <w:pPr>
              <w:jc w:val="both"/>
              <w:rPr>
                <w:shd w:val="clear" w:color="auto" w:fill="FFFFFF"/>
              </w:rPr>
            </w:pPr>
            <w:r w:rsidRPr="004C721A">
              <w:rPr>
                <w:shd w:val="clear" w:color="auto" w:fill="FFFFFF"/>
              </w:rPr>
              <w:t>Распоряжение. Решение. Постановление. Указание.</w:t>
            </w:r>
          </w:p>
        </w:tc>
        <w:tc>
          <w:tcPr>
            <w:tcW w:w="664" w:type="pct"/>
            <w:vAlign w:val="center"/>
          </w:tcPr>
          <w:p w14:paraId="4B46B2C1" w14:textId="77777777" w:rsidR="000D7C6C" w:rsidRPr="004C721A" w:rsidRDefault="000D7C6C" w:rsidP="00026641">
            <w:pPr>
              <w:suppressAutoHyphens/>
              <w:jc w:val="center"/>
              <w:rPr>
                <w:iCs/>
              </w:rPr>
            </w:pPr>
            <w:r w:rsidRPr="004C721A">
              <w:rPr>
                <w:iCs/>
              </w:rPr>
              <w:t>2</w:t>
            </w:r>
          </w:p>
        </w:tc>
        <w:tc>
          <w:tcPr>
            <w:tcW w:w="357" w:type="pct"/>
            <w:vMerge/>
          </w:tcPr>
          <w:p w14:paraId="72446815" w14:textId="77777777" w:rsidR="000D7C6C" w:rsidRPr="004C721A" w:rsidRDefault="000D7C6C" w:rsidP="00026641">
            <w:pPr>
              <w:rPr>
                <w:bCs/>
              </w:rPr>
            </w:pPr>
          </w:p>
        </w:tc>
        <w:tc>
          <w:tcPr>
            <w:tcW w:w="1460" w:type="pct"/>
            <w:vMerge/>
          </w:tcPr>
          <w:p w14:paraId="4559E2E4" w14:textId="77777777" w:rsidR="000D7C6C" w:rsidRPr="004C721A" w:rsidRDefault="000D7C6C" w:rsidP="00026641">
            <w:pPr>
              <w:rPr>
                <w:bCs/>
              </w:rPr>
            </w:pPr>
          </w:p>
        </w:tc>
      </w:tr>
      <w:tr w:rsidR="000D7C6C" w:rsidRPr="004C721A" w14:paraId="0AD7AA42" w14:textId="77777777" w:rsidTr="00026641">
        <w:trPr>
          <w:trHeight w:val="20"/>
        </w:trPr>
        <w:tc>
          <w:tcPr>
            <w:tcW w:w="805" w:type="pct"/>
          </w:tcPr>
          <w:p w14:paraId="64CC05F2" w14:textId="77777777" w:rsidR="000D7C6C" w:rsidRPr="004C721A" w:rsidRDefault="000D7C6C" w:rsidP="00026641">
            <w:pPr>
              <w:shd w:val="clear" w:color="auto" w:fill="FFFFFF"/>
              <w:outlineLvl w:val="3"/>
              <w:rPr>
                <w:spacing w:val="-10"/>
              </w:rPr>
            </w:pPr>
            <w:r w:rsidRPr="004C721A">
              <w:rPr>
                <w:spacing w:val="-10"/>
              </w:rPr>
              <w:t>Тема 3.3.   Мастерство публичного выступления.</w:t>
            </w:r>
          </w:p>
          <w:p w14:paraId="020CF50D" w14:textId="77777777" w:rsidR="000D7C6C" w:rsidRPr="004C721A" w:rsidRDefault="000D7C6C" w:rsidP="000266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rPr>
            </w:pPr>
          </w:p>
        </w:tc>
        <w:tc>
          <w:tcPr>
            <w:tcW w:w="1714" w:type="pct"/>
          </w:tcPr>
          <w:p w14:paraId="4621A8EC" w14:textId="77777777" w:rsidR="000D7C6C" w:rsidRPr="004C721A" w:rsidRDefault="000D7C6C" w:rsidP="00026641">
            <w:pPr>
              <w:jc w:val="both"/>
              <w:rPr>
                <w:shd w:val="clear" w:color="auto" w:fill="FFFFFF"/>
              </w:rPr>
            </w:pPr>
            <w:r w:rsidRPr="004C721A">
              <w:rPr>
                <w:shd w:val="clear" w:color="auto" w:fill="FFFFFF"/>
              </w:rPr>
              <w:t xml:space="preserve">Основные требования. Разбор тем для публичного выступления. “Пройди по тихим школьным этажам...”; “Герой моего времени”. Алгоритм для анализа публичного выступления </w:t>
            </w:r>
            <w:r w:rsidRPr="004C721A">
              <w:rPr>
                <w:bCs/>
                <w:shd w:val="clear" w:color="auto" w:fill="FFFFFF"/>
              </w:rPr>
              <w:t>Публицистический стиль речи, его назначение.</w:t>
            </w:r>
          </w:p>
        </w:tc>
        <w:tc>
          <w:tcPr>
            <w:tcW w:w="664" w:type="pct"/>
            <w:vAlign w:val="center"/>
          </w:tcPr>
          <w:p w14:paraId="145A3E3B" w14:textId="77777777" w:rsidR="000D7C6C" w:rsidRPr="004C721A" w:rsidRDefault="000D7C6C" w:rsidP="00026641">
            <w:pPr>
              <w:suppressAutoHyphens/>
              <w:jc w:val="center"/>
              <w:rPr>
                <w:iCs/>
              </w:rPr>
            </w:pPr>
            <w:r w:rsidRPr="004C721A">
              <w:rPr>
                <w:iCs/>
              </w:rPr>
              <w:t>2</w:t>
            </w:r>
          </w:p>
        </w:tc>
        <w:tc>
          <w:tcPr>
            <w:tcW w:w="357" w:type="pct"/>
            <w:vMerge/>
          </w:tcPr>
          <w:p w14:paraId="65121567" w14:textId="77777777" w:rsidR="000D7C6C" w:rsidRPr="004C721A" w:rsidRDefault="000D7C6C" w:rsidP="00026641">
            <w:pPr>
              <w:rPr>
                <w:bCs/>
              </w:rPr>
            </w:pPr>
          </w:p>
        </w:tc>
        <w:tc>
          <w:tcPr>
            <w:tcW w:w="1460" w:type="pct"/>
            <w:vMerge/>
          </w:tcPr>
          <w:p w14:paraId="01CC0490" w14:textId="77777777" w:rsidR="000D7C6C" w:rsidRPr="004C721A" w:rsidRDefault="000D7C6C" w:rsidP="00026641">
            <w:pPr>
              <w:rPr>
                <w:bCs/>
              </w:rPr>
            </w:pPr>
          </w:p>
        </w:tc>
      </w:tr>
      <w:tr w:rsidR="000D7C6C" w:rsidRPr="004C721A" w14:paraId="3C0541B4" w14:textId="77777777" w:rsidTr="00026641">
        <w:trPr>
          <w:trHeight w:val="20"/>
        </w:trPr>
        <w:tc>
          <w:tcPr>
            <w:tcW w:w="805" w:type="pct"/>
          </w:tcPr>
          <w:p w14:paraId="0EAB6453" w14:textId="77777777" w:rsidR="000D7C6C" w:rsidRPr="004C721A" w:rsidRDefault="000D7C6C" w:rsidP="00026641">
            <w:pPr>
              <w:rPr>
                <w:spacing w:val="-12"/>
              </w:rPr>
            </w:pPr>
            <w:r w:rsidRPr="004C721A">
              <w:rPr>
                <w:spacing w:val="-12"/>
              </w:rPr>
              <w:t>Тема 3.4.</w:t>
            </w:r>
            <w:r w:rsidRPr="004C721A">
              <w:rPr>
                <w:shd w:val="clear" w:color="auto" w:fill="FFFFFF"/>
              </w:rPr>
              <w:t xml:space="preserve"> Публичные выступления на выбранную тему:</w:t>
            </w:r>
          </w:p>
        </w:tc>
        <w:tc>
          <w:tcPr>
            <w:tcW w:w="1714" w:type="pct"/>
          </w:tcPr>
          <w:p w14:paraId="60346D0D" w14:textId="77777777" w:rsidR="000D7C6C" w:rsidRPr="004C721A" w:rsidRDefault="000D7C6C" w:rsidP="00026641">
            <w:pPr>
              <w:jc w:val="both"/>
              <w:rPr>
                <w:shd w:val="clear" w:color="auto" w:fill="FFFFFF"/>
              </w:rPr>
            </w:pPr>
            <w:r w:rsidRPr="004C721A">
              <w:rPr>
                <w:shd w:val="clear" w:color="auto" w:fill="FFFFFF"/>
              </w:rPr>
              <w:t xml:space="preserve">“Рассказ о себе” (по плану); “Пройди по тихим школьным этажам...”; </w:t>
            </w:r>
          </w:p>
          <w:p w14:paraId="5648836B" w14:textId="77777777" w:rsidR="000D7C6C" w:rsidRPr="004C721A" w:rsidRDefault="000D7C6C" w:rsidP="00026641">
            <w:pPr>
              <w:jc w:val="both"/>
              <w:rPr>
                <w:shd w:val="clear" w:color="auto" w:fill="FFFFFF"/>
              </w:rPr>
            </w:pPr>
            <w:r w:rsidRPr="004C721A">
              <w:rPr>
                <w:shd w:val="clear" w:color="auto" w:fill="FFFFFF"/>
              </w:rPr>
              <w:t>“Герой моего времени”</w:t>
            </w:r>
          </w:p>
        </w:tc>
        <w:tc>
          <w:tcPr>
            <w:tcW w:w="664" w:type="pct"/>
            <w:vAlign w:val="center"/>
          </w:tcPr>
          <w:p w14:paraId="36E69369" w14:textId="77777777" w:rsidR="000D7C6C" w:rsidRPr="004C721A" w:rsidRDefault="000D7C6C" w:rsidP="00026641">
            <w:pPr>
              <w:suppressAutoHyphens/>
              <w:jc w:val="center"/>
              <w:rPr>
                <w:iCs/>
              </w:rPr>
            </w:pPr>
            <w:r w:rsidRPr="004C721A">
              <w:rPr>
                <w:iCs/>
              </w:rPr>
              <w:t>2</w:t>
            </w:r>
          </w:p>
        </w:tc>
        <w:tc>
          <w:tcPr>
            <w:tcW w:w="357" w:type="pct"/>
            <w:vMerge/>
          </w:tcPr>
          <w:p w14:paraId="46B2006E" w14:textId="77777777" w:rsidR="000D7C6C" w:rsidRPr="004C721A" w:rsidRDefault="000D7C6C" w:rsidP="00026641">
            <w:pPr>
              <w:rPr>
                <w:bCs/>
              </w:rPr>
            </w:pPr>
          </w:p>
        </w:tc>
        <w:tc>
          <w:tcPr>
            <w:tcW w:w="1460" w:type="pct"/>
            <w:vMerge/>
          </w:tcPr>
          <w:p w14:paraId="35C75B45" w14:textId="77777777" w:rsidR="000D7C6C" w:rsidRPr="004C721A" w:rsidRDefault="000D7C6C" w:rsidP="00026641">
            <w:pPr>
              <w:rPr>
                <w:bCs/>
              </w:rPr>
            </w:pPr>
          </w:p>
        </w:tc>
      </w:tr>
      <w:tr w:rsidR="009D3A31" w:rsidRPr="004C721A" w14:paraId="78D5A37B" w14:textId="77777777" w:rsidTr="00026641">
        <w:trPr>
          <w:trHeight w:val="20"/>
        </w:trPr>
        <w:tc>
          <w:tcPr>
            <w:tcW w:w="805" w:type="pct"/>
          </w:tcPr>
          <w:p w14:paraId="30B675DA" w14:textId="77777777" w:rsidR="009D3A31" w:rsidRPr="004C721A" w:rsidRDefault="009D3A31" w:rsidP="00026641">
            <w:pPr>
              <w:rPr>
                <w:spacing w:val="-12"/>
              </w:rPr>
            </w:pPr>
            <w:r w:rsidRPr="004C721A">
              <w:rPr>
                <w:bCs/>
              </w:rPr>
              <w:t>Промежуточная аттестация</w:t>
            </w:r>
          </w:p>
        </w:tc>
        <w:tc>
          <w:tcPr>
            <w:tcW w:w="1714" w:type="pct"/>
          </w:tcPr>
          <w:p w14:paraId="62D3EF67" w14:textId="77777777" w:rsidR="009D3A31" w:rsidRPr="004C721A" w:rsidRDefault="009D3A31" w:rsidP="0002664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r w:rsidRPr="004C721A">
              <w:rPr>
                <w:bCs/>
              </w:rPr>
              <w:t xml:space="preserve"> </w:t>
            </w:r>
            <w:r w:rsidRPr="004C721A">
              <w:rPr>
                <w:bCs/>
                <w:lang w:val="sah-RU"/>
              </w:rPr>
              <w:t xml:space="preserve"> </w:t>
            </w:r>
            <w:r w:rsidRPr="004C721A">
              <w:rPr>
                <w:bCs/>
              </w:rPr>
              <w:t xml:space="preserve">ДФК (контрольное тестирование) </w:t>
            </w:r>
          </w:p>
          <w:p w14:paraId="77943FFF" w14:textId="77777777" w:rsidR="009D3A31" w:rsidRPr="004C721A" w:rsidRDefault="009D3A31" w:rsidP="00026641">
            <w:pPr>
              <w:jc w:val="both"/>
              <w:rPr>
                <w:shd w:val="clear" w:color="auto" w:fill="FFFFFF"/>
              </w:rPr>
            </w:pPr>
          </w:p>
        </w:tc>
        <w:tc>
          <w:tcPr>
            <w:tcW w:w="664" w:type="pct"/>
            <w:vAlign w:val="center"/>
          </w:tcPr>
          <w:p w14:paraId="0D6803F7" w14:textId="77777777" w:rsidR="009D3A31" w:rsidRPr="004C721A" w:rsidRDefault="009D3A31" w:rsidP="00026641">
            <w:pPr>
              <w:suppressAutoHyphens/>
              <w:jc w:val="center"/>
              <w:rPr>
                <w:iCs/>
              </w:rPr>
            </w:pPr>
            <w:r w:rsidRPr="004C721A">
              <w:rPr>
                <w:iCs/>
              </w:rPr>
              <w:t>2</w:t>
            </w:r>
          </w:p>
        </w:tc>
        <w:tc>
          <w:tcPr>
            <w:tcW w:w="357" w:type="pct"/>
          </w:tcPr>
          <w:p w14:paraId="6A6CC49D" w14:textId="77777777" w:rsidR="009D3A31" w:rsidRPr="004C721A" w:rsidRDefault="009D3A31" w:rsidP="00026641">
            <w:pPr>
              <w:rPr>
                <w:bCs/>
              </w:rPr>
            </w:pPr>
          </w:p>
        </w:tc>
        <w:tc>
          <w:tcPr>
            <w:tcW w:w="1460" w:type="pct"/>
          </w:tcPr>
          <w:p w14:paraId="69BFA97A" w14:textId="77777777" w:rsidR="009D3A31" w:rsidRPr="004C721A" w:rsidRDefault="009D3A31" w:rsidP="00026641">
            <w:pPr>
              <w:rPr>
                <w:bCs/>
              </w:rPr>
            </w:pPr>
          </w:p>
        </w:tc>
      </w:tr>
    </w:tbl>
    <w:p w14:paraId="36ED90AF" w14:textId="77777777" w:rsidR="009D3A31" w:rsidRPr="004C721A" w:rsidRDefault="009D3A31" w:rsidP="009D3A31">
      <w:pPr>
        <w:ind w:firstLine="709"/>
        <w:rPr>
          <w:bCs/>
        </w:rPr>
      </w:pPr>
    </w:p>
    <w:p w14:paraId="52D44BBC" w14:textId="77777777" w:rsidR="005666E7" w:rsidRPr="004C721A" w:rsidRDefault="005666E7" w:rsidP="009D3A31">
      <w:pPr>
        <w:ind w:firstLine="709"/>
        <w:sectPr w:rsidR="005666E7" w:rsidRPr="004C721A" w:rsidSect="00026641">
          <w:pgSz w:w="16840" w:h="11907" w:orient="landscape"/>
          <w:pgMar w:top="851" w:right="1134" w:bottom="851" w:left="992" w:header="709" w:footer="709" w:gutter="0"/>
          <w:cols w:space="720"/>
        </w:sectPr>
      </w:pPr>
    </w:p>
    <w:p w14:paraId="356A540C" w14:textId="77777777" w:rsidR="009D3A31" w:rsidRPr="004C721A" w:rsidRDefault="009D3A31" w:rsidP="009D3A31">
      <w:pPr>
        <w:ind w:left="1353"/>
        <w:rPr>
          <w:bCs/>
        </w:rPr>
      </w:pPr>
      <w:r w:rsidRPr="004C721A">
        <w:rPr>
          <w:bCs/>
        </w:rPr>
        <w:lastRenderedPageBreak/>
        <w:t>3. УСЛОВИЯ РЕАЛИЗАЦИИ УЧЕБНОЙ ДИСЦИПЛИНЫ</w:t>
      </w:r>
    </w:p>
    <w:p w14:paraId="4B2727A7" w14:textId="77777777" w:rsidR="009D3A31" w:rsidRPr="004C721A" w:rsidRDefault="009D3A31" w:rsidP="009D3A31">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3828FC99" w14:textId="77777777" w:rsidR="009D3A31" w:rsidRPr="004C721A" w:rsidRDefault="009D3A31" w:rsidP="009D3A31">
      <w:pPr>
        <w:suppressAutoHyphens/>
        <w:autoSpaceDE w:val="0"/>
        <w:autoSpaceDN w:val="0"/>
        <w:adjustRightInd w:val="0"/>
        <w:ind w:firstLine="709"/>
        <w:jc w:val="both"/>
        <w:rPr>
          <w:lang w:eastAsia="en-US"/>
        </w:rPr>
      </w:pPr>
      <w:r w:rsidRPr="004C721A">
        <w:rPr>
          <w:bCs/>
        </w:rPr>
        <w:t>Кабинет «Деловой русский язык»</w:t>
      </w:r>
      <w:r w:rsidRPr="004C721A">
        <w:rPr>
          <w:lang w:eastAsia="en-US"/>
        </w:rPr>
        <w:t xml:space="preserve">, </w:t>
      </w:r>
      <w:r w:rsidRPr="004C721A">
        <w:rPr>
          <w:bCs/>
        </w:rPr>
        <w:t xml:space="preserve">оснащенный в соответствии с п. 6.1.2.1 образовательной программы по профессии/специальности  </w:t>
      </w:r>
      <w:r w:rsidRPr="004C721A">
        <w:t xml:space="preserve">36.02.01 Ветеринария.,  имеет: </w:t>
      </w:r>
    </w:p>
    <w:p w14:paraId="176F45A3"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посадочные места по количеству студентов;</w:t>
      </w:r>
    </w:p>
    <w:p w14:paraId="22CF3FB4"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рабочее место преподавателя;</w:t>
      </w:r>
    </w:p>
    <w:p w14:paraId="03CBACCB"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доска;</w:t>
      </w:r>
    </w:p>
    <w:p w14:paraId="37B09767"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учебно-методический комплект;</w:t>
      </w:r>
    </w:p>
    <w:p w14:paraId="0CAD11FA"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раздаточные материалы</w:t>
      </w:r>
    </w:p>
    <w:p w14:paraId="66976934"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контролирующие материалы</w:t>
      </w:r>
    </w:p>
    <w:p w14:paraId="59ABD15F"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p>
    <w:p w14:paraId="2F8C0F6A"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Технические средства обучения:</w:t>
      </w:r>
    </w:p>
    <w:p w14:paraId="2B38308C"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xml:space="preserve">- компьютер, </w:t>
      </w:r>
    </w:p>
    <w:p w14:paraId="25AB38F0"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мультимедиапроектор</w:t>
      </w:r>
    </w:p>
    <w:p w14:paraId="34B40D01"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 экран</w:t>
      </w:r>
    </w:p>
    <w:p w14:paraId="7A63B394"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-принтер</w:t>
      </w:r>
    </w:p>
    <w:p w14:paraId="5DED3B43"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r w:rsidRPr="004C721A">
        <w:rPr>
          <w:bCs/>
        </w:rPr>
        <w:t>-доступ к сети Интернет</w:t>
      </w:r>
    </w:p>
    <w:p w14:paraId="710754F9" w14:textId="77777777" w:rsidR="009D3A31" w:rsidRPr="004C721A" w:rsidRDefault="009D3A31" w:rsidP="009D3A31">
      <w:pPr>
        <w:suppressAutoHyphens/>
        <w:autoSpaceDE w:val="0"/>
        <w:autoSpaceDN w:val="0"/>
        <w:adjustRightInd w:val="0"/>
        <w:ind w:firstLine="709"/>
        <w:jc w:val="both"/>
        <w:rPr>
          <w:vertAlign w:val="superscript"/>
          <w:lang w:eastAsia="en-US"/>
        </w:rPr>
      </w:pPr>
    </w:p>
    <w:p w14:paraId="4153DA47" w14:textId="77777777" w:rsidR="009D3A31" w:rsidRPr="004C721A" w:rsidRDefault="009D3A31" w:rsidP="009D3A31">
      <w:pPr>
        <w:suppressAutoHyphens/>
        <w:jc w:val="both"/>
        <w:rPr>
          <w:bCs/>
        </w:rPr>
      </w:pPr>
    </w:p>
    <w:p w14:paraId="48E9BF84" w14:textId="77777777" w:rsidR="009D3A31" w:rsidRPr="004C721A" w:rsidRDefault="009D3A31" w:rsidP="009D3A31">
      <w:pPr>
        <w:suppressAutoHyphens/>
        <w:ind w:firstLine="709"/>
        <w:jc w:val="both"/>
        <w:rPr>
          <w:bCs/>
        </w:rPr>
      </w:pPr>
      <w:r w:rsidRPr="004C721A">
        <w:rPr>
          <w:bCs/>
        </w:rPr>
        <w:t>3.2. Информационное обеспечение реализации программы</w:t>
      </w:r>
    </w:p>
    <w:p w14:paraId="4A65101B" w14:textId="77777777" w:rsidR="009D3A31" w:rsidRPr="004C721A" w:rsidRDefault="009D3A31" w:rsidP="009D3A31">
      <w:pPr>
        <w:suppressAutoHyphens/>
        <w:ind w:firstLine="709"/>
        <w:jc w:val="both"/>
      </w:pPr>
    </w:p>
    <w:p w14:paraId="2227BDE4" w14:textId="77777777" w:rsidR="009D3A31" w:rsidRPr="004C721A" w:rsidRDefault="009D3A31" w:rsidP="009D3A31">
      <w:pPr>
        <w:suppressAutoHyphens/>
        <w:ind w:firstLine="709"/>
        <w:jc w:val="both"/>
      </w:pPr>
      <w:r w:rsidRPr="004C721A">
        <w:t>3.2.1. Основные печатные издания</w:t>
      </w:r>
    </w:p>
    <w:p w14:paraId="69ACA4C0" w14:textId="77777777" w:rsidR="009D3A31" w:rsidRPr="004C721A" w:rsidRDefault="009D3A31" w:rsidP="009D3A31">
      <w:pPr>
        <w:suppressAutoHyphens/>
        <w:ind w:firstLine="709"/>
        <w:jc w:val="both"/>
      </w:pPr>
    </w:p>
    <w:p w14:paraId="1F393A2F" w14:textId="77777777" w:rsidR="009D3A31" w:rsidRPr="004C721A" w:rsidRDefault="009D3A31" w:rsidP="009D3A31">
      <w:pPr>
        <w:numPr>
          <w:ilvl w:val="0"/>
          <w:numId w:val="55"/>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r w:rsidRPr="004C721A">
        <w:rPr>
          <w:bCs/>
        </w:rPr>
        <w:t xml:space="preserve">Антонова Е.С., </w:t>
      </w:r>
      <w:proofErr w:type="spellStart"/>
      <w:r w:rsidRPr="004C721A">
        <w:rPr>
          <w:bCs/>
        </w:rPr>
        <w:t>Воителева</w:t>
      </w:r>
      <w:proofErr w:type="spellEnd"/>
      <w:r w:rsidRPr="004C721A">
        <w:rPr>
          <w:bCs/>
        </w:rPr>
        <w:t xml:space="preserve"> Т.М. Русский язык и культура речи: учебник для студентов учреждений среднего профессионального образования /Е.С. Антонова, Т.М. Воителева.-13-е изд., стер. - </w:t>
      </w:r>
      <w:proofErr w:type="spellStart"/>
      <w:r w:rsidRPr="004C721A">
        <w:rPr>
          <w:bCs/>
        </w:rPr>
        <w:t>М.:Издательский</w:t>
      </w:r>
      <w:proofErr w:type="spellEnd"/>
      <w:r w:rsidRPr="004C721A">
        <w:rPr>
          <w:bCs/>
        </w:rPr>
        <w:t xml:space="preserve"> центр «Академия», 2014.-320 с. </w:t>
      </w:r>
    </w:p>
    <w:p w14:paraId="7179EE25"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6DB1EFCF"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p w14:paraId="5E49C777"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rPr>
          <w:bCs/>
        </w:rPr>
      </w:pPr>
      <w:r w:rsidRPr="004C721A">
        <w:rPr>
          <w:bCs/>
        </w:rPr>
        <w:t>Дополнительные источники:</w:t>
      </w:r>
    </w:p>
    <w:p w14:paraId="4F761664"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bCs/>
        </w:rPr>
      </w:pPr>
    </w:p>
    <w:p w14:paraId="0045E554" w14:textId="77777777" w:rsidR="009D3A31" w:rsidRPr="004C721A" w:rsidRDefault="009D3A31" w:rsidP="009D3A31">
      <w:pPr>
        <w:pStyle w:val="a8"/>
        <w:numPr>
          <w:ilvl w:val="0"/>
          <w:numId w:val="56"/>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r w:rsidRPr="004C721A">
        <w:rPr>
          <w:bCs/>
        </w:rPr>
        <w:t xml:space="preserve">Греков В.Ф. Пособие по русскому языку и культуре </w:t>
      </w:r>
      <w:proofErr w:type="spellStart"/>
      <w:r w:rsidRPr="004C721A">
        <w:rPr>
          <w:bCs/>
        </w:rPr>
        <w:t>речи.М</w:t>
      </w:r>
      <w:proofErr w:type="spellEnd"/>
      <w:r w:rsidRPr="004C721A">
        <w:rPr>
          <w:bCs/>
        </w:rPr>
        <w:t>.: Просвещение</w:t>
      </w:r>
      <w:r w:rsidRPr="004C721A">
        <w:rPr>
          <w:bCs/>
          <w:lang w:val="sah-RU"/>
        </w:rPr>
        <w:t xml:space="preserve">, </w:t>
      </w:r>
      <w:r w:rsidRPr="004C721A">
        <w:rPr>
          <w:bCs/>
        </w:rPr>
        <w:t>2006.</w:t>
      </w:r>
    </w:p>
    <w:p w14:paraId="147B89AE" w14:textId="77777777" w:rsidR="009D3A31" w:rsidRPr="004C721A" w:rsidRDefault="009D3A31" w:rsidP="009D3A31">
      <w:pPr>
        <w:numPr>
          <w:ilvl w:val="0"/>
          <w:numId w:val="55"/>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r w:rsidRPr="004C721A">
        <w:rPr>
          <w:bCs/>
        </w:rPr>
        <w:t xml:space="preserve">Введенская Л. А. Культура речи: учебник для СПО. – </w:t>
      </w:r>
      <w:proofErr w:type="spellStart"/>
      <w:r w:rsidRPr="004C721A">
        <w:rPr>
          <w:bCs/>
        </w:rPr>
        <w:t>Ростов</w:t>
      </w:r>
      <w:proofErr w:type="spellEnd"/>
      <w:r w:rsidRPr="004C721A">
        <w:rPr>
          <w:bCs/>
        </w:rPr>
        <w:t xml:space="preserve"> на Дону: Издательство   </w:t>
      </w:r>
    </w:p>
    <w:p w14:paraId="625D9A99"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bCs/>
        </w:rPr>
      </w:pPr>
      <w:r w:rsidRPr="004C721A">
        <w:rPr>
          <w:bCs/>
        </w:rPr>
        <w:t xml:space="preserve">   «Феникс», 2007. </w:t>
      </w:r>
    </w:p>
    <w:p w14:paraId="3C00C53E" w14:textId="77777777" w:rsidR="009D3A31" w:rsidRPr="004C721A" w:rsidRDefault="009D3A31" w:rsidP="009D3A31">
      <w:pPr>
        <w:numPr>
          <w:ilvl w:val="0"/>
          <w:numId w:val="55"/>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67" w:hanging="567"/>
        <w:jc w:val="both"/>
        <w:rPr>
          <w:bCs/>
        </w:rPr>
      </w:pPr>
      <w:proofErr w:type="spellStart"/>
      <w:r w:rsidRPr="004C721A">
        <w:rPr>
          <w:bCs/>
        </w:rPr>
        <w:t>Дускаева</w:t>
      </w:r>
      <w:proofErr w:type="spellEnd"/>
      <w:r w:rsidRPr="004C721A">
        <w:rPr>
          <w:bCs/>
        </w:rPr>
        <w:t xml:space="preserve"> Л.Р., Протопопова О.В. Стилистика официально-деловой речи:  </w:t>
      </w:r>
    </w:p>
    <w:p w14:paraId="049BA987"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bCs/>
        </w:rPr>
      </w:pPr>
      <w:r w:rsidRPr="004C721A">
        <w:rPr>
          <w:bCs/>
        </w:rPr>
        <w:t xml:space="preserve">   </w:t>
      </w:r>
      <w:proofErr w:type="spellStart"/>
      <w:r w:rsidRPr="004C721A">
        <w:rPr>
          <w:bCs/>
        </w:rPr>
        <w:t>учеб.пособие</w:t>
      </w:r>
      <w:proofErr w:type="spellEnd"/>
      <w:r w:rsidRPr="004C721A">
        <w:rPr>
          <w:bCs/>
        </w:rPr>
        <w:t xml:space="preserve"> для студ. учреждений </w:t>
      </w:r>
      <w:proofErr w:type="spellStart"/>
      <w:r w:rsidRPr="004C721A">
        <w:rPr>
          <w:bCs/>
        </w:rPr>
        <w:t>высш</w:t>
      </w:r>
      <w:proofErr w:type="spellEnd"/>
      <w:r w:rsidRPr="004C721A">
        <w:rPr>
          <w:bCs/>
        </w:rPr>
        <w:t xml:space="preserve">. </w:t>
      </w:r>
      <w:proofErr w:type="spellStart"/>
      <w:r w:rsidRPr="004C721A">
        <w:rPr>
          <w:bCs/>
        </w:rPr>
        <w:t>проф.образования</w:t>
      </w:r>
      <w:proofErr w:type="spellEnd"/>
      <w:r w:rsidRPr="004C721A">
        <w:rPr>
          <w:bCs/>
        </w:rPr>
        <w:t xml:space="preserve"> –</w:t>
      </w:r>
      <w:proofErr w:type="spellStart"/>
      <w:r w:rsidRPr="004C721A">
        <w:rPr>
          <w:bCs/>
        </w:rPr>
        <w:t>М.:Издательский</w:t>
      </w:r>
      <w:proofErr w:type="spellEnd"/>
      <w:r w:rsidRPr="004C721A">
        <w:rPr>
          <w:bCs/>
        </w:rPr>
        <w:t xml:space="preserve">   </w:t>
      </w:r>
    </w:p>
    <w:p w14:paraId="62C356E4"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rPr>
          <w:bCs/>
        </w:rPr>
      </w:pPr>
      <w:r w:rsidRPr="004C721A">
        <w:rPr>
          <w:bCs/>
        </w:rPr>
        <w:t xml:space="preserve">    центр «Академия», 2011.-272 с. </w:t>
      </w:r>
    </w:p>
    <w:p w14:paraId="7AE9412A" w14:textId="77777777" w:rsidR="009D3A31" w:rsidRPr="004C721A" w:rsidRDefault="009D3A31" w:rsidP="009D3A31">
      <w:pPr>
        <w:ind w:firstLine="709"/>
        <w:contextualSpacing/>
      </w:pPr>
    </w:p>
    <w:p w14:paraId="6175EE61" w14:textId="77777777" w:rsidR="009D3A31" w:rsidRPr="004C721A" w:rsidRDefault="009D3A31" w:rsidP="009D3A31">
      <w:pPr>
        <w:ind w:firstLine="709"/>
        <w:contextualSpacing/>
      </w:pPr>
      <w:r w:rsidRPr="004C721A">
        <w:t xml:space="preserve">3.2.2. Основные электронные издания </w:t>
      </w:r>
    </w:p>
    <w:p w14:paraId="0446DE7A" w14:textId="77777777" w:rsidR="009D3A31" w:rsidRPr="004C721A" w:rsidRDefault="009D3A31" w:rsidP="009D3A3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rPr>
          <w:bCs/>
        </w:rPr>
      </w:pPr>
      <w:r w:rsidRPr="004C721A">
        <w:t xml:space="preserve">1. </w:t>
      </w:r>
      <w:r w:rsidRPr="004C721A">
        <w:rPr>
          <w:bCs/>
        </w:rPr>
        <w:t>Интернет-ресурсы</w:t>
      </w:r>
      <w:r w:rsidRPr="004C721A">
        <w:rPr>
          <w:bCs/>
          <w:lang w:val="sah-RU"/>
        </w:rPr>
        <w:t xml:space="preserve"> для студентов</w:t>
      </w:r>
      <w:r w:rsidRPr="004C721A">
        <w:rPr>
          <w:bCs/>
        </w:rPr>
        <w:t>:</w:t>
      </w:r>
    </w:p>
    <w:p w14:paraId="2DD19CA1" w14:textId="77777777" w:rsidR="009D3A31" w:rsidRPr="004C721A" w:rsidRDefault="009D3A31" w:rsidP="009D3A31">
      <w:pPr>
        <w:pStyle w:val="a8"/>
        <w:numPr>
          <w:ilvl w:val="0"/>
          <w:numId w:val="57"/>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4C721A">
        <w:t xml:space="preserve">Справочно-информационный портал </w:t>
      </w:r>
      <w:r w:rsidRPr="004C721A">
        <w:rPr>
          <w:rStyle w:val="em1"/>
        </w:rPr>
        <w:t>ГРАМОТА.РУ</w:t>
      </w:r>
      <w:r w:rsidRPr="004C721A">
        <w:t xml:space="preserve"> – русский язык для всех. </w:t>
      </w:r>
      <w:r w:rsidRPr="004C721A">
        <w:rPr>
          <w:noProof/>
        </w:rPr>
        <w:drawing>
          <wp:inline distT="0" distB="0" distL="0" distR="0" wp14:anchorId="730820D7" wp14:editId="19E0D2C4">
            <wp:extent cx="9525" cy="9525"/>
            <wp:effectExtent l="0" t="0" r="0" b="0"/>
            <wp:docPr id="3" name="Рисунок 3" descr="http://dc.cd.b1.a0.top.list.ru/counter?id=122002;js=13;r=;j=false;s=1280*1024;d=24;rand=0.6524679745524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dc.cd.b1.a0.top.list.ru/counter?id=122002;js=13;r=;j=false;s=1280*1024;d=24;rand=0.65246797455243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4C721A">
        <w:t xml:space="preserve"> </w:t>
      </w:r>
      <w:hyperlink r:id="rId127" w:history="1">
        <w:r w:rsidRPr="004C721A">
          <w:rPr>
            <w:rStyle w:val="aa"/>
            <w:noProof/>
            <w:u w:val="none"/>
          </w:rPr>
          <w:t>http://gramota.ru/class/coach/idictation/</w:t>
        </w:r>
      </w:hyperlink>
    </w:p>
    <w:p w14:paraId="5D7289B4" w14:textId="77777777" w:rsidR="009D3A31" w:rsidRPr="004C721A" w:rsidRDefault="009D3A31" w:rsidP="009D3A31">
      <w:pPr>
        <w:pStyle w:val="a8"/>
        <w:numPr>
          <w:ilvl w:val="0"/>
          <w:numId w:val="57"/>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4C721A">
        <w:t xml:space="preserve">Цифровой образовательный ресурс </w:t>
      </w:r>
      <w:hyperlink r:id="rId128" w:tgtFrame="_blank" w:history="1">
        <w:r w:rsidRPr="004C721A">
          <w:rPr>
            <w:rStyle w:val="aa"/>
            <w:u w:val="none"/>
            <w:bdr w:val="none" w:sz="0" w:space="0" w:color="auto" w:frame="1"/>
          </w:rPr>
          <w:t>«</w:t>
        </w:r>
        <w:proofErr w:type="spellStart"/>
        <w:r w:rsidRPr="004C721A">
          <w:rPr>
            <w:rStyle w:val="aa"/>
            <w:u w:val="none"/>
            <w:bdr w:val="none" w:sz="0" w:space="0" w:color="auto" w:frame="1"/>
          </w:rPr>
          <w:t>ЯКласс</w:t>
        </w:r>
        <w:proofErr w:type="spellEnd"/>
        <w:r w:rsidRPr="004C721A">
          <w:rPr>
            <w:rStyle w:val="aa"/>
            <w:u w:val="none"/>
            <w:bdr w:val="none" w:sz="0" w:space="0" w:color="auto" w:frame="1"/>
          </w:rPr>
          <w:t>»:образовательный портал</w:t>
        </w:r>
      </w:hyperlink>
      <w:r w:rsidRPr="004C721A">
        <w:rPr>
          <w:bCs/>
        </w:rPr>
        <w:t xml:space="preserve"> </w:t>
      </w:r>
      <w:hyperlink r:id="rId129" w:tgtFrame="_blank" w:history="1">
        <w:r w:rsidRPr="004C721A">
          <w:rPr>
            <w:rStyle w:val="aa"/>
            <w:color w:val="137405"/>
            <w:u w:val="none"/>
            <w:bdr w:val="none" w:sz="0" w:space="0" w:color="auto" w:frame="1"/>
            <w:shd w:val="clear" w:color="auto" w:fill="FFFFFF"/>
          </w:rPr>
          <w:t>yaklass.ru</w:t>
        </w:r>
      </w:hyperlink>
      <w:r w:rsidRPr="004C721A">
        <w:rPr>
          <w:color w:val="000000"/>
          <w:bdr w:val="none" w:sz="0" w:space="0" w:color="auto" w:frame="1"/>
          <w:shd w:val="clear" w:color="auto" w:fill="FFFFFF"/>
        </w:rPr>
        <w:br/>
      </w:r>
    </w:p>
    <w:p w14:paraId="0E19A798" w14:textId="77777777" w:rsidR="009D3A31" w:rsidRPr="004C721A" w:rsidRDefault="009D3A31" w:rsidP="009D3A31">
      <w:pPr>
        <w:pStyle w:val="a8"/>
        <w:numPr>
          <w:ilvl w:val="0"/>
          <w:numId w:val="59"/>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4C721A">
        <w:t>Руднев, В.Н. Русский язык и культура речи (для СПО). [Электронный ресурс] — Электрон. дан. — М. :</w:t>
      </w:r>
      <w:proofErr w:type="spellStart"/>
      <w:r w:rsidRPr="004C721A">
        <w:t>КноРус</w:t>
      </w:r>
      <w:proofErr w:type="spellEnd"/>
      <w:r w:rsidRPr="004C721A">
        <w:t xml:space="preserve">, 2013. — 256 с. — </w:t>
      </w:r>
    </w:p>
    <w:p w14:paraId="093F2699" w14:textId="77777777" w:rsidR="009D3A31" w:rsidRPr="004C721A" w:rsidRDefault="009D3A31" w:rsidP="009D3A3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rPr>
      </w:pPr>
      <w:r w:rsidRPr="004C721A">
        <w:t xml:space="preserve">Режим доступа: </w:t>
      </w:r>
      <w:hyperlink r:id="rId130" w:history="1">
        <w:r w:rsidRPr="004C721A">
          <w:rPr>
            <w:rStyle w:val="aa"/>
            <w:u w:val="none"/>
          </w:rPr>
          <w:t>http://e.lanbook.com/book/53661</w:t>
        </w:r>
      </w:hyperlink>
      <w:r w:rsidRPr="004C721A">
        <w:t xml:space="preserve">  — </w:t>
      </w:r>
      <w:proofErr w:type="spellStart"/>
      <w:r w:rsidRPr="004C721A">
        <w:t>Загл</w:t>
      </w:r>
      <w:proofErr w:type="spellEnd"/>
      <w:r w:rsidRPr="004C721A">
        <w:t>. с экрана.</w:t>
      </w:r>
    </w:p>
    <w:p w14:paraId="56B86DC8" w14:textId="77777777" w:rsidR="009D3A31" w:rsidRPr="004C721A" w:rsidRDefault="009D3A31" w:rsidP="009D3A31">
      <w:pPr>
        <w:pStyle w:val="a8"/>
        <w:numPr>
          <w:ilvl w:val="0"/>
          <w:numId w:val="59"/>
        </w:numPr>
        <w:spacing w:line="276" w:lineRule="auto"/>
      </w:pPr>
      <w:r w:rsidRPr="004C721A">
        <w:t xml:space="preserve">Бронникова, Ю.О. Русский язык и культура речи. [Электронный ресурс] / Ю.О. Бронникова, А.П. </w:t>
      </w:r>
      <w:proofErr w:type="spellStart"/>
      <w:r w:rsidRPr="004C721A">
        <w:t>Сдобнова</w:t>
      </w:r>
      <w:proofErr w:type="spellEnd"/>
      <w:r w:rsidRPr="004C721A">
        <w:t xml:space="preserve">, И.А. Тарасова. — Электрон. дан. — М. : ФЛИНТА,2014. — 174 с. — Режим доступа: </w:t>
      </w:r>
      <w:hyperlink r:id="rId131" w:history="1">
        <w:r w:rsidRPr="004C721A">
          <w:rPr>
            <w:rStyle w:val="aa"/>
            <w:u w:val="none"/>
          </w:rPr>
          <w:t>http://e.lanbook.com/book/62959</w:t>
        </w:r>
      </w:hyperlink>
      <w:r w:rsidRPr="004C721A">
        <w:t xml:space="preserve">  </w:t>
      </w:r>
    </w:p>
    <w:p w14:paraId="7C588651" w14:textId="77777777" w:rsidR="009D3A31" w:rsidRPr="004C721A" w:rsidRDefault="009D3A31" w:rsidP="009D3A31">
      <w:pPr>
        <w:pStyle w:val="a8"/>
        <w:numPr>
          <w:ilvl w:val="0"/>
          <w:numId w:val="59"/>
        </w:numPr>
        <w:spacing w:line="276" w:lineRule="auto"/>
      </w:pPr>
      <w:r w:rsidRPr="004C721A">
        <w:lastRenderedPageBreak/>
        <w:t xml:space="preserve">Арбатская, О.А. Сборник упражнений по культуре речи (нормативный аспект) для студентов технических специальностей. [Электронный ресурс] — Электрон. дан. — М. : НИЯУ МИФИ, 2012. — 96 с. — </w:t>
      </w:r>
    </w:p>
    <w:p w14:paraId="6B25CA82" w14:textId="77777777" w:rsidR="009D3A31" w:rsidRPr="004C721A" w:rsidRDefault="009D3A31" w:rsidP="009D3A31">
      <w:pPr>
        <w:pStyle w:val="a8"/>
        <w:spacing w:line="276" w:lineRule="auto"/>
      </w:pPr>
      <w:r w:rsidRPr="004C721A">
        <w:t xml:space="preserve">Режим доступа: </w:t>
      </w:r>
      <w:hyperlink r:id="rId132" w:history="1">
        <w:r w:rsidRPr="004C721A">
          <w:rPr>
            <w:rStyle w:val="aa"/>
            <w:u w:val="none"/>
          </w:rPr>
          <w:t>http://e.lanbook.com/book/76018</w:t>
        </w:r>
      </w:hyperlink>
      <w:r w:rsidRPr="004C721A">
        <w:t xml:space="preserve">  — </w:t>
      </w:r>
      <w:proofErr w:type="spellStart"/>
      <w:r w:rsidRPr="004C721A">
        <w:t>Загл</w:t>
      </w:r>
      <w:proofErr w:type="spellEnd"/>
      <w:r w:rsidRPr="004C721A">
        <w:t>. с экрана</w:t>
      </w:r>
    </w:p>
    <w:p w14:paraId="23D6CB73" w14:textId="77777777" w:rsidR="009D3A31" w:rsidRPr="004C721A" w:rsidRDefault="009D3A31" w:rsidP="009D3A31">
      <w:pPr>
        <w:pStyle w:val="a8"/>
      </w:pPr>
    </w:p>
    <w:p w14:paraId="0247B5C0" w14:textId="77777777" w:rsidR="009D3A31" w:rsidRPr="004C721A" w:rsidRDefault="009D3A31" w:rsidP="009D3A31">
      <w:pPr>
        <w:rPr>
          <w:lang w:val="sah-RU"/>
        </w:rPr>
      </w:pPr>
      <w:r w:rsidRPr="004C721A">
        <w:rPr>
          <w:lang w:val="sah-RU"/>
        </w:rPr>
        <w:t>Интернет ресурсы для преподавателя:</w:t>
      </w:r>
    </w:p>
    <w:p w14:paraId="1414385B" w14:textId="77777777" w:rsidR="009D3A31" w:rsidRPr="004C721A" w:rsidRDefault="009D3A31" w:rsidP="009D3A31">
      <w:pPr>
        <w:pStyle w:val="a8"/>
        <w:numPr>
          <w:ilvl w:val="1"/>
          <w:numId w:val="58"/>
        </w:numPr>
        <w:spacing w:line="276" w:lineRule="auto"/>
      </w:pPr>
      <w:r w:rsidRPr="004C721A">
        <w:t xml:space="preserve">Культура устной и письменной речи делового человека: Справочник. Практикум. [Электронный ресурс] — Электрон. дан. — М. : ФЛИНТА, 2012. — 320 с. — Режим доступа: </w:t>
      </w:r>
      <w:hyperlink r:id="rId133" w:history="1">
        <w:r w:rsidRPr="004C721A">
          <w:rPr>
            <w:rStyle w:val="aa"/>
            <w:u w:val="none"/>
          </w:rPr>
          <w:t>http://e.lanbook.com/book/12967</w:t>
        </w:r>
      </w:hyperlink>
      <w:r w:rsidRPr="004C721A">
        <w:t xml:space="preserve">  — </w:t>
      </w:r>
      <w:proofErr w:type="spellStart"/>
      <w:r w:rsidRPr="004C721A">
        <w:t>Загл</w:t>
      </w:r>
      <w:proofErr w:type="spellEnd"/>
      <w:r w:rsidRPr="004C721A">
        <w:t>. с экрана.</w:t>
      </w:r>
    </w:p>
    <w:p w14:paraId="66C2B7FA" w14:textId="77777777" w:rsidR="009D3A31" w:rsidRPr="004C721A" w:rsidRDefault="009D3A31" w:rsidP="009D3A31">
      <w:pPr>
        <w:pStyle w:val="a8"/>
        <w:numPr>
          <w:ilvl w:val="1"/>
          <w:numId w:val="58"/>
        </w:numPr>
        <w:spacing w:line="276" w:lineRule="auto"/>
      </w:pPr>
      <w:r w:rsidRPr="004C721A">
        <w:t>Культура речевого общения. [Электронный ресурс] — Электрон. дан. — Кемерово :</w:t>
      </w:r>
      <w:proofErr w:type="spellStart"/>
      <w:r w:rsidRPr="004C721A">
        <w:t>КемГУ</w:t>
      </w:r>
      <w:proofErr w:type="spellEnd"/>
      <w:r w:rsidRPr="004C721A">
        <w:t xml:space="preserve">, 2014. — 382 с. — Режим доступа: </w:t>
      </w:r>
      <w:hyperlink r:id="rId134" w:history="1">
        <w:r w:rsidRPr="004C721A">
          <w:rPr>
            <w:rStyle w:val="aa"/>
            <w:u w:val="none"/>
          </w:rPr>
          <w:t>http://e.lanbook.com/book/61395</w:t>
        </w:r>
      </w:hyperlink>
      <w:r w:rsidRPr="004C721A">
        <w:t xml:space="preserve">  — </w:t>
      </w:r>
      <w:proofErr w:type="spellStart"/>
      <w:r w:rsidRPr="004C721A">
        <w:t>Загл</w:t>
      </w:r>
      <w:proofErr w:type="spellEnd"/>
      <w:r w:rsidRPr="004C721A">
        <w:t>. с экрана.</w:t>
      </w:r>
    </w:p>
    <w:p w14:paraId="5718D626" w14:textId="77777777" w:rsidR="009D3A31" w:rsidRPr="004C721A" w:rsidRDefault="009D3A31" w:rsidP="009D3A3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p>
    <w:p w14:paraId="6EDC51F5" w14:textId="77777777" w:rsidR="009D3A31" w:rsidRPr="004C721A" w:rsidRDefault="000D7C6C" w:rsidP="009D3A31">
      <w:pPr>
        <w:ind w:firstLine="709"/>
        <w:contextualSpacing/>
        <w:jc w:val="both"/>
        <w:rPr>
          <w:bCs/>
        </w:rPr>
      </w:pPr>
      <w:r>
        <w:rPr>
          <w:bCs/>
        </w:rPr>
        <w:t xml:space="preserve"> </w:t>
      </w:r>
    </w:p>
    <w:p w14:paraId="15412243" w14:textId="77777777" w:rsidR="009D3A31" w:rsidRPr="004C721A" w:rsidRDefault="009D3A31" w:rsidP="009D3A31">
      <w:pPr>
        <w:ind w:firstLine="709"/>
        <w:contextualSpacing/>
        <w:jc w:val="both"/>
        <w:rPr>
          <w:bCs/>
        </w:rPr>
      </w:pPr>
    </w:p>
    <w:p w14:paraId="7ECC1A5C" w14:textId="77777777" w:rsidR="009D3A31" w:rsidRPr="004C721A" w:rsidRDefault="009D3A31" w:rsidP="009D3A31">
      <w:pPr>
        <w:ind w:firstLine="709"/>
        <w:contextualSpacing/>
        <w:jc w:val="both"/>
        <w:rPr>
          <w:bCs/>
        </w:rPr>
      </w:pPr>
    </w:p>
    <w:p w14:paraId="771C3A33" w14:textId="77777777" w:rsidR="009D3A31" w:rsidRPr="004C721A" w:rsidRDefault="009D3A31" w:rsidP="009D3A31">
      <w:pPr>
        <w:ind w:firstLine="709"/>
        <w:contextualSpacing/>
        <w:jc w:val="both"/>
        <w:rPr>
          <w:bCs/>
        </w:rPr>
      </w:pPr>
    </w:p>
    <w:p w14:paraId="10F19D42" w14:textId="77777777" w:rsidR="001352F4" w:rsidRPr="004C721A" w:rsidRDefault="001352F4" w:rsidP="009D3A31">
      <w:pPr>
        <w:ind w:firstLine="709"/>
        <w:contextualSpacing/>
        <w:jc w:val="both"/>
        <w:rPr>
          <w:bCs/>
        </w:rPr>
      </w:pPr>
    </w:p>
    <w:p w14:paraId="202AA1A7" w14:textId="77777777" w:rsidR="001352F4" w:rsidRPr="004C721A" w:rsidRDefault="001352F4" w:rsidP="009D3A31">
      <w:pPr>
        <w:ind w:firstLine="709"/>
        <w:contextualSpacing/>
        <w:jc w:val="both"/>
        <w:rPr>
          <w:bCs/>
        </w:rPr>
      </w:pPr>
    </w:p>
    <w:p w14:paraId="1E8851BF" w14:textId="77777777" w:rsidR="001352F4" w:rsidRPr="004C721A" w:rsidRDefault="001352F4" w:rsidP="009D3A31">
      <w:pPr>
        <w:ind w:firstLine="709"/>
        <w:contextualSpacing/>
        <w:jc w:val="both"/>
        <w:rPr>
          <w:bCs/>
        </w:rPr>
      </w:pPr>
    </w:p>
    <w:p w14:paraId="6EB4CA33" w14:textId="77777777" w:rsidR="001352F4" w:rsidRPr="004C721A" w:rsidRDefault="001352F4" w:rsidP="009D3A31">
      <w:pPr>
        <w:ind w:firstLine="709"/>
        <w:contextualSpacing/>
        <w:jc w:val="both"/>
        <w:rPr>
          <w:bCs/>
        </w:rPr>
      </w:pPr>
    </w:p>
    <w:p w14:paraId="28BE011D" w14:textId="77777777" w:rsidR="001352F4" w:rsidRPr="004C721A" w:rsidRDefault="001352F4" w:rsidP="009D3A31">
      <w:pPr>
        <w:ind w:firstLine="709"/>
        <w:contextualSpacing/>
        <w:jc w:val="both"/>
        <w:rPr>
          <w:bCs/>
        </w:rPr>
      </w:pPr>
    </w:p>
    <w:p w14:paraId="1C3D6F4F" w14:textId="77777777" w:rsidR="001352F4" w:rsidRPr="004C721A" w:rsidRDefault="001352F4" w:rsidP="009D3A31">
      <w:pPr>
        <w:ind w:firstLine="709"/>
        <w:contextualSpacing/>
        <w:jc w:val="both"/>
        <w:rPr>
          <w:bCs/>
        </w:rPr>
      </w:pPr>
    </w:p>
    <w:p w14:paraId="7BE3DEE5" w14:textId="77777777" w:rsidR="001352F4" w:rsidRPr="004C721A" w:rsidRDefault="001352F4" w:rsidP="009D3A31">
      <w:pPr>
        <w:ind w:firstLine="709"/>
        <w:contextualSpacing/>
        <w:jc w:val="both"/>
        <w:rPr>
          <w:bCs/>
        </w:rPr>
      </w:pPr>
    </w:p>
    <w:p w14:paraId="6FEAF60B" w14:textId="77777777" w:rsidR="001352F4" w:rsidRPr="004C721A" w:rsidRDefault="001352F4" w:rsidP="009D3A31">
      <w:pPr>
        <w:ind w:firstLine="709"/>
        <w:contextualSpacing/>
        <w:jc w:val="both"/>
        <w:rPr>
          <w:bCs/>
        </w:rPr>
      </w:pPr>
    </w:p>
    <w:p w14:paraId="23EDF1C5" w14:textId="77777777" w:rsidR="001352F4" w:rsidRPr="004C721A" w:rsidRDefault="001352F4" w:rsidP="009D3A31">
      <w:pPr>
        <w:ind w:firstLine="709"/>
        <w:contextualSpacing/>
        <w:jc w:val="both"/>
        <w:rPr>
          <w:bCs/>
        </w:rPr>
      </w:pPr>
    </w:p>
    <w:p w14:paraId="7A60CA16" w14:textId="77777777" w:rsidR="001352F4" w:rsidRPr="004C721A" w:rsidRDefault="001352F4" w:rsidP="009D3A31">
      <w:pPr>
        <w:ind w:firstLine="709"/>
        <w:contextualSpacing/>
        <w:jc w:val="both"/>
        <w:rPr>
          <w:bCs/>
        </w:rPr>
      </w:pPr>
    </w:p>
    <w:p w14:paraId="6E359EAF" w14:textId="77777777" w:rsidR="001352F4" w:rsidRPr="004C721A" w:rsidRDefault="001352F4" w:rsidP="009D3A31">
      <w:pPr>
        <w:ind w:firstLine="709"/>
        <w:contextualSpacing/>
        <w:jc w:val="both"/>
        <w:rPr>
          <w:bCs/>
        </w:rPr>
      </w:pPr>
    </w:p>
    <w:p w14:paraId="1A15809C" w14:textId="77777777" w:rsidR="001352F4" w:rsidRPr="004C721A" w:rsidRDefault="001352F4" w:rsidP="009D3A31">
      <w:pPr>
        <w:ind w:firstLine="709"/>
        <w:contextualSpacing/>
        <w:jc w:val="both"/>
        <w:rPr>
          <w:bCs/>
        </w:rPr>
      </w:pPr>
    </w:p>
    <w:p w14:paraId="45F39CD7" w14:textId="77777777" w:rsidR="001352F4" w:rsidRPr="004C721A" w:rsidRDefault="001352F4" w:rsidP="009D3A31">
      <w:pPr>
        <w:ind w:firstLine="709"/>
        <w:contextualSpacing/>
        <w:jc w:val="both"/>
        <w:rPr>
          <w:bCs/>
        </w:rPr>
      </w:pPr>
    </w:p>
    <w:p w14:paraId="2DD4B87A" w14:textId="77777777" w:rsidR="001352F4" w:rsidRPr="004C721A" w:rsidRDefault="001352F4" w:rsidP="009D3A31">
      <w:pPr>
        <w:ind w:firstLine="709"/>
        <w:contextualSpacing/>
        <w:jc w:val="both"/>
        <w:rPr>
          <w:bCs/>
        </w:rPr>
      </w:pPr>
    </w:p>
    <w:p w14:paraId="54B5E807" w14:textId="77777777" w:rsidR="001352F4" w:rsidRPr="004C721A" w:rsidRDefault="001352F4" w:rsidP="009D3A31">
      <w:pPr>
        <w:ind w:firstLine="709"/>
        <w:contextualSpacing/>
        <w:jc w:val="both"/>
        <w:rPr>
          <w:bCs/>
        </w:rPr>
      </w:pPr>
    </w:p>
    <w:p w14:paraId="619327DD" w14:textId="77777777" w:rsidR="001352F4" w:rsidRPr="004C721A" w:rsidRDefault="001352F4" w:rsidP="009D3A31">
      <w:pPr>
        <w:ind w:firstLine="709"/>
        <w:contextualSpacing/>
        <w:jc w:val="both"/>
        <w:rPr>
          <w:bCs/>
        </w:rPr>
      </w:pPr>
    </w:p>
    <w:p w14:paraId="656D2286" w14:textId="77777777" w:rsidR="001352F4" w:rsidRPr="004C721A" w:rsidRDefault="001352F4" w:rsidP="009D3A31">
      <w:pPr>
        <w:ind w:firstLine="709"/>
        <w:contextualSpacing/>
        <w:jc w:val="both"/>
        <w:rPr>
          <w:bCs/>
        </w:rPr>
      </w:pPr>
    </w:p>
    <w:p w14:paraId="26D25555" w14:textId="77777777" w:rsidR="001352F4" w:rsidRPr="004C721A" w:rsidRDefault="001352F4" w:rsidP="009D3A31">
      <w:pPr>
        <w:ind w:firstLine="709"/>
        <w:contextualSpacing/>
        <w:jc w:val="both"/>
        <w:rPr>
          <w:bCs/>
        </w:rPr>
      </w:pPr>
    </w:p>
    <w:p w14:paraId="6E2071DF" w14:textId="77777777" w:rsidR="001352F4" w:rsidRPr="004C721A" w:rsidRDefault="001352F4" w:rsidP="009D3A31">
      <w:pPr>
        <w:ind w:firstLine="709"/>
        <w:contextualSpacing/>
        <w:jc w:val="both"/>
        <w:rPr>
          <w:bCs/>
        </w:rPr>
      </w:pPr>
    </w:p>
    <w:p w14:paraId="6DBD699A" w14:textId="77777777" w:rsidR="001352F4" w:rsidRPr="004C721A" w:rsidRDefault="001352F4" w:rsidP="009D3A31">
      <w:pPr>
        <w:ind w:firstLine="709"/>
        <w:contextualSpacing/>
        <w:jc w:val="both"/>
        <w:rPr>
          <w:bCs/>
        </w:rPr>
      </w:pPr>
    </w:p>
    <w:p w14:paraId="168920E0" w14:textId="77777777" w:rsidR="001352F4" w:rsidRPr="004C721A" w:rsidRDefault="001352F4" w:rsidP="009D3A31">
      <w:pPr>
        <w:ind w:firstLine="709"/>
        <w:contextualSpacing/>
        <w:jc w:val="both"/>
        <w:rPr>
          <w:bCs/>
        </w:rPr>
      </w:pPr>
    </w:p>
    <w:p w14:paraId="25BEE274" w14:textId="77777777" w:rsidR="001352F4" w:rsidRPr="004C721A" w:rsidRDefault="001352F4" w:rsidP="009D3A31">
      <w:pPr>
        <w:ind w:firstLine="709"/>
        <w:contextualSpacing/>
        <w:jc w:val="both"/>
        <w:rPr>
          <w:bCs/>
        </w:rPr>
      </w:pPr>
    </w:p>
    <w:p w14:paraId="27025502" w14:textId="77777777" w:rsidR="001352F4" w:rsidRPr="004C721A" w:rsidRDefault="001352F4" w:rsidP="009D3A31">
      <w:pPr>
        <w:ind w:firstLine="709"/>
        <w:contextualSpacing/>
        <w:jc w:val="both"/>
        <w:rPr>
          <w:bCs/>
        </w:rPr>
      </w:pPr>
    </w:p>
    <w:p w14:paraId="1F83F18A" w14:textId="77777777" w:rsidR="001352F4" w:rsidRPr="004C721A" w:rsidRDefault="001352F4" w:rsidP="009D3A31">
      <w:pPr>
        <w:ind w:firstLine="709"/>
        <w:contextualSpacing/>
        <w:jc w:val="both"/>
        <w:rPr>
          <w:bCs/>
        </w:rPr>
      </w:pPr>
    </w:p>
    <w:p w14:paraId="23D5FD5F" w14:textId="77777777" w:rsidR="001352F4" w:rsidRPr="004C721A" w:rsidRDefault="001352F4" w:rsidP="009D3A31">
      <w:pPr>
        <w:ind w:firstLine="709"/>
        <w:contextualSpacing/>
        <w:jc w:val="both"/>
        <w:rPr>
          <w:bCs/>
        </w:rPr>
      </w:pPr>
    </w:p>
    <w:p w14:paraId="6365EEDD" w14:textId="77777777" w:rsidR="001352F4" w:rsidRPr="004C721A" w:rsidRDefault="001352F4" w:rsidP="009D3A31">
      <w:pPr>
        <w:ind w:firstLine="709"/>
        <w:contextualSpacing/>
        <w:jc w:val="both"/>
        <w:rPr>
          <w:bCs/>
        </w:rPr>
      </w:pPr>
    </w:p>
    <w:p w14:paraId="58898DD1" w14:textId="77777777" w:rsidR="001352F4" w:rsidRPr="004C721A" w:rsidRDefault="001352F4" w:rsidP="009D3A31">
      <w:pPr>
        <w:ind w:firstLine="709"/>
        <w:contextualSpacing/>
        <w:jc w:val="both"/>
        <w:rPr>
          <w:bCs/>
        </w:rPr>
      </w:pPr>
    </w:p>
    <w:p w14:paraId="30127C98" w14:textId="77777777" w:rsidR="001352F4" w:rsidRPr="004C721A" w:rsidRDefault="001352F4" w:rsidP="009D3A31">
      <w:pPr>
        <w:ind w:firstLine="709"/>
        <w:contextualSpacing/>
        <w:jc w:val="both"/>
        <w:rPr>
          <w:bCs/>
        </w:rPr>
      </w:pPr>
    </w:p>
    <w:p w14:paraId="50429BC0" w14:textId="77777777" w:rsidR="001352F4" w:rsidRDefault="001352F4" w:rsidP="009D3A31">
      <w:pPr>
        <w:ind w:firstLine="709"/>
        <w:contextualSpacing/>
        <w:jc w:val="both"/>
        <w:rPr>
          <w:bCs/>
        </w:rPr>
      </w:pPr>
    </w:p>
    <w:p w14:paraId="265DE7FF" w14:textId="77777777" w:rsidR="000D7C6C" w:rsidRPr="004C721A" w:rsidRDefault="000D7C6C" w:rsidP="009D3A31">
      <w:pPr>
        <w:ind w:firstLine="709"/>
        <w:contextualSpacing/>
        <w:jc w:val="both"/>
        <w:rPr>
          <w:bCs/>
        </w:rPr>
      </w:pPr>
    </w:p>
    <w:p w14:paraId="7B99F3E8" w14:textId="77777777" w:rsidR="001352F4" w:rsidRPr="004C721A" w:rsidRDefault="001352F4" w:rsidP="009D3A31">
      <w:pPr>
        <w:ind w:firstLine="709"/>
        <w:contextualSpacing/>
        <w:jc w:val="both"/>
        <w:rPr>
          <w:bCs/>
        </w:rPr>
      </w:pPr>
    </w:p>
    <w:p w14:paraId="5C2EF60D" w14:textId="77777777" w:rsidR="009D3A31" w:rsidRPr="004C721A" w:rsidRDefault="009D3A31" w:rsidP="009D3A31">
      <w:pPr>
        <w:ind w:firstLine="709"/>
        <w:contextualSpacing/>
        <w:jc w:val="both"/>
        <w:rPr>
          <w:bCs/>
        </w:rPr>
      </w:pPr>
    </w:p>
    <w:p w14:paraId="10A24AC9" w14:textId="77777777" w:rsidR="009D3A31" w:rsidRPr="004C721A" w:rsidRDefault="009D3A31" w:rsidP="009D3A31">
      <w:pPr>
        <w:ind w:firstLine="709"/>
        <w:contextualSpacing/>
        <w:jc w:val="both"/>
        <w:rPr>
          <w:bCs/>
        </w:rPr>
      </w:pPr>
    </w:p>
    <w:p w14:paraId="3D1BB060" w14:textId="77777777" w:rsidR="009D3A31" w:rsidRPr="004C721A" w:rsidRDefault="009D3A31" w:rsidP="009D3A31">
      <w:pPr>
        <w:contextualSpacing/>
        <w:jc w:val="center"/>
      </w:pPr>
      <w:r w:rsidRPr="004C721A">
        <w:lastRenderedPageBreak/>
        <w:t xml:space="preserve">4. КОНТРОЛЬ И ОЦЕНКА РЕЗУЛЬТАТОВ ОСВОЕНИЯ  </w:t>
      </w:r>
    </w:p>
    <w:p w14:paraId="6A4A24EB" w14:textId="77777777" w:rsidR="009D3A31" w:rsidRPr="004C721A" w:rsidRDefault="009D3A31" w:rsidP="009D3A31">
      <w:pPr>
        <w:contextualSpacing/>
        <w:jc w:val="center"/>
      </w:pPr>
      <w:r w:rsidRPr="004C721A">
        <w:t>УЧЕБНОЙ ДИСЦИПЛИНЫ</w:t>
      </w:r>
    </w:p>
    <w:p w14:paraId="3977479A" w14:textId="77777777" w:rsidR="009D3A31" w:rsidRPr="004C721A" w:rsidRDefault="009D3A31" w:rsidP="009D3A31">
      <w:pPr>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9D3A31" w:rsidRPr="004C721A" w14:paraId="2EB4903B" w14:textId="77777777" w:rsidTr="00026641">
        <w:tc>
          <w:tcPr>
            <w:tcW w:w="1750" w:type="pct"/>
          </w:tcPr>
          <w:p w14:paraId="3002BEEE" w14:textId="77777777" w:rsidR="009D3A31" w:rsidRPr="004C721A" w:rsidRDefault="009D3A31" w:rsidP="005666E7">
            <w:pPr>
              <w:jc w:val="center"/>
            </w:pPr>
            <w:r w:rsidRPr="004C721A">
              <w:rPr>
                <w:bCs/>
              </w:rPr>
              <w:t>Результаты обучения</w:t>
            </w:r>
          </w:p>
        </w:tc>
        <w:tc>
          <w:tcPr>
            <w:tcW w:w="1507" w:type="pct"/>
          </w:tcPr>
          <w:p w14:paraId="74637E15" w14:textId="77777777" w:rsidR="009D3A31" w:rsidRPr="004C721A" w:rsidRDefault="009D3A31" w:rsidP="00026641">
            <w:pPr>
              <w:jc w:val="center"/>
              <w:rPr>
                <w:bCs/>
              </w:rPr>
            </w:pPr>
            <w:r w:rsidRPr="004C721A">
              <w:rPr>
                <w:bCs/>
              </w:rPr>
              <w:t>Критерии оценки</w:t>
            </w:r>
          </w:p>
        </w:tc>
        <w:tc>
          <w:tcPr>
            <w:tcW w:w="1743" w:type="pct"/>
          </w:tcPr>
          <w:p w14:paraId="27E8F2BA" w14:textId="77777777" w:rsidR="009D3A31" w:rsidRPr="004C721A" w:rsidRDefault="009D3A31" w:rsidP="00026641">
            <w:pPr>
              <w:jc w:val="center"/>
              <w:rPr>
                <w:bCs/>
              </w:rPr>
            </w:pPr>
            <w:r w:rsidRPr="004C721A">
              <w:rPr>
                <w:bCs/>
              </w:rPr>
              <w:t>Методы оценки</w:t>
            </w:r>
          </w:p>
        </w:tc>
      </w:tr>
      <w:tr w:rsidR="009D3A31" w:rsidRPr="004C721A" w14:paraId="2E39EFD1" w14:textId="77777777" w:rsidTr="00026641">
        <w:tc>
          <w:tcPr>
            <w:tcW w:w="1750" w:type="pct"/>
          </w:tcPr>
          <w:p w14:paraId="600DE5EC" w14:textId="77777777" w:rsidR="009D3A31" w:rsidRPr="004C721A" w:rsidRDefault="009D3A31" w:rsidP="0002664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hanging="567"/>
              <w:jc w:val="both"/>
              <w:rPr>
                <w:lang w:val="sah-RU"/>
              </w:rPr>
            </w:pPr>
            <w:r w:rsidRPr="004C721A">
              <w:rPr>
                <w:lang w:val="sah-RU"/>
              </w:rPr>
              <w:t>Знания:</w:t>
            </w:r>
          </w:p>
          <w:p w14:paraId="103A7B4F" w14:textId="77777777" w:rsidR="009D3A31" w:rsidRPr="004C721A" w:rsidRDefault="009D3A31" w:rsidP="00026641">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4C721A">
              <w:rPr>
                <w:lang w:val="sah-RU"/>
              </w:rPr>
              <w:t>Связь языка и ситории; культуры русского и других народов;</w:t>
            </w:r>
          </w:p>
          <w:p w14:paraId="2E9940BE" w14:textId="77777777" w:rsidR="009D3A31" w:rsidRPr="004C721A" w:rsidRDefault="009D3A31" w:rsidP="00026641">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4C721A">
              <w:rPr>
                <w:lang w:val="sah-RU"/>
              </w:rPr>
              <w:t>Смысл понятий “речевая ситуация и ее компоненты”, “литературный язык”, “языковая норма”, “культура речи”;</w:t>
            </w:r>
          </w:p>
          <w:p w14:paraId="485597F5" w14:textId="77777777" w:rsidR="009D3A31" w:rsidRPr="004C721A" w:rsidRDefault="009D3A31" w:rsidP="00026641">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4C721A">
              <w:rPr>
                <w:lang w:val="sah-RU"/>
              </w:rPr>
              <w:t>Основные единицы и уровни языка, их признаки и взаимосвязь;</w:t>
            </w:r>
          </w:p>
          <w:p w14:paraId="16B3712A" w14:textId="77777777" w:rsidR="009D3A31" w:rsidRPr="004C721A" w:rsidRDefault="009D3A31" w:rsidP="00026641">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4C721A">
              <w:rPr>
                <w:lang w:val="sah-RU"/>
              </w:rPr>
              <w:t xml:space="preserve">Орфоэпические, лексические, грамматические и пунктуационные нормы речевого поведения в социально-культурной, учебно-научной и официально-деловой сферах общения. </w:t>
            </w:r>
          </w:p>
          <w:p w14:paraId="7D0925F4" w14:textId="77777777" w:rsidR="009D3A31" w:rsidRPr="004C721A" w:rsidRDefault="009D3A31" w:rsidP="00026641">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r w:rsidRPr="004C721A">
              <w:rPr>
                <w:bCs/>
              </w:rPr>
              <w:t xml:space="preserve">Соблюдение норм речевого поведения в  </w:t>
            </w:r>
            <w:r w:rsidRPr="004C721A">
              <w:rPr>
                <w:lang w:val="sah-RU"/>
              </w:rPr>
              <w:t xml:space="preserve">социально-культурной, учебно-научной и официально-деловой сферах общения. </w:t>
            </w:r>
          </w:p>
          <w:p w14:paraId="63020FB4"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sidRPr="004C721A">
              <w:rPr>
                <w:bCs/>
              </w:rPr>
              <w:t xml:space="preserve">Понимание смысла </w:t>
            </w:r>
            <w:proofErr w:type="spellStart"/>
            <w:r w:rsidRPr="004C721A">
              <w:rPr>
                <w:bCs/>
              </w:rPr>
              <w:t>речеведческих</w:t>
            </w:r>
            <w:proofErr w:type="spellEnd"/>
            <w:r w:rsidRPr="004C721A">
              <w:rPr>
                <w:bCs/>
              </w:rPr>
              <w:t xml:space="preserve"> понятий;</w:t>
            </w:r>
          </w:p>
          <w:p w14:paraId="61215537" w14:textId="77777777" w:rsidR="009D3A31" w:rsidRPr="004C721A" w:rsidRDefault="009D3A31" w:rsidP="00026641">
            <w:pPr>
              <w:pStyle w:val="a8"/>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lang w:val="sah-RU"/>
              </w:rPr>
            </w:pPr>
          </w:p>
          <w:p w14:paraId="56CEFD3D"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21A">
              <w:t>Умения:</w:t>
            </w:r>
          </w:p>
          <w:p w14:paraId="5DD5FA54"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21A">
              <w:rPr>
                <w:lang w:val="sah-RU"/>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74F15B4E"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21A">
              <w:rPr>
                <w:lang w:val="sah-RU"/>
              </w:rPr>
              <w:t>Анализировать языковые единицы с точки зрения правильности, точности и уместности их употребления;</w:t>
            </w:r>
          </w:p>
          <w:p w14:paraId="6A48A3AA"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21A">
              <w:rPr>
                <w:lang w:val="sah-RU"/>
              </w:rPr>
              <w:t>Проводить лингвистический анализ текстов различных функциональных стилей и разновидностей языка;</w:t>
            </w:r>
          </w:p>
          <w:p w14:paraId="7FBB92FC"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21A">
              <w:rPr>
                <w:lang w:val="sah-RU"/>
              </w:rPr>
              <w:t xml:space="preserve">Извлекать необходимую информацию из различных источников: учебно-научных </w:t>
            </w:r>
            <w:r w:rsidRPr="004C721A">
              <w:rPr>
                <w:lang w:val="sah-RU"/>
              </w:rPr>
              <w:lastRenderedPageBreak/>
              <w:t>текстов, справочной литературы, средств массовой информации;</w:t>
            </w:r>
          </w:p>
          <w:p w14:paraId="5A02D2C5"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4C721A">
              <w:rPr>
                <w:lang w:val="sah-RU"/>
              </w:rPr>
              <w:t>Применять на практике речевого общения основные орфоэпические, лексические, грамматические нормы современного русского литературного языка;</w:t>
            </w:r>
          </w:p>
          <w:p w14:paraId="395CA7E8"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jc w:val="both"/>
            </w:pPr>
          </w:p>
          <w:p w14:paraId="32A24F0A" w14:textId="77777777" w:rsidR="009D3A31" w:rsidRPr="004C721A" w:rsidRDefault="009D3A31" w:rsidP="00026641">
            <w:pPr>
              <w:rPr>
                <w:bCs/>
              </w:rPr>
            </w:pPr>
          </w:p>
        </w:tc>
        <w:tc>
          <w:tcPr>
            <w:tcW w:w="1507" w:type="pct"/>
          </w:tcPr>
          <w:p w14:paraId="17BF11B8"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4C721A">
              <w:rPr>
                <w:bCs/>
              </w:rPr>
              <w:lastRenderedPageBreak/>
              <w:t>У</w:t>
            </w:r>
            <w:r w:rsidRPr="004C721A">
              <w:rPr>
                <w:lang w:val="sah-RU"/>
              </w:rPr>
              <w:t>стные и письменные высказывания с точки зрения языкового оформления, эффективности достижения поставленных коммуникативных задач;</w:t>
            </w:r>
          </w:p>
          <w:p w14:paraId="18178694"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lang w:val="sah-RU"/>
              </w:rPr>
            </w:pPr>
            <w:r w:rsidRPr="004C721A">
              <w:rPr>
                <w:bCs/>
                <w:lang w:val="sah-RU"/>
              </w:rPr>
              <w:t xml:space="preserve">Анализ </w:t>
            </w:r>
            <w:r w:rsidRPr="004C721A">
              <w:rPr>
                <w:lang w:val="sah-RU"/>
              </w:rPr>
              <w:t>языковых единиц с точки зрения правильности, точности и уместности их употребления;</w:t>
            </w:r>
            <w:r w:rsidRPr="004C721A">
              <w:rPr>
                <w:bCs/>
                <w:lang w:val="sah-RU"/>
              </w:rPr>
              <w:t xml:space="preserve"> </w:t>
            </w:r>
          </w:p>
          <w:p w14:paraId="5992A139"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4C721A">
              <w:rPr>
                <w:bCs/>
                <w:lang w:val="sah-RU"/>
              </w:rPr>
              <w:t xml:space="preserve">Устные и письменные высказываний </w:t>
            </w:r>
            <w:r w:rsidRPr="004C721A">
              <w:rPr>
                <w:lang w:val="sah-RU"/>
              </w:rPr>
              <w:t>с соблюдением основных орфоэпических, лексических, грамматических, а также орфографических и пунктуационных норм современного русского литературного языка</w:t>
            </w:r>
            <w:r w:rsidRPr="004C721A">
              <w:t>.</w:t>
            </w:r>
          </w:p>
          <w:p w14:paraId="693FF028"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p>
          <w:p w14:paraId="54ED1050"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pPr>
            <w:r w:rsidRPr="004C721A">
              <w:rPr>
                <w:bCs/>
                <w:lang w:val="sah-RU"/>
              </w:rPr>
              <w:t xml:space="preserve">Сбор </w:t>
            </w:r>
            <w:r w:rsidRPr="004C721A">
              <w:rPr>
                <w:lang w:val="sah-RU"/>
              </w:rPr>
              <w:t>информации из различных источников: учебно-научных текстов, справочной литературы, средств массовой информации</w:t>
            </w:r>
          </w:p>
          <w:p w14:paraId="2597A87A"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lang w:val="sah-RU"/>
              </w:rPr>
            </w:pPr>
            <w:r w:rsidRPr="004C721A">
              <w:rPr>
                <w:lang w:val="sah-RU"/>
              </w:rPr>
              <w:t>Нормированность  речевого поведения в различных сферах и ситуациях общения</w:t>
            </w:r>
          </w:p>
        </w:tc>
        <w:tc>
          <w:tcPr>
            <w:tcW w:w="1743" w:type="pct"/>
          </w:tcPr>
          <w:p w14:paraId="46271AE0" w14:textId="77777777" w:rsidR="009D3A31" w:rsidRPr="004C721A" w:rsidRDefault="009D3A31" w:rsidP="00026641">
            <w:pPr>
              <w:rPr>
                <w:bCs/>
              </w:rPr>
            </w:pPr>
            <w:r w:rsidRPr="004C721A">
              <w:rPr>
                <w:bCs/>
              </w:rPr>
              <w:t>Оценка результатов выполнения практической работы;</w:t>
            </w:r>
          </w:p>
          <w:p w14:paraId="653ED2F2" w14:textId="77777777" w:rsidR="009D3A31" w:rsidRPr="004C721A" w:rsidRDefault="009D3A31" w:rsidP="00026641">
            <w:pPr>
              <w:rPr>
                <w:bCs/>
              </w:rPr>
            </w:pPr>
            <w:r w:rsidRPr="004C721A">
              <w:rPr>
                <w:bCs/>
              </w:rPr>
              <w:t>Сочинение</w:t>
            </w:r>
          </w:p>
          <w:p w14:paraId="362F8A5F" w14:textId="77777777" w:rsidR="009D3A31" w:rsidRPr="004C721A" w:rsidRDefault="009D3A31" w:rsidP="00026641">
            <w:pPr>
              <w:rPr>
                <w:bCs/>
              </w:rPr>
            </w:pPr>
            <w:r w:rsidRPr="004C721A">
              <w:rPr>
                <w:bCs/>
              </w:rPr>
              <w:t xml:space="preserve">Изложение </w:t>
            </w:r>
          </w:p>
          <w:p w14:paraId="58DC2D09" w14:textId="77777777" w:rsidR="009D3A31" w:rsidRPr="004C721A" w:rsidRDefault="009D3A31" w:rsidP="00026641">
            <w:pPr>
              <w:rPr>
                <w:bCs/>
              </w:rPr>
            </w:pPr>
            <w:r w:rsidRPr="004C721A">
              <w:rPr>
                <w:bCs/>
              </w:rPr>
              <w:t>Публичные выступления</w:t>
            </w:r>
          </w:p>
          <w:p w14:paraId="11B899E6" w14:textId="77777777" w:rsidR="009D3A31" w:rsidRPr="004C721A" w:rsidRDefault="009D3A31" w:rsidP="00026641">
            <w:pPr>
              <w:pStyle w:val="a8"/>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jc w:val="both"/>
              <w:rPr>
                <w:bCs/>
              </w:rPr>
            </w:pPr>
            <w:r w:rsidRPr="004C721A">
              <w:rPr>
                <w:bCs/>
                <w:lang w:val="sah-RU"/>
              </w:rPr>
              <w:t>Лингвистический анализ</w:t>
            </w:r>
            <w:r w:rsidRPr="004C721A">
              <w:rPr>
                <w:lang w:val="sah-RU"/>
              </w:rPr>
              <w:t xml:space="preserve"> текстов </w:t>
            </w:r>
          </w:p>
          <w:p w14:paraId="71F4C80C" w14:textId="77777777" w:rsidR="009D3A31" w:rsidRPr="004C721A" w:rsidRDefault="009D3A31" w:rsidP="00026641">
            <w:pPr>
              <w:rPr>
                <w:bCs/>
              </w:rPr>
            </w:pPr>
            <w:r w:rsidRPr="004C721A">
              <w:rPr>
                <w:bCs/>
              </w:rPr>
              <w:t>Публичное выступление</w:t>
            </w:r>
          </w:p>
          <w:p w14:paraId="56AB56BD" w14:textId="77777777" w:rsidR="009D3A31" w:rsidRPr="004C721A" w:rsidRDefault="009D3A31" w:rsidP="00026641">
            <w:pPr>
              <w:rPr>
                <w:bCs/>
              </w:rPr>
            </w:pPr>
            <w:r w:rsidRPr="004C721A">
              <w:rPr>
                <w:bCs/>
              </w:rPr>
              <w:t xml:space="preserve">Деловое общение </w:t>
            </w:r>
          </w:p>
          <w:p w14:paraId="062B7D89" w14:textId="77777777" w:rsidR="009D3A31" w:rsidRPr="004C721A" w:rsidRDefault="009D3A31" w:rsidP="00026641">
            <w:pPr>
              <w:rPr>
                <w:bCs/>
              </w:rPr>
            </w:pPr>
            <w:r w:rsidRPr="004C721A">
              <w:rPr>
                <w:bCs/>
              </w:rPr>
              <w:t>Экспертное наблюдение за ходом выполнения практической работы</w:t>
            </w:r>
          </w:p>
          <w:p w14:paraId="4D7BA153" w14:textId="77777777" w:rsidR="009D3A31" w:rsidRPr="004C721A" w:rsidRDefault="009D3A31" w:rsidP="00026641">
            <w:pPr>
              <w:rPr>
                <w:bCs/>
              </w:rPr>
            </w:pPr>
            <w:r w:rsidRPr="004C721A">
              <w:rPr>
                <w:bCs/>
              </w:rPr>
              <w:t>Диагностические работы, составленные из компетентностных  заданий</w:t>
            </w:r>
          </w:p>
          <w:p w14:paraId="1AE8BB9B" w14:textId="77777777" w:rsidR="009D3A31" w:rsidRPr="004C721A" w:rsidRDefault="009D3A31" w:rsidP="00026641">
            <w:pPr>
              <w:rPr>
                <w:bCs/>
              </w:rPr>
            </w:pPr>
          </w:p>
          <w:p w14:paraId="6D71E39A" w14:textId="77777777" w:rsidR="009D3A31" w:rsidRPr="004C721A" w:rsidRDefault="009D3A31" w:rsidP="00026641">
            <w:pPr>
              <w:rPr>
                <w:bCs/>
              </w:rPr>
            </w:pPr>
            <w:r w:rsidRPr="004C721A">
              <w:rPr>
                <w:bCs/>
              </w:rPr>
              <w:t>Самооценка студента по предложенным параметрам</w:t>
            </w:r>
          </w:p>
          <w:p w14:paraId="453570EC" w14:textId="77777777" w:rsidR="009D3A31" w:rsidRPr="004C721A" w:rsidRDefault="009D3A31" w:rsidP="00026641">
            <w:pPr>
              <w:rPr>
                <w:bCs/>
              </w:rPr>
            </w:pPr>
            <w:r w:rsidRPr="004C721A">
              <w:rPr>
                <w:bCs/>
              </w:rPr>
              <w:t>Оценка индивидуального прогресса студента</w:t>
            </w:r>
          </w:p>
        </w:tc>
      </w:tr>
    </w:tbl>
    <w:p w14:paraId="7FB1F5D8" w14:textId="77777777" w:rsidR="009D3A31" w:rsidRPr="004C721A" w:rsidRDefault="009D3A31" w:rsidP="009D3A31">
      <w:pPr>
        <w:jc w:val="both"/>
        <w:sectPr w:rsidR="009D3A31" w:rsidRPr="004C721A" w:rsidSect="00026641">
          <w:footerReference w:type="even" r:id="rId135"/>
          <w:footerReference w:type="default" r:id="rId136"/>
          <w:pgSz w:w="11906" w:h="16838"/>
          <w:pgMar w:top="1134" w:right="851" w:bottom="1134" w:left="1701" w:header="709" w:footer="709" w:gutter="0"/>
          <w:cols w:space="708"/>
          <w:docGrid w:linePitch="360"/>
        </w:sectPr>
      </w:pPr>
    </w:p>
    <w:p w14:paraId="69316643" w14:textId="77777777" w:rsidR="00FB71F2" w:rsidRPr="004C721A" w:rsidRDefault="00FB71F2" w:rsidP="000D7C6C">
      <w:pPr>
        <w:pStyle w:val="af2"/>
        <w:jc w:val="right"/>
        <w:rPr>
          <w:rFonts w:ascii="Times New Roman" w:hAnsi="Times New Roman"/>
          <w:bCs/>
        </w:rPr>
      </w:pPr>
      <w:r w:rsidRPr="004C721A">
        <w:rPr>
          <w:rFonts w:ascii="Times New Roman" w:hAnsi="Times New Roman"/>
          <w:bCs/>
        </w:rPr>
        <w:lastRenderedPageBreak/>
        <w:t>Приложение 3.1</w:t>
      </w:r>
      <w:r w:rsidR="00A93FBE" w:rsidRPr="004C721A">
        <w:rPr>
          <w:rFonts w:ascii="Times New Roman" w:hAnsi="Times New Roman"/>
          <w:bCs/>
        </w:rPr>
        <w:t>9</w:t>
      </w:r>
    </w:p>
    <w:p w14:paraId="272D0FDA" w14:textId="77777777" w:rsidR="00FB71F2" w:rsidRPr="004C721A" w:rsidRDefault="00FB71F2" w:rsidP="00FB71F2">
      <w:pPr>
        <w:jc w:val="right"/>
      </w:pPr>
      <w:r w:rsidRPr="004C721A">
        <w:rPr>
          <w:bCs/>
        </w:rPr>
        <w:t xml:space="preserve">к ПООП-П по специальности </w:t>
      </w:r>
      <w:r w:rsidRPr="004C721A">
        <w:rPr>
          <w:bCs/>
        </w:rPr>
        <w:br/>
      </w:r>
      <w:r w:rsidRPr="004C721A">
        <w:t>36.02.01 Ветеринария</w:t>
      </w:r>
    </w:p>
    <w:p w14:paraId="06C5ED2C" w14:textId="77777777" w:rsidR="00FB71F2" w:rsidRPr="004C721A" w:rsidRDefault="00FB71F2" w:rsidP="00FB71F2">
      <w:pPr>
        <w:jc w:val="right"/>
      </w:pPr>
    </w:p>
    <w:p w14:paraId="722875B1" w14:textId="77777777" w:rsidR="00FB71F2" w:rsidRPr="004C721A" w:rsidRDefault="00FB71F2" w:rsidP="00FB71F2">
      <w:pPr>
        <w:jc w:val="center"/>
      </w:pPr>
    </w:p>
    <w:p w14:paraId="1537F6CC" w14:textId="77777777" w:rsidR="00FB71F2" w:rsidRPr="004C721A" w:rsidRDefault="00FB71F2" w:rsidP="00FB71F2">
      <w:pPr>
        <w:jc w:val="center"/>
      </w:pPr>
    </w:p>
    <w:p w14:paraId="1F03AE61" w14:textId="77777777" w:rsidR="00FB71F2" w:rsidRPr="004C721A" w:rsidRDefault="00FB71F2" w:rsidP="00FB71F2">
      <w:pPr>
        <w:jc w:val="center"/>
      </w:pPr>
    </w:p>
    <w:p w14:paraId="6B45708A" w14:textId="77777777" w:rsidR="00FB71F2" w:rsidRPr="004C721A" w:rsidRDefault="00FB71F2" w:rsidP="00FB71F2">
      <w:pPr>
        <w:jc w:val="center"/>
      </w:pPr>
    </w:p>
    <w:p w14:paraId="61FB4BE7" w14:textId="77777777" w:rsidR="00FB71F2" w:rsidRPr="004C721A" w:rsidRDefault="00FB71F2" w:rsidP="00FB71F2">
      <w:pPr>
        <w:jc w:val="center"/>
      </w:pPr>
    </w:p>
    <w:p w14:paraId="009BBACF" w14:textId="77777777" w:rsidR="00FB71F2" w:rsidRPr="004C721A" w:rsidRDefault="00FB71F2" w:rsidP="00FB71F2">
      <w:pPr>
        <w:jc w:val="center"/>
      </w:pPr>
    </w:p>
    <w:p w14:paraId="715A3B2A" w14:textId="77777777" w:rsidR="00FB71F2" w:rsidRPr="004C721A" w:rsidRDefault="00FB71F2" w:rsidP="00FB71F2">
      <w:pPr>
        <w:jc w:val="center"/>
      </w:pPr>
    </w:p>
    <w:p w14:paraId="2D9C9B4B" w14:textId="77777777" w:rsidR="00FB71F2" w:rsidRPr="004C721A" w:rsidRDefault="00FB71F2" w:rsidP="00FB71F2">
      <w:pPr>
        <w:jc w:val="center"/>
      </w:pPr>
    </w:p>
    <w:p w14:paraId="6BFE53F3" w14:textId="77777777" w:rsidR="00FB71F2" w:rsidRPr="004C721A" w:rsidRDefault="00FB71F2" w:rsidP="00FB71F2">
      <w:pPr>
        <w:jc w:val="center"/>
      </w:pPr>
    </w:p>
    <w:p w14:paraId="16E78AF7" w14:textId="77777777" w:rsidR="00FB71F2" w:rsidRPr="004C721A" w:rsidRDefault="00FB71F2" w:rsidP="00FB71F2">
      <w:pPr>
        <w:jc w:val="center"/>
      </w:pPr>
    </w:p>
    <w:p w14:paraId="4BCAD89B" w14:textId="77777777" w:rsidR="00FB71F2" w:rsidRPr="004C721A" w:rsidRDefault="00FB71F2" w:rsidP="00FB71F2">
      <w:pPr>
        <w:jc w:val="center"/>
      </w:pPr>
    </w:p>
    <w:p w14:paraId="3FE498F6" w14:textId="77777777" w:rsidR="00FB71F2" w:rsidRPr="004C721A" w:rsidRDefault="00FB71F2" w:rsidP="00FB71F2">
      <w:pPr>
        <w:jc w:val="center"/>
      </w:pPr>
    </w:p>
    <w:p w14:paraId="3FCCE95D" w14:textId="77777777" w:rsidR="00FB71F2" w:rsidRPr="004C721A" w:rsidRDefault="00FB71F2" w:rsidP="00FB71F2">
      <w:pPr>
        <w:jc w:val="center"/>
      </w:pPr>
    </w:p>
    <w:p w14:paraId="33216004" w14:textId="77777777" w:rsidR="00FB71F2" w:rsidRPr="004C721A" w:rsidRDefault="00FB71F2" w:rsidP="00FB71F2">
      <w:pPr>
        <w:jc w:val="center"/>
      </w:pPr>
    </w:p>
    <w:p w14:paraId="226D3B04" w14:textId="77777777" w:rsidR="00FB71F2" w:rsidRPr="004C721A" w:rsidRDefault="00FB71F2" w:rsidP="00FB71F2">
      <w:pPr>
        <w:jc w:val="center"/>
      </w:pPr>
      <w:r w:rsidRPr="004C721A">
        <w:t>РАБОЧАЯ ПРОГРАММА УЧЕБНОЙ ДИСЦИПЛИНЫ</w:t>
      </w:r>
    </w:p>
    <w:p w14:paraId="537DDFD2" w14:textId="77777777" w:rsidR="00FB71F2" w:rsidRPr="004C721A" w:rsidRDefault="00FB71F2" w:rsidP="00FB71F2">
      <w:pPr>
        <w:jc w:val="center"/>
      </w:pPr>
      <w:r w:rsidRPr="004C721A">
        <w:t>Дополнительный профессиональный блок</w:t>
      </w:r>
    </w:p>
    <w:p w14:paraId="1F004D30" w14:textId="77777777" w:rsidR="00FB71F2" w:rsidRPr="004C721A" w:rsidRDefault="00FB71F2" w:rsidP="00FB71F2">
      <w:pPr>
        <w:jc w:val="center"/>
      </w:pPr>
    </w:p>
    <w:p w14:paraId="699DF25E" w14:textId="77777777" w:rsidR="00FB71F2" w:rsidRPr="004C721A" w:rsidRDefault="00FB71F2" w:rsidP="00FB71F2">
      <w:pPr>
        <w:jc w:val="center"/>
        <w:rPr>
          <w:iCs/>
        </w:rPr>
      </w:pPr>
      <w:r w:rsidRPr="004C721A">
        <w:rPr>
          <w:iCs/>
        </w:rPr>
        <w:t>ОП.11 Основы финансовой грамотности и предпринимательства</w:t>
      </w:r>
    </w:p>
    <w:p w14:paraId="6B67E85F" w14:textId="77777777" w:rsidR="00FB71F2" w:rsidRPr="004C721A" w:rsidRDefault="00FB71F2" w:rsidP="00FB71F2"/>
    <w:p w14:paraId="0C4A77C1" w14:textId="77777777" w:rsidR="00FB71F2" w:rsidRPr="004C721A" w:rsidRDefault="00FB71F2" w:rsidP="00FB71F2"/>
    <w:p w14:paraId="1FE0E8AE" w14:textId="77777777" w:rsidR="00FB71F2" w:rsidRPr="004C721A" w:rsidRDefault="00FB71F2" w:rsidP="00FB71F2"/>
    <w:p w14:paraId="124B0C38" w14:textId="77777777" w:rsidR="00FB71F2" w:rsidRPr="004C721A" w:rsidRDefault="00FB71F2" w:rsidP="00FB71F2"/>
    <w:p w14:paraId="64206BE0" w14:textId="77777777" w:rsidR="00FB71F2" w:rsidRPr="004C721A" w:rsidRDefault="00FB71F2" w:rsidP="00FB71F2"/>
    <w:p w14:paraId="4AD75EAB" w14:textId="77777777" w:rsidR="00FB71F2" w:rsidRPr="004C721A" w:rsidRDefault="00FB71F2" w:rsidP="00FB71F2"/>
    <w:p w14:paraId="4357AE59" w14:textId="77777777" w:rsidR="00FB71F2" w:rsidRPr="004C721A" w:rsidRDefault="00FB71F2" w:rsidP="00FB71F2"/>
    <w:p w14:paraId="15C85936" w14:textId="77777777" w:rsidR="00FB71F2" w:rsidRPr="004C721A" w:rsidRDefault="00FB71F2" w:rsidP="00FB71F2"/>
    <w:p w14:paraId="42132E08" w14:textId="77777777" w:rsidR="00FB71F2" w:rsidRPr="004C721A" w:rsidRDefault="00FB71F2" w:rsidP="00FB71F2"/>
    <w:p w14:paraId="74D9B255" w14:textId="77777777" w:rsidR="00FB71F2" w:rsidRPr="004C721A" w:rsidRDefault="00FB71F2" w:rsidP="00FB71F2"/>
    <w:p w14:paraId="5E9B6761" w14:textId="77777777" w:rsidR="00FB71F2" w:rsidRPr="004C721A" w:rsidRDefault="00FB71F2" w:rsidP="00FB71F2"/>
    <w:p w14:paraId="0AD9E1DD" w14:textId="77777777" w:rsidR="00FB71F2" w:rsidRPr="004C721A" w:rsidRDefault="00FB71F2" w:rsidP="00FB71F2"/>
    <w:p w14:paraId="63BA84CB" w14:textId="77777777" w:rsidR="00FB71F2" w:rsidRPr="004C721A" w:rsidRDefault="00FB71F2" w:rsidP="00FB71F2"/>
    <w:p w14:paraId="058551B7" w14:textId="77777777" w:rsidR="00FB71F2" w:rsidRPr="004C721A" w:rsidRDefault="00FB71F2" w:rsidP="00FB71F2"/>
    <w:p w14:paraId="669C9785" w14:textId="77777777" w:rsidR="00FB71F2" w:rsidRPr="004C721A" w:rsidRDefault="00FB71F2" w:rsidP="00FB71F2"/>
    <w:p w14:paraId="206DB271" w14:textId="77777777" w:rsidR="00FB71F2" w:rsidRPr="004C721A" w:rsidRDefault="00FB71F2" w:rsidP="00FB71F2"/>
    <w:p w14:paraId="2B636CD2" w14:textId="77777777" w:rsidR="00FB71F2" w:rsidRPr="004C721A" w:rsidRDefault="00FB71F2" w:rsidP="00FB71F2"/>
    <w:p w14:paraId="205290FA" w14:textId="77777777" w:rsidR="00FB71F2" w:rsidRPr="004C721A" w:rsidRDefault="00FB71F2" w:rsidP="00FB71F2"/>
    <w:p w14:paraId="1A9094C0" w14:textId="77777777" w:rsidR="00FB71F2" w:rsidRPr="004C721A" w:rsidRDefault="00FB71F2" w:rsidP="00FB71F2"/>
    <w:p w14:paraId="37A739A1" w14:textId="77777777" w:rsidR="00FB71F2" w:rsidRPr="004C721A" w:rsidRDefault="00FB71F2" w:rsidP="00FB71F2"/>
    <w:p w14:paraId="255AB1F4" w14:textId="77777777" w:rsidR="00FB71F2" w:rsidRPr="004C721A" w:rsidRDefault="00FB71F2" w:rsidP="00FB71F2"/>
    <w:p w14:paraId="236996AA" w14:textId="77777777" w:rsidR="00FB71F2" w:rsidRPr="004C721A" w:rsidRDefault="00FB71F2" w:rsidP="00FB71F2"/>
    <w:p w14:paraId="24C5B401" w14:textId="77777777" w:rsidR="00FB71F2" w:rsidRPr="004C721A" w:rsidRDefault="00FB71F2" w:rsidP="00FB71F2"/>
    <w:p w14:paraId="4F973F56" w14:textId="77777777" w:rsidR="00FB71F2" w:rsidRPr="004C721A" w:rsidRDefault="00FB71F2" w:rsidP="00FB71F2"/>
    <w:p w14:paraId="7865B030" w14:textId="77777777" w:rsidR="00FB71F2" w:rsidRPr="004C721A" w:rsidRDefault="00FB71F2" w:rsidP="00FB71F2"/>
    <w:p w14:paraId="70251B7E" w14:textId="77777777" w:rsidR="00FB71F2" w:rsidRPr="004C721A" w:rsidRDefault="00FB71F2" w:rsidP="00FB71F2"/>
    <w:p w14:paraId="5A9CACEE" w14:textId="77777777" w:rsidR="00FB71F2" w:rsidRPr="004C721A" w:rsidRDefault="00FB71F2" w:rsidP="00FB71F2"/>
    <w:p w14:paraId="47A2FF8D" w14:textId="77777777" w:rsidR="00FB71F2" w:rsidRPr="004C721A" w:rsidRDefault="00FB71F2" w:rsidP="00FB71F2">
      <w:pPr>
        <w:jc w:val="center"/>
      </w:pPr>
      <w:r w:rsidRPr="004C721A">
        <w:rPr>
          <w:bCs/>
          <w:iCs/>
        </w:rPr>
        <w:t>2022 г.</w:t>
      </w:r>
      <w:r w:rsidRPr="004C721A">
        <w:rPr>
          <w:bCs/>
          <w:iCs/>
        </w:rPr>
        <w:br w:type="page"/>
      </w:r>
      <w:r w:rsidRPr="004C721A">
        <w:lastRenderedPageBreak/>
        <w:t>СОДЕРЖАНИЕ</w:t>
      </w:r>
    </w:p>
    <w:p w14:paraId="53329CF0" w14:textId="77777777" w:rsidR="00FB71F2" w:rsidRPr="004C721A" w:rsidRDefault="00FB71F2" w:rsidP="00FB71F2"/>
    <w:tbl>
      <w:tblPr>
        <w:tblW w:w="0" w:type="auto"/>
        <w:tblLook w:val="01E0" w:firstRow="1" w:lastRow="1" w:firstColumn="1" w:lastColumn="1" w:noHBand="0" w:noVBand="0"/>
      </w:tblPr>
      <w:tblGrid>
        <w:gridCol w:w="7501"/>
        <w:gridCol w:w="1854"/>
      </w:tblGrid>
      <w:tr w:rsidR="00FB71F2" w:rsidRPr="004C721A" w14:paraId="575E1EDF" w14:textId="77777777" w:rsidTr="00A93FBE">
        <w:tc>
          <w:tcPr>
            <w:tcW w:w="7501" w:type="dxa"/>
          </w:tcPr>
          <w:p w14:paraId="57BB7F6C" w14:textId="77777777" w:rsidR="00FB71F2" w:rsidRPr="004C721A" w:rsidRDefault="00FB71F2" w:rsidP="005666E7">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4F144313" w14:textId="77777777" w:rsidR="00FB71F2" w:rsidRPr="004C721A" w:rsidRDefault="00FB71F2" w:rsidP="005666E7"/>
        </w:tc>
      </w:tr>
      <w:tr w:rsidR="00FB71F2" w:rsidRPr="004C721A" w14:paraId="7DF2F2DE" w14:textId="77777777" w:rsidTr="00A93FBE">
        <w:tc>
          <w:tcPr>
            <w:tcW w:w="7501" w:type="dxa"/>
          </w:tcPr>
          <w:p w14:paraId="50D32B3A" w14:textId="77777777" w:rsidR="00FB71F2" w:rsidRPr="004C721A" w:rsidRDefault="00FB71F2" w:rsidP="005666E7">
            <w:pPr>
              <w:suppressAutoHyphens/>
              <w:spacing w:after="200" w:line="276" w:lineRule="auto"/>
              <w:ind w:left="284"/>
            </w:pPr>
            <w:r w:rsidRPr="004C721A">
              <w:t>СТРУКТУРА И СОДЕРЖАНИЕ УЧЕБНОЙ ДИСЦИПЛИНЫ</w:t>
            </w:r>
          </w:p>
          <w:p w14:paraId="502E1E38" w14:textId="77777777" w:rsidR="00FB71F2" w:rsidRPr="004C721A" w:rsidRDefault="00FB71F2" w:rsidP="005666E7">
            <w:pPr>
              <w:suppressAutoHyphens/>
              <w:spacing w:after="200" w:line="276" w:lineRule="auto"/>
              <w:ind w:left="284"/>
            </w:pPr>
            <w:r w:rsidRPr="004C721A">
              <w:t>УСЛОВИЯ РЕАЛИЗАЦИИ УЧЕБНОЙ ДИСЦИПЛИНЫ</w:t>
            </w:r>
          </w:p>
        </w:tc>
        <w:tc>
          <w:tcPr>
            <w:tcW w:w="1854" w:type="dxa"/>
          </w:tcPr>
          <w:p w14:paraId="144A357F" w14:textId="77777777" w:rsidR="00FB71F2" w:rsidRPr="004C721A" w:rsidRDefault="00FB71F2" w:rsidP="005666E7">
            <w:pPr>
              <w:ind w:left="644"/>
            </w:pPr>
          </w:p>
        </w:tc>
      </w:tr>
      <w:tr w:rsidR="00FB71F2" w:rsidRPr="004C721A" w14:paraId="73CD37C6" w14:textId="77777777" w:rsidTr="00A93FBE">
        <w:tc>
          <w:tcPr>
            <w:tcW w:w="7501" w:type="dxa"/>
          </w:tcPr>
          <w:p w14:paraId="6C5C3584" w14:textId="77777777" w:rsidR="00FB71F2" w:rsidRPr="004C721A" w:rsidRDefault="00FB71F2" w:rsidP="005666E7">
            <w:pPr>
              <w:suppressAutoHyphens/>
              <w:spacing w:after="200" w:line="276" w:lineRule="auto"/>
              <w:ind w:left="284"/>
            </w:pPr>
            <w:r w:rsidRPr="004C721A">
              <w:t>КОНТРОЛЬ И ОЦЕНКА РЕЗУЛЬТАТОВ ОСВОЕНИЯ УЧЕБНОЙ ДИСЦИПЛИНЫ</w:t>
            </w:r>
          </w:p>
          <w:p w14:paraId="287E075C" w14:textId="77777777" w:rsidR="00FB71F2" w:rsidRPr="004C721A" w:rsidRDefault="00FB71F2" w:rsidP="005666E7">
            <w:pPr>
              <w:suppressAutoHyphens/>
            </w:pPr>
          </w:p>
        </w:tc>
        <w:tc>
          <w:tcPr>
            <w:tcW w:w="1854" w:type="dxa"/>
          </w:tcPr>
          <w:p w14:paraId="05ED1863" w14:textId="77777777" w:rsidR="00FB71F2" w:rsidRPr="004C721A" w:rsidRDefault="00FB71F2" w:rsidP="005666E7"/>
        </w:tc>
      </w:tr>
    </w:tbl>
    <w:p w14:paraId="22E18E68" w14:textId="77777777" w:rsidR="005666E7" w:rsidRPr="004C721A" w:rsidRDefault="00FB71F2" w:rsidP="00FB71F2">
      <w:pPr>
        <w:numPr>
          <w:ilvl w:val="0"/>
          <w:numId w:val="7"/>
        </w:numPr>
        <w:suppressAutoHyphens/>
        <w:spacing w:line="276" w:lineRule="auto"/>
        <w:jc w:val="center"/>
      </w:pPr>
      <w:r w:rsidRPr="004C721A">
        <w:br w:type="page"/>
      </w:r>
    </w:p>
    <w:p w14:paraId="4220FFC7" w14:textId="77777777" w:rsidR="00FB71F2" w:rsidRPr="004C721A" w:rsidRDefault="00FB71F2" w:rsidP="005666E7">
      <w:pPr>
        <w:suppressAutoHyphens/>
        <w:spacing w:line="276" w:lineRule="auto"/>
        <w:ind w:left="360"/>
        <w:jc w:val="center"/>
      </w:pP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07014086" w14:textId="77777777" w:rsidR="00FB71F2" w:rsidRPr="004C721A" w:rsidRDefault="00FB71F2" w:rsidP="00FB71F2">
      <w:pPr>
        <w:suppressAutoHyphens/>
        <w:ind w:left="720"/>
        <w:jc w:val="center"/>
      </w:pPr>
      <w:r w:rsidRPr="004C721A">
        <w:t xml:space="preserve"> «Основы финансовой грамотности и предпринимательства»</w:t>
      </w:r>
    </w:p>
    <w:p w14:paraId="5615163E" w14:textId="77777777" w:rsidR="00FB71F2" w:rsidRPr="004C721A" w:rsidRDefault="00FB71F2" w:rsidP="00FB7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4C721A">
        <w:t xml:space="preserve">1.1. Место дисциплины в структуре основной образовательной программы: </w:t>
      </w:r>
    </w:p>
    <w:p w14:paraId="02031FE5" w14:textId="77777777" w:rsidR="00FB71F2" w:rsidRPr="004C721A" w:rsidRDefault="00FB71F2" w:rsidP="00FB71F2">
      <w:pPr>
        <w:jc w:val="both"/>
      </w:pPr>
      <w:r w:rsidRPr="004C721A">
        <w:t xml:space="preserve">Учебная дисциплина «Основы финансовой грамотности и предпринимательства» является обязательной частью  дополнительного профессионального блока ПООП-П в соответствии с ФГОС СПО по специальности </w:t>
      </w:r>
      <w:r w:rsidRPr="004C721A">
        <w:rPr>
          <w:bCs/>
        </w:rPr>
        <w:t>36.02.01 Ветеринария.</w:t>
      </w:r>
    </w:p>
    <w:p w14:paraId="4CEB3FB9" w14:textId="77777777" w:rsidR="00FB71F2" w:rsidRPr="004C721A" w:rsidRDefault="00FB71F2" w:rsidP="00FB71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 1-11.</w:t>
      </w:r>
    </w:p>
    <w:p w14:paraId="77F88A80" w14:textId="77777777" w:rsidR="00FB71F2" w:rsidRPr="004C721A" w:rsidRDefault="00FB71F2" w:rsidP="00FB7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14E64FBB" w14:textId="77777777" w:rsidR="00FB71F2" w:rsidRPr="004C721A" w:rsidRDefault="00FB71F2" w:rsidP="00FB71F2">
      <w:pPr>
        <w:ind w:firstLine="709"/>
      </w:pPr>
      <w:r w:rsidRPr="004C721A">
        <w:t>1.2. Цель и планируемые результаты освоения дисциплины:</w:t>
      </w:r>
    </w:p>
    <w:p w14:paraId="628D7CE4" w14:textId="77777777" w:rsidR="00FB71F2" w:rsidRPr="004C721A" w:rsidRDefault="00FB71F2" w:rsidP="00FB71F2">
      <w:pPr>
        <w:suppressAutoHyphens/>
        <w:ind w:firstLine="709"/>
        <w:jc w:val="both"/>
        <w:rPr>
          <w:lang w:eastAsia="en-US"/>
        </w:rPr>
      </w:pPr>
      <w:r w:rsidRPr="004C721A">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FB71F2" w:rsidRPr="004C721A" w14:paraId="0625EDA2" w14:textId="77777777" w:rsidTr="00A93FBE">
        <w:trPr>
          <w:trHeight w:val="649"/>
        </w:trPr>
        <w:tc>
          <w:tcPr>
            <w:tcW w:w="1589" w:type="dxa"/>
            <w:hideMark/>
          </w:tcPr>
          <w:p w14:paraId="68FD2D5D" w14:textId="77777777" w:rsidR="00FB71F2" w:rsidRPr="004C721A" w:rsidRDefault="00FB71F2" w:rsidP="00A93FBE">
            <w:pPr>
              <w:suppressAutoHyphens/>
              <w:jc w:val="center"/>
            </w:pPr>
            <w:r w:rsidRPr="004C721A">
              <w:t xml:space="preserve">Код </w:t>
            </w:r>
          </w:p>
          <w:p w14:paraId="53C23043" w14:textId="77777777" w:rsidR="00FB71F2" w:rsidRPr="004C721A" w:rsidRDefault="00FB71F2" w:rsidP="00A93FBE">
            <w:pPr>
              <w:suppressAutoHyphens/>
              <w:jc w:val="center"/>
            </w:pPr>
            <w:r w:rsidRPr="004C721A">
              <w:t>ПК, ОК</w:t>
            </w:r>
          </w:p>
        </w:tc>
        <w:tc>
          <w:tcPr>
            <w:tcW w:w="3764" w:type="dxa"/>
            <w:hideMark/>
          </w:tcPr>
          <w:p w14:paraId="5BC24E42" w14:textId="77777777" w:rsidR="00FB71F2" w:rsidRPr="004C721A" w:rsidRDefault="00FB71F2" w:rsidP="00A93FBE">
            <w:pPr>
              <w:suppressAutoHyphens/>
              <w:jc w:val="center"/>
            </w:pPr>
            <w:r w:rsidRPr="004C721A">
              <w:t>Умения</w:t>
            </w:r>
          </w:p>
        </w:tc>
        <w:tc>
          <w:tcPr>
            <w:tcW w:w="3895" w:type="dxa"/>
            <w:hideMark/>
          </w:tcPr>
          <w:p w14:paraId="48412499" w14:textId="77777777" w:rsidR="00FB71F2" w:rsidRPr="004C721A" w:rsidRDefault="00FB71F2" w:rsidP="00A93FBE">
            <w:pPr>
              <w:suppressAutoHyphens/>
              <w:jc w:val="center"/>
            </w:pPr>
            <w:r w:rsidRPr="004C721A">
              <w:t>Знания</w:t>
            </w:r>
          </w:p>
        </w:tc>
      </w:tr>
      <w:tr w:rsidR="00FB71F2" w:rsidRPr="004C721A" w14:paraId="3901F5DA" w14:textId="77777777" w:rsidTr="00A93FBE">
        <w:trPr>
          <w:trHeight w:val="212"/>
        </w:trPr>
        <w:tc>
          <w:tcPr>
            <w:tcW w:w="1589" w:type="dxa"/>
          </w:tcPr>
          <w:p w14:paraId="781A107A" w14:textId="77777777" w:rsidR="00FB71F2" w:rsidRPr="004C721A" w:rsidRDefault="00FB71F2" w:rsidP="00A93FBE">
            <w:pPr>
              <w:suppressAutoHyphens/>
              <w:jc w:val="center"/>
            </w:pPr>
            <w:r w:rsidRPr="004C721A">
              <w:t>ОК 1</w:t>
            </w:r>
          </w:p>
          <w:p w14:paraId="1AF7141B" w14:textId="77777777" w:rsidR="00FB71F2" w:rsidRPr="004C721A" w:rsidRDefault="00FB71F2" w:rsidP="00A93FBE">
            <w:pPr>
              <w:suppressAutoHyphens/>
              <w:jc w:val="center"/>
            </w:pPr>
            <w:r w:rsidRPr="004C721A">
              <w:t>ОК 2</w:t>
            </w:r>
          </w:p>
          <w:p w14:paraId="13CB05FC" w14:textId="77777777" w:rsidR="00FB71F2" w:rsidRPr="004C721A" w:rsidRDefault="00FB71F2" w:rsidP="00A93FBE">
            <w:pPr>
              <w:suppressAutoHyphens/>
              <w:jc w:val="center"/>
            </w:pPr>
            <w:r w:rsidRPr="004C721A">
              <w:t>ОК 3</w:t>
            </w:r>
          </w:p>
          <w:p w14:paraId="6EB15488" w14:textId="77777777" w:rsidR="00FB71F2" w:rsidRPr="004C721A" w:rsidRDefault="00FB71F2" w:rsidP="00A93FBE">
            <w:pPr>
              <w:suppressAutoHyphens/>
              <w:jc w:val="center"/>
            </w:pPr>
            <w:r w:rsidRPr="004C721A">
              <w:t>ОК 4</w:t>
            </w:r>
          </w:p>
          <w:p w14:paraId="2404EA42" w14:textId="77777777" w:rsidR="00FB71F2" w:rsidRPr="004C721A" w:rsidRDefault="00FB71F2" w:rsidP="00A93FBE">
            <w:pPr>
              <w:suppressAutoHyphens/>
              <w:jc w:val="center"/>
            </w:pPr>
            <w:r w:rsidRPr="004C721A">
              <w:t>ОК 5</w:t>
            </w:r>
          </w:p>
          <w:p w14:paraId="6B9B9B66" w14:textId="77777777" w:rsidR="00FB71F2" w:rsidRPr="004C721A" w:rsidRDefault="00FB71F2" w:rsidP="00A93FBE">
            <w:pPr>
              <w:suppressAutoHyphens/>
              <w:jc w:val="center"/>
            </w:pPr>
            <w:r w:rsidRPr="004C721A">
              <w:t>ОК 6</w:t>
            </w:r>
          </w:p>
          <w:p w14:paraId="4BA58573" w14:textId="77777777" w:rsidR="00FB71F2" w:rsidRPr="004C721A" w:rsidRDefault="00FB71F2" w:rsidP="00A93FBE">
            <w:pPr>
              <w:suppressAutoHyphens/>
              <w:jc w:val="center"/>
            </w:pPr>
            <w:r w:rsidRPr="004C721A">
              <w:t>ОК 7</w:t>
            </w:r>
          </w:p>
          <w:p w14:paraId="27FD6E1C" w14:textId="77777777" w:rsidR="00FB71F2" w:rsidRPr="004C721A" w:rsidRDefault="00FB71F2" w:rsidP="00A93FBE">
            <w:pPr>
              <w:suppressAutoHyphens/>
              <w:jc w:val="center"/>
            </w:pPr>
            <w:r w:rsidRPr="004C721A">
              <w:t>ОК 8</w:t>
            </w:r>
          </w:p>
          <w:p w14:paraId="40760023" w14:textId="77777777" w:rsidR="00FB71F2" w:rsidRPr="004C721A" w:rsidRDefault="00FB71F2" w:rsidP="00A93FBE">
            <w:pPr>
              <w:suppressAutoHyphens/>
              <w:jc w:val="center"/>
            </w:pPr>
            <w:r w:rsidRPr="004C721A">
              <w:t>ОК 9</w:t>
            </w:r>
          </w:p>
          <w:p w14:paraId="09F02200" w14:textId="77777777" w:rsidR="00FB71F2" w:rsidRPr="004C721A" w:rsidRDefault="00FB71F2" w:rsidP="00A93FBE">
            <w:pPr>
              <w:suppressAutoHyphens/>
              <w:jc w:val="center"/>
            </w:pPr>
            <w:r w:rsidRPr="004C721A">
              <w:t>ОК 10</w:t>
            </w:r>
          </w:p>
          <w:p w14:paraId="5C5500F6" w14:textId="77777777" w:rsidR="00FB71F2" w:rsidRPr="004C721A" w:rsidRDefault="00FB71F2" w:rsidP="00A93FBE">
            <w:pPr>
              <w:suppressAutoHyphens/>
              <w:jc w:val="center"/>
            </w:pPr>
            <w:r w:rsidRPr="004C721A">
              <w:t>ОК 11</w:t>
            </w:r>
          </w:p>
          <w:p w14:paraId="4412C897" w14:textId="77777777" w:rsidR="00FB71F2" w:rsidRPr="004C721A" w:rsidRDefault="00FB71F2" w:rsidP="00A93FBE">
            <w:pPr>
              <w:suppressAutoHyphens/>
              <w:jc w:val="center"/>
            </w:pPr>
          </w:p>
        </w:tc>
        <w:tc>
          <w:tcPr>
            <w:tcW w:w="3764" w:type="dxa"/>
          </w:tcPr>
          <w:p w14:paraId="1FA61FED" w14:textId="77777777" w:rsidR="00FB71F2" w:rsidRPr="004C721A" w:rsidRDefault="00FB71F2" w:rsidP="00A93FBE">
            <w:pPr>
              <w:pStyle w:val="affffff1"/>
              <w:rPr>
                <w:rFonts w:ascii="Times New Roman" w:hAnsi="Times New Roman"/>
                <w:sz w:val="24"/>
                <w:szCs w:val="24"/>
              </w:rPr>
            </w:pPr>
            <w:r w:rsidRPr="004C721A">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43237D1F" w14:textId="77777777" w:rsidR="00FB71F2" w:rsidRPr="004C721A" w:rsidRDefault="00FB71F2" w:rsidP="00A93FBE">
            <w:pPr>
              <w:pStyle w:val="affffff1"/>
              <w:rPr>
                <w:rFonts w:ascii="Times New Roman" w:hAnsi="Times New Roman"/>
                <w:sz w:val="24"/>
                <w:szCs w:val="24"/>
              </w:rPr>
            </w:pPr>
            <w:r w:rsidRPr="004C721A">
              <w:rPr>
                <w:rFonts w:ascii="Times New Roman" w:hAnsi="Times New Roman"/>
                <w:sz w:val="24"/>
                <w:szCs w:val="24"/>
              </w:rPr>
              <w:t>разрабатывать план действия; выбирать необходимые ресурсы;</w:t>
            </w:r>
          </w:p>
          <w:p w14:paraId="4383E6AD" w14:textId="77777777" w:rsidR="00FB71F2" w:rsidRPr="004C721A" w:rsidRDefault="00FB71F2" w:rsidP="00A93FBE">
            <w:pPr>
              <w:pStyle w:val="affffff1"/>
              <w:rPr>
                <w:rFonts w:ascii="Times New Roman" w:hAnsi="Times New Roman"/>
                <w:sz w:val="24"/>
                <w:szCs w:val="24"/>
              </w:rPr>
            </w:pPr>
            <w:r w:rsidRPr="004C721A">
              <w:rPr>
                <w:rFonts w:ascii="Times New Roman" w:hAnsi="Times New Roman"/>
                <w:sz w:val="24"/>
                <w:szCs w:val="24"/>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895" w:type="dxa"/>
          </w:tcPr>
          <w:p w14:paraId="36356193" w14:textId="77777777" w:rsidR="00FB71F2" w:rsidRPr="004C721A" w:rsidRDefault="00FB71F2" w:rsidP="00A93FBE">
            <w:pPr>
              <w:pStyle w:val="affffff1"/>
              <w:jc w:val="both"/>
              <w:rPr>
                <w:rFonts w:ascii="Times New Roman" w:hAnsi="Times New Roman"/>
                <w:sz w:val="24"/>
                <w:szCs w:val="24"/>
              </w:rPr>
            </w:pPr>
            <w:r w:rsidRPr="004C721A">
              <w:rPr>
                <w:rFonts w:ascii="Times New Roman" w:hAnsi="Times New Roman"/>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8ED1F5E" w14:textId="77777777" w:rsidR="00FB71F2" w:rsidRPr="004C721A" w:rsidRDefault="00FB71F2" w:rsidP="00A93FBE">
            <w:pPr>
              <w:pStyle w:val="affffff1"/>
              <w:jc w:val="both"/>
              <w:rPr>
                <w:rFonts w:ascii="Times New Roman" w:hAnsi="Times New Roman"/>
                <w:sz w:val="24"/>
                <w:szCs w:val="24"/>
              </w:rPr>
            </w:pPr>
            <w:r w:rsidRPr="004C721A">
              <w:rPr>
                <w:rFonts w:ascii="Times New Roman" w:hAnsi="Times New Roman"/>
                <w:sz w:val="24"/>
                <w:szCs w:val="24"/>
              </w:rPr>
              <w:t>алгоритмы выполнения работ в профессиональной и смежных областях; методы работы в профессиональной и смежных сферах; план для решения задач; порядок оценки результатов решения задач профессиональной деятельности;</w:t>
            </w:r>
          </w:p>
          <w:p w14:paraId="7BD92041" w14:textId="77777777" w:rsidR="00FB71F2" w:rsidRPr="004C721A" w:rsidRDefault="00FB71F2" w:rsidP="00A93FBE">
            <w:pPr>
              <w:pStyle w:val="affffff1"/>
              <w:jc w:val="both"/>
              <w:rPr>
                <w:rFonts w:ascii="Times New Roman" w:hAnsi="Times New Roman"/>
                <w:sz w:val="24"/>
                <w:szCs w:val="24"/>
              </w:rPr>
            </w:pPr>
            <w:r w:rsidRPr="004C721A">
              <w:rPr>
                <w:rFonts w:ascii="Times New Roman" w:hAnsi="Times New Roman"/>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p w14:paraId="53B745EA" w14:textId="77777777" w:rsidR="00FB71F2" w:rsidRPr="004C721A" w:rsidRDefault="00FB71F2" w:rsidP="00A93FBE">
            <w:pPr>
              <w:pStyle w:val="affffff1"/>
              <w:jc w:val="both"/>
              <w:rPr>
                <w:rFonts w:ascii="Times New Roman" w:hAnsi="Times New Roman"/>
                <w:sz w:val="24"/>
                <w:szCs w:val="24"/>
              </w:rPr>
            </w:pPr>
          </w:p>
        </w:tc>
      </w:tr>
    </w:tbl>
    <w:p w14:paraId="1B418FDA" w14:textId="77777777" w:rsidR="00FB71F2" w:rsidRPr="004C721A" w:rsidRDefault="00FB71F2" w:rsidP="00FB71F2">
      <w:pPr>
        <w:suppressAutoHyphens/>
        <w:spacing w:after="240"/>
        <w:ind w:firstLine="709"/>
      </w:pPr>
    </w:p>
    <w:p w14:paraId="3D386800" w14:textId="77777777" w:rsidR="005666E7" w:rsidRPr="004C721A" w:rsidRDefault="005666E7" w:rsidP="00FB71F2">
      <w:pPr>
        <w:suppressAutoHyphens/>
        <w:spacing w:after="240"/>
        <w:jc w:val="center"/>
      </w:pPr>
    </w:p>
    <w:p w14:paraId="37FA9E9E" w14:textId="77777777" w:rsidR="005666E7" w:rsidRPr="004C721A" w:rsidRDefault="005666E7" w:rsidP="00FB71F2">
      <w:pPr>
        <w:suppressAutoHyphens/>
        <w:spacing w:after="240"/>
        <w:jc w:val="center"/>
      </w:pPr>
    </w:p>
    <w:p w14:paraId="24A3EC57" w14:textId="77777777" w:rsidR="005666E7" w:rsidRPr="004C721A" w:rsidRDefault="005666E7" w:rsidP="00FB71F2">
      <w:pPr>
        <w:suppressAutoHyphens/>
        <w:spacing w:after="240"/>
        <w:jc w:val="center"/>
      </w:pPr>
    </w:p>
    <w:p w14:paraId="3FAE9062" w14:textId="77777777" w:rsidR="005666E7" w:rsidRPr="004C721A" w:rsidRDefault="005666E7" w:rsidP="00FB71F2">
      <w:pPr>
        <w:suppressAutoHyphens/>
        <w:spacing w:after="240"/>
        <w:jc w:val="center"/>
      </w:pPr>
    </w:p>
    <w:p w14:paraId="26E5E415" w14:textId="77777777" w:rsidR="005666E7" w:rsidRPr="004C721A" w:rsidRDefault="005666E7" w:rsidP="00FB71F2">
      <w:pPr>
        <w:suppressAutoHyphens/>
        <w:spacing w:after="240"/>
        <w:jc w:val="center"/>
      </w:pPr>
    </w:p>
    <w:p w14:paraId="5C6BC35B" w14:textId="77777777" w:rsidR="005666E7" w:rsidRPr="004C721A" w:rsidRDefault="005666E7" w:rsidP="00FB71F2">
      <w:pPr>
        <w:suppressAutoHyphens/>
        <w:spacing w:after="240"/>
        <w:jc w:val="center"/>
      </w:pPr>
    </w:p>
    <w:p w14:paraId="2D327012" w14:textId="77777777" w:rsidR="005666E7" w:rsidRPr="004C721A" w:rsidRDefault="005666E7" w:rsidP="00FB71F2">
      <w:pPr>
        <w:suppressAutoHyphens/>
        <w:spacing w:after="240"/>
        <w:jc w:val="center"/>
      </w:pPr>
    </w:p>
    <w:p w14:paraId="03023F9B" w14:textId="77777777" w:rsidR="005666E7" w:rsidRPr="004C721A" w:rsidRDefault="005666E7" w:rsidP="00FB71F2">
      <w:pPr>
        <w:suppressAutoHyphens/>
        <w:spacing w:after="240"/>
        <w:jc w:val="center"/>
      </w:pPr>
    </w:p>
    <w:p w14:paraId="084EC15A" w14:textId="77777777" w:rsidR="00FB71F2" w:rsidRPr="004C721A" w:rsidRDefault="00FB71F2" w:rsidP="00FB71F2">
      <w:pPr>
        <w:suppressAutoHyphens/>
        <w:spacing w:after="240"/>
        <w:jc w:val="center"/>
      </w:pPr>
      <w:r w:rsidRPr="004C721A">
        <w:lastRenderedPageBreak/>
        <w:t>2. СТРУКТУРА И СОДЕРЖАНИЕ УЧЕБНОЙ ДИСЦИПЛИНЫ</w:t>
      </w:r>
    </w:p>
    <w:p w14:paraId="505C5B56" w14:textId="77777777" w:rsidR="00FB71F2" w:rsidRPr="004C721A" w:rsidRDefault="00FB71F2" w:rsidP="00FB71F2">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FB71F2" w:rsidRPr="004C721A" w14:paraId="4F876F08" w14:textId="77777777" w:rsidTr="00A93FBE">
        <w:trPr>
          <w:trHeight w:val="490"/>
        </w:trPr>
        <w:tc>
          <w:tcPr>
            <w:tcW w:w="3685" w:type="pct"/>
            <w:vAlign w:val="center"/>
          </w:tcPr>
          <w:p w14:paraId="0228C136" w14:textId="77777777" w:rsidR="00FB71F2" w:rsidRPr="004C721A" w:rsidRDefault="00FB71F2" w:rsidP="00A93FBE">
            <w:pPr>
              <w:suppressAutoHyphens/>
            </w:pPr>
            <w:r w:rsidRPr="004C721A">
              <w:t>Вид учебной работы</w:t>
            </w:r>
          </w:p>
        </w:tc>
        <w:tc>
          <w:tcPr>
            <w:tcW w:w="1315" w:type="pct"/>
            <w:vAlign w:val="center"/>
          </w:tcPr>
          <w:p w14:paraId="7088EA0A" w14:textId="77777777" w:rsidR="00FB71F2" w:rsidRPr="004C721A" w:rsidRDefault="00FB71F2" w:rsidP="00A93FBE">
            <w:pPr>
              <w:suppressAutoHyphens/>
              <w:rPr>
                <w:iCs/>
              </w:rPr>
            </w:pPr>
            <w:r w:rsidRPr="004C721A">
              <w:rPr>
                <w:iCs/>
              </w:rPr>
              <w:t>Объем в часах</w:t>
            </w:r>
          </w:p>
        </w:tc>
      </w:tr>
      <w:tr w:rsidR="00FB71F2" w:rsidRPr="004C721A" w14:paraId="3D88B836" w14:textId="77777777" w:rsidTr="00A93FBE">
        <w:trPr>
          <w:trHeight w:val="490"/>
        </w:trPr>
        <w:tc>
          <w:tcPr>
            <w:tcW w:w="3685" w:type="pct"/>
            <w:vAlign w:val="center"/>
          </w:tcPr>
          <w:p w14:paraId="19BB57F5" w14:textId="77777777" w:rsidR="00FB71F2" w:rsidRPr="004C721A" w:rsidRDefault="00FB71F2" w:rsidP="00A93FBE">
            <w:pPr>
              <w:suppressAutoHyphens/>
            </w:pPr>
            <w:r w:rsidRPr="004C721A">
              <w:t>Объем образовательной программы учебной дисциплины</w:t>
            </w:r>
          </w:p>
        </w:tc>
        <w:tc>
          <w:tcPr>
            <w:tcW w:w="1315" w:type="pct"/>
            <w:vAlign w:val="center"/>
          </w:tcPr>
          <w:p w14:paraId="432A0182" w14:textId="77777777" w:rsidR="00FB71F2" w:rsidRPr="004C721A" w:rsidRDefault="00FB71F2" w:rsidP="00A93FBE">
            <w:pPr>
              <w:suppressAutoHyphens/>
              <w:rPr>
                <w:iCs/>
              </w:rPr>
            </w:pPr>
            <w:r w:rsidRPr="004C721A">
              <w:rPr>
                <w:iCs/>
              </w:rPr>
              <w:t>72</w:t>
            </w:r>
          </w:p>
        </w:tc>
      </w:tr>
      <w:tr w:rsidR="00FB71F2" w:rsidRPr="004C721A" w14:paraId="736AAE8E" w14:textId="77777777" w:rsidTr="00A93FBE">
        <w:trPr>
          <w:trHeight w:val="490"/>
        </w:trPr>
        <w:tc>
          <w:tcPr>
            <w:tcW w:w="3685" w:type="pct"/>
            <w:shd w:val="clear" w:color="auto" w:fill="auto"/>
            <w:vAlign w:val="center"/>
          </w:tcPr>
          <w:p w14:paraId="410FBD3E" w14:textId="77777777" w:rsidR="00FB71F2" w:rsidRPr="004C721A" w:rsidRDefault="00FB71F2" w:rsidP="00A93FBE">
            <w:pPr>
              <w:suppressAutoHyphens/>
            </w:pPr>
            <w:r w:rsidRPr="004C721A">
              <w:t>в т.ч. в форме практической подготовки</w:t>
            </w:r>
          </w:p>
        </w:tc>
        <w:tc>
          <w:tcPr>
            <w:tcW w:w="1315" w:type="pct"/>
            <w:shd w:val="clear" w:color="auto" w:fill="auto"/>
            <w:vAlign w:val="center"/>
          </w:tcPr>
          <w:p w14:paraId="13DBD442" w14:textId="77777777" w:rsidR="00FB71F2" w:rsidRPr="004C721A" w:rsidRDefault="00FB71F2" w:rsidP="00A93FBE">
            <w:pPr>
              <w:suppressAutoHyphens/>
              <w:rPr>
                <w:iCs/>
              </w:rPr>
            </w:pPr>
            <w:r w:rsidRPr="004C721A">
              <w:rPr>
                <w:iCs/>
              </w:rPr>
              <w:t>30</w:t>
            </w:r>
          </w:p>
        </w:tc>
      </w:tr>
      <w:tr w:rsidR="00FB71F2" w:rsidRPr="004C721A" w14:paraId="40FCB925" w14:textId="77777777" w:rsidTr="00A93FBE">
        <w:trPr>
          <w:trHeight w:val="336"/>
        </w:trPr>
        <w:tc>
          <w:tcPr>
            <w:tcW w:w="5000" w:type="pct"/>
            <w:gridSpan w:val="2"/>
            <w:vAlign w:val="center"/>
          </w:tcPr>
          <w:p w14:paraId="5EB781D5" w14:textId="77777777" w:rsidR="00FB71F2" w:rsidRPr="004C721A" w:rsidRDefault="00FB71F2" w:rsidP="00A93FBE">
            <w:pPr>
              <w:suppressAutoHyphens/>
              <w:rPr>
                <w:iCs/>
              </w:rPr>
            </w:pPr>
            <w:r w:rsidRPr="004C721A">
              <w:t>в т. ч.:</w:t>
            </w:r>
          </w:p>
        </w:tc>
      </w:tr>
      <w:tr w:rsidR="00FB71F2" w:rsidRPr="004C721A" w14:paraId="3F3804BE" w14:textId="77777777" w:rsidTr="00A93FBE">
        <w:trPr>
          <w:trHeight w:val="490"/>
        </w:trPr>
        <w:tc>
          <w:tcPr>
            <w:tcW w:w="3685" w:type="pct"/>
            <w:vAlign w:val="center"/>
          </w:tcPr>
          <w:p w14:paraId="3A57A871" w14:textId="77777777" w:rsidR="00FB71F2" w:rsidRPr="004C721A" w:rsidRDefault="00FB71F2" w:rsidP="00A93FBE">
            <w:pPr>
              <w:suppressAutoHyphens/>
            </w:pPr>
            <w:r w:rsidRPr="004C721A">
              <w:t>теоретическое обучение</w:t>
            </w:r>
          </w:p>
        </w:tc>
        <w:tc>
          <w:tcPr>
            <w:tcW w:w="1315" w:type="pct"/>
            <w:vAlign w:val="center"/>
          </w:tcPr>
          <w:p w14:paraId="4FE5D563" w14:textId="77777777" w:rsidR="00FB71F2" w:rsidRPr="004C721A" w:rsidRDefault="00FB71F2" w:rsidP="00A93FBE">
            <w:pPr>
              <w:suppressAutoHyphens/>
              <w:rPr>
                <w:iCs/>
              </w:rPr>
            </w:pPr>
            <w:r w:rsidRPr="004C721A">
              <w:rPr>
                <w:iCs/>
              </w:rPr>
              <w:t>32</w:t>
            </w:r>
          </w:p>
        </w:tc>
      </w:tr>
      <w:tr w:rsidR="00FB71F2" w:rsidRPr="004C721A" w14:paraId="4E320EFA" w14:textId="77777777" w:rsidTr="00A93FBE">
        <w:trPr>
          <w:trHeight w:val="490"/>
        </w:trPr>
        <w:tc>
          <w:tcPr>
            <w:tcW w:w="3685" w:type="pct"/>
            <w:vAlign w:val="center"/>
          </w:tcPr>
          <w:p w14:paraId="631AB554" w14:textId="77777777" w:rsidR="00FB71F2" w:rsidRPr="004C721A" w:rsidRDefault="00FB71F2" w:rsidP="00A93FBE">
            <w:pPr>
              <w:suppressAutoHyphens/>
            </w:pPr>
            <w:r w:rsidRPr="004C721A">
              <w:t>практические занятия (если предусмотрено)</w:t>
            </w:r>
          </w:p>
        </w:tc>
        <w:tc>
          <w:tcPr>
            <w:tcW w:w="1315" w:type="pct"/>
            <w:vAlign w:val="center"/>
          </w:tcPr>
          <w:p w14:paraId="12AB3C39" w14:textId="77777777" w:rsidR="00FB71F2" w:rsidRPr="004C721A" w:rsidRDefault="00FB71F2" w:rsidP="00A93FBE">
            <w:pPr>
              <w:suppressAutoHyphens/>
              <w:rPr>
                <w:iCs/>
              </w:rPr>
            </w:pPr>
            <w:r w:rsidRPr="004C721A">
              <w:rPr>
                <w:iCs/>
              </w:rPr>
              <w:t>30</w:t>
            </w:r>
          </w:p>
        </w:tc>
      </w:tr>
      <w:tr w:rsidR="00FB71F2" w:rsidRPr="004C721A" w14:paraId="60ED3392" w14:textId="77777777" w:rsidTr="00A93FBE">
        <w:trPr>
          <w:trHeight w:val="267"/>
        </w:trPr>
        <w:tc>
          <w:tcPr>
            <w:tcW w:w="3685" w:type="pct"/>
            <w:vAlign w:val="center"/>
          </w:tcPr>
          <w:p w14:paraId="71757677" w14:textId="77777777" w:rsidR="00FB71F2" w:rsidRPr="004C721A" w:rsidRDefault="00FB71F2" w:rsidP="00A93FBE">
            <w:pPr>
              <w:suppressAutoHyphens/>
            </w:pPr>
            <w:r w:rsidRPr="004C721A">
              <w:t xml:space="preserve">Самостоятельная работа </w:t>
            </w:r>
          </w:p>
        </w:tc>
        <w:tc>
          <w:tcPr>
            <w:tcW w:w="1315" w:type="pct"/>
            <w:vAlign w:val="center"/>
          </w:tcPr>
          <w:p w14:paraId="424EB7C7" w14:textId="77777777" w:rsidR="00FB71F2" w:rsidRPr="004C721A" w:rsidRDefault="00FB71F2" w:rsidP="00A93FBE">
            <w:pPr>
              <w:suppressAutoHyphens/>
              <w:rPr>
                <w:iCs/>
              </w:rPr>
            </w:pPr>
            <w:r w:rsidRPr="004C721A">
              <w:rPr>
                <w:iCs/>
              </w:rPr>
              <w:t>10</w:t>
            </w:r>
          </w:p>
        </w:tc>
      </w:tr>
      <w:tr w:rsidR="00FB71F2" w:rsidRPr="004C721A" w14:paraId="7DE390EC" w14:textId="77777777" w:rsidTr="00A93FBE">
        <w:trPr>
          <w:trHeight w:val="331"/>
        </w:trPr>
        <w:tc>
          <w:tcPr>
            <w:tcW w:w="3685" w:type="pct"/>
            <w:vAlign w:val="center"/>
          </w:tcPr>
          <w:p w14:paraId="06E03F8F" w14:textId="77777777" w:rsidR="00FB71F2" w:rsidRPr="004C721A" w:rsidRDefault="00FB71F2" w:rsidP="00A93FBE">
            <w:pPr>
              <w:suppressAutoHyphens/>
            </w:pPr>
            <w:r w:rsidRPr="004C721A">
              <w:rPr>
                <w:iCs/>
              </w:rPr>
              <w:t>Промежуточная аттестация</w:t>
            </w:r>
          </w:p>
        </w:tc>
        <w:tc>
          <w:tcPr>
            <w:tcW w:w="1315" w:type="pct"/>
            <w:vAlign w:val="center"/>
          </w:tcPr>
          <w:p w14:paraId="63F30A6B" w14:textId="77777777" w:rsidR="00FB71F2" w:rsidRPr="004C721A" w:rsidRDefault="00FB71F2" w:rsidP="00A93FBE">
            <w:pPr>
              <w:suppressAutoHyphens/>
              <w:rPr>
                <w:iCs/>
              </w:rPr>
            </w:pPr>
            <w:r w:rsidRPr="004C721A">
              <w:rPr>
                <w:iCs/>
              </w:rPr>
              <w:t>Дифференцированный зачет</w:t>
            </w:r>
          </w:p>
        </w:tc>
      </w:tr>
    </w:tbl>
    <w:p w14:paraId="1E3B96B6" w14:textId="77777777" w:rsidR="00FB71F2" w:rsidRPr="004C721A" w:rsidRDefault="00FB71F2" w:rsidP="00FB71F2"/>
    <w:p w14:paraId="6F118A06" w14:textId="77777777" w:rsidR="00FB71F2" w:rsidRPr="004C721A" w:rsidRDefault="00FB71F2" w:rsidP="00FB71F2"/>
    <w:p w14:paraId="0EE8F414" w14:textId="77777777" w:rsidR="00FB71F2" w:rsidRPr="004C721A" w:rsidRDefault="00FB71F2" w:rsidP="00FB71F2"/>
    <w:p w14:paraId="19E86C53" w14:textId="77777777" w:rsidR="00FB71F2" w:rsidRPr="004C721A" w:rsidRDefault="00FB71F2" w:rsidP="00FB71F2"/>
    <w:p w14:paraId="04906374" w14:textId="77777777" w:rsidR="00FB71F2" w:rsidRPr="004C721A" w:rsidRDefault="00FB71F2" w:rsidP="00FB71F2"/>
    <w:p w14:paraId="32440E91" w14:textId="77777777" w:rsidR="00FB71F2" w:rsidRPr="004C721A" w:rsidRDefault="00FB71F2" w:rsidP="00FB71F2"/>
    <w:p w14:paraId="77EF97B4" w14:textId="77777777" w:rsidR="00FB71F2" w:rsidRPr="004C721A" w:rsidRDefault="00FB71F2" w:rsidP="00FB71F2"/>
    <w:p w14:paraId="3D9BDC16" w14:textId="77777777" w:rsidR="00FB71F2" w:rsidRPr="004C721A" w:rsidRDefault="00FB71F2" w:rsidP="00FB71F2"/>
    <w:p w14:paraId="1F571009" w14:textId="77777777" w:rsidR="00FB71F2" w:rsidRPr="004C721A" w:rsidRDefault="00FB71F2" w:rsidP="00FB71F2"/>
    <w:p w14:paraId="6A0EED27" w14:textId="77777777" w:rsidR="00FB71F2" w:rsidRPr="004C721A" w:rsidRDefault="00FB71F2" w:rsidP="00FB71F2"/>
    <w:p w14:paraId="59ACE0BC" w14:textId="77777777" w:rsidR="00FB71F2" w:rsidRPr="004C721A" w:rsidRDefault="00FB71F2" w:rsidP="00FB71F2"/>
    <w:p w14:paraId="583677E5" w14:textId="77777777" w:rsidR="00FB71F2" w:rsidRPr="004C721A" w:rsidRDefault="00FB71F2" w:rsidP="00FB71F2"/>
    <w:p w14:paraId="3CA25FBD" w14:textId="77777777" w:rsidR="00FB71F2" w:rsidRPr="004C721A" w:rsidRDefault="00FB71F2" w:rsidP="00FB71F2"/>
    <w:p w14:paraId="3C3F9D71" w14:textId="77777777" w:rsidR="00FB71F2" w:rsidRPr="004C721A" w:rsidRDefault="00FB71F2" w:rsidP="00FB71F2"/>
    <w:p w14:paraId="6F87D256" w14:textId="77777777" w:rsidR="00FB71F2" w:rsidRPr="004C721A" w:rsidRDefault="00FB71F2" w:rsidP="00FB71F2"/>
    <w:p w14:paraId="489D28B9" w14:textId="77777777" w:rsidR="00FB71F2" w:rsidRPr="004C721A" w:rsidRDefault="00FB71F2" w:rsidP="00FB71F2"/>
    <w:p w14:paraId="5030283C" w14:textId="77777777" w:rsidR="00FB71F2" w:rsidRPr="004C721A" w:rsidRDefault="00FB71F2" w:rsidP="00FB71F2"/>
    <w:p w14:paraId="62845645" w14:textId="77777777" w:rsidR="00FB71F2" w:rsidRPr="004C721A" w:rsidRDefault="00FB71F2" w:rsidP="00FB71F2"/>
    <w:p w14:paraId="09EE720E" w14:textId="77777777" w:rsidR="00FB71F2" w:rsidRPr="004C721A" w:rsidRDefault="00FB71F2" w:rsidP="00FB71F2"/>
    <w:p w14:paraId="1B9A4686" w14:textId="77777777" w:rsidR="00FB71F2" w:rsidRPr="004C721A" w:rsidRDefault="00FB71F2" w:rsidP="00FB71F2"/>
    <w:p w14:paraId="08904871" w14:textId="77777777" w:rsidR="00FB71F2" w:rsidRPr="004C721A" w:rsidRDefault="00FB71F2" w:rsidP="00FB71F2"/>
    <w:p w14:paraId="2237CEA6" w14:textId="77777777" w:rsidR="00FB71F2" w:rsidRPr="004C721A" w:rsidRDefault="00FB71F2" w:rsidP="00FB71F2"/>
    <w:p w14:paraId="51FF879A" w14:textId="77777777" w:rsidR="00FB71F2" w:rsidRPr="004C721A" w:rsidRDefault="00FB71F2" w:rsidP="00FB71F2"/>
    <w:p w14:paraId="5301FBDB" w14:textId="77777777" w:rsidR="00FB71F2" w:rsidRPr="004C721A" w:rsidRDefault="00FB71F2" w:rsidP="00FB71F2"/>
    <w:p w14:paraId="0E27E364" w14:textId="77777777" w:rsidR="00FB71F2" w:rsidRPr="004C721A" w:rsidRDefault="00FB71F2" w:rsidP="00FB71F2"/>
    <w:p w14:paraId="2B4B3D36" w14:textId="77777777" w:rsidR="00FB71F2" w:rsidRPr="004C721A" w:rsidRDefault="00FB71F2" w:rsidP="00FB71F2"/>
    <w:p w14:paraId="0077F7D8" w14:textId="77777777" w:rsidR="00FB71F2" w:rsidRPr="004C721A" w:rsidRDefault="00FB71F2" w:rsidP="00FB71F2"/>
    <w:p w14:paraId="156BC7ED" w14:textId="77777777" w:rsidR="00FB71F2" w:rsidRPr="004C721A" w:rsidRDefault="00FB71F2" w:rsidP="00FB71F2">
      <w:pPr>
        <w:sectPr w:rsidR="00FB71F2" w:rsidRPr="004C721A" w:rsidSect="00A93FBE">
          <w:pgSz w:w="11906" w:h="16838"/>
          <w:pgMar w:top="1134" w:right="850" w:bottom="284" w:left="1701" w:header="708" w:footer="708" w:gutter="0"/>
          <w:cols w:space="720"/>
          <w:docGrid w:linePitch="299"/>
        </w:sectPr>
      </w:pPr>
    </w:p>
    <w:p w14:paraId="62E19A40" w14:textId="77777777" w:rsidR="00FB71F2" w:rsidRPr="004C721A" w:rsidRDefault="00FB71F2" w:rsidP="00FB71F2">
      <w:pPr>
        <w:widowControl w:val="0"/>
        <w:ind w:firstLine="709"/>
        <w:jc w:val="center"/>
        <w:rPr>
          <w:color w:val="000000"/>
        </w:rPr>
      </w:pPr>
      <w:r w:rsidRPr="004C721A">
        <w:lastRenderedPageBreak/>
        <w:t xml:space="preserve">2.2. Тематический план </w:t>
      </w:r>
      <w:r w:rsidRPr="004C721A">
        <w:rPr>
          <w:color w:val="000000"/>
        </w:rPr>
        <w:t>и содержание учебной дисциплины</w:t>
      </w:r>
    </w:p>
    <w:tbl>
      <w:tblPr>
        <w:tblW w:w="14034"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276"/>
        <w:gridCol w:w="7796"/>
        <w:gridCol w:w="1134"/>
        <w:gridCol w:w="1417"/>
        <w:gridCol w:w="1560"/>
      </w:tblGrid>
      <w:tr w:rsidR="00FB71F2" w:rsidRPr="004C721A" w14:paraId="5BED1BDD" w14:textId="77777777" w:rsidTr="00A93FBE">
        <w:tc>
          <w:tcPr>
            <w:tcW w:w="2127" w:type="dxa"/>
            <w:gridSpan w:val="2"/>
            <w:shd w:val="clear" w:color="auto" w:fill="auto"/>
            <w:vAlign w:val="center"/>
          </w:tcPr>
          <w:p w14:paraId="03E775B6" w14:textId="77777777" w:rsidR="00FB71F2" w:rsidRPr="004C721A" w:rsidRDefault="00FB71F2" w:rsidP="00A93FBE">
            <w:pPr>
              <w:widowControl w:val="0"/>
              <w:jc w:val="center"/>
            </w:pPr>
            <w:r w:rsidRPr="004C721A">
              <w:t>Наименование разделов и тем</w:t>
            </w:r>
          </w:p>
        </w:tc>
        <w:tc>
          <w:tcPr>
            <w:tcW w:w="7796" w:type="dxa"/>
            <w:shd w:val="clear" w:color="auto" w:fill="auto"/>
            <w:vAlign w:val="center"/>
          </w:tcPr>
          <w:p w14:paraId="619B8ADA" w14:textId="77777777" w:rsidR="00FB71F2" w:rsidRPr="004C721A" w:rsidRDefault="00FB71F2" w:rsidP="00A93FBE">
            <w:pPr>
              <w:widowControl w:val="0"/>
              <w:jc w:val="center"/>
            </w:pPr>
            <w:r w:rsidRPr="004C721A">
              <w:t>Содержание учебного материала, лабораторные и практические работы, самостоятельная работа обучающихся</w:t>
            </w:r>
          </w:p>
        </w:tc>
        <w:tc>
          <w:tcPr>
            <w:tcW w:w="1134" w:type="dxa"/>
            <w:shd w:val="clear" w:color="auto" w:fill="auto"/>
            <w:vAlign w:val="center"/>
          </w:tcPr>
          <w:p w14:paraId="272AAED4" w14:textId="77777777" w:rsidR="00FB71F2" w:rsidRPr="004C721A" w:rsidRDefault="00FB71F2" w:rsidP="00A93FBE">
            <w:pPr>
              <w:widowControl w:val="0"/>
              <w:jc w:val="center"/>
            </w:pPr>
            <w:r w:rsidRPr="004C721A">
              <w:t>Объем часов</w:t>
            </w:r>
          </w:p>
        </w:tc>
        <w:tc>
          <w:tcPr>
            <w:tcW w:w="1417" w:type="dxa"/>
            <w:shd w:val="clear" w:color="auto" w:fill="auto"/>
            <w:vAlign w:val="center"/>
          </w:tcPr>
          <w:p w14:paraId="2B81C87E" w14:textId="77777777" w:rsidR="00FB71F2" w:rsidRPr="004C721A" w:rsidRDefault="00FB71F2" w:rsidP="00A93FBE">
            <w:pPr>
              <w:widowControl w:val="0"/>
              <w:jc w:val="center"/>
            </w:pPr>
            <w:r w:rsidRPr="004C721A">
              <w:t>Код ПК, ОК</w:t>
            </w:r>
          </w:p>
        </w:tc>
        <w:tc>
          <w:tcPr>
            <w:tcW w:w="1560" w:type="dxa"/>
          </w:tcPr>
          <w:p w14:paraId="2CF55C92" w14:textId="77777777" w:rsidR="00FB71F2" w:rsidRPr="004C721A" w:rsidRDefault="00FB71F2" w:rsidP="00A93FBE">
            <w:pPr>
              <w:widowControl w:val="0"/>
              <w:jc w:val="center"/>
            </w:pPr>
            <w:r w:rsidRPr="004C721A">
              <w:t>Код Н/У/З</w:t>
            </w:r>
          </w:p>
        </w:tc>
      </w:tr>
      <w:tr w:rsidR="00FB71F2" w:rsidRPr="004C721A" w14:paraId="278D4D84" w14:textId="77777777" w:rsidTr="00A93FBE">
        <w:tc>
          <w:tcPr>
            <w:tcW w:w="2127" w:type="dxa"/>
            <w:gridSpan w:val="2"/>
            <w:shd w:val="clear" w:color="auto" w:fill="auto"/>
          </w:tcPr>
          <w:p w14:paraId="3252CA6C" w14:textId="77777777" w:rsidR="00FB71F2" w:rsidRPr="004C721A" w:rsidRDefault="00FB71F2" w:rsidP="00A93FBE">
            <w:pPr>
              <w:widowControl w:val="0"/>
              <w:jc w:val="center"/>
            </w:pPr>
            <w:r w:rsidRPr="004C721A">
              <w:t>1</w:t>
            </w:r>
          </w:p>
        </w:tc>
        <w:tc>
          <w:tcPr>
            <w:tcW w:w="7796" w:type="dxa"/>
            <w:shd w:val="clear" w:color="auto" w:fill="auto"/>
          </w:tcPr>
          <w:p w14:paraId="2D2C629C" w14:textId="77777777" w:rsidR="00FB71F2" w:rsidRPr="004C721A" w:rsidRDefault="00FB71F2" w:rsidP="00A93FBE">
            <w:pPr>
              <w:widowControl w:val="0"/>
              <w:jc w:val="center"/>
            </w:pPr>
            <w:r w:rsidRPr="004C721A">
              <w:t>3</w:t>
            </w:r>
          </w:p>
        </w:tc>
        <w:tc>
          <w:tcPr>
            <w:tcW w:w="1134" w:type="dxa"/>
            <w:shd w:val="clear" w:color="auto" w:fill="auto"/>
            <w:vAlign w:val="center"/>
          </w:tcPr>
          <w:p w14:paraId="1ACFB831" w14:textId="77777777" w:rsidR="00FB71F2" w:rsidRPr="004C721A" w:rsidRDefault="00FB71F2" w:rsidP="00A93FBE">
            <w:pPr>
              <w:widowControl w:val="0"/>
              <w:jc w:val="center"/>
            </w:pPr>
            <w:r w:rsidRPr="004C721A">
              <w:t>4</w:t>
            </w:r>
          </w:p>
        </w:tc>
        <w:tc>
          <w:tcPr>
            <w:tcW w:w="1417" w:type="dxa"/>
            <w:shd w:val="clear" w:color="auto" w:fill="auto"/>
            <w:vAlign w:val="center"/>
          </w:tcPr>
          <w:p w14:paraId="2DD9E826" w14:textId="77777777" w:rsidR="00FB71F2" w:rsidRPr="004C721A" w:rsidRDefault="00FB71F2" w:rsidP="00A93FBE">
            <w:pPr>
              <w:widowControl w:val="0"/>
              <w:jc w:val="center"/>
            </w:pPr>
            <w:r w:rsidRPr="004C721A">
              <w:t>5</w:t>
            </w:r>
          </w:p>
        </w:tc>
        <w:tc>
          <w:tcPr>
            <w:tcW w:w="1560" w:type="dxa"/>
          </w:tcPr>
          <w:p w14:paraId="1BABC410" w14:textId="77777777" w:rsidR="00FB71F2" w:rsidRPr="004C721A" w:rsidRDefault="00FB71F2" w:rsidP="00A93FBE">
            <w:pPr>
              <w:widowControl w:val="0"/>
              <w:jc w:val="center"/>
            </w:pPr>
          </w:p>
        </w:tc>
      </w:tr>
      <w:tr w:rsidR="00FB71F2" w:rsidRPr="004C721A" w14:paraId="1CDF1BA6" w14:textId="77777777" w:rsidTr="00A93FBE">
        <w:trPr>
          <w:gridAfter w:val="5"/>
          <w:wAfter w:w="13183" w:type="dxa"/>
        </w:trPr>
        <w:tc>
          <w:tcPr>
            <w:tcW w:w="851" w:type="dxa"/>
          </w:tcPr>
          <w:p w14:paraId="72E3812A" w14:textId="77777777" w:rsidR="00FB71F2" w:rsidRPr="004C721A" w:rsidRDefault="00FB71F2" w:rsidP="00A93FBE">
            <w:pPr>
              <w:widowControl w:val="0"/>
              <w:jc w:val="center"/>
            </w:pPr>
          </w:p>
        </w:tc>
      </w:tr>
      <w:tr w:rsidR="00FB71F2" w:rsidRPr="004C721A" w14:paraId="24EF815C" w14:textId="77777777" w:rsidTr="00A93FBE">
        <w:tc>
          <w:tcPr>
            <w:tcW w:w="2127" w:type="dxa"/>
            <w:gridSpan w:val="2"/>
            <w:vMerge w:val="restart"/>
            <w:shd w:val="clear" w:color="auto" w:fill="auto"/>
            <w:vAlign w:val="center"/>
          </w:tcPr>
          <w:p w14:paraId="36347EA8" w14:textId="77777777" w:rsidR="00FB71F2" w:rsidRPr="004C721A" w:rsidRDefault="00FB71F2" w:rsidP="00A93FBE">
            <w:pPr>
              <w:widowControl w:val="0"/>
              <w:rPr>
                <w:bCs/>
              </w:rPr>
            </w:pPr>
            <w:r w:rsidRPr="004C721A">
              <w:rPr>
                <w:bCs/>
              </w:rPr>
              <w:t>Введение</w:t>
            </w:r>
          </w:p>
        </w:tc>
        <w:tc>
          <w:tcPr>
            <w:tcW w:w="7796" w:type="dxa"/>
            <w:shd w:val="clear" w:color="auto" w:fill="auto"/>
            <w:vAlign w:val="center"/>
          </w:tcPr>
          <w:p w14:paraId="16EBB439" w14:textId="77777777" w:rsidR="00FB71F2" w:rsidRPr="004C721A" w:rsidRDefault="00FB71F2" w:rsidP="00A93FBE">
            <w:pPr>
              <w:widowControl w:val="0"/>
              <w:rPr>
                <w:bCs/>
              </w:rPr>
            </w:pPr>
            <w:r w:rsidRPr="004C721A">
              <w:rPr>
                <w:bCs/>
              </w:rPr>
              <w:t>Содержание учебного материала</w:t>
            </w:r>
          </w:p>
        </w:tc>
        <w:tc>
          <w:tcPr>
            <w:tcW w:w="1134" w:type="dxa"/>
            <w:shd w:val="clear" w:color="auto" w:fill="auto"/>
            <w:vAlign w:val="center"/>
          </w:tcPr>
          <w:p w14:paraId="6B6DA33B" w14:textId="77777777" w:rsidR="00FB71F2" w:rsidRPr="004C721A" w:rsidRDefault="00FB71F2" w:rsidP="00A93FBE">
            <w:pPr>
              <w:widowControl w:val="0"/>
              <w:jc w:val="center"/>
            </w:pPr>
            <w:r w:rsidRPr="004C721A">
              <w:t>2</w:t>
            </w:r>
          </w:p>
        </w:tc>
        <w:tc>
          <w:tcPr>
            <w:tcW w:w="1417" w:type="dxa"/>
            <w:shd w:val="clear" w:color="auto" w:fill="auto"/>
            <w:vAlign w:val="center"/>
          </w:tcPr>
          <w:p w14:paraId="681BF4EF" w14:textId="77777777" w:rsidR="00FB71F2" w:rsidRPr="004C721A" w:rsidRDefault="00FB71F2" w:rsidP="00A93FBE">
            <w:pPr>
              <w:widowControl w:val="0"/>
              <w:jc w:val="center"/>
            </w:pPr>
          </w:p>
        </w:tc>
        <w:tc>
          <w:tcPr>
            <w:tcW w:w="1560" w:type="dxa"/>
          </w:tcPr>
          <w:p w14:paraId="13906140" w14:textId="77777777" w:rsidR="00FB71F2" w:rsidRPr="004C721A" w:rsidRDefault="00FB71F2" w:rsidP="00A93FBE">
            <w:pPr>
              <w:widowControl w:val="0"/>
              <w:jc w:val="center"/>
            </w:pPr>
          </w:p>
        </w:tc>
      </w:tr>
      <w:tr w:rsidR="00FB71F2" w:rsidRPr="004C721A" w14:paraId="5F7773DD" w14:textId="77777777" w:rsidTr="00A93FBE">
        <w:tc>
          <w:tcPr>
            <w:tcW w:w="2127" w:type="dxa"/>
            <w:gridSpan w:val="2"/>
            <w:vMerge/>
            <w:shd w:val="clear" w:color="auto" w:fill="auto"/>
            <w:vAlign w:val="center"/>
          </w:tcPr>
          <w:p w14:paraId="1342673D" w14:textId="77777777" w:rsidR="00FB71F2" w:rsidRPr="004C721A" w:rsidRDefault="00FB71F2" w:rsidP="00A93FBE">
            <w:pPr>
              <w:widowControl w:val="0"/>
            </w:pPr>
          </w:p>
        </w:tc>
        <w:tc>
          <w:tcPr>
            <w:tcW w:w="7796" w:type="dxa"/>
            <w:shd w:val="clear" w:color="auto" w:fill="auto"/>
            <w:vAlign w:val="center"/>
          </w:tcPr>
          <w:p w14:paraId="757F4734" w14:textId="77777777" w:rsidR="00FB71F2" w:rsidRPr="004C721A" w:rsidRDefault="00FB71F2" w:rsidP="00A93FBE">
            <w:pPr>
              <w:widowControl w:val="0"/>
              <w:rPr>
                <w:bCs/>
              </w:rPr>
            </w:pPr>
            <w:r w:rsidRPr="004C721A">
              <w:rPr>
                <w:bCs/>
              </w:rPr>
              <w:t>Цели и задачи основ финансовой грамотности и предпринимательства. Актуальность повышения уровня финансовой грамотности населения РФ</w:t>
            </w:r>
          </w:p>
        </w:tc>
        <w:tc>
          <w:tcPr>
            <w:tcW w:w="1134" w:type="dxa"/>
            <w:shd w:val="clear" w:color="auto" w:fill="auto"/>
            <w:vAlign w:val="center"/>
          </w:tcPr>
          <w:p w14:paraId="2EDB9100" w14:textId="77777777" w:rsidR="00FB71F2" w:rsidRPr="004C721A" w:rsidRDefault="00FB71F2" w:rsidP="00A93FBE">
            <w:pPr>
              <w:widowControl w:val="0"/>
              <w:jc w:val="center"/>
            </w:pPr>
            <w:r w:rsidRPr="004C721A">
              <w:rPr>
                <w:bCs/>
              </w:rPr>
              <w:t>2</w:t>
            </w:r>
          </w:p>
        </w:tc>
        <w:tc>
          <w:tcPr>
            <w:tcW w:w="1417" w:type="dxa"/>
            <w:shd w:val="clear" w:color="auto" w:fill="auto"/>
            <w:vAlign w:val="center"/>
          </w:tcPr>
          <w:p w14:paraId="38567143" w14:textId="77777777" w:rsidR="00FB71F2" w:rsidRPr="004C721A" w:rsidRDefault="00FB71F2" w:rsidP="00A93FBE">
            <w:pPr>
              <w:widowControl w:val="0"/>
              <w:jc w:val="center"/>
            </w:pPr>
            <w:r w:rsidRPr="004C721A">
              <w:t>ОК 01,</w:t>
            </w:r>
          </w:p>
          <w:p w14:paraId="6743DD05" w14:textId="77777777" w:rsidR="00FB71F2" w:rsidRPr="004C721A" w:rsidRDefault="00FB71F2" w:rsidP="00A93FBE">
            <w:pPr>
              <w:widowControl w:val="0"/>
              <w:jc w:val="center"/>
            </w:pPr>
            <w:r w:rsidRPr="004C721A">
              <w:t>ОК 02, ОК 09</w:t>
            </w:r>
          </w:p>
        </w:tc>
        <w:tc>
          <w:tcPr>
            <w:tcW w:w="1560" w:type="dxa"/>
          </w:tcPr>
          <w:p w14:paraId="3183062C"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0A909B68"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68A69AF4"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5A9368FE"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642FB6C2"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01.02</w:t>
            </w:r>
          </w:p>
          <w:p w14:paraId="15830C31" w14:textId="77777777" w:rsidR="00FB71F2" w:rsidRPr="004C721A" w:rsidRDefault="00FB71F2" w:rsidP="000D7C6C">
            <w:pPr>
              <w:suppressAutoHyphens/>
              <w:jc w:val="center"/>
              <w:rPr>
                <w:bCs/>
                <w:iCs/>
              </w:rPr>
            </w:pPr>
          </w:p>
        </w:tc>
      </w:tr>
      <w:tr w:rsidR="00FB71F2" w:rsidRPr="004C721A" w14:paraId="03E6E822" w14:textId="77777777" w:rsidTr="00A93FBE">
        <w:tc>
          <w:tcPr>
            <w:tcW w:w="2127" w:type="dxa"/>
            <w:gridSpan w:val="2"/>
            <w:vMerge w:val="restart"/>
            <w:shd w:val="clear" w:color="auto" w:fill="auto"/>
            <w:vAlign w:val="center"/>
          </w:tcPr>
          <w:p w14:paraId="04A4CABE" w14:textId="77777777" w:rsidR="00FB71F2" w:rsidRPr="004C721A" w:rsidRDefault="00FB71F2" w:rsidP="00A93FBE">
            <w:pPr>
              <w:widowControl w:val="0"/>
              <w:rPr>
                <w:bCs/>
              </w:rPr>
            </w:pPr>
            <w:r w:rsidRPr="004C721A">
              <w:rPr>
                <w:bCs/>
              </w:rPr>
              <w:t>Тема 1.1. Финансовое планирование семьи</w:t>
            </w:r>
          </w:p>
        </w:tc>
        <w:tc>
          <w:tcPr>
            <w:tcW w:w="7796" w:type="dxa"/>
            <w:shd w:val="clear" w:color="auto" w:fill="auto"/>
            <w:vAlign w:val="center"/>
          </w:tcPr>
          <w:p w14:paraId="41028C40" w14:textId="77777777" w:rsidR="00FB71F2" w:rsidRPr="004C721A" w:rsidRDefault="00FB71F2" w:rsidP="00A93FBE">
            <w:pPr>
              <w:widowControl w:val="0"/>
            </w:pPr>
            <w:r w:rsidRPr="004C721A">
              <w:rPr>
                <w:bCs/>
              </w:rPr>
              <w:t>Содержание учебного материала</w:t>
            </w:r>
          </w:p>
        </w:tc>
        <w:tc>
          <w:tcPr>
            <w:tcW w:w="1134" w:type="dxa"/>
            <w:shd w:val="clear" w:color="auto" w:fill="auto"/>
            <w:vAlign w:val="center"/>
          </w:tcPr>
          <w:p w14:paraId="19CB5A0E" w14:textId="77777777" w:rsidR="00FB71F2" w:rsidRPr="004C721A" w:rsidRDefault="00FB71F2" w:rsidP="00A93FBE">
            <w:pPr>
              <w:widowControl w:val="0"/>
              <w:jc w:val="center"/>
            </w:pPr>
            <w:r w:rsidRPr="004C721A">
              <w:t>6</w:t>
            </w:r>
          </w:p>
        </w:tc>
        <w:tc>
          <w:tcPr>
            <w:tcW w:w="1417" w:type="dxa"/>
            <w:shd w:val="clear" w:color="auto" w:fill="auto"/>
            <w:vAlign w:val="center"/>
          </w:tcPr>
          <w:p w14:paraId="294A86A8" w14:textId="77777777" w:rsidR="00FB71F2" w:rsidRPr="004C721A" w:rsidRDefault="00FB71F2" w:rsidP="00A93FBE">
            <w:pPr>
              <w:widowControl w:val="0"/>
              <w:jc w:val="center"/>
            </w:pPr>
          </w:p>
        </w:tc>
        <w:tc>
          <w:tcPr>
            <w:tcW w:w="1560" w:type="dxa"/>
          </w:tcPr>
          <w:p w14:paraId="2B1C9E05" w14:textId="77777777" w:rsidR="00FB71F2" w:rsidRPr="004C721A" w:rsidRDefault="00FB71F2" w:rsidP="000D7C6C">
            <w:pPr>
              <w:suppressAutoHyphens/>
              <w:jc w:val="center"/>
              <w:rPr>
                <w:bCs/>
                <w:iCs/>
              </w:rPr>
            </w:pPr>
          </w:p>
        </w:tc>
      </w:tr>
      <w:tr w:rsidR="00FB71F2" w:rsidRPr="004C721A" w14:paraId="5BDCE065" w14:textId="77777777" w:rsidTr="00A93FBE">
        <w:tc>
          <w:tcPr>
            <w:tcW w:w="2127" w:type="dxa"/>
            <w:gridSpan w:val="2"/>
            <w:vMerge/>
            <w:shd w:val="clear" w:color="auto" w:fill="auto"/>
            <w:vAlign w:val="center"/>
          </w:tcPr>
          <w:p w14:paraId="4C640A50" w14:textId="77777777" w:rsidR="00FB71F2" w:rsidRPr="004C721A" w:rsidRDefault="00FB71F2" w:rsidP="00A93FBE">
            <w:pPr>
              <w:widowControl w:val="0"/>
              <w:rPr>
                <w:bCs/>
              </w:rPr>
            </w:pPr>
          </w:p>
        </w:tc>
        <w:tc>
          <w:tcPr>
            <w:tcW w:w="7796" w:type="dxa"/>
            <w:shd w:val="clear" w:color="auto" w:fill="auto"/>
          </w:tcPr>
          <w:p w14:paraId="34EC6E1D" w14:textId="77777777" w:rsidR="00FB71F2" w:rsidRPr="004C721A" w:rsidRDefault="00FB71F2" w:rsidP="00A93FBE">
            <w:pPr>
              <w:widowControl w:val="0"/>
            </w:pPr>
            <w:r w:rsidRPr="004C721A">
              <w:rPr>
                <w:lang w:eastAsia="ar-SA"/>
              </w:rPr>
              <w:t>Источники финансовых средств семьи. Виды денежных средств. Доходы и способы их получения. Расчет личного и семейного бюджета</w:t>
            </w:r>
          </w:p>
        </w:tc>
        <w:tc>
          <w:tcPr>
            <w:tcW w:w="1134" w:type="dxa"/>
            <w:shd w:val="clear" w:color="auto" w:fill="auto"/>
            <w:vAlign w:val="center"/>
          </w:tcPr>
          <w:p w14:paraId="6D491A36" w14:textId="77777777" w:rsidR="00FB71F2" w:rsidRPr="004C721A" w:rsidRDefault="00FB71F2" w:rsidP="00A93FBE">
            <w:pPr>
              <w:widowControl w:val="0"/>
              <w:jc w:val="center"/>
            </w:pPr>
            <w:r w:rsidRPr="004C721A">
              <w:t>2</w:t>
            </w:r>
          </w:p>
        </w:tc>
        <w:tc>
          <w:tcPr>
            <w:tcW w:w="1417" w:type="dxa"/>
            <w:vMerge w:val="restart"/>
            <w:shd w:val="clear" w:color="auto" w:fill="auto"/>
            <w:vAlign w:val="center"/>
          </w:tcPr>
          <w:p w14:paraId="287F74FE" w14:textId="77777777" w:rsidR="00FB71F2" w:rsidRPr="004C721A" w:rsidRDefault="00FB71F2" w:rsidP="00A93FBE">
            <w:pPr>
              <w:widowControl w:val="0"/>
              <w:jc w:val="center"/>
            </w:pPr>
            <w:r w:rsidRPr="004C721A">
              <w:t>ОК 01, ОК 02, ОК 03,</w:t>
            </w:r>
          </w:p>
          <w:p w14:paraId="3CB7F2FD" w14:textId="77777777" w:rsidR="00FB71F2" w:rsidRPr="004C721A" w:rsidRDefault="00FB71F2" w:rsidP="00A93FBE">
            <w:pPr>
              <w:widowControl w:val="0"/>
              <w:jc w:val="center"/>
            </w:pPr>
            <w:r w:rsidRPr="004C721A">
              <w:t>ОК 09</w:t>
            </w:r>
          </w:p>
          <w:p w14:paraId="77F1AF05" w14:textId="77777777" w:rsidR="00FB71F2" w:rsidRPr="004C721A" w:rsidRDefault="00FB71F2" w:rsidP="00A93FBE">
            <w:pPr>
              <w:widowControl w:val="0"/>
              <w:jc w:val="center"/>
            </w:pPr>
          </w:p>
          <w:p w14:paraId="0DD44E3A" w14:textId="77777777" w:rsidR="00FB71F2" w:rsidRPr="004C721A" w:rsidRDefault="00FB71F2" w:rsidP="00A93FBE">
            <w:pPr>
              <w:widowControl w:val="0"/>
              <w:jc w:val="center"/>
            </w:pPr>
          </w:p>
        </w:tc>
        <w:tc>
          <w:tcPr>
            <w:tcW w:w="1560" w:type="dxa"/>
            <w:vMerge w:val="restart"/>
          </w:tcPr>
          <w:p w14:paraId="24C9C0D8"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6AF7D3AA"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40801F9D"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0E499172"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03.02</w:t>
            </w:r>
          </w:p>
          <w:p w14:paraId="375D79DD"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1818D6A6"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01.02</w:t>
            </w:r>
          </w:p>
          <w:p w14:paraId="0BEF5D19"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03.03</w:t>
            </w:r>
          </w:p>
          <w:p w14:paraId="78D343CC"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03.04</w:t>
            </w:r>
          </w:p>
        </w:tc>
      </w:tr>
      <w:tr w:rsidR="00FB71F2" w:rsidRPr="004C721A" w14:paraId="2611EF53" w14:textId="77777777" w:rsidTr="00A93FBE">
        <w:tc>
          <w:tcPr>
            <w:tcW w:w="2127" w:type="dxa"/>
            <w:gridSpan w:val="2"/>
            <w:vMerge/>
            <w:shd w:val="clear" w:color="auto" w:fill="auto"/>
            <w:vAlign w:val="center"/>
          </w:tcPr>
          <w:p w14:paraId="43996320" w14:textId="77777777" w:rsidR="00FB71F2" w:rsidRPr="004C721A" w:rsidRDefault="00FB71F2" w:rsidP="00A93FBE">
            <w:pPr>
              <w:widowControl w:val="0"/>
              <w:rPr>
                <w:bCs/>
              </w:rPr>
            </w:pPr>
          </w:p>
        </w:tc>
        <w:tc>
          <w:tcPr>
            <w:tcW w:w="7796" w:type="dxa"/>
            <w:shd w:val="clear" w:color="auto" w:fill="auto"/>
          </w:tcPr>
          <w:p w14:paraId="6E7C93B2" w14:textId="77777777" w:rsidR="00FB71F2" w:rsidRPr="004C721A" w:rsidRDefault="00FB71F2" w:rsidP="00A93FBE">
            <w:pPr>
              <w:pStyle w:val="a8"/>
              <w:widowControl w:val="0"/>
              <w:ind w:left="0"/>
              <w:contextualSpacing w:val="0"/>
              <w:jc w:val="both"/>
            </w:pPr>
            <w:r w:rsidRPr="004C721A">
              <w:t xml:space="preserve">Практическое занятие </w:t>
            </w:r>
          </w:p>
          <w:p w14:paraId="3C3B0209" w14:textId="77777777" w:rsidR="00FB71F2" w:rsidRPr="004C721A" w:rsidRDefault="00FB71F2" w:rsidP="00A93FBE">
            <w:pPr>
              <w:widowControl w:val="0"/>
            </w:pPr>
            <w:r w:rsidRPr="004C721A">
              <w:rPr>
                <w:lang w:eastAsia="ar-SA"/>
              </w:rPr>
              <w:t>Составление своего личного и семейного бюджета.</w:t>
            </w:r>
          </w:p>
        </w:tc>
        <w:tc>
          <w:tcPr>
            <w:tcW w:w="1134" w:type="dxa"/>
            <w:shd w:val="clear" w:color="auto" w:fill="auto"/>
            <w:vAlign w:val="center"/>
          </w:tcPr>
          <w:p w14:paraId="3EC9DC2D" w14:textId="77777777" w:rsidR="00FB71F2" w:rsidRPr="004C721A" w:rsidRDefault="00FB71F2" w:rsidP="00A93FBE">
            <w:pPr>
              <w:widowControl w:val="0"/>
              <w:jc w:val="center"/>
            </w:pPr>
            <w:r w:rsidRPr="004C721A">
              <w:rPr>
                <w:bCs/>
                <w:iCs/>
              </w:rPr>
              <w:t>2</w:t>
            </w:r>
          </w:p>
        </w:tc>
        <w:tc>
          <w:tcPr>
            <w:tcW w:w="1417" w:type="dxa"/>
            <w:vMerge/>
            <w:shd w:val="clear" w:color="auto" w:fill="auto"/>
            <w:vAlign w:val="center"/>
          </w:tcPr>
          <w:p w14:paraId="61107A12" w14:textId="77777777" w:rsidR="00FB71F2" w:rsidRPr="004C721A" w:rsidRDefault="00FB71F2" w:rsidP="00A93FBE">
            <w:pPr>
              <w:widowControl w:val="0"/>
              <w:jc w:val="center"/>
            </w:pPr>
          </w:p>
        </w:tc>
        <w:tc>
          <w:tcPr>
            <w:tcW w:w="1560" w:type="dxa"/>
            <w:vMerge/>
          </w:tcPr>
          <w:p w14:paraId="5027E891" w14:textId="77777777" w:rsidR="00FB71F2" w:rsidRPr="004C721A" w:rsidRDefault="00FB71F2" w:rsidP="00A93FBE">
            <w:pPr>
              <w:widowControl w:val="0"/>
              <w:jc w:val="center"/>
              <w:rPr>
                <w:bCs/>
              </w:rPr>
            </w:pPr>
          </w:p>
        </w:tc>
      </w:tr>
      <w:tr w:rsidR="00FB71F2" w:rsidRPr="004C721A" w14:paraId="54A937E7" w14:textId="77777777" w:rsidTr="00A93FBE">
        <w:tc>
          <w:tcPr>
            <w:tcW w:w="2127" w:type="dxa"/>
            <w:gridSpan w:val="2"/>
            <w:shd w:val="clear" w:color="auto" w:fill="auto"/>
            <w:vAlign w:val="center"/>
          </w:tcPr>
          <w:p w14:paraId="1917052B" w14:textId="77777777" w:rsidR="00FB71F2" w:rsidRPr="004C721A" w:rsidRDefault="00FB71F2" w:rsidP="00A93FBE">
            <w:pPr>
              <w:widowControl w:val="0"/>
              <w:rPr>
                <w:bCs/>
              </w:rPr>
            </w:pPr>
          </w:p>
        </w:tc>
        <w:tc>
          <w:tcPr>
            <w:tcW w:w="7796" w:type="dxa"/>
            <w:shd w:val="clear" w:color="auto" w:fill="auto"/>
          </w:tcPr>
          <w:p w14:paraId="232DF713" w14:textId="77777777" w:rsidR="00FB71F2" w:rsidRPr="004C721A" w:rsidRDefault="00FB71F2" w:rsidP="00A93FBE">
            <w:pPr>
              <w:pStyle w:val="a8"/>
              <w:widowControl w:val="0"/>
              <w:ind w:left="0"/>
              <w:contextualSpacing w:val="0"/>
              <w:jc w:val="both"/>
            </w:pPr>
            <w:r w:rsidRPr="004C721A">
              <w:t>Самостоятельная работа</w:t>
            </w:r>
          </w:p>
        </w:tc>
        <w:tc>
          <w:tcPr>
            <w:tcW w:w="1134" w:type="dxa"/>
            <w:shd w:val="clear" w:color="auto" w:fill="auto"/>
            <w:vAlign w:val="center"/>
          </w:tcPr>
          <w:p w14:paraId="356C4D13" w14:textId="77777777" w:rsidR="00FB71F2" w:rsidRPr="004C721A" w:rsidRDefault="00FB71F2" w:rsidP="00A93FBE">
            <w:pPr>
              <w:widowControl w:val="0"/>
              <w:jc w:val="center"/>
              <w:rPr>
                <w:bCs/>
                <w:iCs/>
              </w:rPr>
            </w:pPr>
          </w:p>
        </w:tc>
        <w:tc>
          <w:tcPr>
            <w:tcW w:w="1417" w:type="dxa"/>
            <w:vMerge/>
            <w:shd w:val="clear" w:color="auto" w:fill="auto"/>
            <w:vAlign w:val="center"/>
          </w:tcPr>
          <w:p w14:paraId="16D59C16" w14:textId="77777777" w:rsidR="00FB71F2" w:rsidRPr="004C721A" w:rsidRDefault="00FB71F2" w:rsidP="00A93FBE">
            <w:pPr>
              <w:widowControl w:val="0"/>
              <w:jc w:val="center"/>
              <w:rPr>
                <w:bCs/>
              </w:rPr>
            </w:pPr>
          </w:p>
        </w:tc>
        <w:tc>
          <w:tcPr>
            <w:tcW w:w="1560" w:type="dxa"/>
            <w:vMerge/>
          </w:tcPr>
          <w:p w14:paraId="1BD1A4BA" w14:textId="77777777" w:rsidR="00FB71F2" w:rsidRPr="004C721A" w:rsidRDefault="00FB71F2" w:rsidP="00A93FBE">
            <w:pPr>
              <w:widowControl w:val="0"/>
              <w:jc w:val="center"/>
              <w:rPr>
                <w:bCs/>
              </w:rPr>
            </w:pPr>
          </w:p>
        </w:tc>
      </w:tr>
      <w:tr w:rsidR="00FB71F2" w:rsidRPr="004C721A" w14:paraId="5B698577" w14:textId="77777777" w:rsidTr="00A93FBE">
        <w:tc>
          <w:tcPr>
            <w:tcW w:w="2127" w:type="dxa"/>
            <w:gridSpan w:val="2"/>
            <w:shd w:val="clear" w:color="auto" w:fill="auto"/>
            <w:vAlign w:val="center"/>
          </w:tcPr>
          <w:p w14:paraId="7AD28BEE" w14:textId="77777777" w:rsidR="00FB71F2" w:rsidRPr="004C721A" w:rsidRDefault="00FB71F2" w:rsidP="00A93FBE">
            <w:pPr>
              <w:widowControl w:val="0"/>
              <w:rPr>
                <w:bCs/>
              </w:rPr>
            </w:pPr>
          </w:p>
        </w:tc>
        <w:tc>
          <w:tcPr>
            <w:tcW w:w="7796" w:type="dxa"/>
            <w:shd w:val="clear" w:color="auto" w:fill="auto"/>
          </w:tcPr>
          <w:p w14:paraId="7A4F22B1" w14:textId="77777777" w:rsidR="00FB71F2" w:rsidRPr="004C721A" w:rsidRDefault="00FB71F2" w:rsidP="00A93FBE">
            <w:pPr>
              <w:pStyle w:val="a8"/>
              <w:widowControl w:val="0"/>
              <w:ind w:left="0"/>
              <w:contextualSpacing w:val="0"/>
              <w:jc w:val="both"/>
            </w:pPr>
            <w:r w:rsidRPr="004C721A">
              <w:t>Изучение материала и подготовка сообщения с использованием Интернет ресурсов , СМИ по теме: «Уровень жизни населения РС(Я)».</w:t>
            </w:r>
          </w:p>
        </w:tc>
        <w:tc>
          <w:tcPr>
            <w:tcW w:w="1134" w:type="dxa"/>
            <w:shd w:val="clear" w:color="auto" w:fill="auto"/>
            <w:vAlign w:val="center"/>
          </w:tcPr>
          <w:p w14:paraId="48F2DC9B" w14:textId="77777777" w:rsidR="00FB71F2" w:rsidRPr="004C721A" w:rsidRDefault="00FB71F2" w:rsidP="00A93FBE">
            <w:pPr>
              <w:widowControl w:val="0"/>
              <w:jc w:val="center"/>
              <w:rPr>
                <w:bCs/>
                <w:iCs/>
              </w:rPr>
            </w:pPr>
            <w:r w:rsidRPr="004C721A">
              <w:rPr>
                <w:bCs/>
                <w:iCs/>
              </w:rPr>
              <w:t>2</w:t>
            </w:r>
          </w:p>
        </w:tc>
        <w:tc>
          <w:tcPr>
            <w:tcW w:w="1417" w:type="dxa"/>
            <w:vMerge/>
            <w:shd w:val="clear" w:color="auto" w:fill="auto"/>
            <w:vAlign w:val="center"/>
          </w:tcPr>
          <w:p w14:paraId="28060D56" w14:textId="77777777" w:rsidR="00FB71F2" w:rsidRPr="004C721A" w:rsidRDefault="00FB71F2" w:rsidP="00A93FBE">
            <w:pPr>
              <w:widowControl w:val="0"/>
              <w:jc w:val="center"/>
              <w:rPr>
                <w:bCs/>
              </w:rPr>
            </w:pPr>
          </w:p>
        </w:tc>
        <w:tc>
          <w:tcPr>
            <w:tcW w:w="1560" w:type="dxa"/>
            <w:vMerge/>
          </w:tcPr>
          <w:p w14:paraId="0B3A6CB8" w14:textId="77777777" w:rsidR="00FB71F2" w:rsidRPr="004C721A" w:rsidRDefault="00FB71F2" w:rsidP="00A93FBE">
            <w:pPr>
              <w:widowControl w:val="0"/>
              <w:jc w:val="center"/>
              <w:rPr>
                <w:bCs/>
              </w:rPr>
            </w:pPr>
          </w:p>
        </w:tc>
      </w:tr>
      <w:tr w:rsidR="00FB71F2" w:rsidRPr="004C721A" w14:paraId="0297A2FD" w14:textId="77777777" w:rsidTr="00A93FBE">
        <w:tc>
          <w:tcPr>
            <w:tcW w:w="2127" w:type="dxa"/>
            <w:gridSpan w:val="2"/>
            <w:vMerge w:val="restart"/>
            <w:shd w:val="clear" w:color="auto" w:fill="auto"/>
            <w:vAlign w:val="center"/>
          </w:tcPr>
          <w:p w14:paraId="7A321007" w14:textId="77777777" w:rsidR="00FB71F2" w:rsidRPr="004C721A" w:rsidRDefault="00FB71F2" w:rsidP="00A93FBE">
            <w:pPr>
              <w:widowControl w:val="0"/>
              <w:rPr>
                <w:bCs/>
              </w:rPr>
            </w:pPr>
            <w:r w:rsidRPr="004C721A">
              <w:rPr>
                <w:lang w:eastAsia="ar-SA"/>
              </w:rPr>
              <w:t>Тема 1.2. Банковская система РФ</w:t>
            </w:r>
          </w:p>
        </w:tc>
        <w:tc>
          <w:tcPr>
            <w:tcW w:w="7796" w:type="dxa"/>
            <w:shd w:val="clear" w:color="auto" w:fill="auto"/>
          </w:tcPr>
          <w:p w14:paraId="6D9DC8A9"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5927FFCB" w14:textId="77777777" w:rsidR="00FB71F2" w:rsidRPr="004C721A" w:rsidRDefault="00FB71F2" w:rsidP="00A93FBE">
            <w:pPr>
              <w:widowControl w:val="0"/>
              <w:jc w:val="center"/>
            </w:pPr>
            <w:r w:rsidRPr="004C721A">
              <w:t>4</w:t>
            </w:r>
          </w:p>
        </w:tc>
        <w:tc>
          <w:tcPr>
            <w:tcW w:w="1417" w:type="dxa"/>
            <w:shd w:val="clear" w:color="auto" w:fill="auto"/>
            <w:vAlign w:val="center"/>
          </w:tcPr>
          <w:p w14:paraId="6E8CE716" w14:textId="77777777" w:rsidR="00FB71F2" w:rsidRPr="004C721A" w:rsidRDefault="00FB71F2" w:rsidP="00A93FBE">
            <w:pPr>
              <w:widowControl w:val="0"/>
              <w:jc w:val="center"/>
            </w:pPr>
          </w:p>
        </w:tc>
        <w:tc>
          <w:tcPr>
            <w:tcW w:w="1560" w:type="dxa"/>
          </w:tcPr>
          <w:p w14:paraId="2E8A16C0" w14:textId="77777777" w:rsidR="00FB71F2" w:rsidRPr="004C721A" w:rsidRDefault="00FB71F2" w:rsidP="00A93FBE">
            <w:pPr>
              <w:suppressAutoHyphens/>
              <w:jc w:val="both"/>
              <w:rPr>
                <w:bCs/>
                <w:iCs/>
              </w:rPr>
            </w:pPr>
          </w:p>
        </w:tc>
      </w:tr>
      <w:tr w:rsidR="00FB71F2" w:rsidRPr="004C721A" w14:paraId="775494D4" w14:textId="77777777" w:rsidTr="00A93FBE">
        <w:tc>
          <w:tcPr>
            <w:tcW w:w="2127" w:type="dxa"/>
            <w:gridSpan w:val="2"/>
            <w:vMerge/>
            <w:shd w:val="clear" w:color="auto" w:fill="auto"/>
            <w:vAlign w:val="center"/>
          </w:tcPr>
          <w:p w14:paraId="0E547238" w14:textId="77777777" w:rsidR="00FB71F2" w:rsidRPr="004C721A" w:rsidRDefault="00FB71F2" w:rsidP="00A93FBE">
            <w:pPr>
              <w:widowControl w:val="0"/>
              <w:rPr>
                <w:bCs/>
              </w:rPr>
            </w:pPr>
          </w:p>
        </w:tc>
        <w:tc>
          <w:tcPr>
            <w:tcW w:w="7796" w:type="dxa"/>
            <w:shd w:val="clear" w:color="auto" w:fill="auto"/>
          </w:tcPr>
          <w:p w14:paraId="58AE8B90" w14:textId="77777777" w:rsidR="00FB71F2" w:rsidRPr="004C721A" w:rsidRDefault="00FB71F2" w:rsidP="00A93FBE">
            <w:pPr>
              <w:pStyle w:val="a8"/>
              <w:widowControl w:val="0"/>
              <w:ind w:left="0"/>
              <w:contextualSpacing w:val="0"/>
              <w:jc w:val="both"/>
            </w:pPr>
            <w:r w:rsidRPr="004C721A">
              <w:rPr>
                <w:shd w:val="clear" w:color="auto" w:fill="FFFFFF"/>
              </w:rPr>
              <w:t xml:space="preserve">Банки. </w:t>
            </w:r>
            <w:r w:rsidRPr="004C721A">
              <w:rPr>
                <w:lang w:eastAsia="ar-SA"/>
              </w:rPr>
              <w:t>Банковские услуги населению.  Работа банковской системы РФ. Центральный банк Российской Федерации (Банк России).  Расчетно-кассовые операции. Валюта. Валютный рынок. Валютный курс: фиксированный и регулируемый</w:t>
            </w:r>
          </w:p>
        </w:tc>
        <w:tc>
          <w:tcPr>
            <w:tcW w:w="1134" w:type="dxa"/>
            <w:shd w:val="clear" w:color="auto" w:fill="auto"/>
            <w:vAlign w:val="center"/>
          </w:tcPr>
          <w:p w14:paraId="3B2CED27" w14:textId="77777777" w:rsidR="00FB71F2" w:rsidRPr="004C721A" w:rsidRDefault="00FB71F2" w:rsidP="00A93FBE">
            <w:pPr>
              <w:widowControl w:val="0"/>
              <w:jc w:val="center"/>
              <w:rPr>
                <w:bCs/>
              </w:rPr>
            </w:pPr>
            <w:r w:rsidRPr="004C721A">
              <w:rPr>
                <w:bCs/>
              </w:rPr>
              <w:t>2</w:t>
            </w:r>
          </w:p>
        </w:tc>
        <w:tc>
          <w:tcPr>
            <w:tcW w:w="1417" w:type="dxa"/>
            <w:vMerge w:val="restart"/>
            <w:shd w:val="clear" w:color="auto" w:fill="auto"/>
            <w:vAlign w:val="center"/>
          </w:tcPr>
          <w:p w14:paraId="4592C2D7" w14:textId="77777777" w:rsidR="00FB71F2" w:rsidRPr="004C721A" w:rsidRDefault="00FB71F2" w:rsidP="00A93FBE">
            <w:pPr>
              <w:widowControl w:val="0"/>
              <w:jc w:val="center"/>
              <w:rPr>
                <w:bCs/>
              </w:rPr>
            </w:pPr>
            <w:r w:rsidRPr="004C721A">
              <w:rPr>
                <w:bCs/>
              </w:rPr>
              <w:t>Ок 01, Ок 02, ОК 03,</w:t>
            </w:r>
          </w:p>
          <w:p w14:paraId="2A498B7F" w14:textId="77777777" w:rsidR="00FB71F2" w:rsidRPr="004C721A" w:rsidRDefault="00FB71F2" w:rsidP="00A93FBE">
            <w:pPr>
              <w:widowControl w:val="0"/>
              <w:jc w:val="center"/>
              <w:rPr>
                <w:bCs/>
              </w:rPr>
            </w:pPr>
            <w:r w:rsidRPr="004C721A">
              <w:rPr>
                <w:bCs/>
              </w:rPr>
              <w:t>ОК 09</w:t>
            </w:r>
          </w:p>
        </w:tc>
        <w:tc>
          <w:tcPr>
            <w:tcW w:w="1560" w:type="dxa"/>
            <w:vMerge w:val="restart"/>
          </w:tcPr>
          <w:p w14:paraId="6279555C"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63CC9C89"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3B9E261C"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3D28E10E"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644EAA9A"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01.02</w:t>
            </w:r>
          </w:p>
          <w:p w14:paraId="38F3D1F4"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03.02</w:t>
            </w:r>
          </w:p>
          <w:p w14:paraId="7CCA48B7"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03.03</w:t>
            </w:r>
          </w:p>
        </w:tc>
      </w:tr>
      <w:tr w:rsidR="00FB71F2" w:rsidRPr="004C721A" w14:paraId="46EDBFB3" w14:textId="77777777" w:rsidTr="00A93FBE">
        <w:tc>
          <w:tcPr>
            <w:tcW w:w="2127" w:type="dxa"/>
            <w:gridSpan w:val="2"/>
            <w:vMerge/>
            <w:shd w:val="clear" w:color="auto" w:fill="auto"/>
            <w:vAlign w:val="center"/>
          </w:tcPr>
          <w:p w14:paraId="02DE8F11" w14:textId="77777777" w:rsidR="00FB71F2" w:rsidRPr="004C721A" w:rsidRDefault="00FB71F2" w:rsidP="00A93FBE">
            <w:pPr>
              <w:widowControl w:val="0"/>
              <w:rPr>
                <w:bCs/>
              </w:rPr>
            </w:pPr>
          </w:p>
        </w:tc>
        <w:tc>
          <w:tcPr>
            <w:tcW w:w="7796" w:type="dxa"/>
            <w:shd w:val="clear" w:color="auto" w:fill="auto"/>
          </w:tcPr>
          <w:p w14:paraId="2F233101" w14:textId="77777777" w:rsidR="00FB71F2" w:rsidRPr="004C721A" w:rsidRDefault="00FB71F2" w:rsidP="00A93FBE">
            <w:pPr>
              <w:pStyle w:val="a8"/>
              <w:widowControl w:val="0"/>
              <w:ind w:left="0"/>
              <w:contextualSpacing w:val="0"/>
              <w:jc w:val="both"/>
            </w:pPr>
            <w:r w:rsidRPr="004C721A">
              <w:t>Практическое занятие</w:t>
            </w:r>
          </w:p>
          <w:p w14:paraId="741BC52F" w14:textId="77777777" w:rsidR="00FB71F2" w:rsidRPr="004C721A" w:rsidRDefault="00FB71F2" w:rsidP="00A93FBE">
            <w:pPr>
              <w:pStyle w:val="a8"/>
              <w:widowControl w:val="0"/>
              <w:ind w:left="0"/>
              <w:contextualSpacing w:val="0"/>
              <w:jc w:val="both"/>
            </w:pPr>
            <w:r w:rsidRPr="004C721A">
              <w:rPr>
                <w:bCs/>
              </w:rPr>
              <w:t>Онлайн-услуги банков</w:t>
            </w:r>
          </w:p>
        </w:tc>
        <w:tc>
          <w:tcPr>
            <w:tcW w:w="1134" w:type="dxa"/>
            <w:shd w:val="clear" w:color="auto" w:fill="auto"/>
            <w:vAlign w:val="center"/>
          </w:tcPr>
          <w:p w14:paraId="68689A67" w14:textId="77777777" w:rsidR="00FB71F2" w:rsidRPr="004C721A" w:rsidRDefault="00FB71F2" w:rsidP="00A93FBE">
            <w:pPr>
              <w:widowControl w:val="0"/>
              <w:jc w:val="center"/>
            </w:pPr>
            <w:r w:rsidRPr="004C721A">
              <w:rPr>
                <w:bCs/>
                <w:iCs/>
              </w:rPr>
              <w:t>2</w:t>
            </w:r>
          </w:p>
        </w:tc>
        <w:tc>
          <w:tcPr>
            <w:tcW w:w="1417" w:type="dxa"/>
            <w:vMerge/>
            <w:shd w:val="clear" w:color="auto" w:fill="auto"/>
            <w:vAlign w:val="center"/>
          </w:tcPr>
          <w:p w14:paraId="0FF844DA" w14:textId="77777777" w:rsidR="00FB71F2" w:rsidRPr="004C721A" w:rsidRDefault="00FB71F2" w:rsidP="00A93FBE">
            <w:pPr>
              <w:widowControl w:val="0"/>
              <w:jc w:val="center"/>
            </w:pPr>
          </w:p>
        </w:tc>
        <w:tc>
          <w:tcPr>
            <w:tcW w:w="1560" w:type="dxa"/>
            <w:vMerge/>
          </w:tcPr>
          <w:p w14:paraId="42761418" w14:textId="77777777" w:rsidR="00FB71F2" w:rsidRPr="004C721A" w:rsidRDefault="00FB71F2" w:rsidP="000D7C6C">
            <w:pPr>
              <w:widowControl w:val="0"/>
              <w:jc w:val="center"/>
              <w:rPr>
                <w:bCs/>
              </w:rPr>
            </w:pPr>
          </w:p>
        </w:tc>
      </w:tr>
      <w:tr w:rsidR="00FB71F2" w:rsidRPr="004C721A" w14:paraId="318C9F0E" w14:textId="77777777" w:rsidTr="00A93FBE">
        <w:tc>
          <w:tcPr>
            <w:tcW w:w="2127" w:type="dxa"/>
            <w:gridSpan w:val="2"/>
            <w:vMerge w:val="restart"/>
            <w:shd w:val="clear" w:color="auto" w:fill="auto"/>
            <w:vAlign w:val="center"/>
          </w:tcPr>
          <w:p w14:paraId="29E00DD8" w14:textId="77777777" w:rsidR="00FB71F2" w:rsidRPr="004C721A" w:rsidRDefault="00FB71F2" w:rsidP="00A93FBE">
            <w:pPr>
              <w:widowControl w:val="0"/>
              <w:rPr>
                <w:bCs/>
              </w:rPr>
            </w:pPr>
            <w:r w:rsidRPr="004C721A">
              <w:rPr>
                <w:bCs/>
              </w:rPr>
              <w:t>Тема 1.3. Кредит и его виды</w:t>
            </w:r>
          </w:p>
        </w:tc>
        <w:tc>
          <w:tcPr>
            <w:tcW w:w="7796" w:type="dxa"/>
            <w:shd w:val="clear" w:color="auto" w:fill="auto"/>
          </w:tcPr>
          <w:p w14:paraId="137FECD1"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2DACBD22" w14:textId="77777777" w:rsidR="00FB71F2" w:rsidRPr="004C721A" w:rsidRDefault="00FB71F2" w:rsidP="00A93FBE">
            <w:pPr>
              <w:widowControl w:val="0"/>
              <w:jc w:val="center"/>
            </w:pPr>
            <w:r w:rsidRPr="004C721A">
              <w:t>6</w:t>
            </w:r>
          </w:p>
        </w:tc>
        <w:tc>
          <w:tcPr>
            <w:tcW w:w="1417" w:type="dxa"/>
            <w:shd w:val="clear" w:color="auto" w:fill="auto"/>
            <w:vAlign w:val="center"/>
          </w:tcPr>
          <w:p w14:paraId="56E08576" w14:textId="77777777" w:rsidR="00FB71F2" w:rsidRPr="004C721A" w:rsidRDefault="00FB71F2" w:rsidP="00A93FBE">
            <w:pPr>
              <w:widowControl w:val="0"/>
              <w:jc w:val="center"/>
            </w:pPr>
          </w:p>
        </w:tc>
        <w:tc>
          <w:tcPr>
            <w:tcW w:w="1560" w:type="dxa"/>
          </w:tcPr>
          <w:p w14:paraId="7E6CDDF9" w14:textId="77777777" w:rsidR="00FB71F2" w:rsidRPr="004C721A" w:rsidRDefault="00FB71F2" w:rsidP="000D7C6C">
            <w:pPr>
              <w:widowControl w:val="0"/>
              <w:jc w:val="center"/>
            </w:pPr>
          </w:p>
        </w:tc>
      </w:tr>
      <w:tr w:rsidR="00FB71F2" w:rsidRPr="004C721A" w14:paraId="2ED714A2" w14:textId="77777777" w:rsidTr="00A93FBE">
        <w:tc>
          <w:tcPr>
            <w:tcW w:w="2127" w:type="dxa"/>
            <w:gridSpan w:val="2"/>
            <w:vMerge/>
            <w:shd w:val="clear" w:color="auto" w:fill="auto"/>
            <w:vAlign w:val="center"/>
          </w:tcPr>
          <w:p w14:paraId="7ABEB0D4" w14:textId="77777777" w:rsidR="00FB71F2" w:rsidRPr="004C721A" w:rsidRDefault="00FB71F2" w:rsidP="00A93FBE">
            <w:pPr>
              <w:widowControl w:val="0"/>
              <w:rPr>
                <w:bCs/>
              </w:rPr>
            </w:pPr>
          </w:p>
        </w:tc>
        <w:tc>
          <w:tcPr>
            <w:tcW w:w="7796" w:type="dxa"/>
            <w:shd w:val="clear" w:color="auto" w:fill="auto"/>
          </w:tcPr>
          <w:p w14:paraId="00929F91" w14:textId="77777777" w:rsidR="00FB71F2" w:rsidRPr="004C721A" w:rsidRDefault="00FB71F2" w:rsidP="00A93FBE">
            <w:pPr>
              <w:pStyle w:val="a8"/>
              <w:widowControl w:val="0"/>
              <w:ind w:left="0"/>
              <w:contextualSpacing w:val="0"/>
              <w:jc w:val="both"/>
            </w:pPr>
            <w:r w:rsidRPr="004C721A">
              <w:rPr>
                <w:lang w:eastAsia="ar-SA"/>
              </w:rPr>
              <w:t>Виды кредитов: потребительский и ипотека. Влияние кредитов на семейный бюджет. Рефинансирование кредитов.</w:t>
            </w:r>
          </w:p>
        </w:tc>
        <w:tc>
          <w:tcPr>
            <w:tcW w:w="1134" w:type="dxa"/>
            <w:shd w:val="clear" w:color="auto" w:fill="auto"/>
            <w:vAlign w:val="center"/>
          </w:tcPr>
          <w:p w14:paraId="14003C8B" w14:textId="77777777" w:rsidR="00FB71F2" w:rsidRPr="004C721A" w:rsidRDefault="00FB71F2" w:rsidP="00A93FBE">
            <w:pPr>
              <w:widowControl w:val="0"/>
              <w:jc w:val="center"/>
              <w:rPr>
                <w:bCs/>
              </w:rPr>
            </w:pPr>
            <w:r w:rsidRPr="004C721A">
              <w:rPr>
                <w:bCs/>
              </w:rPr>
              <w:t>2</w:t>
            </w:r>
          </w:p>
        </w:tc>
        <w:tc>
          <w:tcPr>
            <w:tcW w:w="1417" w:type="dxa"/>
            <w:vMerge w:val="restart"/>
            <w:shd w:val="clear" w:color="auto" w:fill="auto"/>
            <w:vAlign w:val="center"/>
          </w:tcPr>
          <w:p w14:paraId="681F632E" w14:textId="77777777" w:rsidR="00FB71F2" w:rsidRPr="004C721A" w:rsidRDefault="00FB71F2" w:rsidP="00A93FBE">
            <w:pPr>
              <w:widowControl w:val="0"/>
              <w:jc w:val="center"/>
              <w:rPr>
                <w:bCs/>
              </w:rPr>
            </w:pPr>
            <w:r w:rsidRPr="004C721A">
              <w:rPr>
                <w:bCs/>
              </w:rPr>
              <w:t>ОК 01,</w:t>
            </w:r>
          </w:p>
          <w:p w14:paraId="172CDA61" w14:textId="77777777" w:rsidR="00FB71F2" w:rsidRPr="004C721A" w:rsidRDefault="00FB71F2" w:rsidP="00A93FBE">
            <w:pPr>
              <w:widowControl w:val="0"/>
              <w:jc w:val="center"/>
              <w:rPr>
                <w:bCs/>
              </w:rPr>
            </w:pPr>
            <w:r w:rsidRPr="004C721A">
              <w:rPr>
                <w:bCs/>
              </w:rPr>
              <w:t>ОК 02,</w:t>
            </w:r>
          </w:p>
          <w:p w14:paraId="2EC2845F" w14:textId="77777777" w:rsidR="00FB71F2" w:rsidRPr="004C721A" w:rsidRDefault="00FB71F2" w:rsidP="00A93FBE">
            <w:pPr>
              <w:widowControl w:val="0"/>
              <w:jc w:val="center"/>
              <w:rPr>
                <w:bCs/>
              </w:rPr>
            </w:pPr>
            <w:r w:rsidRPr="004C721A">
              <w:rPr>
                <w:bCs/>
              </w:rPr>
              <w:t>ОК 03,</w:t>
            </w:r>
          </w:p>
          <w:p w14:paraId="775CEEC6" w14:textId="77777777" w:rsidR="00FB71F2" w:rsidRPr="004C721A" w:rsidRDefault="00FB71F2" w:rsidP="00A93FBE">
            <w:pPr>
              <w:widowControl w:val="0"/>
              <w:jc w:val="center"/>
              <w:rPr>
                <w:bCs/>
              </w:rPr>
            </w:pPr>
            <w:r w:rsidRPr="004C721A">
              <w:rPr>
                <w:bCs/>
              </w:rPr>
              <w:t>ОК 11</w:t>
            </w:r>
          </w:p>
          <w:p w14:paraId="43411FF6" w14:textId="77777777" w:rsidR="00FB71F2" w:rsidRPr="004C721A" w:rsidRDefault="00FB71F2" w:rsidP="00A93FBE">
            <w:pPr>
              <w:widowControl w:val="0"/>
              <w:jc w:val="center"/>
              <w:rPr>
                <w:bCs/>
              </w:rPr>
            </w:pPr>
            <w:r w:rsidRPr="004C721A">
              <w:rPr>
                <w:bCs/>
              </w:rPr>
              <w:t>ОК 09</w:t>
            </w:r>
          </w:p>
        </w:tc>
        <w:tc>
          <w:tcPr>
            <w:tcW w:w="1560" w:type="dxa"/>
            <w:vMerge w:val="restart"/>
          </w:tcPr>
          <w:p w14:paraId="3473E7ED"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5D95347B"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400B342A"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08DD152A"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2481A0EF"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01.02</w:t>
            </w:r>
          </w:p>
          <w:p w14:paraId="1C07BEE7" w14:textId="77777777" w:rsidR="00FB71F2" w:rsidRPr="004C721A" w:rsidRDefault="00FB71F2" w:rsidP="000D7C6C">
            <w:pPr>
              <w:suppressAutoHyphens/>
              <w:jc w:val="center"/>
              <w:rPr>
                <w:bCs/>
                <w:iCs/>
              </w:rPr>
            </w:pPr>
            <w:proofErr w:type="spellStart"/>
            <w:r w:rsidRPr="004C721A">
              <w:rPr>
                <w:bCs/>
                <w:iCs/>
              </w:rPr>
              <w:lastRenderedPageBreak/>
              <w:t>Уо</w:t>
            </w:r>
            <w:proofErr w:type="spellEnd"/>
            <w:r w:rsidRPr="004C721A">
              <w:rPr>
                <w:bCs/>
                <w:iCs/>
              </w:rPr>
              <w:t xml:space="preserve"> 09.01</w:t>
            </w:r>
          </w:p>
          <w:p w14:paraId="703361BB"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09.04</w:t>
            </w:r>
          </w:p>
          <w:p w14:paraId="7E393D83" w14:textId="77777777" w:rsidR="00FB71F2" w:rsidRPr="004C721A" w:rsidRDefault="00FB71F2" w:rsidP="000D7C6C">
            <w:pPr>
              <w:widowControl w:val="0"/>
              <w:jc w:val="center"/>
              <w:rPr>
                <w:bCs/>
                <w:iCs/>
              </w:rPr>
            </w:pPr>
          </w:p>
          <w:p w14:paraId="74F9D115" w14:textId="77777777" w:rsidR="00FB71F2" w:rsidRPr="004C721A" w:rsidRDefault="00FB71F2" w:rsidP="000D7C6C">
            <w:pPr>
              <w:widowControl w:val="0"/>
              <w:jc w:val="center"/>
              <w:rPr>
                <w:bCs/>
                <w:iCs/>
              </w:rPr>
            </w:pPr>
          </w:p>
        </w:tc>
      </w:tr>
      <w:tr w:rsidR="00FB71F2" w:rsidRPr="004C721A" w14:paraId="1FBDBA64" w14:textId="77777777" w:rsidTr="00A93FBE">
        <w:tc>
          <w:tcPr>
            <w:tcW w:w="2127" w:type="dxa"/>
            <w:gridSpan w:val="2"/>
            <w:vMerge/>
            <w:shd w:val="clear" w:color="auto" w:fill="auto"/>
            <w:vAlign w:val="center"/>
          </w:tcPr>
          <w:p w14:paraId="0C3F4406" w14:textId="77777777" w:rsidR="00FB71F2" w:rsidRPr="004C721A" w:rsidRDefault="00FB71F2" w:rsidP="00A93FBE">
            <w:pPr>
              <w:widowControl w:val="0"/>
              <w:rPr>
                <w:bCs/>
              </w:rPr>
            </w:pPr>
          </w:p>
        </w:tc>
        <w:tc>
          <w:tcPr>
            <w:tcW w:w="7796" w:type="dxa"/>
            <w:shd w:val="clear" w:color="auto" w:fill="auto"/>
          </w:tcPr>
          <w:p w14:paraId="7221645B" w14:textId="77777777" w:rsidR="00FB71F2" w:rsidRPr="004C721A" w:rsidRDefault="00FB71F2" w:rsidP="00A93FBE">
            <w:pPr>
              <w:pStyle w:val="a8"/>
              <w:widowControl w:val="0"/>
              <w:ind w:left="0"/>
              <w:contextualSpacing w:val="0"/>
              <w:jc w:val="both"/>
            </w:pPr>
            <w:r w:rsidRPr="004C721A">
              <w:t>Практическое занятие</w:t>
            </w:r>
          </w:p>
          <w:p w14:paraId="0613F085" w14:textId="77777777" w:rsidR="00FB71F2" w:rsidRPr="004C721A" w:rsidRDefault="00FB71F2" w:rsidP="00A93FBE">
            <w:pPr>
              <w:pStyle w:val="a8"/>
              <w:widowControl w:val="0"/>
              <w:ind w:left="0"/>
              <w:contextualSpacing w:val="0"/>
              <w:jc w:val="both"/>
            </w:pPr>
            <w:r w:rsidRPr="004C721A">
              <w:rPr>
                <w:bCs/>
              </w:rPr>
              <w:t>Анализ рынка кредитных предложений ,изучение современных банковских продуктов.</w:t>
            </w:r>
          </w:p>
        </w:tc>
        <w:tc>
          <w:tcPr>
            <w:tcW w:w="1134" w:type="dxa"/>
            <w:shd w:val="clear" w:color="auto" w:fill="auto"/>
            <w:vAlign w:val="center"/>
          </w:tcPr>
          <w:p w14:paraId="45FEE2BA" w14:textId="77777777" w:rsidR="00FB71F2" w:rsidRPr="004C721A" w:rsidRDefault="00FB71F2" w:rsidP="00A93FBE">
            <w:pPr>
              <w:widowControl w:val="0"/>
              <w:jc w:val="center"/>
            </w:pPr>
            <w:r w:rsidRPr="004C721A">
              <w:rPr>
                <w:bCs/>
                <w:iCs/>
              </w:rPr>
              <w:t>2</w:t>
            </w:r>
          </w:p>
        </w:tc>
        <w:tc>
          <w:tcPr>
            <w:tcW w:w="1417" w:type="dxa"/>
            <w:vMerge/>
            <w:shd w:val="clear" w:color="auto" w:fill="auto"/>
            <w:vAlign w:val="center"/>
          </w:tcPr>
          <w:p w14:paraId="5E4CCD30" w14:textId="77777777" w:rsidR="00FB71F2" w:rsidRPr="004C721A" w:rsidRDefault="00FB71F2" w:rsidP="00A93FBE">
            <w:pPr>
              <w:widowControl w:val="0"/>
              <w:jc w:val="center"/>
            </w:pPr>
          </w:p>
        </w:tc>
        <w:tc>
          <w:tcPr>
            <w:tcW w:w="1560" w:type="dxa"/>
            <w:vMerge/>
          </w:tcPr>
          <w:p w14:paraId="43689F8D" w14:textId="77777777" w:rsidR="00FB71F2" w:rsidRPr="004C721A" w:rsidRDefault="00FB71F2" w:rsidP="00A93FBE">
            <w:pPr>
              <w:widowControl w:val="0"/>
              <w:jc w:val="center"/>
              <w:rPr>
                <w:bCs/>
              </w:rPr>
            </w:pPr>
          </w:p>
        </w:tc>
      </w:tr>
      <w:tr w:rsidR="00FB71F2" w:rsidRPr="004C721A" w14:paraId="5F248FFB" w14:textId="77777777" w:rsidTr="00A93FBE">
        <w:tc>
          <w:tcPr>
            <w:tcW w:w="2127" w:type="dxa"/>
            <w:gridSpan w:val="2"/>
            <w:shd w:val="clear" w:color="auto" w:fill="auto"/>
            <w:vAlign w:val="center"/>
          </w:tcPr>
          <w:p w14:paraId="4CA463D2" w14:textId="77777777" w:rsidR="00FB71F2" w:rsidRPr="004C721A" w:rsidRDefault="00FB71F2" w:rsidP="00A93FBE">
            <w:pPr>
              <w:widowControl w:val="0"/>
              <w:rPr>
                <w:bCs/>
              </w:rPr>
            </w:pPr>
          </w:p>
        </w:tc>
        <w:tc>
          <w:tcPr>
            <w:tcW w:w="7796" w:type="dxa"/>
            <w:shd w:val="clear" w:color="auto" w:fill="auto"/>
          </w:tcPr>
          <w:p w14:paraId="599652CB" w14:textId="77777777" w:rsidR="00FB71F2" w:rsidRPr="004C721A" w:rsidRDefault="00FB71F2" w:rsidP="00A93FBE">
            <w:pPr>
              <w:pStyle w:val="a8"/>
              <w:widowControl w:val="0"/>
              <w:ind w:left="0"/>
              <w:contextualSpacing w:val="0"/>
              <w:jc w:val="both"/>
            </w:pPr>
            <w:r w:rsidRPr="004C721A">
              <w:t>Самостоятельная работа</w:t>
            </w:r>
          </w:p>
        </w:tc>
        <w:tc>
          <w:tcPr>
            <w:tcW w:w="1134" w:type="dxa"/>
            <w:shd w:val="clear" w:color="auto" w:fill="auto"/>
            <w:vAlign w:val="center"/>
          </w:tcPr>
          <w:p w14:paraId="76F317F9" w14:textId="77777777" w:rsidR="00FB71F2" w:rsidRPr="004C721A" w:rsidRDefault="00FB71F2" w:rsidP="00A93FBE">
            <w:pPr>
              <w:widowControl w:val="0"/>
              <w:jc w:val="center"/>
              <w:rPr>
                <w:bCs/>
                <w:iCs/>
              </w:rPr>
            </w:pPr>
          </w:p>
        </w:tc>
        <w:tc>
          <w:tcPr>
            <w:tcW w:w="1417" w:type="dxa"/>
            <w:vMerge/>
            <w:shd w:val="clear" w:color="auto" w:fill="auto"/>
            <w:vAlign w:val="center"/>
          </w:tcPr>
          <w:p w14:paraId="66EBB0AD" w14:textId="77777777" w:rsidR="00FB71F2" w:rsidRPr="004C721A" w:rsidRDefault="00FB71F2" w:rsidP="00A93FBE">
            <w:pPr>
              <w:widowControl w:val="0"/>
              <w:jc w:val="center"/>
              <w:rPr>
                <w:bCs/>
              </w:rPr>
            </w:pPr>
          </w:p>
        </w:tc>
        <w:tc>
          <w:tcPr>
            <w:tcW w:w="1560" w:type="dxa"/>
            <w:vMerge/>
          </w:tcPr>
          <w:p w14:paraId="7AE5DB8C" w14:textId="77777777" w:rsidR="00FB71F2" w:rsidRPr="004C721A" w:rsidRDefault="00FB71F2" w:rsidP="00A93FBE">
            <w:pPr>
              <w:widowControl w:val="0"/>
              <w:jc w:val="center"/>
              <w:rPr>
                <w:bCs/>
              </w:rPr>
            </w:pPr>
          </w:p>
        </w:tc>
      </w:tr>
      <w:tr w:rsidR="00FB71F2" w:rsidRPr="004C721A" w14:paraId="2D1555D3" w14:textId="77777777" w:rsidTr="00A93FBE">
        <w:tc>
          <w:tcPr>
            <w:tcW w:w="2127" w:type="dxa"/>
            <w:gridSpan w:val="2"/>
            <w:shd w:val="clear" w:color="auto" w:fill="auto"/>
            <w:vAlign w:val="center"/>
          </w:tcPr>
          <w:p w14:paraId="18B46F6C" w14:textId="77777777" w:rsidR="00FB71F2" w:rsidRPr="004C721A" w:rsidRDefault="00FB71F2" w:rsidP="00A93FBE">
            <w:pPr>
              <w:widowControl w:val="0"/>
              <w:rPr>
                <w:bCs/>
              </w:rPr>
            </w:pPr>
          </w:p>
        </w:tc>
        <w:tc>
          <w:tcPr>
            <w:tcW w:w="7796" w:type="dxa"/>
            <w:shd w:val="clear" w:color="auto" w:fill="auto"/>
          </w:tcPr>
          <w:p w14:paraId="5D23308A" w14:textId="77777777" w:rsidR="00FB71F2" w:rsidRPr="004C721A" w:rsidRDefault="00FB71F2" w:rsidP="00A93FBE">
            <w:pPr>
              <w:pStyle w:val="a8"/>
              <w:widowControl w:val="0"/>
              <w:ind w:left="0"/>
              <w:contextualSpacing w:val="0"/>
              <w:jc w:val="both"/>
            </w:pPr>
            <w:r w:rsidRPr="004C721A">
              <w:t>Задача: «Расчет процентов по кредиту».</w:t>
            </w:r>
          </w:p>
        </w:tc>
        <w:tc>
          <w:tcPr>
            <w:tcW w:w="1134" w:type="dxa"/>
            <w:shd w:val="clear" w:color="auto" w:fill="auto"/>
            <w:vAlign w:val="center"/>
          </w:tcPr>
          <w:p w14:paraId="2A0A01B7" w14:textId="77777777" w:rsidR="00FB71F2" w:rsidRPr="004C721A" w:rsidRDefault="00FB71F2" w:rsidP="00A93FBE">
            <w:pPr>
              <w:widowControl w:val="0"/>
              <w:jc w:val="center"/>
              <w:rPr>
                <w:bCs/>
                <w:iCs/>
              </w:rPr>
            </w:pPr>
            <w:r w:rsidRPr="004C721A">
              <w:rPr>
                <w:bCs/>
                <w:iCs/>
              </w:rPr>
              <w:t>2</w:t>
            </w:r>
          </w:p>
        </w:tc>
        <w:tc>
          <w:tcPr>
            <w:tcW w:w="1417" w:type="dxa"/>
            <w:vMerge/>
            <w:shd w:val="clear" w:color="auto" w:fill="auto"/>
            <w:vAlign w:val="center"/>
          </w:tcPr>
          <w:p w14:paraId="5CF08C51" w14:textId="77777777" w:rsidR="00FB71F2" w:rsidRPr="004C721A" w:rsidRDefault="00FB71F2" w:rsidP="00A93FBE">
            <w:pPr>
              <w:widowControl w:val="0"/>
              <w:jc w:val="center"/>
              <w:rPr>
                <w:bCs/>
              </w:rPr>
            </w:pPr>
          </w:p>
        </w:tc>
        <w:tc>
          <w:tcPr>
            <w:tcW w:w="1560" w:type="dxa"/>
            <w:vMerge/>
          </w:tcPr>
          <w:p w14:paraId="1343DA2B" w14:textId="77777777" w:rsidR="00FB71F2" w:rsidRPr="004C721A" w:rsidRDefault="00FB71F2" w:rsidP="00A93FBE">
            <w:pPr>
              <w:widowControl w:val="0"/>
              <w:jc w:val="center"/>
              <w:rPr>
                <w:bCs/>
              </w:rPr>
            </w:pPr>
          </w:p>
        </w:tc>
      </w:tr>
      <w:tr w:rsidR="00FB71F2" w:rsidRPr="004C721A" w14:paraId="6949170F" w14:textId="77777777" w:rsidTr="00A93FBE">
        <w:tc>
          <w:tcPr>
            <w:tcW w:w="2127" w:type="dxa"/>
            <w:gridSpan w:val="2"/>
            <w:vMerge w:val="restart"/>
            <w:shd w:val="clear" w:color="auto" w:fill="auto"/>
            <w:vAlign w:val="center"/>
          </w:tcPr>
          <w:p w14:paraId="268A4DF4" w14:textId="77777777" w:rsidR="00FB71F2" w:rsidRPr="004C721A" w:rsidRDefault="00FB71F2" w:rsidP="00A93FB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C721A">
              <w:rPr>
                <w:bCs/>
              </w:rPr>
              <w:t>Тема 1.4. Страхование</w:t>
            </w:r>
          </w:p>
        </w:tc>
        <w:tc>
          <w:tcPr>
            <w:tcW w:w="7796" w:type="dxa"/>
            <w:shd w:val="clear" w:color="auto" w:fill="auto"/>
          </w:tcPr>
          <w:p w14:paraId="22DD5C5D"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212D23A5" w14:textId="77777777" w:rsidR="00FB71F2" w:rsidRPr="004C721A" w:rsidRDefault="00FB71F2" w:rsidP="00A93FBE">
            <w:pPr>
              <w:widowControl w:val="0"/>
              <w:jc w:val="center"/>
            </w:pPr>
            <w:r w:rsidRPr="004C721A">
              <w:t>2</w:t>
            </w:r>
          </w:p>
        </w:tc>
        <w:tc>
          <w:tcPr>
            <w:tcW w:w="1417" w:type="dxa"/>
            <w:shd w:val="clear" w:color="auto" w:fill="auto"/>
            <w:vAlign w:val="center"/>
          </w:tcPr>
          <w:p w14:paraId="5BBD2BD5" w14:textId="77777777" w:rsidR="00FB71F2" w:rsidRPr="004C721A" w:rsidRDefault="00FB71F2" w:rsidP="00A93FBE">
            <w:pPr>
              <w:widowControl w:val="0"/>
              <w:jc w:val="center"/>
            </w:pPr>
          </w:p>
        </w:tc>
        <w:tc>
          <w:tcPr>
            <w:tcW w:w="1560" w:type="dxa"/>
          </w:tcPr>
          <w:p w14:paraId="034781BE" w14:textId="77777777" w:rsidR="00FB71F2" w:rsidRPr="004C721A" w:rsidRDefault="00FB71F2" w:rsidP="00A93FBE">
            <w:pPr>
              <w:widowControl w:val="0"/>
              <w:jc w:val="center"/>
            </w:pPr>
          </w:p>
        </w:tc>
      </w:tr>
      <w:tr w:rsidR="00FB71F2" w:rsidRPr="004C721A" w14:paraId="2B93F444" w14:textId="77777777" w:rsidTr="00A93FBE">
        <w:tc>
          <w:tcPr>
            <w:tcW w:w="2127" w:type="dxa"/>
            <w:gridSpan w:val="2"/>
            <w:vMerge/>
            <w:shd w:val="clear" w:color="auto" w:fill="auto"/>
            <w:vAlign w:val="center"/>
          </w:tcPr>
          <w:p w14:paraId="34068DC4" w14:textId="77777777" w:rsidR="00FB71F2" w:rsidRPr="004C721A" w:rsidRDefault="00FB71F2" w:rsidP="00A93FBE">
            <w:pPr>
              <w:widowControl w:val="0"/>
            </w:pPr>
          </w:p>
        </w:tc>
        <w:tc>
          <w:tcPr>
            <w:tcW w:w="7796" w:type="dxa"/>
            <w:shd w:val="clear" w:color="auto" w:fill="auto"/>
          </w:tcPr>
          <w:p w14:paraId="7A797795" w14:textId="77777777" w:rsidR="00FB71F2" w:rsidRPr="004C721A" w:rsidRDefault="00FB71F2" w:rsidP="00A93FBE">
            <w:pPr>
              <w:pStyle w:val="a8"/>
              <w:widowControl w:val="0"/>
              <w:ind w:left="0"/>
              <w:contextualSpacing w:val="0"/>
              <w:jc w:val="both"/>
            </w:pPr>
            <w:r w:rsidRPr="004C721A">
              <w:t>Практическое занятие</w:t>
            </w:r>
          </w:p>
          <w:p w14:paraId="20ED981A" w14:textId="77777777" w:rsidR="00FB71F2" w:rsidRPr="004C721A" w:rsidRDefault="00FB71F2" w:rsidP="00A93FBE">
            <w:pPr>
              <w:pStyle w:val="a8"/>
              <w:widowControl w:val="0"/>
              <w:ind w:left="0"/>
              <w:contextualSpacing w:val="0"/>
              <w:jc w:val="both"/>
            </w:pPr>
            <w:r w:rsidRPr="004C721A">
              <w:rPr>
                <w:bCs/>
              </w:rPr>
              <w:t>Деловая игра: «Заключение договора страхования с юридическими лицами».</w:t>
            </w:r>
          </w:p>
        </w:tc>
        <w:tc>
          <w:tcPr>
            <w:tcW w:w="1134" w:type="dxa"/>
            <w:shd w:val="clear" w:color="auto" w:fill="auto"/>
            <w:vAlign w:val="center"/>
          </w:tcPr>
          <w:p w14:paraId="55F0D26B" w14:textId="77777777" w:rsidR="00FB71F2" w:rsidRPr="004C721A" w:rsidRDefault="00FB71F2" w:rsidP="00A93FBE">
            <w:pPr>
              <w:widowControl w:val="0"/>
              <w:jc w:val="center"/>
            </w:pPr>
            <w:r w:rsidRPr="004C721A">
              <w:t>2</w:t>
            </w:r>
          </w:p>
        </w:tc>
        <w:tc>
          <w:tcPr>
            <w:tcW w:w="1417" w:type="dxa"/>
            <w:shd w:val="clear" w:color="auto" w:fill="auto"/>
            <w:vAlign w:val="center"/>
          </w:tcPr>
          <w:p w14:paraId="12C53CD3" w14:textId="77777777" w:rsidR="00FB71F2" w:rsidRPr="004C721A" w:rsidRDefault="00FB71F2" w:rsidP="00A93FBE">
            <w:pPr>
              <w:widowControl w:val="0"/>
            </w:pPr>
          </w:p>
        </w:tc>
        <w:tc>
          <w:tcPr>
            <w:tcW w:w="1560" w:type="dxa"/>
          </w:tcPr>
          <w:p w14:paraId="33BB17FC" w14:textId="77777777" w:rsidR="00FB71F2" w:rsidRPr="004C721A" w:rsidRDefault="00FB71F2" w:rsidP="00A93FBE">
            <w:pPr>
              <w:widowControl w:val="0"/>
              <w:jc w:val="center"/>
            </w:pPr>
          </w:p>
        </w:tc>
      </w:tr>
      <w:tr w:rsidR="00FB71F2" w:rsidRPr="004C721A" w14:paraId="2510716C" w14:textId="77777777" w:rsidTr="00A93FBE">
        <w:tc>
          <w:tcPr>
            <w:tcW w:w="2127" w:type="dxa"/>
            <w:gridSpan w:val="2"/>
            <w:vMerge w:val="restart"/>
            <w:shd w:val="clear" w:color="auto" w:fill="auto"/>
            <w:vAlign w:val="center"/>
          </w:tcPr>
          <w:p w14:paraId="660EA6BF" w14:textId="77777777" w:rsidR="00FB71F2" w:rsidRPr="004C721A" w:rsidRDefault="00FB71F2" w:rsidP="00A93FBE">
            <w:pPr>
              <w:widowControl w:val="0"/>
            </w:pPr>
            <w:r w:rsidRPr="004C721A">
              <w:rPr>
                <w:bCs/>
              </w:rPr>
              <w:t>Тема1.5 Инвестиции</w:t>
            </w:r>
          </w:p>
        </w:tc>
        <w:tc>
          <w:tcPr>
            <w:tcW w:w="7796" w:type="dxa"/>
            <w:shd w:val="clear" w:color="auto" w:fill="auto"/>
          </w:tcPr>
          <w:p w14:paraId="5B1FE99E"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72523261" w14:textId="77777777" w:rsidR="00FB71F2" w:rsidRPr="004C721A" w:rsidRDefault="00FB71F2" w:rsidP="00A93FBE">
            <w:pPr>
              <w:widowControl w:val="0"/>
              <w:jc w:val="center"/>
            </w:pPr>
            <w:r w:rsidRPr="004C721A">
              <w:t>4</w:t>
            </w:r>
          </w:p>
        </w:tc>
        <w:tc>
          <w:tcPr>
            <w:tcW w:w="1417" w:type="dxa"/>
            <w:shd w:val="clear" w:color="auto" w:fill="auto"/>
            <w:vAlign w:val="center"/>
          </w:tcPr>
          <w:p w14:paraId="5663A73A" w14:textId="77777777" w:rsidR="00FB71F2" w:rsidRPr="004C721A" w:rsidRDefault="00FB71F2" w:rsidP="00A93FBE">
            <w:pPr>
              <w:widowControl w:val="0"/>
              <w:jc w:val="center"/>
            </w:pPr>
          </w:p>
        </w:tc>
        <w:tc>
          <w:tcPr>
            <w:tcW w:w="1560" w:type="dxa"/>
          </w:tcPr>
          <w:p w14:paraId="48133CCD" w14:textId="77777777" w:rsidR="00FB71F2" w:rsidRPr="004C721A" w:rsidRDefault="00FB71F2" w:rsidP="00A93FBE">
            <w:pPr>
              <w:widowControl w:val="0"/>
              <w:jc w:val="center"/>
            </w:pPr>
          </w:p>
        </w:tc>
      </w:tr>
      <w:tr w:rsidR="00FB71F2" w:rsidRPr="004C721A" w14:paraId="006120D1" w14:textId="77777777" w:rsidTr="000D7C6C">
        <w:tc>
          <w:tcPr>
            <w:tcW w:w="2127" w:type="dxa"/>
            <w:gridSpan w:val="2"/>
            <w:vMerge/>
            <w:shd w:val="clear" w:color="auto" w:fill="auto"/>
            <w:vAlign w:val="center"/>
          </w:tcPr>
          <w:p w14:paraId="02DBF3C3" w14:textId="77777777" w:rsidR="00FB71F2" w:rsidRPr="004C721A" w:rsidRDefault="00FB71F2" w:rsidP="00A93FBE">
            <w:pPr>
              <w:widowControl w:val="0"/>
            </w:pPr>
          </w:p>
        </w:tc>
        <w:tc>
          <w:tcPr>
            <w:tcW w:w="7796" w:type="dxa"/>
            <w:shd w:val="clear" w:color="auto" w:fill="auto"/>
          </w:tcPr>
          <w:p w14:paraId="4B2323CE" w14:textId="77777777" w:rsidR="00FB71F2" w:rsidRPr="004C721A" w:rsidRDefault="00FB71F2" w:rsidP="00A93FBE">
            <w:pPr>
              <w:pStyle w:val="a8"/>
              <w:widowControl w:val="0"/>
              <w:ind w:left="0"/>
              <w:contextualSpacing w:val="0"/>
              <w:jc w:val="both"/>
            </w:pPr>
            <w:r w:rsidRPr="004C721A">
              <w:rPr>
                <w:lang w:eastAsia="ar-SA"/>
              </w:rPr>
              <w:t>Сбережения и инвестирование</w:t>
            </w:r>
          </w:p>
        </w:tc>
        <w:tc>
          <w:tcPr>
            <w:tcW w:w="1134" w:type="dxa"/>
            <w:shd w:val="clear" w:color="auto" w:fill="auto"/>
            <w:vAlign w:val="center"/>
          </w:tcPr>
          <w:p w14:paraId="1E2176DF" w14:textId="77777777" w:rsidR="00FB71F2" w:rsidRPr="004C721A" w:rsidRDefault="00FB71F2" w:rsidP="00A93FBE">
            <w:pPr>
              <w:widowControl w:val="0"/>
              <w:jc w:val="center"/>
            </w:pPr>
            <w:r w:rsidRPr="004C721A">
              <w:t>2</w:t>
            </w:r>
          </w:p>
        </w:tc>
        <w:tc>
          <w:tcPr>
            <w:tcW w:w="1417" w:type="dxa"/>
            <w:vMerge w:val="restart"/>
            <w:shd w:val="clear" w:color="auto" w:fill="auto"/>
          </w:tcPr>
          <w:p w14:paraId="04DA1C1C" w14:textId="77777777" w:rsidR="00FB71F2" w:rsidRPr="004C721A" w:rsidRDefault="00FB71F2" w:rsidP="000D7C6C">
            <w:pPr>
              <w:widowControl w:val="0"/>
              <w:jc w:val="center"/>
            </w:pPr>
            <w:r w:rsidRPr="004C721A">
              <w:t>ОК 01,</w:t>
            </w:r>
          </w:p>
          <w:p w14:paraId="3E752282" w14:textId="77777777" w:rsidR="00FB71F2" w:rsidRPr="004C721A" w:rsidRDefault="00FB71F2" w:rsidP="000D7C6C">
            <w:pPr>
              <w:widowControl w:val="0"/>
              <w:jc w:val="center"/>
            </w:pPr>
            <w:r w:rsidRPr="004C721A">
              <w:t>ОК 02,</w:t>
            </w:r>
          </w:p>
          <w:p w14:paraId="2EB9A1E1" w14:textId="77777777" w:rsidR="00FB71F2" w:rsidRPr="004C721A" w:rsidRDefault="00FB71F2" w:rsidP="000D7C6C">
            <w:pPr>
              <w:widowControl w:val="0"/>
              <w:jc w:val="center"/>
            </w:pPr>
            <w:r w:rsidRPr="004C721A">
              <w:t>ОК 03,</w:t>
            </w:r>
          </w:p>
          <w:p w14:paraId="2284079C" w14:textId="77777777" w:rsidR="00FB71F2" w:rsidRPr="004C721A" w:rsidRDefault="00FB71F2" w:rsidP="000D7C6C">
            <w:pPr>
              <w:widowControl w:val="0"/>
              <w:jc w:val="center"/>
            </w:pPr>
            <w:r w:rsidRPr="004C721A">
              <w:t>ОК 09,</w:t>
            </w:r>
          </w:p>
          <w:p w14:paraId="3E24C177" w14:textId="77777777" w:rsidR="00FB71F2" w:rsidRPr="004C721A" w:rsidRDefault="00FB71F2" w:rsidP="000D7C6C">
            <w:pPr>
              <w:widowControl w:val="0"/>
              <w:jc w:val="center"/>
            </w:pPr>
          </w:p>
          <w:p w14:paraId="231ECB3F" w14:textId="77777777" w:rsidR="00FB71F2" w:rsidRPr="004C721A" w:rsidRDefault="00FB71F2" w:rsidP="000D7C6C">
            <w:pPr>
              <w:widowControl w:val="0"/>
              <w:jc w:val="center"/>
            </w:pPr>
          </w:p>
        </w:tc>
        <w:tc>
          <w:tcPr>
            <w:tcW w:w="1560" w:type="dxa"/>
            <w:vMerge w:val="restart"/>
          </w:tcPr>
          <w:p w14:paraId="6F6801A2"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04138437"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7BC3D5DE"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22F0A614"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05200DA2"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39B7B474"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57928D3F"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09.05</w:t>
            </w:r>
          </w:p>
          <w:p w14:paraId="2C419230"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6A920F48" w14:textId="77777777" w:rsidR="00FB71F2" w:rsidRPr="004C721A" w:rsidRDefault="00FB71F2" w:rsidP="000D7C6C">
            <w:pPr>
              <w:widowControl w:val="0"/>
              <w:jc w:val="center"/>
            </w:pPr>
          </w:p>
        </w:tc>
      </w:tr>
      <w:tr w:rsidR="00FB71F2" w:rsidRPr="004C721A" w14:paraId="1026C51A" w14:textId="77777777" w:rsidTr="00A93FBE">
        <w:tc>
          <w:tcPr>
            <w:tcW w:w="2127" w:type="dxa"/>
            <w:gridSpan w:val="2"/>
            <w:vMerge/>
            <w:shd w:val="clear" w:color="auto" w:fill="auto"/>
            <w:vAlign w:val="center"/>
          </w:tcPr>
          <w:p w14:paraId="2934955E" w14:textId="77777777" w:rsidR="00FB71F2" w:rsidRPr="004C721A" w:rsidRDefault="00FB71F2" w:rsidP="00A93FBE">
            <w:pPr>
              <w:widowControl w:val="0"/>
            </w:pPr>
          </w:p>
        </w:tc>
        <w:tc>
          <w:tcPr>
            <w:tcW w:w="7796" w:type="dxa"/>
            <w:shd w:val="clear" w:color="auto" w:fill="auto"/>
          </w:tcPr>
          <w:p w14:paraId="61530DC4" w14:textId="77777777" w:rsidR="00FB71F2" w:rsidRPr="004C721A" w:rsidRDefault="00FB71F2" w:rsidP="00A93FBE">
            <w:pPr>
              <w:widowControl w:val="0"/>
              <w:jc w:val="both"/>
            </w:pPr>
            <w:r w:rsidRPr="004C721A">
              <w:t>Практическое занятие</w:t>
            </w:r>
          </w:p>
          <w:p w14:paraId="4A43FF87" w14:textId="77777777" w:rsidR="00FB71F2" w:rsidRPr="004C721A" w:rsidRDefault="00FB71F2" w:rsidP="00A93FBE">
            <w:pPr>
              <w:pStyle w:val="a8"/>
              <w:widowControl w:val="0"/>
              <w:ind w:left="0"/>
              <w:contextualSpacing w:val="0"/>
              <w:jc w:val="both"/>
            </w:pPr>
            <w:r w:rsidRPr="004C721A">
              <w:t>Виды банковских вкладов (вклад до востребования, срочный вклад и другие).</w:t>
            </w:r>
          </w:p>
        </w:tc>
        <w:tc>
          <w:tcPr>
            <w:tcW w:w="1134" w:type="dxa"/>
            <w:shd w:val="clear" w:color="auto" w:fill="auto"/>
            <w:vAlign w:val="center"/>
          </w:tcPr>
          <w:p w14:paraId="2DAECA64" w14:textId="77777777" w:rsidR="00FB71F2" w:rsidRPr="004C721A" w:rsidRDefault="00FB71F2" w:rsidP="00A93FBE">
            <w:pPr>
              <w:widowControl w:val="0"/>
              <w:jc w:val="center"/>
            </w:pPr>
            <w:r w:rsidRPr="004C721A">
              <w:t>2</w:t>
            </w:r>
          </w:p>
        </w:tc>
        <w:tc>
          <w:tcPr>
            <w:tcW w:w="1417" w:type="dxa"/>
            <w:vMerge/>
            <w:shd w:val="clear" w:color="auto" w:fill="auto"/>
            <w:vAlign w:val="center"/>
          </w:tcPr>
          <w:p w14:paraId="25972AD5" w14:textId="77777777" w:rsidR="00FB71F2" w:rsidRPr="004C721A" w:rsidRDefault="00FB71F2" w:rsidP="00A93FBE">
            <w:pPr>
              <w:widowControl w:val="0"/>
              <w:jc w:val="center"/>
            </w:pPr>
          </w:p>
        </w:tc>
        <w:tc>
          <w:tcPr>
            <w:tcW w:w="1560" w:type="dxa"/>
            <w:vMerge/>
          </w:tcPr>
          <w:p w14:paraId="3352F250" w14:textId="77777777" w:rsidR="00FB71F2" w:rsidRPr="004C721A" w:rsidRDefault="00FB71F2" w:rsidP="00A93FBE">
            <w:pPr>
              <w:widowControl w:val="0"/>
              <w:jc w:val="center"/>
            </w:pPr>
          </w:p>
        </w:tc>
      </w:tr>
      <w:tr w:rsidR="00FB71F2" w:rsidRPr="004C721A" w14:paraId="74E77752" w14:textId="77777777" w:rsidTr="00A93FBE">
        <w:tc>
          <w:tcPr>
            <w:tcW w:w="2127" w:type="dxa"/>
            <w:gridSpan w:val="2"/>
            <w:vMerge w:val="restart"/>
            <w:shd w:val="clear" w:color="auto" w:fill="auto"/>
            <w:vAlign w:val="center"/>
          </w:tcPr>
          <w:p w14:paraId="3A642859" w14:textId="77777777" w:rsidR="00FB71F2" w:rsidRPr="004C721A" w:rsidRDefault="00FB71F2" w:rsidP="00A93FBE">
            <w:pPr>
              <w:widowControl w:val="0"/>
            </w:pPr>
            <w:r w:rsidRPr="004C721A">
              <w:rPr>
                <w:bCs/>
              </w:rPr>
              <w:t>Тема 1.6 Пенсионная система РФ</w:t>
            </w:r>
          </w:p>
        </w:tc>
        <w:tc>
          <w:tcPr>
            <w:tcW w:w="7796" w:type="dxa"/>
            <w:shd w:val="clear" w:color="auto" w:fill="auto"/>
          </w:tcPr>
          <w:p w14:paraId="2F6CB720"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78BA0377" w14:textId="77777777" w:rsidR="00FB71F2" w:rsidRPr="004C721A" w:rsidRDefault="00FB71F2" w:rsidP="00A93FBE">
            <w:pPr>
              <w:widowControl w:val="0"/>
              <w:jc w:val="center"/>
            </w:pPr>
            <w:r w:rsidRPr="004C721A">
              <w:t>4</w:t>
            </w:r>
          </w:p>
        </w:tc>
        <w:tc>
          <w:tcPr>
            <w:tcW w:w="1417" w:type="dxa"/>
            <w:shd w:val="clear" w:color="auto" w:fill="auto"/>
            <w:vAlign w:val="center"/>
          </w:tcPr>
          <w:p w14:paraId="1323D8F4" w14:textId="77777777" w:rsidR="00FB71F2" w:rsidRPr="004C721A" w:rsidRDefault="00FB71F2" w:rsidP="00A93FBE">
            <w:pPr>
              <w:widowControl w:val="0"/>
              <w:jc w:val="center"/>
            </w:pPr>
          </w:p>
        </w:tc>
        <w:tc>
          <w:tcPr>
            <w:tcW w:w="1560" w:type="dxa"/>
          </w:tcPr>
          <w:p w14:paraId="6146D1B2" w14:textId="77777777" w:rsidR="00FB71F2" w:rsidRPr="004C721A" w:rsidRDefault="00FB71F2" w:rsidP="00A93FBE">
            <w:pPr>
              <w:widowControl w:val="0"/>
              <w:jc w:val="center"/>
            </w:pPr>
          </w:p>
        </w:tc>
      </w:tr>
      <w:tr w:rsidR="00FB71F2" w:rsidRPr="004C721A" w14:paraId="69DDD50C" w14:textId="77777777" w:rsidTr="000D7C6C">
        <w:tc>
          <w:tcPr>
            <w:tcW w:w="2127" w:type="dxa"/>
            <w:gridSpan w:val="2"/>
            <w:vMerge/>
            <w:shd w:val="clear" w:color="auto" w:fill="auto"/>
            <w:vAlign w:val="center"/>
          </w:tcPr>
          <w:p w14:paraId="6ED986F0" w14:textId="77777777" w:rsidR="00FB71F2" w:rsidRPr="004C721A" w:rsidRDefault="00FB71F2" w:rsidP="00A93FBE">
            <w:pPr>
              <w:widowControl w:val="0"/>
            </w:pPr>
          </w:p>
        </w:tc>
        <w:tc>
          <w:tcPr>
            <w:tcW w:w="7796" w:type="dxa"/>
            <w:shd w:val="clear" w:color="auto" w:fill="auto"/>
          </w:tcPr>
          <w:p w14:paraId="2A1A92A9" w14:textId="77777777" w:rsidR="00FB71F2" w:rsidRPr="004C721A" w:rsidRDefault="00FB71F2" w:rsidP="00A93FBE">
            <w:pPr>
              <w:pStyle w:val="a8"/>
              <w:widowControl w:val="0"/>
              <w:ind w:left="0"/>
              <w:contextualSpacing w:val="0"/>
              <w:jc w:val="both"/>
            </w:pPr>
            <w:r w:rsidRPr="004C721A">
              <w:rPr>
                <w:lang w:eastAsia="ar-SA"/>
              </w:rPr>
              <w:t xml:space="preserve"> Виды пенсий: государственное обеспечение, добровольное (негосударственное) пенсионное обеспечение, накопительная и страховая пенсии. Пенсионный фонд РФ (ПФРФ). </w:t>
            </w:r>
          </w:p>
        </w:tc>
        <w:tc>
          <w:tcPr>
            <w:tcW w:w="1134" w:type="dxa"/>
            <w:shd w:val="clear" w:color="auto" w:fill="auto"/>
            <w:vAlign w:val="center"/>
          </w:tcPr>
          <w:p w14:paraId="58791F68" w14:textId="77777777" w:rsidR="00FB71F2" w:rsidRPr="004C721A" w:rsidRDefault="00FB71F2" w:rsidP="00A93FBE">
            <w:pPr>
              <w:widowControl w:val="0"/>
              <w:jc w:val="center"/>
            </w:pPr>
            <w:r w:rsidRPr="004C721A">
              <w:t>2</w:t>
            </w:r>
          </w:p>
        </w:tc>
        <w:tc>
          <w:tcPr>
            <w:tcW w:w="1417" w:type="dxa"/>
            <w:vMerge w:val="restart"/>
            <w:shd w:val="clear" w:color="auto" w:fill="auto"/>
          </w:tcPr>
          <w:p w14:paraId="39B6B398" w14:textId="77777777" w:rsidR="00FB71F2" w:rsidRPr="004C721A" w:rsidRDefault="00FB71F2" w:rsidP="000D7C6C">
            <w:pPr>
              <w:widowControl w:val="0"/>
              <w:jc w:val="center"/>
            </w:pPr>
            <w:r w:rsidRPr="004C721A">
              <w:t>ОК 01,</w:t>
            </w:r>
          </w:p>
          <w:p w14:paraId="3114ADC1" w14:textId="77777777" w:rsidR="00FB71F2" w:rsidRPr="004C721A" w:rsidRDefault="00FB71F2" w:rsidP="000D7C6C">
            <w:pPr>
              <w:widowControl w:val="0"/>
              <w:jc w:val="center"/>
            </w:pPr>
            <w:r w:rsidRPr="004C721A">
              <w:t>ОК 02,</w:t>
            </w:r>
          </w:p>
          <w:p w14:paraId="015A8F4C" w14:textId="77777777" w:rsidR="00FB71F2" w:rsidRPr="004C721A" w:rsidRDefault="00FB71F2" w:rsidP="000D7C6C">
            <w:pPr>
              <w:widowControl w:val="0"/>
              <w:jc w:val="center"/>
            </w:pPr>
            <w:r w:rsidRPr="004C721A">
              <w:t>ОК 03,</w:t>
            </w:r>
          </w:p>
          <w:p w14:paraId="0A380358" w14:textId="77777777" w:rsidR="00FB71F2" w:rsidRPr="004C721A" w:rsidRDefault="00FB71F2" w:rsidP="000D7C6C">
            <w:pPr>
              <w:widowControl w:val="0"/>
              <w:jc w:val="center"/>
            </w:pPr>
            <w:r w:rsidRPr="004C721A">
              <w:t>ОК 09</w:t>
            </w:r>
          </w:p>
        </w:tc>
        <w:tc>
          <w:tcPr>
            <w:tcW w:w="1560" w:type="dxa"/>
            <w:vMerge w:val="restart"/>
          </w:tcPr>
          <w:p w14:paraId="21E50B4F"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6AEF877D"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022DA7EF"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2C902BB4"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31E974DB"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6434C595" w14:textId="77777777" w:rsidR="00FB71F2" w:rsidRPr="004C721A" w:rsidRDefault="00FB71F2" w:rsidP="000D7C6C">
            <w:pPr>
              <w:widowControl w:val="0"/>
              <w:jc w:val="center"/>
            </w:pPr>
            <w:proofErr w:type="spellStart"/>
            <w:r w:rsidRPr="004C721A">
              <w:t>Уо</w:t>
            </w:r>
            <w:proofErr w:type="spellEnd"/>
            <w:r w:rsidRPr="004C721A">
              <w:t xml:space="preserve"> 02.01</w:t>
            </w:r>
          </w:p>
          <w:p w14:paraId="578CBEAB" w14:textId="77777777" w:rsidR="00FB71F2" w:rsidRPr="004C721A" w:rsidRDefault="00FB71F2" w:rsidP="000D7C6C">
            <w:pPr>
              <w:widowControl w:val="0"/>
              <w:jc w:val="center"/>
            </w:pPr>
            <w:proofErr w:type="spellStart"/>
            <w:r w:rsidRPr="004C721A">
              <w:t>Уо</w:t>
            </w:r>
            <w:proofErr w:type="spellEnd"/>
            <w:r w:rsidRPr="004C721A">
              <w:t xml:space="preserve"> 02.07</w:t>
            </w:r>
          </w:p>
          <w:p w14:paraId="4D7B8248" w14:textId="77777777" w:rsidR="00FB71F2" w:rsidRPr="004C721A" w:rsidRDefault="00FB71F2" w:rsidP="000D7C6C">
            <w:pPr>
              <w:widowControl w:val="0"/>
              <w:jc w:val="center"/>
            </w:pPr>
            <w:proofErr w:type="spellStart"/>
            <w:r w:rsidRPr="004C721A">
              <w:t>Уо</w:t>
            </w:r>
            <w:proofErr w:type="spellEnd"/>
            <w:r w:rsidRPr="004C721A">
              <w:t xml:space="preserve"> 07.01</w:t>
            </w:r>
          </w:p>
          <w:p w14:paraId="1641EE08" w14:textId="77777777" w:rsidR="00FB71F2" w:rsidRPr="004C721A" w:rsidRDefault="00FB71F2" w:rsidP="000D7C6C">
            <w:pPr>
              <w:widowControl w:val="0"/>
              <w:jc w:val="center"/>
            </w:pPr>
            <w:proofErr w:type="spellStart"/>
            <w:r w:rsidRPr="004C721A">
              <w:t>Уо</w:t>
            </w:r>
            <w:proofErr w:type="spellEnd"/>
            <w:r w:rsidRPr="004C721A">
              <w:t xml:space="preserve"> 07.04</w:t>
            </w:r>
          </w:p>
          <w:p w14:paraId="7A5575A1" w14:textId="77777777" w:rsidR="00FB71F2" w:rsidRPr="004C721A" w:rsidRDefault="00FB71F2" w:rsidP="000D7C6C">
            <w:pPr>
              <w:widowControl w:val="0"/>
              <w:jc w:val="center"/>
            </w:pPr>
            <w:proofErr w:type="spellStart"/>
            <w:r w:rsidRPr="004C721A">
              <w:t>Зо</w:t>
            </w:r>
            <w:proofErr w:type="spellEnd"/>
            <w:r w:rsidRPr="004C721A">
              <w:t xml:space="preserve"> 07.01</w:t>
            </w:r>
          </w:p>
          <w:p w14:paraId="3B8EA1B1" w14:textId="77777777" w:rsidR="00FB71F2" w:rsidRPr="004C721A" w:rsidRDefault="00FB71F2" w:rsidP="000D7C6C">
            <w:pPr>
              <w:widowControl w:val="0"/>
              <w:jc w:val="center"/>
            </w:pPr>
            <w:proofErr w:type="spellStart"/>
            <w:r w:rsidRPr="004C721A">
              <w:t>Зо</w:t>
            </w:r>
            <w:proofErr w:type="spellEnd"/>
            <w:r w:rsidRPr="004C721A">
              <w:t xml:space="preserve"> 07.06</w:t>
            </w:r>
          </w:p>
        </w:tc>
      </w:tr>
      <w:tr w:rsidR="00FB71F2" w:rsidRPr="004C721A" w14:paraId="7A83602C" w14:textId="77777777" w:rsidTr="00A93FBE">
        <w:tc>
          <w:tcPr>
            <w:tcW w:w="2127" w:type="dxa"/>
            <w:gridSpan w:val="2"/>
            <w:vMerge/>
            <w:shd w:val="clear" w:color="auto" w:fill="auto"/>
            <w:vAlign w:val="center"/>
          </w:tcPr>
          <w:p w14:paraId="7E430DB7" w14:textId="77777777" w:rsidR="00FB71F2" w:rsidRPr="004C721A" w:rsidRDefault="00FB71F2" w:rsidP="00A93FBE">
            <w:pPr>
              <w:widowControl w:val="0"/>
            </w:pPr>
          </w:p>
        </w:tc>
        <w:tc>
          <w:tcPr>
            <w:tcW w:w="7796" w:type="dxa"/>
            <w:shd w:val="clear" w:color="auto" w:fill="auto"/>
          </w:tcPr>
          <w:p w14:paraId="6D7215F2" w14:textId="77777777" w:rsidR="00FB71F2" w:rsidRPr="004C721A" w:rsidRDefault="00FB71F2" w:rsidP="00A93FBE">
            <w:pPr>
              <w:widowControl w:val="0"/>
              <w:jc w:val="both"/>
              <w:outlineLvl w:val="0"/>
            </w:pPr>
            <w:r w:rsidRPr="004C721A">
              <w:t>Практическое занятие</w:t>
            </w:r>
          </w:p>
          <w:p w14:paraId="4CC0D77B" w14:textId="77777777" w:rsidR="00FB71F2" w:rsidRPr="004C721A" w:rsidRDefault="00FB71F2" w:rsidP="00A93FBE">
            <w:pPr>
              <w:pStyle w:val="a8"/>
              <w:widowControl w:val="0"/>
              <w:ind w:left="0"/>
              <w:contextualSpacing w:val="0"/>
              <w:jc w:val="both"/>
            </w:pPr>
            <w:r w:rsidRPr="004C721A">
              <w:t>Анализ доступных финансовых инструментов, используемых для формирования пенсионных накоплений</w:t>
            </w:r>
          </w:p>
          <w:p w14:paraId="1D17592F" w14:textId="77777777" w:rsidR="00FB71F2" w:rsidRPr="004C721A" w:rsidRDefault="00FB71F2" w:rsidP="00A93FBE">
            <w:pPr>
              <w:pStyle w:val="a8"/>
              <w:widowControl w:val="0"/>
              <w:ind w:left="0"/>
              <w:contextualSpacing w:val="0"/>
              <w:jc w:val="both"/>
            </w:pPr>
            <w:r w:rsidRPr="004C721A">
              <w:t>Сервисы Пенсионного фонда РФ</w:t>
            </w:r>
          </w:p>
        </w:tc>
        <w:tc>
          <w:tcPr>
            <w:tcW w:w="1134" w:type="dxa"/>
            <w:shd w:val="clear" w:color="auto" w:fill="auto"/>
            <w:vAlign w:val="center"/>
          </w:tcPr>
          <w:p w14:paraId="23C52F33" w14:textId="77777777" w:rsidR="00FB71F2" w:rsidRPr="004C721A" w:rsidRDefault="00FB71F2" w:rsidP="00A93FBE">
            <w:pPr>
              <w:widowControl w:val="0"/>
              <w:jc w:val="center"/>
            </w:pPr>
            <w:r w:rsidRPr="004C721A">
              <w:t>2</w:t>
            </w:r>
          </w:p>
        </w:tc>
        <w:tc>
          <w:tcPr>
            <w:tcW w:w="1417" w:type="dxa"/>
            <w:vMerge/>
            <w:shd w:val="clear" w:color="auto" w:fill="auto"/>
            <w:vAlign w:val="center"/>
          </w:tcPr>
          <w:p w14:paraId="5EB08A2C" w14:textId="77777777" w:rsidR="00FB71F2" w:rsidRPr="004C721A" w:rsidRDefault="00FB71F2" w:rsidP="00A93FBE">
            <w:pPr>
              <w:widowControl w:val="0"/>
              <w:jc w:val="center"/>
            </w:pPr>
          </w:p>
        </w:tc>
        <w:tc>
          <w:tcPr>
            <w:tcW w:w="1560" w:type="dxa"/>
            <w:vMerge/>
          </w:tcPr>
          <w:p w14:paraId="35B1A13D" w14:textId="77777777" w:rsidR="00FB71F2" w:rsidRPr="004C721A" w:rsidRDefault="00FB71F2" w:rsidP="00A93FBE">
            <w:pPr>
              <w:widowControl w:val="0"/>
              <w:jc w:val="center"/>
            </w:pPr>
          </w:p>
        </w:tc>
      </w:tr>
      <w:tr w:rsidR="00FB71F2" w:rsidRPr="004C721A" w14:paraId="3E9553F3" w14:textId="77777777" w:rsidTr="00A93FBE">
        <w:tc>
          <w:tcPr>
            <w:tcW w:w="2127" w:type="dxa"/>
            <w:gridSpan w:val="2"/>
            <w:vMerge w:val="restart"/>
            <w:shd w:val="clear" w:color="auto" w:fill="auto"/>
            <w:vAlign w:val="center"/>
          </w:tcPr>
          <w:p w14:paraId="1D0D6EF9" w14:textId="77777777" w:rsidR="00FB71F2" w:rsidRPr="004C721A" w:rsidRDefault="00FB71F2" w:rsidP="00A93FBE">
            <w:pPr>
              <w:widowControl w:val="0"/>
            </w:pPr>
            <w:r w:rsidRPr="004C721A">
              <w:t xml:space="preserve">Тема 1.7 </w:t>
            </w:r>
            <w:r w:rsidRPr="004C721A">
              <w:rPr>
                <w:bCs/>
                <w:shd w:val="clear" w:color="auto" w:fill="FFFFFF"/>
              </w:rPr>
              <w:t>Налоги</w:t>
            </w:r>
          </w:p>
        </w:tc>
        <w:tc>
          <w:tcPr>
            <w:tcW w:w="7796" w:type="dxa"/>
            <w:shd w:val="clear" w:color="auto" w:fill="auto"/>
          </w:tcPr>
          <w:p w14:paraId="27670B05"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371E7A03" w14:textId="77777777" w:rsidR="00FB71F2" w:rsidRPr="004C721A" w:rsidRDefault="00FB71F2" w:rsidP="00A93FBE">
            <w:pPr>
              <w:widowControl w:val="0"/>
              <w:jc w:val="center"/>
            </w:pPr>
            <w:r w:rsidRPr="004C721A">
              <w:t>2</w:t>
            </w:r>
          </w:p>
        </w:tc>
        <w:tc>
          <w:tcPr>
            <w:tcW w:w="1417" w:type="dxa"/>
            <w:shd w:val="clear" w:color="auto" w:fill="auto"/>
            <w:vAlign w:val="center"/>
          </w:tcPr>
          <w:p w14:paraId="273B8B99" w14:textId="77777777" w:rsidR="00FB71F2" w:rsidRPr="004C721A" w:rsidRDefault="00FB71F2" w:rsidP="00A93FBE">
            <w:pPr>
              <w:widowControl w:val="0"/>
              <w:jc w:val="center"/>
            </w:pPr>
          </w:p>
        </w:tc>
        <w:tc>
          <w:tcPr>
            <w:tcW w:w="1560" w:type="dxa"/>
          </w:tcPr>
          <w:p w14:paraId="32674380" w14:textId="77777777" w:rsidR="00FB71F2" w:rsidRPr="004C721A" w:rsidRDefault="00FB71F2" w:rsidP="00A93FBE">
            <w:pPr>
              <w:widowControl w:val="0"/>
              <w:jc w:val="center"/>
            </w:pPr>
          </w:p>
        </w:tc>
      </w:tr>
      <w:tr w:rsidR="00FB71F2" w:rsidRPr="004C721A" w14:paraId="7C090CE8" w14:textId="77777777" w:rsidTr="00A93FBE">
        <w:tc>
          <w:tcPr>
            <w:tcW w:w="2127" w:type="dxa"/>
            <w:gridSpan w:val="2"/>
            <w:vMerge/>
            <w:shd w:val="clear" w:color="auto" w:fill="auto"/>
            <w:vAlign w:val="center"/>
          </w:tcPr>
          <w:p w14:paraId="01C271F0" w14:textId="77777777" w:rsidR="00FB71F2" w:rsidRPr="004C721A" w:rsidRDefault="00FB71F2" w:rsidP="00A93FBE">
            <w:pPr>
              <w:widowControl w:val="0"/>
            </w:pPr>
          </w:p>
        </w:tc>
        <w:tc>
          <w:tcPr>
            <w:tcW w:w="7796" w:type="dxa"/>
            <w:shd w:val="clear" w:color="auto" w:fill="auto"/>
          </w:tcPr>
          <w:p w14:paraId="1B99C3CE" w14:textId="77777777" w:rsidR="00FB71F2" w:rsidRPr="004C721A" w:rsidRDefault="00FB71F2" w:rsidP="00A93FBE">
            <w:pPr>
              <w:widowControl w:val="0"/>
              <w:jc w:val="both"/>
            </w:pPr>
            <w:r w:rsidRPr="004C721A">
              <w:t>Практическое занятие</w:t>
            </w:r>
          </w:p>
          <w:p w14:paraId="74F9717A" w14:textId="77777777" w:rsidR="00FB71F2" w:rsidRPr="004C721A" w:rsidRDefault="00FB71F2" w:rsidP="00A93FBE">
            <w:pPr>
              <w:pStyle w:val="a8"/>
              <w:widowControl w:val="0"/>
              <w:ind w:left="0"/>
              <w:contextualSpacing w:val="0"/>
              <w:jc w:val="both"/>
              <w:rPr>
                <w:bCs/>
              </w:rPr>
            </w:pPr>
            <w:r w:rsidRPr="004C721A">
              <w:rPr>
                <w:bCs/>
              </w:rPr>
              <w:t xml:space="preserve">Формирование практических навыков получения налоговых вычетов, льгот для физических лиц </w:t>
            </w:r>
          </w:p>
          <w:p w14:paraId="20835CA5" w14:textId="77777777" w:rsidR="00FB71F2" w:rsidRPr="004C721A" w:rsidRDefault="00FB71F2" w:rsidP="00A93FBE">
            <w:pPr>
              <w:pStyle w:val="a8"/>
              <w:widowControl w:val="0"/>
              <w:ind w:left="0"/>
              <w:contextualSpacing w:val="0"/>
              <w:jc w:val="both"/>
              <w:rPr>
                <w:bCs/>
              </w:rPr>
            </w:pPr>
            <w:r w:rsidRPr="004C721A">
              <w:rPr>
                <w:bCs/>
              </w:rPr>
              <w:t>Выбор режима налогообложения для субъектов малого и среднего бизнеса (сервисы ФНС).</w:t>
            </w:r>
          </w:p>
          <w:p w14:paraId="6A85DB37" w14:textId="77777777" w:rsidR="00FB71F2" w:rsidRPr="004C721A" w:rsidRDefault="00FB71F2" w:rsidP="00A93FBE">
            <w:pPr>
              <w:pStyle w:val="a8"/>
              <w:widowControl w:val="0"/>
              <w:ind w:left="0"/>
              <w:contextualSpacing w:val="0"/>
              <w:jc w:val="both"/>
              <w:rPr>
                <w:bCs/>
              </w:rPr>
            </w:pPr>
            <w:r w:rsidRPr="004C721A">
              <w:rPr>
                <w:bCs/>
              </w:rPr>
              <w:lastRenderedPageBreak/>
              <w:t>Заполнение налоговой декларации</w:t>
            </w:r>
          </w:p>
        </w:tc>
        <w:tc>
          <w:tcPr>
            <w:tcW w:w="1134" w:type="dxa"/>
            <w:shd w:val="clear" w:color="auto" w:fill="auto"/>
            <w:vAlign w:val="center"/>
          </w:tcPr>
          <w:p w14:paraId="2C37AC71" w14:textId="77777777" w:rsidR="00FB71F2" w:rsidRPr="004C721A" w:rsidRDefault="00FB71F2" w:rsidP="00A93FBE">
            <w:pPr>
              <w:widowControl w:val="0"/>
              <w:jc w:val="center"/>
            </w:pPr>
            <w:r w:rsidRPr="004C721A">
              <w:lastRenderedPageBreak/>
              <w:t>2</w:t>
            </w:r>
          </w:p>
        </w:tc>
        <w:tc>
          <w:tcPr>
            <w:tcW w:w="1417" w:type="dxa"/>
            <w:shd w:val="clear" w:color="auto" w:fill="auto"/>
            <w:vAlign w:val="center"/>
          </w:tcPr>
          <w:p w14:paraId="6EDF2E42" w14:textId="77777777" w:rsidR="00FB71F2" w:rsidRPr="004C721A" w:rsidRDefault="00FB71F2" w:rsidP="00A93FBE">
            <w:pPr>
              <w:widowControl w:val="0"/>
              <w:jc w:val="center"/>
            </w:pPr>
          </w:p>
        </w:tc>
        <w:tc>
          <w:tcPr>
            <w:tcW w:w="1560" w:type="dxa"/>
          </w:tcPr>
          <w:p w14:paraId="02FE978F" w14:textId="77777777" w:rsidR="00FB71F2" w:rsidRPr="004C721A" w:rsidRDefault="00FB71F2" w:rsidP="00A93FBE">
            <w:pPr>
              <w:widowControl w:val="0"/>
              <w:jc w:val="center"/>
            </w:pPr>
          </w:p>
        </w:tc>
      </w:tr>
      <w:tr w:rsidR="00FB71F2" w:rsidRPr="004C721A" w14:paraId="14367AF5" w14:textId="77777777" w:rsidTr="00A93FBE">
        <w:tc>
          <w:tcPr>
            <w:tcW w:w="2127" w:type="dxa"/>
            <w:gridSpan w:val="2"/>
            <w:vMerge w:val="restart"/>
            <w:shd w:val="clear" w:color="auto" w:fill="auto"/>
            <w:vAlign w:val="center"/>
          </w:tcPr>
          <w:p w14:paraId="024116D3" w14:textId="77777777" w:rsidR="00FB71F2" w:rsidRPr="004C721A" w:rsidRDefault="00FB71F2" w:rsidP="00A93FBE">
            <w:pPr>
              <w:widowControl w:val="0"/>
            </w:pPr>
            <w:r w:rsidRPr="004C721A">
              <w:rPr>
                <w:bCs/>
              </w:rPr>
              <w:t>Тема 1.8 Финансовое мошенничество</w:t>
            </w:r>
          </w:p>
        </w:tc>
        <w:tc>
          <w:tcPr>
            <w:tcW w:w="7796" w:type="dxa"/>
            <w:shd w:val="clear" w:color="auto" w:fill="auto"/>
          </w:tcPr>
          <w:p w14:paraId="16154E7C" w14:textId="77777777" w:rsidR="00FB71F2" w:rsidRPr="004C721A" w:rsidRDefault="00FB71F2" w:rsidP="00A93FBE">
            <w:pPr>
              <w:pStyle w:val="a8"/>
              <w:widowControl w:val="0"/>
              <w:ind w:left="0"/>
              <w:contextualSpacing w:val="0"/>
              <w:jc w:val="both"/>
            </w:pPr>
            <w:r w:rsidRPr="004C721A">
              <w:rPr>
                <w:bCs/>
              </w:rPr>
              <w:t>Содержание учебного материала</w:t>
            </w:r>
          </w:p>
        </w:tc>
        <w:tc>
          <w:tcPr>
            <w:tcW w:w="1134" w:type="dxa"/>
            <w:shd w:val="clear" w:color="auto" w:fill="auto"/>
            <w:vAlign w:val="center"/>
          </w:tcPr>
          <w:p w14:paraId="4A709682" w14:textId="77777777" w:rsidR="00FB71F2" w:rsidRPr="004C721A" w:rsidRDefault="00FB71F2" w:rsidP="00A93FBE">
            <w:pPr>
              <w:widowControl w:val="0"/>
              <w:jc w:val="center"/>
            </w:pPr>
            <w:r w:rsidRPr="004C721A">
              <w:t>6</w:t>
            </w:r>
          </w:p>
        </w:tc>
        <w:tc>
          <w:tcPr>
            <w:tcW w:w="1417" w:type="dxa"/>
            <w:shd w:val="clear" w:color="auto" w:fill="auto"/>
            <w:vAlign w:val="center"/>
          </w:tcPr>
          <w:p w14:paraId="5C4AD131" w14:textId="77777777" w:rsidR="00FB71F2" w:rsidRPr="004C721A" w:rsidRDefault="00FB71F2" w:rsidP="00A93FBE">
            <w:pPr>
              <w:widowControl w:val="0"/>
              <w:jc w:val="center"/>
            </w:pPr>
          </w:p>
        </w:tc>
        <w:tc>
          <w:tcPr>
            <w:tcW w:w="1560" w:type="dxa"/>
          </w:tcPr>
          <w:p w14:paraId="3D482815" w14:textId="77777777" w:rsidR="00FB71F2" w:rsidRPr="004C721A" w:rsidRDefault="00FB71F2" w:rsidP="00A93FBE">
            <w:pPr>
              <w:widowControl w:val="0"/>
              <w:jc w:val="center"/>
            </w:pPr>
          </w:p>
        </w:tc>
      </w:tr>
      <w:tr w:rsidR="00FB71F2" w:rsidRPr="004C721A" w14:paraId="434F5576" w14:textId="77777777" w:rsidTr="000D7C6C">
        <w:tc>
          <w:tcPr>
            <w:tcW w:w="2127" w:type="dxa"/>
            <w:gridSpan w:val="2"/>
            <w:vMerge/>
            <w:shd w:val="clear" w:color="auto" w:fill="auto"/>
            <w:vAlign w:val="center"/>
          </w:tcPr>
          <w:p w14:paraId="0917CDDE" w14:textId="77777777" w:rsidR="00FB71F2" w:rsidRPr="004C721A" w:rsidRDefault="00FB71F2" w:rsidP="00A93FBE">
            <w:pPr>
              <w:widowControl w:val="0"/>
            </w:pPr>
          </w:p>
        </w:tc>
        <w:tc>
          <w:tcPr>
            <w:tcW w:w="7796" w:type="dxa"/>
            <w:shd w:val="clear" w:color="auto" w:fill="auto"/>
          </w:tcPr>
          <w:p w14:paraId="71416E59" w14:textId="77777777" w:rsidR="00FB71F2" w:rsidRPr="004C721A" w:rsidRDefault="00FB71F2" w:rsidP="00A93FBE">
            <w:pPr>
              <w:pStyle w:val="a8"/>
              <w:widowControl w:val="0"/>
              <w:ind w:left="0"/>
              <w:contextualSpacing w:val="0"/>
              <w:jc w:val="both"/>
            </w:pPr>
            <w:r w:rsidRPr="004C721A">
              <w:rPr>
                <w:lang w:eastAsia="ar-SA"/>
              </w:rPr>
              <w:t>Виды и способы защиты от финансового мошенничества. Финансовая пирамида.</w:t>
            </w:r>
          </w:p>
        </w:tc>
        <w:tc>
          <w:tcPr>
            <w:tcW w:w="1134" w:type="dxa"/>
            <w:shd w:val="clear" w:color="auto" w:fill="auto"/>
            <w:vAlign w:val="center"/>
          </w:tcPr>
          <w:p w14:paraId="76334F14" w14:textId="77777777" w:rsidR="00FB71F2" w:rsidRPr="004C721A" w:rsidRDefault="00FB71F2" w:rsidP="00A93FBE">
            <w:pPr>
              <w:widowControl w:val="0"/>
              <w:jc w:val="center"/>
            </w:pPr>
            <w:r w:rsidRPr="004C721A">
              <w:t>2</w:t>
            </w:r>
          </w:p>
        </w:tc>
        <w:tc>
          <w:tcPr>
            <w:tcW w:w="1417" w:type="dxa"/>
            <w:vMerge w:val="restart"/>
            <w:shd w:val="clear" w:color="auto" w:fill="auto"/>
          </w:tcPr>
          <w:p w14:paraId="296DB11F" w14:textId="77777777" w:rsidR="00FB71F2" w:rsidRPr="004C721A" w:rsidRDefault="00FB71F2" w:rsidP="000D7C6C">
            <w:pPr>
              <w:widowControl w:val="0"/>
              <w:jc w:val="center"/>
            </w:pPr>
            <w:r w:rsidRPr="004C721A">
              <w:t>ОК 01,</w:t>
            </w:r>
          </w:p>
          <w:p w14:paraId="7030B9AA" w14:textId="77777777" w:rsidR="00FB71F2" w:rsidRPr="004C721A" w:rsidRDefault="00FB71F2" w:rsidP="000D7C6C">
            <w:pPr>
              <w:widowControl w:val="0"/>
              <w:jc w:val="center"/>
            </w:pPr>
            <w:r w:rsidRPr="004C721A">
              <w:t>ОК 02,</w:t>
            </w:r>
          </w:p>
          <w:p w14:paraId="184FB2EF" w14:textId="77777777" w:rsidR="00FB71F2" w:rsidRPr="004C721A" w:rsidRDefault="00FB71F2" w:rsidP="000D7C6C">
            <w:pPr>
              <w:widowControl w:val="0"/>
              <w:jc w:val="center"/>
            </w:pPr>
            <w:r w:rsidRPr="004C721A">
              <w:t>ОК 03,</w:t>
            </w:r>
          </w:p>
          <w:p w14:paraId="44903E2F" w14:textId="77777777" w:rsidR="00FB71F2" w:rsidRPr="004C721A" w:rsidRDefault="00FB71F2" w:rsidP="000D7C6C">
            <w:pPr>
              <w:widowControl w:val="0"/>
              <w:jc w:val="center"/>
            </w:pPr>
            <w:r w:rsidRPr="004C721A">
              <w:t>ОК 04,</w:t>
            </w:r>
          </w:p>
          <w:p w14:paraId="6CAE763A" w14:textId="77777777" w:rsidR="00FB71F2" w:rsidRPr="004C721A" w:rsidRDefault="00FB71F2" w:rsidP="000D7C6C">
            <w:pPr>
              <w:widowControl w:val="0"/>
              <w:jc w:val="center"/>
            </w:pPr>
            <w:r w:rsidRPr="004C721A">
              <w:t>ОК 05,</w:t>
            </w:r>
          </w:p>
          <w:p w14:paraId="7BFA7126" w14:textId="77777777" w:rsidR="00FB71F2" w:rsidRPr="004C721A" w:rsidRDefault="00FB71F2" w:rsidP="000D7C6C">
            <w:pPr>
              <w:widowControl w:val="0"/>
              <w:jc w:val="center"/>
            </w:pPr>
            <w:r w:rsidRPr="004C721A">
              <w:t>ОК 09</w:t>
            </w:r>
          </w:p>
        </w:tc>
        <w:tc>
          <w:tcPr>
            <w:tcW w:w="1560" w:type="dxa"/>
            <w:vMerge w:val="restart"/>
          </w:tcPr>
          <w:p w14:paraId="51D3B62A"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420050BC"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21261038"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4C48F89A"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267617FE"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1B834245"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15920020"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1D1B81CD"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32ADF480" w14:textId="77777777" w:rsidTr="00A93FBE">
        <w:tc>
          <w:tcPr>
            <w:tcW w:w="2127" w:type="dxa"/>
            <w:gridSpan w:val="2"/>
            <w:vMerge/>
            <w:shd w:val="clear" w:color="auto" w:fill="auto"/>
            <w:vAlign w:val="center"/>
          </w:tcPr>
          <w:p w14:paraId="558E6E5A" w14:textId="77777777" w:rsidR="00FB71F2" w:rsidRPr="004C721A" w:rsidRDefault="00FB71F2" w:rsidP="00A93FBE">
            <w:pPr>
              <w:widowControl w:val="0"/>
            </w:pPr>
          </w:p>
        </w:tc>
        <w:tc>
          <w:tcPr>
            <w:tcW w:w="7796" w:type="dxa"/>
            <w:shd w:val="clear" w:color="auto" w:fill="auto"/>
          </w:tcPr>
          <w:p w14:paraId="542C4E68" w14:textId="77777777" w:rsidR="00FB71F2" w:rsidRPr="004C721A" w:rsidRDefault="00FB71F2" w:rsidP="00A93FBE">
            <w:pPr>
              <w:widowControl w:val="0"/>
              <w:jc w:val="both"/>
            </w:pPr>
            <w:r w:rsidRPr="004C721A">
              <w:t>Практическое занятие</w:t>
            </w:r>
          </w:p>
          <w:p w14:paraId="42C8D235" w14:textId="77777777" w:rsidR="00FB71F2" w:rsidRPr="004C721A" w:rsidRDefault="00FB71F2" w:rsidP="00A93FBE">
            <w:pPr>
              <w:pStyle w:val="a8"/>
              <w:widowControl w:val="0"/>
              <w:ind w:left="0"/>
              <w:contextualSpacing w:val="0"/>
              <w:jc w:val="both"/>
            </w:pPr>
            <w:r w:rsidRPr="004C721A">
              <w:rPr>
                <w:shd w:val="clear" w:color="auto" w:fill="FFFFFF"/>
              </w:rPr>
              <w:t>Финансовая безопасность</w:t>
            </w:r>
          </w:p>
        </w:tc>
        <w:tc>
          <w:tcPr>
            <w:tcW w:w="1134" w:type="dxa"/>
            <w:shd w:val="clear" w:color="auto" w:fill="auto"/>
            <w:vAlign w:val="center"/>
          </w:tcPr>
          <w:p w14:paraId="2D3520B5" w14:textId="77777777" w:rsidR="00FB71F2" w:rsidRPr="004C721A" w:rsidRDefault="00FB71F2" w:rsidP="00A93FBE">
            <w:pPr>
              <w:widowControl w:val="0"/>
              <w:jc w:val="center"/>
            </w:pPr>
            <w:r w:rsidRPr="004C721A">
              <w:t>2</w:t>
            </w:r>
          </w:p>
        </w:tc>
        <w:tc>
          <w:tcPr>
            <w:tcW w:w="1417" w:type="dxa"/>
            <w:vMerge/>
            <w:shd w:val="clear" w:color="auto" w:fill="auto"/>
            <w:vAlign w:val="center"/>
          </w:tcPr>
          <w:p w14:paraId="6A349758" w14:textId="77777777" w:rsidR="00FB71F2" w:rsidRPr="004C721A" w:rsidRDefault="00FB71F2" w:rsidP="00A93FBE">
            <w:pPr>
              <w:widowControl w:val="0"/>
              <w:jc w:val="center"/>
            </w:pPr>
          </w:p>
        </w:tc>
        <w:tc>
          <w:tcPr>
            <w:tcW w:w="1560" w:type="dxa"/>
            <w:vMerge/>
          </w:tcPr>
          <w:p w14:paraId="7E9EF1C4" w14:textId="77777777" w:rsidR="00FB71F2" w:rsidRPr="004C721A" w:rsidRDefault="00FB71F2" w:rsidP="00A93FBE">
            <w:pPr>
              <w:widowControl w:val="0"/>
              <w:jc w:val="center"/>
            </w:pPr>
          </w:p>
        </w:tc>
      </w:tr>
      <w:tr w:rsidR="00FB71F2" w:rsidRPr="004C721A" w14:paraId="3326ADFE" w14:textId="77777777" w:rsidTr="00A93FBE">
        <w:tc>
          <w:tcPr>
            <w:tcW w:w="2127" w:type="dxa"/>
            <w:gridSpan w:val="2"/>
            <w:vMerge/>
            <w:shd w:val="clear" w:color="auto" w:fill="auto"/>
            <w:vAlign w:val="center"/>
          </w:tcPr>
          <w:p w14:paraId="5689958F" w14:textId="77777777" w:rsidR="00FB71F2" w:rsidRPr="004C721A" w:rsidRDefault="00FB71F2" w:rsidP="00A93FBE">
            <w:pPr>
              <w:widowControl w:val="0"/>
            </w:pPr>
          </w:p>
        </w:tc>
        <w:tc>
          <w:tcPr>
            <w:tcW w:w="7796" w:type="dxa"/>
            <w:shd w:val="clear" w:color="auto" w:fill="auto"/>
          </w:tcPr>
          <w:p w14:paraId="773B7E97" w14:textId="77777777" w:rsidR="00FB71F2" w:rsidRPr="004C721A" w:rsidRDefault="00FB71F2" w:rsidP="00A93FBE">
            <w:pPr>
              <w:widowControl w:val="0"/>
              <w:jc w:val="both"/>
              <w:rPr>
                <w:bCs/>
              </w:rPr>
            </w:pPr>
            <w:r w:rsidRPr="004C721A">
              <w:rPr>
                <w:bCs/>
              </w:rPr>
              <w:t xml:space="preserve">Самостоятельная работа </w:t>
            </w:r>
          </w:p>
          <w:p w14:paraId="4074596C" w14:textId="77777777" w:rsidR="00FB71F2" w:rsidRPr="004C721A" w:rsidRDefault="00FB71F2" w:rsidP="00A93FBE">
            <w:pPr>
              <w:widowControl w:val="0"/>
              <w:jc w:val="both"/>
            </w:pPr>
            <w:r w:rsidRPr="004C721A">
              <w:t>Изучение материала и подготовка сообщения с использованием Интернет ресурсов и СМИ по теме: «Финансовое мошенничество».</w:t>
            </w:r>
          </w:p>
        </w:tc>
        <w:tc>
          <w:tcPr>
            <w:tcW w:w="1134" w:type="dxa"/>
            <w:shd w:val="clear" w:color="auto" w:fill="auto"/>
            <w:vAlign w:val="center"/>
          </w:tcPr>
          <w:p w14:paraId="4A9753BC" w14:textId="77777777" w:rsidR="00FB71F2" w:rsidRPr="004C721A" w:rsidRDefault="00FB71F2" w:rsidP="00A93FBE">
            <w:pPr>
              <w:widowControl w:val="0"/>
              <w:jc w:val="center"/>
            </w:pPr>
            <w:r w:rsidRPr="004C721A">
              <w:t>2</w:t>
            </w:r>
          </w:p>
        </w:tc>
        <w:tc>
          <w:tcPr>
            <w:tcW w:w="1417" w:type="dxa"/>
            <w:vMerge/>
            <w:shd w:val="clear" w:color="auto" w:fill="auto"/>
            <w:vAlign w:val="center"/>
          </w:tcPr>
          <w:p w14:paraId="2A74226C" w14:textId="77777777" w:rsidR="00FB71F2" w:rsidRPr="004C721A" w:rsidRDefault="00FB71F2" w:rsidP="00A93FBE">
            <w:pPr>
              <w:widowControl w:val="0"/>
              <w:jc w:val="center"/>
            </w:pPr>
          </w:p>
        </w:tc>
        <w:tc>
          <w:tcPr>
            <w:tcW w:w="1560" w:type="dxa"/>
            <w:vMerge/>
          </w:tcPr>
          <w:p w14:paraId="44595BE1" w14:textId="77777777" w:rsidR="00FB71F2" w:rsidRPr="004C721A" w:rsidRDefault="00FB71F2" w:rsidP="00A93FBE">
            <w:pPr>
              <w:widowControl w:val="0"/>
              <w:jc w:val="center"/>
            </w:pPr>
          </w:p>
        </w:tc>
      </w:tr>
      <w:tr w:rsidR="00FB71F2" w:rsidRPr="004C721A" w14:paraId="79775258" w14:textId="77777777" w:rsidTr="00A93FBE">
        <w:tc>
          <w:tcPr>
            <w:tcW w:w="2127" w:type="dxa"/>
            <w:gridSpan w:val="2"/>
            <w:shd w:val="clear" w:color="auto" w:fill="auto"/>
            <w:vAlign w:val="center"/>
          </w:tcPr>
          <w:p w14:paraId="6DEDA849" w14:textId="77777777" w:rsidR="00FB71F2" w:rsidRPr="004C721A" w:rsidRDefault="00FB71F2" w:rsidP="00A93FBE">
            <w:pPr>
              <w:widowControl w:val="0"/>
            </w:pPr>
          </w:p>
        </w:tc>
        <w:tc>
          <w:tcPr>
            <w:tcW w:w="7796" w:type="dxa"/>
            <w:shd w:val="clear" w:color="auto" w:fill="auto"/>
          </w:tcPr>
          <w:p w14:paraId="515DEF81" w14:textId="77777777" w:rsidR="00FB71F2" w:rsidRPr="004C721A" w:rsidRDefault="00FB71F2" w:rsidP="00A93FBE">
            <w:pPr>
              <w:widowControl w:val="0"/>
              <w:jc w:val="both"/>
            </w:pPr>
            <w:r w:rsidRPr="004C721A">
              <w:t>Контрольная работа по разделу</w:t>
            </w:r>
          </w:p>
        </w:tc>
        <w:tc>
          <w:tcPr>
            <w:tcW w:w="1134" w:type="dxa"/>
            <w:shd w:val="clear" w:color="auto" w:fill="auto"/>
            <w:vAlign w:val="center"/>
          </w:tcPr>
          <w:p w14:paraId="1BBA12CA" w14:textId="77777777" w:rsidR="00FB71F2" w:rsidRPr="004C721A" w:rsidRDefault="00FB71F2" w:rsidP="00A93FBE">
            <w:pPr>
              <w:widowControl w:val="0"/>
              <w:jc w:val="center"/>
            </w:pPr>
            <w:r w:rsidRPr="004C721A">
              <w:t>2</w:t>
            </w:r>
          </w:p>
        </w:tc>
        <w:tc>
          <w:tcPr>
            <w:tcW w:w="1417" w:type="dxa"/>
            <w:shd w:val="clear" w:color="auto" w:fill="auto"/>
            <w:vAlign w:val="center"/>
          </w:tcPr>
          <w:p w14:paraId="4C6F8A93" w14:textId="77777777" w:rsidR="00FB71F2" w:rsidRPr="004C721A" w:rsidRDefault="00FB71F2" w:rsidP="00A93FBE">
            <w:pPr>
              <w:widowControl w:val="0"/>
              <w:jc w:val="center"/>
            </w:pPr>
          </w:p>
        </w:tc>
        <w:tc>
          <w:tcPr>
            <w:tcW w:w="1560" w:type="dxa"/>
          </w:tcPr>
          <w:p w14:paraId="6E241645" w14:textId="77777777" w:rsidR="00FB71F2" w:rsidRPr="004C721A" w:rsidRDefault="00FB71F2" w:rsidP="00A93FBE">
            <w:pPr>
              <w:widowControl w:val="0"/>
              <w:jc w:val="center"/>
            </w:pPr>
          </w:p>
        </w:tc>
      </w:tr>
      <w:tr w:rsidR="00FB71F2" w:rsidRPr="004C721A" w14:paraId="793B4F63" w14:textId="77777777" w:rsidTr="00A93FBE">
        <w:trPr>
          <w:gridAfter w:val="5"/>
          <w:wAfter w:w="13183" w:type="dxa"/>
        </w:trPr>
        <w:tc>
          <w:tcPr>
            <w:tcW w:w="851" w:type="dxa"/>
          </w:tcPr>
          <w:p w14:paraId="719EEEC7" w14:textId="77777777" w:rsidR="00FB71F2" w:rsidRPr="004C721A" w:rsidRDefault="00FB71F2" w:rsidP="00A93FBE">
            <w:pPr>
              <w:widowControl w:val="0"/>
              <w:jc w:val="center"/>
              <w:rPr>
                <w:bCs/>
              </w:rPr>
            </w:pPr>
          </w:p>
        </w:tc>
      </w:tr>
      <w:tr w:rsidR="00FB71F2" w:rsidRPr="004C721A" w14:paraId="078E2F61" w14:textId="77777777" w:rsidTr="00A93FBE">
        <w:tc>
          <w:tcPr>
            <w:tcW w:w="2127" w:type="dxa"/>
            <w:gridSpan w:val="2"/>
            <w:shd w:val="clear" w:color="auto" w:fill="auto"/>
          </w:tcPr>
          <w:p w14:paraId="736175FC" w14:textId="77777777" w:rsidR="00FB71F2" w:rsidRPr="004C721A" w:rsidRDefault="00FB71F2" w:rsidP="00A93FBE">
            <w:pPr>
              <w:widowControl w:val="0"/>
            </w:pPr>
          </w:p>
        </w:tc>
        <w:tc>
          <w:tcPr>
            <w:tcW w:w="7796" w:type="dxa"/>
            <w:shd w:val="clear" w:color="auto" w:fill="auto"/>
            <w:vAlign w:val="center"/>
          </w:tcPr>
          <w:p w14:paraId="7CF82979" w14:textId="77777777" w:rsidR="00FB71F2" w:rsidRPr="004C721A" w:rsidRDefault="00FB71F2" w:rsidP="00A93FBE">
            <w:pPr>
              <w:widowControl w:val="0"/>
              <w:rPr>
                <w:bCs/>
              </w:rPr>
            </w:pPr>
            <w:r w:rsidRPr="004C721A">
              <w:rPr>
                <w:bCs/>
              </w:rPr>
              <w:t>Содержание учебного материала</w:t>
            </w:r>
          </w:p>
        </w:tc>
        <w:tc>
          <w:tcPr>
            <w:tcW w:w="1134" w:type="dxa"/>
            <w:shd w:val="clear" w:color="auto" w:fill="auto"/>
            <w:vAlign w:val="center"/>
          </w:tcPr>
          <w:p w14:paraId="575BFA92" w14:textId="77777777" w:rsidR="00FB71F2" w:rsidRPr="004C721A" w:rsidRDefault="00FB71F2" w:rsidP="00A93FBE">
            <w:pPr>
              <w:widowControl w:val="0"/>
              <w:jc w:val="center"/>
            </w:pPr>
            <w:r w:rsidRPr="004C721A">
              <w:t>4</w:t>
            </w:r>
          </w:p>
        </w:tc>
        <w:tc>
          <w:tcPr>
            <w:tcW w:w="1417" w:type="dxa"/>
            <w:shd w:val="clear" w:color="auto" w:fill="auto"/>
            <w:vAlign w:val="center"/>
          </w:tcPr>
          <w:p w14:paraId="7EA8975D" w14:textId="77777777" w:rsidR="00FB71F2" w:rsidRPr="004C721A" w:rsidRDefault="00FB71F2" w:rsidP="00A93FBE">
            <w:pPr>
              <w:widowControl w:val="0"/>
              <w:jc w:val="center"/>
            </w:pPr>
          </w:p>
        </w:tc>
        <w:tc>
          <w:tcPr>
            <w:tcW w:w="1560" w:type="dxa"/>
          </w:tcPr>
          <w:p w14:paraId="24C3D34E" w14:textId="77777777" w:rsidR="00FB71F2" w:rsidRPr="004C721A" w:rsidRDefault="00FB71F2" w:rsidP="00A93FBE">
            <w:pPr>
              <w:widowControl w:val="0"/>
              <w:jc w:val="center"/>
            </w:pPr>
          </w:p>
        </w:tc>
      </w:tr>
      <w:tr w:rsidR="00FB71F2" w:rsidRPr="004C721A" w14:paraId="766CA09B" w14:textId="77777777" w:rsidTr="000D7C6C">
        <w:tc>
          <w:tcPr>
            <w:tcW w:w="2127" w:type="dxa"/>
            <w:gridSpan w:val="2"/>
            <w:shd w:val="clear" w:color="auto" w:fill="auto"/>
            <w:vAlign w:val="center"/>
          </w:tcPr>
          <w:p w14:paraId="74BC601F" w14:textId="77777777" w:rsidR="00FB71F2" w:rsidRPr="004C721A" w:rsidRDefault="00FB71F2" w:rsidP="00A93FBE">
            <w:pPr>
              <w:widowControl w:val="0"/>
              <w:rPr>
                <w:bCs/>
              </w:rPr>
            </w:pPr>
            <w:r w:rsidRPr="004C721A">
              <w:rPr>
                <w:bCs/>
              </w:rPr>
              <w:t>Тема 2.1 Понятие и сущность предпринимательства</w:t>
            </w:r>
          </w:p>
        </w:tc>
        <w:tc>
          <w:tcPr>
            <w:tcW w:w="7796" w:type="dxa"/>
            <w:shd w:val="clear" w:color="auto" w:fill="auto"/>
          </w:tcPr>
          <w:p w14:paraId="79C074D4" w14:textId="77777777" w:rsidR="00FB71F2" w:rsidRPr="004C721A" w:rsidRDefault="00FB71F2" w:rsidP="00A93FBE">
            <w:pPr>
              <w:widowControl w:val="0"/>
              <w:rPr>
                <w:bCs/>
              </w:rPr>
            </w:pPr>
            <w:r w:rsidRPr="004C721A">
              <w:rPr>
                <w:bCs/>
              </w:rPr>
              <w:t>1. Понятия предпринимательство и предприниматель</w:t>
            </w:r>
          </w:p>
          <w:p w14:paraId="674ED4AF" w14:textId="77777777" w:rsidR="00FB71F2" w:rsidRPr="004C721A" w:rsidRDefault="00FB71F2" w:rsidP="00A93FBE">
            <w:pPr>
              <w:widowControl w:val="0"/>
            </w:pPr>
            <w:r w:rsidRPr="004C721A">
              <w:t>2. Политика и инструменты поддержки малого и среднего бизнеса в Российской Федерации</w:t>
            </w:r>
          </w:p>
          <w:p w14:paraId="56423E86" w14:textId="77777777" w:rsidR="00FB71F2" w:rsidRPr="004C721A" w:rsidRDefault="00FB71F2" w:rsidP="00A93FBE">
            <w:pPr>
              <w:widowControl w:val="0"/>
            </w:pPr>
            <w:r w:rsidRPr="004C721A">
              <w:t>3. Предпринимательская среда</w:t>
            </w:r>
          </w:p>
        </w:tc>
        <w:tc>
          <w:tcPr>
            <w:tcW w:w="1134" w:type="dxa"/>
            <w:shd w:val="clear" w:color="auto" w:fill="auto"/>
            <w:vAlign w:val="center"/>
          </w:tcPr>
          <w:p w14:paraId="46658BAC" w14:textId="77777777" w:rsidR="00FB71F2" w:rsidRPr="004C721A" w:rsidRDefault="00FB71F2" w:rsidP="00A93FBE">
            <w:pPr>
              <w:widowControl w:val="0"/>
              <w:jc w:val="center"/>
              <w:rPr>
                <w:bCs/>
              </w:rPr>
            </w:pPr>
            <w:r w:rsidRPr="004C721A">
              <w:rPr>
                <w:bCs/>
              </w:rPr>
              <w:t>2</w:t>
            </w:r>
          </w:p>
        </w:tc>
        <w:tc>
          <w:tcPr>
            <w:tcW w:w="1417" w:type="dxa"/>
            <w:vMerge w:val="restart"/>
            <w:shd w:val="clear" w:color="auto" w:fill="auto"/>
          </w:tcPr>
          <w:p w14:paraId="40AC1C07" w14:textId="77777777" w:rsidR="00FB71F2" w:rsidRPr="004C721A" w:rsidRDefault="00FB71F2" w:rsidP="000D7C6C">
            <w:pPr>
              <w:widowControl w:val="0"/>
              <w:jc w:val="center"/>
            </w:pPr>
            <w:r w:rsidRPr="004C721A">
              <w:t>ОК 01,</w:t>
            </w:r>
          </w:p>
          <w:p w14:paraId="25BC0A84" w14:textId="77777777" w:rsidR="000D7C6C" w:rsidRDefault="00FB71F2" w:rsidP="000D7C6C">
            <w:pPr>
              <w:widowControl w:val="0"/>
              <w:jc w:val="center"/>
            </w:pPr>
            <w:r w:rsidRPr="004C721A">
              <w:t xml:space="preserve">ОК 02, </w:t>
            </w:r>
          </w:p>
          <w:p w14:paraId="39EC38DA" w14:textId="77777777" w:rsidR="00FB71F2" w:rsidRPr="004C721A" w:rsidRDefault="00FB71F2" w:rsidP="000D7C6C">
            <w:pPr>
              <w:widowControl w:val="0"/>
              <w:jc w:val="center"/>
              <w:rPr>
                <w:bCs/>
              </w:rPr>
            </w:pPr>
            <w:r w:rsidRPr="004C721A">
              <w:t>ОК 09</w:t>
            </w:r>
          </w:p>
        </w:tc>
        <w:tc>
          <w:tcPr>
            <w:tcW w:w="1560" w:type="dxa"/>
            <w:vMerge w:val="restart"/>
          </w:tcPr>
          <w:p w14:paraId="364DE74D"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65AF4239"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0F8C68F7"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18A3808F"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5387A399"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159C0086"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02.01</w:t>
            </w:r>
          </w:p>
          <w:p w14:paraId="1CCCC34A" w14:textId="77777777" w:rsidR="00FB71F2" w:rsidRPr="004C721A" w:rsidRDefault="00FB71F2" w:rsidP="000D7C6C">
            <w:pPr>
              <w:widowControl w:val="0"/>
              <w:jc w:val="center"/>
              <w:rPr>
                <w:bCs/>
              </w:rPr>
            </w:pPr>
            <w:proofErr w:type="spellStart"/>
            <w:r w:rsidRPr="004C721A">
              <w:rPr>
                <w:bCs/>
                <w:iCs/>
              </w:rPr>
              <w:t>Уо</w:t>
            </w:r>
            <w:proofErr w:type="spellEnd"/>
            <w:r w:rsidRPr="004C721A">
              <w:rPr>
                <w:bCs/>
                <w:iCs/>
              </w:rPr>
              <w:t xml:space="preserve"> 02.03</w:t>
            </w:r>
          </w:p>
        </w:tc>
      </w:tr>
      <w:tr w:rsidR="00FB71F2" w:rsidRPr="004C721A" w14:paraId="558608AF" w14:textId="77777777" w:rsidTr="00A93FBE">
        <w:tc>
          <w:tcPr>
            <w:tcW w:w="2127" w:type="dxa"/>
            <w:gridSpan w:val="2"/>
            <w:shd w:val="clear" w:color="auto" w:fill="auto"/>
            <w:vAlign w:val="center"/>
          </w:tcPr>
          <w:p w14:paraId="405A5963" w14:textId="77777777" w:rsidR="00FB71F2" w:rsidRPr="004C721A" w:rsidRDefault="00FB71F2" w:rsidP="00A93FBE">
            <w:pPr>
              <w:widowControl w:val="0"/>
              <w:rPr>
                <w:bCs/>
              </w:rPr>
            </w:pPr>
          </w:p>
        </w:tc>
        <w:tc>
          <w:tcPr>
            <w:tcW w:w="7796" w:type="dxa"/>
            <w:shd w:val="clear" w:color="auto" w:fill="auto"/>
          </w:tcPr>
          <w:p w14:paraId="65240733" w14:textId="77777777" w:rsidR="00FB71F2" w:rsidRPr="004C721A" w:rsidRDefault="00FB71F2" w:rsidP="00A93FBE">
            <w:pPr>
              <w:widowControl w:val="0"/>
              <w:rPr>
                <w:bCs/>
              </w:rPr>
            </w:pPr>
            <w:r w:rsidRPr="004C721A">
              <w:rPr>
                <w:bCs/>
              </w:rPr>
              <w:t>Самостоятельная работа</w:t>
            </w:r>
          </w:p>
        </w:tc>
        <w:tc>
          <w:tcPr>
            <w:tcW w:w="1134" w:type="dxa"/>
            <w:shd w:val="clear" w:color="auto" w:fill="auto"/>
            <w:vAlign w:val="center"/>
          </w:tcPr>
          <w:p w14:paraId="3235205F" w14:textId="77777777" w:rsidR="00FB71F2" w:rsidRPr="004C721A" w:rsidRDefault="00FB71F2" w:rsidP="00A93FBE">
            <w:pPr>
              <w:widowControl w:val="0"/>
              <w:jc w:val="center"/>
              <w:rPr>
                <w:bCs/>
              </w:rPr>
            </w:pPr>
          </w:p>
        </w:tc>
        <w:tc>
          <w:tcPr>
            <w:tcW w:w="1417" w:type="dxa"/>
            <w:vMerge/>
            <w:shd w:val="clear" w:color="auto" w:fill="auto"/>
            <w:vAlign w:val="center"/>
          </w:tcPr>
          <w:p w14:paraId="3B27A51E" w14:textId="77777777" w:rsidR="00FB71F2" w:rsidRPr="004C721A" w:rsidRDefault="00FB71F2" w:rsidP="00A93FBE">
            <w:pPr>
              <w:widowControl w:val="0"/>
              <w:jc w:val="center"/>
              <w:rPr>
                <w:bCs/>
              </w:rPr>
            </w:pPr>
          </w:p>
        </w:tc>
        <w:tc>
          <w:tcPr>
            <w:tcW w:w="1560" w:type="dxa"/>
            <w:vMerge/>
          </w:tcPr>
          <w:p w14:paraId="7AF64A1C" w14:textId="77777777" w:rsidR="00FB71F2" w:rsidRPr="004C721A" w:rsidRDefault="00FB71F2" w:rsidP="000D7C6C">
            <w:pPr>
              <w:widowControl w:val="0"/>
              <w:jc w:val="center"/>
              <w:rPr>
                <w:bCs/>
              </w:rPr>
            </w:pPr>
          </w:p>
        </w:tc>
      </w:tr>
      <w:tr w:rsidR="00FB71F2" w:rsidRPr="004C721A" w14:paraId="541A306E" w14:textId="77777777" w:rsidTr="00A93FBE">
        <w:tc>
          <w:tcPr>
            <w:tcW w:w="2127" w:type="dxa"/>
            <w:gridSpan w:val="2"/>
            <w:shd w:val="clear" w:color="auto" w:fill="auto"/>
            <w:vAlign w:val="center"/>
          </w:tcPr>
          <w:p w14:paraId="12080CCD" w14:textId="77777777" w:rsidR="00FB71F2" w:rsidRPr="004C721A" w:rsidRDefault="00FB71F2" w:rsidP="00A93FBE">
            <w:pPr>
              <w:widowControl w:val="0"/>
              <w:rPr>
                <w:bCs/>
              </w:rPr>
            </w:pPr>
          </w:p>
        </w:tc>
        <w:tc>
          <w:tcPr>
            <w:tcW w:w="7796" w:type="dxa"/>
            <w:shd w:val="clear" w:color="auto" w:fill="auto"/>
          </w:tcPr>
          <w:p w14:paraId="59DFC52D" w14:textId="77777777" w:rsidR="00FB71F2" w:rsidRPr="004C721A" w:rsidRDefault="00FB71F2" w:rsidP="00A93FBE">
            <w:pPr>
              <w:widowControl w:val="0"/>
              <w:rPr>
                <w:bCs/>
              </w:rPr>
            </w:pPr>
            <w:r w:rsidRPr="004C721A">
              <w:t>Подготовка реферата с использованием Интернет ресурсов, СМИ по теме: « История развития предпринимательства, его инновационные направления в России».</w:t>
            </w:r>
          </w:p>
        </w:tc>
        <w:tc>
          <w:tcPr>
            <w:tcW w:w="1134" w:type="dxa"/>
            <w:shd w:val="clear" w:color="auto" w:fill="auto"/>
            <w:vAlign w:val="center"/>
          </w:tcPr>
          <w:p w14:paraId="789C2BBB" w14:textId="77777777" w:rsidR="00FB71F2" w:rsidRPr="004C721A" w:rsidRDefault="00FB71F2" w:rsidP="00A93FBE">
            <w:pPr>
              <w:widowControl w:val="0"/>
              <w:jc w:val="center"/>
              <w:rPr>
                <w:bCs/>
              </w:rPr>
            </w:pPr>
            <w:r w:rsidRPr="004C721A">
              <w:rPr>
                <w:bCs/>
              </w:rPr>
              <w:t>2</w:t>
            </w:r>
          </w:p>
        </w:tc>
        <w:tc>
          <w:tcPr>
            <w:tcW w:w="1417" w:type="dxa"/>
            <w:vMerge/>
            <w:shd w:val="clear" w:color="auto" w:fill="auto"/>
            <w:vAlign w:val="center"/>
          </w:tcPr>
          <w:p w14:paraId="1A46A3B7" w14:textId="77777777" w:rsidR="00FB71F2" w:rsidRPr="004C721A" w:rsidRDefault="00FB71F2" w:rsidP="00A93FBE">
            <w:pPr>
              <w:widowControl w:val="0"/>
              <w:jc w:val="center"/>
              <w:rPr>
                <w:bCs/>
              </w:rPr>
            </w:pPr>
          </w:p>
        </w:tc>
        <w:tc>
          <w:tcPr>
            <w:tcW w:w="1560" w:type="dxa"/>
            <w:vMerge/>
          </w:tcPr>
          <w:p w14:paraId="230363D9" w14:textId="77777777" w:rsidR="00FB71F2" w:rsidRPr="004C721A" w:rsidRDefault="00FB71F2" w:rsidP="000D7C6C">
            <w:pPr>
              <w:widowControl w:val="0"/>
              <w:jc w:val="center"/>
              <w:rPr>
                <w:bCs/>
              </w:rPr>
            </w:pPr>
          </w:p>
        </w:tc>
      </w:tr>
      <w:tr w:rsidR="00FB71F2" w:rsidRPr="004C721A" w14:paraId="693C0072" w14:textId="77777777" w:rsidTr="00A93FBE">
        <w:tc>
          <w:tcPr>
            <w:tcW w:w="2127" w:type="dxa"/>
            <w:gridSpan w:val="2"/>
            <w:vMerge w:val="restart"/>
            <w:vAlign w:val="center"/>
          </w:tcPr>
          <w:p w14:paraId="0BC0D96F" w14:textId="77777777" w:rsidR="00FB71F2" w:rsidRPr="004C721A" w:rsidRDefault="00FB71F2" w:rsidP="00A93FBE">
            <w:pPr>
              <w:widowControl w:val="0"/>
              <w:rPr>
                <w:bCs/>
              </w:rPr>
            </w:pPr>
            <w:r w:rsidRPr="004C721A">
              <w:rPr>
                <w:bCs/>
              </w:rPr>
              <w:t>Тема 2.2 Бизнес-идея как основа проектируемого бизнеса</w:t>
            </w:r>
          </w:p>
        </w:tc>
        <w:tc>
          <w:tcPr>
            <w:tcW w:w="7796" w:type="dxa"/>
            <w:shd w:val="clear" w:color="auto" w:fill="auto"/>
          </w:tcPr>
          <w:p w14:paraId="00623944" w14:textId="77777777" w:rsidR="00FB71F2" w:rsidRPr="004C721A" w:rsidRDefault="00FB71F2" w:rsidP="00A93FBE">
            <w:pPr>
              <w:widowControl w:val="0"/>
              <w:rPr>
                <w:bCs/>
              </w:rPr>
            </w:pPr>
            <w:r w:rsidRPr="004C721A">
              <w:rPr>
                <w:bCs/>
              </w:rPr>
              <w:t>Содержание учебного материала</w:t>
            </w:r>
          </w:p>
        </w:tc>
        <w:tc>
          <w:tcPr>
            <w:tcW w:w="1134" w:type="dxa"/>
            <w:shd w:val="clear" w:color="auto" w:fill="auto"/>
            <w:vAlign w:val="center"/>
          </w:tcPr>
          <w:p w14:paraId="533B932F" w14:textId="77777777" w:rsidR="00FB71F2" w:rsidRPr="004C721A" w:rsidRDefault="00FB71F2" w:rsidP="00A93FBE">
            <w:pPr>
              <w:widowControl w:val="0"/>
              <w:jc w:val="center"/>
            </w:pPr>
            <w:r w:rsidRPr="004C721A">
              <w:t>4</w:t>
            </w:r>
          </w:p>
        </w:tc>
        <w:tc>
          <w:tcPr>
            <w:tcW w:w="1417" w:type="dxa"/>
            <w:shd w:val="clear" w:color="auto" w:fill="auto"/>
            <w:vAlign w:val="center"/>
          </w:tcPr>
          <w:p w14:paraId="2F8A55BB" w14:textId="77777777" w:rsidR="00FB71F2" w:rsidRPr="004C721A" w:rsidRDefault="00FB71F2" w:rsidP="00A93FBE">
            <w:pPr>
              <w:widowControl w:val="0"/>
              <w:jc w:val="center"/>
            </w:pPr>
          </w:p>
        </w:tc>
        <w:tc>
          <w:tcPr>
            <w:tcW w:w="1560" w:type="dxa"/>
          </w:tcPr>
          <w:p w14:paraId="6907BF1F" w14:textId="77777777" w:rsidR="00FB71F2" w:rsidRPr="004C721A" w:rsidRDefault="00FB71F2" w:rsidP="000D7C6C">
            <w:pPr>
              <w:widowControl w:val="0"/>
              <w:jc w:val="center"/>
            </w:pPr>
          </w:p>
        </w:tc>
      </w:tr>
      <w:tr w:rsidR="00FB71F2" w:rsidRPr="004C721A" w14:paraId="481EB688" w14:textId="77777777" w:rsidTr="000D7C6C">
        <w:tc>
          <w:tcPr>
            <w:tcW w:w="2127" w:type="dxa"/>
            <w:gridSpan w:val="2"/>
            <w:vMerge/>
            <w:vAlign w:val="center"/>
          </w:tcPr>
          <w:p w14:paraId="3DE9FCBE" w14:textId="77777777" w:rsidR="00FB71F2" w:rsidRPr="004C721A" w:rsidRDefault="00FB71F2" w:rsidP="00A93FBE">
            <w:pPr>
              <w:widowControl w:val="0"/>
            </w:pPr>
          </w:p>
        </w:tc>
        <w:tc>
          <w:tcPr>
            <w:tcW w:w="7796" w:type="dxa"/>
            <w:shd w:val="clear" w:color="auto" w:fill="auto"/>
          </w:tcPr>
          <w:p w14:paraId="5491CB01" w14:textId="77777777" w:rsidR="00FB71F2" w:rsidRPr="004C721A" w:rsidRDefault="00FB71F2" w:rsidP="00A93FBE">
            <w:pPr>
              <w:widowControl w:val="0"/>
            </w:pPr>
            <w:r w:rsidRPr="004C721A">
              <w:t>1. Бизнес-идея: понятие и классификация. Источники инновационных бизнес-идей. Методы выработки и адаптации бизнес-идей</w:t>
            </w:r>
          </w:p>
          <w:p w14:paraId="7825D83A" w14:textId="77777777" w:rsidR="00FB71F2" w:rsidRPr="004C721A" w:rsidRDefault="00FB71F2" w:rsidP="00A93FBE">
            <w:pPr>
              <w:widowControl w:val="0"/>
            </w:pPr>
            <w:r w:rsidRPr="004C721A">
              <w:t>2. Понятие бизнес-планирования и его основные цели. Бизнес-план: процесс планирования и типовое содержание бизнес-плана. Общая типовая структура бизнес-плана</w:t>
            </w:r>
          </w:p>
        </w:tc>
        <w:tc>
          <w:tcPr>
            <w:tcW w:w="1134" w:type="dxa"/>
            <w:shd w:val="clear" w:color="auto" w:fill="auto"/>
            <w:vAlign w:val="center"/>
          </w:tcPr>
          <w:p w14:paraId="5EE5145E" w14:textId="77777777" w:rsidR="00FB71F2" w:rsidRPr="004C721A" w:rsidRDefault="00FB71F2" w:rsidP="00A93FBE">
            <w:pPr>
              <w:widowControl w:val="0"/>
              <w:jc w:val="center"/>
            </w:pPr>
            <w:r w:rsidRPr="004C721A">
              <w:t>2</w:t>
            </w:r>
          </w:p>
        </w:tc>
        <w:tc>
          <w:tcPr>
            <w:tcW w:w="1417" w:type="dxa"/>
            <w:vMerge w:val="restart"/>
            <w:shd w:val="clear" w:color="auto" w:fill="auto"/>
          </w:tcPr>
          <w:p w14:paraId="154B3830" w14:textId="77777777" w:rsidR="00FB71F2" w:rsidRPr="004C721A" w:rsidRDefault="00FB71F2" w:rsidP="000D7C6C">
            <w:pPr>
              <w:widowControl w:val="0"/>
              <w:jc w:val="center"/>
            </w:pPr>
            <w:r w:rsidRPr="004C721A">
              <w:t>ОК 01,</w:t>
            </w:r>
          </w:p>
          <w:p w14:paraId="01B73B58" w14:textId="77777777" w:rsidR="00FB71F2" w:rsidRPr="004C721A" w:rsidRDefault="00FB71F2" w:rsidP="000D7C6C">
            <w:pPr>
              <w:widowControl w:val="0"/>
              <w:jc w:val="center"/>
            </w:pPr>
            <w:r w:rsidRPr="004C721A">
              <w:t>ОК 02,</w:t>
            </w:r>
          </w:p>
          <w:p w14:paraId="6D6C5165" w14:textId="77777777" w:rsidR="00FB71F2" w:rsidRPr="004C721A" w:rsidRDefault="00FB71F2" w:rsidP="000D7C6C">
            <w:pPr>
              <w:widowControl w:val="0"/>
              <w:jc w:val="center"/>
            </w:pPr>
            <w:r w:rsidRPr="004C721A">
              <w:t>ОК 03,</w:t>
            </w:r>
          </w:p>
          <w:p w14:paraId="6F7B72E5" w14:textId="77777777" w:rsidR="00FB71F2" w:rsidRPr="004C721A" w:rsidRDefault="00FB71F2" w:rsidP="000D7C6C">
            <w:pPr>
              <w:widowControl w:val="0"/>
              <w:jc w:val="center"/>
            </w:pPr>
            <w:r w:rsidRPr="004C721A">
              <w:t>ОК 05,</w:t>
            </w:r>
          </w:p>
          <w:p w14:paraId="6DF3BEFD" w14:textId="77777777" w:rsidR="00FB71F2" w:rsidRPr="004C721A" w:rsidRDefault="00FB71F2" w:rsidP="000D7C6C">
            <w:pPr>
              <w:widowControl w:val="0"/>
              <w:jc w:val="center"/>
            </w:pPr>
            <w:r w:rsidRPr="004C721A">
              <w:t>ОК 09</w:t>
            </w:r>
          </w:p>
        </w:tc>
        <w:tc>
          <w:tcPr>
            <w:tcW w:w="1560" w:type="dxa"/>
            <w:vMerge w:val="restart"/>
          </w:tcPr>
          <w:p w14:paraId="3AF2DD3B"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121DFAE0"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232E2012"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3B910AF6"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465E5097"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2B4686CD"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4BAE270F"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731D5A50"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74B09EC2" w14:textId="77777777" w:rsidTr="00A93FBE">
        <w:tc>
          <w:tcPr>
            <w:tcW w:w="2127" w:type="dxa"/>
            <w:gridSpan w:val="2"/>
            <w:vAlign w:val="center"/>
          </w:tcPr>
          <w:p w14:paraId="5D4D68D4" w14:textId="77777777" w:rsidR="00FB71F2" w:rsidRPr="004C721A" w:rsidRDefault="00FB71F2" w:rsidP="00A93FBE">
            <w:pPr>
              <w:widowControl w:val="0"/>
            </w:pPr>
          </w:p>
        </w:tc>
        <w:tc>
          <w:tcPr>
            <w:tcW w:w="7796" w:type="dxa"/>
            <w:shd w:val="clear" w:color="auto" w:fill="auto"/>
          </w:tcPr>
          <w:p w14:paraId="7DBB7CA8" w14:textId="77777777" w:rsidR="00FB71F2" w:rsidRPr="004C721A" w:rsidRDefault="00FB71F2" w:rsidP="00A93FBE">
            <w:pPr>
              <w:widowControl w:val="0"/>
            </w:pPr>
            <w:r w:rsidRPr="004C721A">
              <w:t>Самостоятельная работа</w:t>
            </w:r>
          </w:p>
        </w:tc>
        <w:tc>
          <w:tcPr>
            <w:tcW w:w="1134" w:type="dxa"/>
            <w:shd w:val="clear" w:color="auto" w:fill="auto"/>
            <w:vAlign w:val="center"/>
          </w:tcPr>
          <w:p w14:paraId="1CAA2B99" w14:textId="77777777" w:rsidR="00FB71F2" w:rsidRPr="004C721A" w:rsidRDefault="00FB71F2" w:rsidP="00A93FBE">
            <w:pPr>
              <w:widowControl w:val="0"/>
              <w:jc w:val="center"/>
            </w:pPr>
          </w:p>
        </w:tc>
        <w:tc>
          <w:tcPr>
            <w:tcW w:w="1417" w:type="dxa"/>
            <w:vMerge/>
            <w:shd w:val="clear" w:color="auto" w:fill="auto"/>
            <w:vAlign w:val="center"/>
          </w:tcPr>
          <w:p w14:paraId="47575C15" w14:textId="77777777" w:rsidR="00FB71F2" w:rsidRPr="004C721A" w:rsidRDefault="00FB71F2" w:rsidP="00A93FBE">
            <w:pPr>
              <w:widowControl w:val="0"/>
              <w:jc w:val="center"/>
            </w:pPr>
          </w:p>
        </w:tc>
        <w:tc>
          <w:tcPr>
            <w:tcW w:w="1560" w:type="dxa"/>
            <w:vMerge/>
          </w:tcPr>
          <w:p w14:paraId="7D7460C0" w14:textId="77777777" w:rsidR="00FB71F2" w:rsidRPr="004C721A" w:rsidRDefault="00FB71F2" w:rsidP="00A93FBE">
            <w:pPr>
              <w:widowControl w:val="0"/>
              <w:jc w:val="center"/>
            </w:pPr>
          </w:p>
        </w:tc>
      </w:tr>
      <w:tr w:rsidR="00FB71F2" w:rsidRPr="004C721A" w14:paraId="66EC8885" w14:textId="77777777" w:rsidTr="00A93FBE">
        <w:tc>
          <w:tcPr>
            <w:tcW w:w="2127" w:type="dxa"/>
            <w:gridSpan w:val="2"/>
            <w:vAlign w:val="center"/>
          </w:tcPr>
          <w:p w14:paraId="36C75FCE" w14:textId="77777777" w:rsidR="00FB71F2" w:rsidRPr="004C721A" w:rsidRDefault="00FB71F2" w:rsidP="00A93FBE">
            <w:pPr>
              <w:widowControl w:val="0"/>
            </w:pPr>
          </w:p>
        </w:tc>
        <w:tc>
          <w:tcPr>
            <w:tcW w:w="7796" w:type="dxa"/>
            <w:shd w:val="clear" w:color="auto" w:fill="auto"/>
          </w:tcPr>
          <w:p w14:paraId="19B327E6" w14:textId="77777777" w:rsidR="00FB71F2" w:rsidRPr="004C721A" w:rsidRDefault="00FB71F2" w:rsidP="00A93FBE">
            <w:pPr>
              <w:widowControl w:val="0"/>
            </w:pPr>
            <w:r w:rsidRPr="004C721A">
              <w:t>Составить проект фирменного наименования предприятия: особенности и назначение.</w:t>
            </w:r>
          </w:p>
        </w:tc>
        <w:tc>
          <w:tcPr>
            <w:tcW w:w="1134" w:type="dxa"/>
            <w:shd w:val="clear" w:color="auto" w:fill="auto"/>
            <w:vAlign w:val="center"/>
          </w:tcPr>
          <w:p w14:paraId="090E4FAA" w14:textId="77777777" w:rsidR="00FB71F2" w:rsidRPr="004C721A" w:rsidRDefault="00FB71F2" w:rsidP="00A93FBE">
            <w:pPr>
              <w:widowControl w:val="0"/>
              <w:jc w:val="center"/>
            </w:pPr>
            <w:r w:rsidRPr="004C721A">
              <w:t>2</w:t>
            </w:r>
          </w:p>
        </w:tc>
        <w:tc>
          <w:tcPr>
            <w:tcW w:w="1417" w:type="dxa"/>
            <w:vMerge/>
            <w:shd w:val="clear" w:color="auto" w:fill="auto"/>
            <w:vAlign w:val="center"/>
          </w:tcPr>
          <w:p w14:paraId="0512ED93" w14:textId="77777777" w:rsidR="00FB71F2" w:rsidRPr="004C721A" w:rsidRDefault="00FB71F2" w:rsidP="00A93FBE">
            <w:pPr>
              <w:widowControl w:val="0"/>
              <w:jc w:val="center"/>
            </w:pPr>
          </w:p>
        </w:tc>
        <w:tc>
          <w:tcPr>
            <w:tcW w:w="1560" w:type="dxa"/>
            <w:vMerge/>
          </w:tcPr>
          <w:p w14:paraId="4230D873" w14:textId="77777777" w:rsidR="00FB71F2" w:rsidRPr="004C721A" w:rsidRDefault="00FB71F2" w:rsidP="00A93FBE">
            <w:pPr>
              <w:widowControl w:val="0"/>
              <w:jc w:val="center"/>
            </w:pPr>
          </w:p>
        </w:tc>
      </w:tr>
      <w:tr w:rsidR="00FB71F2" w:rsidRPr="004C721A" w14:paraId="3590322C" w14:textId="77777777" w:rsidTr="00A93FBE">
        <w:tc>
          <w:tcPr>
            <w:tcW w:w="2127" w:type="dxa"/>
            <w:gridSpan w:val="2"/>
            <w:vMerge w:val="restart"/>
            <w:vAlign w:val="center"/>
          </w:tcPr>
          <w:p w14:paraId="1B3E40DE" w14:textId="77777777" w:rsidR="00FB71F2" w:rsidRPr="004C721A" w:rsidRDefault="00FB71F2" w:rsidP="00A93FBE">
            <w:pPr>
              <w:widowControl w:val="0"/>
              <w:rPr>
                <w:bCs/>
              </w:rPr>
            </w:pPr>
            <w:r w:rsidRPr="004C721A">
              <w:rPr>
                <w:bCs/>
              </w:rPr>
              <w:t>Тема 2.3 Резюме бизнес-идеи. Описание компании</w:t>
            </w:r>
          </w:p>
        </w:tc>
        <w:tc>
          <w:tcPr>
            <w:tcW w:w="7796" w:type="dxa"/>
            <w:shd w:val="clear" w:color="auto" w:fill="auto"/>
          </w:tcPr>
          <w:p w14:paraId="3E4B435D" w14:textId="77777777" w:rsidR="00FB71F2" w:rsidRPr="004C721A" w:rsidRDefault="00FB71F2" w:rsidP="00A93FBE">
            <w:pPr>
              <w:widowControl w:val="0"/>
              <w:rPr>
                <w:bCs/>
              </w:rPr>
            </w:pPr>
            <w:r w:rsidRPr="004C721A">
              <w:rPr>
                <w:bCs/>
              </w:rPr>
              <w:t>Содержание учебного материала</w:t>
            </w:r>
          </w:p>
        </w:tc>
        <w:tc>
          <w:tcPr>
            <w:tcW w:w="1134" w:type="dxa"/>
            <w:shd w:val="clear" w:color="auto" w:fill="auto"/>
            <w:vAlign w:val="center"/>
          </w:tcPr>
          <w:p w14:paraId="686421E5" w14:textId="77777777" w:rsidR="00FB71F2" w:rsidRPr="004C721A" w:rsidRDefault="00FB71F2" w:rsidP="00A93FBE">
            <w:pPr>
              <w:widowControl w:val="0"/>
              <w:jc w:val="center"/>
            </w:pPr>
            <w:r w:rsidRPr="004C721A">
              <w:t>2</w:t>
            </w:r>
          </w:p>
        </w:tc>
        <w:tc>
          <w:tcPr>
            <w:tcW w:w="1417" w:type="dxa"/>
            <w:shd w:val="clear" w:color="auto" w:fill="auto"/>
            <w:vAlign w:val="center"/>
          </w:tcPr>
          <w:p w14:paraId="64754999" w14:textId="77777777" w:rsidR="00FB71F2" w:rsidRPr="004C721A" w:rsidRDefault="00FB71F2" w:rsidP="00A93FBE">
            <w:pPr>
              <w:widowControl w:val="0"/>
              <w:jc w:val="center"/>
            </w:pPr>
          </w:p>
        </w:tc>
        <w:tc>
          <w:tcPr>
            <w:tcW w:w="1560" w:type="dxa"/>
          </w:tcPr>
          <w:p w14:paraId="029552A5" w14:textId="77777777" w:rsidR="00FB71F2" w:rsidRPr="004C721A" w:rsidRDefault="00FB71F2" w:rsidP="00A93FBE">
            <w:pPr>
              <w:widowControl w:val="0"/>
              <w:jc w:val="center"/>
            </w:pPr>
          </w:p>
        </w:tc>
      </w:tr>
      <w:tr w:rsidR="00FB71F2" w:rsidRPr="004C721A" w14:paraId="7DCAACE3" w14:textId="77777777" w:rsidTr="00A93FBE">
        <w:tc>
          <w:tcPr>
            <w:tcW w:w="2127" w:type="dxa"/>
            <w:gridSpan w:val="2"/>
            <w:vMerge/>
            <w:vAlign w:val="center"/>
          </w:tcPr>
          <w:p w14:paraId="77E19E98" w14:textId="77777777" w:rsidR="00FB71F2" w:rsidRPr="004C721A" w:rsidRDefault="00FB71F2" w:rsidP="00A93FBE">
            <w:pPr>
              <w:widowControl w:val="0"/>
            </w:pPr>
          </w:p>
        </w:tc>
        <w:tc>
          <w:tcPr>
            <w:tcW w:w="7796" w:type="dxa"/>
            <w:shd w:val="clear" w:color="auto" w:fill="auto"/>
          </w:tcPr>
          <w:p w14:paraId="258E318B" w14:textId="77777777" w:rsidR="00FB71F2" w:rsidRPr="004C721A" w:rsidRDefault="00FB71F2" w:rsidP="00A93FBE">
            <w:pPr>
              <w:widowControl w:val="0"/>
            </w:pPr>
            <w:r w:rsidRPr="004C721A">
              <w:t xml:space="preserve">1. Краткое описание проектируемого бизнеса / бизнес-идеи. </w:t>
            </w:r>
          </w:p>
          <w:p w14:paraId="5B0F72F1" w14:textId="77777777" w:rsidR="00FB71F2" w:rsidRPr="004C721A" w:rsidRDefault="00FB71F2" w:rsidP="00A93FBE">
            <w:pPr>
              <w:widowControl w:val="0"/>
            </w:pPr>
            <w:r w:rsidRPr="004C721A">
              <w:t xml:space="preserve">2. Характеристика продукта / услуги. Наименование продукции. Назначение и область применения. Основные характеристики. Конкурентоспособность. Патентоспособность и авторские права.  </w:t>
            </w:r>
            <w:r w:rsidRPr="004C721A">
              <w:lastRenderedPageBreak/>
              <w:t xml:space="preserve">Наличие лицензии и необходимость лицензирования. Степень готовности к выпуску и реализации продукции. </w:t>
            </w:r>
          </w:p>
        </w:tc>
        <w:tc>
          <w:tcPr>
            <w:tcW w:w="1134" w:type="dxa"/>
            <w:shd w:val="clear" w:color="auto" w:fill="auto"/>
            <w:vAlign w:val="center"/>
          </w:tcPr>
          <w:p w14:paraId="7AB97265" w14:textId="77777777" w:rsidR="00FB71F2" w:rsidRPr="004C721A" w:rsidRDefault="00FB71F2" w:rsidP="00A93FBE">
            <w:pPr>
              <w:widowControl w:val="0"/>
              <w:jc w:val="center"/>
            </w:pPr>
            <w:r w:rsidRPr="004C721A">
              <w:lastRenderedPageBreak/>
              <w:t>2</w:t>
            </w:r>
          </w:p>
        </w:tc>
        <w:tc>
          <w:tcPr>
            <w:tcW w:w="1417" w:type="dxa"/>
            <w:shd w:val="clear" w:color="auto" w:fill="auto"/>
            <w:vAlign w:val="center"/>
          </w:tcPr>
          <w:p w14:paraId="37668DA5" w14:textId="77777777" w:rsidR="00FB71F2" w:rsidRPr="004C721A" w:rsidRDefault="00FB71F2" w:rsidP="00A93FBE">
            <w:pPr>
              <w:widowControl w:val="0"/>
              <w:jc w:val="center"/>
            </w:pPr>
            <w:r w:rsidRPr="004C721A">
              <w:t>ОК 01,</w:t>
            </w:r>
          </w:p>
          <w:p w14:paraId="7454BDA4" w14:textId="77777777" w:rsidR="00FB71F2" w:rsidRPr="004C721A" w:rsidRDefault="00FB71F2" w:rsidP="00A93FBE">
            <w:pPr>
              <w:widowControl w:val="0"/>
              <w:jc w:val="center"/>
            </w:pPr>
            <w:r w:rsidRPr="004C721A">
              <w:t>ОК 02,</w:t>
            </w:r>
          </w:p>
          <w:p w14:paraId="71FC4073" w14:textId="77777777" w:rsidR="00FB71F2" w:rsidRPr="004C721A" w:rsidRDefault="00FB71F2" w:rsidP="00A93FBE">
            <w:pPr>
              <w:widowControl w:val="0"/>
              <w:jc w:val="center"/>
            </w:pPr>
            <w:r w:rsidRPr="004C721A">
              <w:t>ОК 03,</w:t>
            </w:r>
          </w:p>
          <w:p w14:paraId="75416FFD" w14:textId="77777777" w:rsidR="00FB71F2" w:rsidRPr="004C721A" w:rsidRDefault="00FB71F2" w:rsidP="00A93FBE">
            <w:pPr>
              <w:widowControl w:val="0"/>
              <w:jc w:val="center"/>
            </w:pPr>
            <w:r w:rsidRPr="004C721A">
              <w:t>ОК 09</w:t>
            </w:r>
          </w:p>
        </w:tc>
        <w:tc>
          <w:tcPr>
            <w:tcW w:w="1560" w:type="dxa"/>
          </w:tcPr>
          <w:p w14:paraId="6A72329F"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3A0CE563"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1BC8E8D3"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0598A2AC"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4BA566EB" w14:textId="77777777" w:rsidR="00FB71F2" w:rsidRPr="004C721A" w:rsidRDefault="00FB71F2" w:rsidP="000D7C6C">
            <w:pPr>
              <w:widowControl w:val="0"/>
              <w:jc w:val="center"/>
              <w:rPr>
                <w:bCs/>
                <w:iCs/>
              </w:rPr>
            </w:pPr>
            <w:proofErr w:type="spellStart"/>
            <w:r w:rsidRPr="004C721A">
              <w:rPr>
                <w:bCs/>
                <w:iCs/>
              </w:rPr>
              <w:lastRenderedPageBreak/>
              <w:t>Зо</w:t>
            </w:r>
            <w:proofErr w:type="spellEnd"/>
            <w:r w:rsidRPr="004C721A">
              <w:rPr>
                <w:bCs/>
                <w:iCs/>
              </w:rPr>
              <w:t xml:space="preserve"> 01.02</w:t>
            </w:r>
          </w:p>
          <w:p w14:paraId="236A1552"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37C0BD5C"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782D52B4"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4A950AA8" w14:textId="77777777" w:rsidTr="00A93FBE">
        <w:tc>
          <w:tcPr>
            <w:tcW w:w="2127" w:type="dxa"/>
            <w:gridSpan w:val="2"/>
            <w:vMerge w:val="restart"/>
            <w:vAlign w:val="center"/>
          </w:tcPr>
          <w:p w14:paraId="63577713" w14:textId="77777777" w:rsidR="00FB71F2" w:rsidRPr="004C721A" w:rsidRDefault="00FB71F2" w:rsidP="00A93FBE">
            <w:pPr>
              <w:widowControl w:val="0"/>
              <w:rPr>
                <w:bCs/>
              </w:rPr>
            </w:pPr>
            <w:r w:rsidRPr="004C721A">
              <w:rPr>
                <w:bCs/>
              </w:rPr>
              <w:lastRenderedPageBreak/>
              <w:t>Тема 2.4 Целевой рынок</w:t>
            </w:r>
          </w:p>
        </w:tc>
        <w:tc>
          <w:tcPr>
            <w:tcW w:w="7796" w:type="dxa"/>
            <w:shd w:val="clear" w:color="auto" w:fill="auto"/>
          </w:tcPr>
          <w:p w14:paraId="2D80026C" w14:textId="77777777" w:rsidR="00FB71F2" w:rsidRPr="004C721A" w:rsidRDefault="00FB71F2" w:rsidP="00A93FBE">
            <w:pPr>
              <w:widowControl w:val="0"/>
              <w:rPr>
                <w:bCs/>
              </w:rPr>
            </w:pPr>
            <w:r w:rsidRPr="004C721A">
              <w:rPr>
                <w:bCs/>
              </w:rPr>
              <w:t>Содержание учебного материала</w:t>
            </w:r>
          </w:p>
        </w:tc>
        <w:tc>
          <w:tcPr>
            <w:tcW w:w="1134" w:type="dxa"/>
            <w:shd w:val="clear" w:color="auto" w:fill="auto"/>
            <w:vAlign w:val="center"/>
          </w:tcPr>
          <w:p w14:paraId="22E9C001" w14:textId="77777777" w:rsidR="00FB71F2" w:rsidRPr="004C721A" w:rsidRDefault="00FB71F2" w:rsidP="00A93FBE">
            <w:pPr>
              <w:widowControl w:val="0"/>
              <w:jc w:val="center"/>
            </w:pPr>
            <w:r w:rsidRPr="004C721A">
              <w:t>2</w:t>
            </w:r>
          </w:p>
        </w:tc>
        <w:tc>
          <w:tcPr>
            <w:tcW w:w="1417" w:type="dxa"/>
            <w:shd w:val="clear" w:color="auto" w:fill="auto"/>
            <w:vAlign w:val="center"/>
          </w:tcPr>
          <w:p w14:paraId="7C77A6E0" w14:textId="77777777" w:rsidR="00FB71F2" w:rsidRPr="004C721A" w:rsidRDefault="00FB71F2" w:rsidP="00A93FBE">
            <w:pPr>
              <w:widowControl w:val="0"/>
              <w:jc w:val="center"/>
            </w:pPr>
          </w:p>
        </w:tc>
        <w:tc>
          <w:tcPr>
            <w:tcW w:w="1560" w:type="dxa"/>
          </w:tcPr>
          <w:p w14:paraId="1549C847" w14:textId="77777777" w:rsidR="00FB71F2" w:rsidRPr="004C721A" w:rsidRDefault="00FB71F2" w:rsidP="000D7C6C">
            <w:pPr>
              <w:widowControl w:val="0"/>
              <w:jc w:val="center"/>
            </w:pPr>
          </w:p>
        </w:tc>
      </w:tr>
      <w:tr w:rsidR="00FB71F2" w:rsidRPr="004C721A" w14:paraId="1270A70F" w14:textId="77777777" w:rsidTr="000D7C6C">
        <w:tc>
          <w:tcPr>
            <w:tcW w:w="2127" w:type="dxa"/>
            <w:gridSpan w:val="2"/>
            <w:vMerge/>
            <w:vAlign w:val="center"/>
          </w:tcPr>
          <w:p w14:paraId="52C6B814" w14:textId="77777777" w:rsidR="00FB71F2" w:rsidRPr="004C721A" w:rsidRDefault="00FB71F2" w:rsidP="00A93FBE">
            <w:pPr>
              <w:widowControl w:val="0"/>
            </w:pPr>
          </w:p>
        </w:tc>
        <w:tc>
          <w:tcPr>
            <w:tcW w:w="7796" w:type="dxa"/>
            <w:shd w:val="clear" w:color="auto" w:fill="auto"/>
          </w:tcPr>
          <w:p w14:paraId="2C90CA6F" w14:textId="77777777" w:rsidR="00FB71F2" w:rsidRPr="004C721A" w:rsidRDefault="00FB71F2" w:rsidP="00A93FBE">
            <w:pPr>
              <w:widowControl w:val="0"/>
              <w:rPr>
                <w:bCs/>
              </w:rPr>
            </w:pPr>
            <w:r w:rsidRPr="004C721A">
              <w:rPr>
                <w:bCs/>
              </w:rPr>
              <w:t>Практическое занятие</w:t>
            </w:r>
          </w:p>
          <w:p w14:paraId="49B2BEC5" w14:textId="77777777" w:rsidR="00FB71F2" w:rsidRPr="004C721A" w:rsidRDefault="00FB71F2" w:rsidP="00A93FBE">
            <w:pPr>
              <w:widowControl w:val="0"/>
            </w:pPr>
            <w:r w:rsidRPr="004C721A">
              <w:t xml:space="preserve">1. Сегментация рынка. Анализ рынка и отрасли. Целевые рынки (целевые потребители). </w:t>
            </w:r>
          </w:p>
          <w:p w14:paraId="694D591D" w14:textId="77777777" w:rsidR="00FB71F2" w:rsidRPr="004C721A" w:rsidRDefault="00FB71F2" w:rsidP="00A93FBE">
            <w:pPr>
              <w:widowControl w:val="0"/>
              <w:rPr>
                <w:bCs/>
              </w:rPr>
            </w:pPr>
            <w:r w:rsidRPr="004C721A">
              <w:t>2. Анализ рынков сбыта (оценка размера рынка и возможных тенденций его развития, оценка доли рынка и объема продаж, сегментация рынка и определение ниши продукта бизнеса).</w:t>
            </w:r>
          </w:p>
        </w:tc>
        <w:tc>
          <w:tcPr>
            <w:tcW w:w="1134" w:type="dxa"/>
            <w:shd w:val="clear" w:color="auto" w:fill="auto"/>
            <w:vAlign w:val="center"/>
          </w:tcPr>
          <w:p w14:paraId="5760ADA9" w14:textId="77777777" w:rsidR="00FB71F2" w:rsidRPr="004C721A" w:rsidRDefault="00FB71F2" w:rsidP="00A93FBE">
            <w:pPr>
              <w:widowControl w:val="0"/>
              <w:jc w:val="center"/>
            </w:pPr>
            <w:r w:rsidRPr="004C721A">
              <w:t>2</w:t>
            </w:r>
          </w:p>
        </w:tc>
        <w:tc>
          <w:tcPr>
            <w:tcW w:w="1417" w:type="dxa"/>
            <w:shd w:val="clear" w:color="auto" w:fill="auto"/>
          </w:tcPr>
          <w:p w14:paraId="32F31D76" w14:textId="77777777" w:rsidR="00FB71F2" w:rsidRPr="004C721A" w:rsidRDefault="00FB71F2" w:rsidP="000D7C6C">
            <w:pPr>
              <w:widowControl w:val="0"/>
              <w:jc w:val="center"/>
            </w:pPr>
            <w:r w:rsidRPr="004C721A">
              <w:t>ОК 01,</w:t>
            </w:r>
          </w:p>
          <w:p w14:paraId="33BE1561" w14:textId="77777777" w:rsidR="00FB71F2" w:rsidRPr="004C721A" w:rsidRDefault="00FB71F2" w:rsidP="000D7C6C">
            <w:pPr>
              <w:widowControl w:val="0"/>
              <w:jc w:val="center"/>
            </w:pPr>
            <w:r w:rsidRPr="004C721A">
              <w:t>ОК 02,</w:t>
            </w:r>
          </w:p>
          <w:p w14:paraId="1E46F817" w14:textId="77777777" w:rsidR="00FB71F2" w:rsidRPr="004C721A" w:rsidRDefault="00FB71F2" w:rsidP="000D7C6C">
            <w:pPr>
              <w:widowControl w:val="0"/>
              <w:jc w:val="center"/>
            </w:pPr>
            <w:r w:rsidRPr="004C721A">
              <w:t>ОК 03,</w:t>
            </w:r>
          </w:p>
          <w:p w14:paraId="23A859A2" w14:textId="77777777" w:rsidR="00FB71F2" w:rsidRPr="004C721A" w:rsidRDefault="00FB71F2" w:rsidP="000D7C6C">
            <w:pPr>
              <w:widowControl w:val="0"/>
              <w:jc w:val="center"/>
            </w:pPr>
            <w:r w:rsidRPr="004C721A">
              <w:t>ОК 09</w:t>
            </w:r>
          </w:p>
        </w:tc>
        <w:tc>
          <w:tcPr>
            <w:tcW w:w="1560" w:type="dxa"/>
          </w:tcPr>
          <w:p w14:paraId="0C835613"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2589CF8D"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32EC13FD"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25C79A7E"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757E957C"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14399B5A"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03.01</w:t>
            </w:r>
          </w:p>
          <w:p w14:paraId="0109955B"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03.04</w:t>
            </w:r>
          </w:p>
          <w:p w14:paraId="67B36660"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686B520E"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7837DEF0"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731C7AEF" w14:textId="77777777" w:rsidTr="00A93FBE">
        <w:tc>
          <w:tcPr>
            <w:tcW w:w="2127" w:type="dxa"/>
            <w:gridSpan w:val="2"/>
            <w:vMerge w:val="restart"/>
            <w:vAlign w:val="center"/>
          </w:tcPr>
          <w:p w14:paraId="06C5A652" w14:textId="77777777" w:rsidR="00FB71F2" w:rsidRPr="004C721A" w:rsidRDefault="00FB71F2" w:rsidP="00A93FBE">
            <w:pPr>
              <w:widowControl w:val="0"/>
              <w:rPr>
                <w:bCs/>
              </w:rPr>
            </w:pPr>
            <w:r w:rsidRPr="004C721A">
              <w:rPr>
                <w:bCs/>
              </w:rPr>
              <w:t>Тема 2.5 Планирование рабочего процесса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678A5048" w14:textId="77777777" w:rsidR="00FB71F2" w:rsidRPr="004C721A" w:rsidRDefault="00FB71F2" w:rsidP="00A93FBE">
            <w:pPr>
              <w:widowControl w:val="0"/>
            </w:pPr>
            <w:r w:rsidRPr="004C721A">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036D8B6" w14:textId="77777777" w:rsidR="00FB71F2" w:rsidRPr="004C721A" w:rsidRDefault="00FB71F2" w:rsidP="00A93FBE">
            <w:pPr>
              <w:widowControl w:val="0"/>
              <w:rPr>
                <w:bCs/>
              </w:rPr>
            </w:pPr>
            <w:r w:rsidRPr="004C721A">
              <w:rPr>
                <w:bCs/>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13248FF1"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7CB2D183" w14:textId="77777777" w:rsidR="00FB71F2" w:rsidRPr="004C721A" w:rsidRDefault="00FB71F2" w:rsidP="00A93FBE">
            <w:pPr>
              <w:widowControl w:val="0"/>
              <w:jc w:val="center"/>
            </w:pPr>
          </w:p>
        </w:tc>
      </w:tr>
      <w:tr w:rsidR="00FB71F2" w:rsidRPr="004C721A" w14:paraId="2E5FC877" w14:textId="77777777" w:rsidTr="000D7C6C">
        <w:tc>
          <w:tcPr>
            <w:tcW w:w="2127" w:type="dxa"/>
            <w:gridSpan w:val="2"/>
            <w:vMerge/>
            <w:vAlign w:val="center"/>
          </w:tcPr>
          <w:p w14:paraId="26A515D7"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643AC0E" w14:textId="77777777" w:rsidR="00FB71F2" w:rsidRPr="004C721A" w:rsidRDefault="00FB71F2" w:rsidP="00A93FBE">
            <w:pPr>
              <w:widowControl w:val="0"/>
              <w:jc w:val="center"/>
            </w:pPr>
            <w:r w:rsidRPr="004C721A">
              <w:t xml:space="preserve">1. Организационный план. Основные участники проекта, их роль и порядок взаимодействия. </w:t>
            </w:r>
          </w:p>
          <w:p w14:paraId="0D2C4B7D" w14:textId="77777777" w:rsidR="00FB71F2" w:rsidRPr="004C721A" w:rsidRDefault="00FB71F2" w:rsidP="00A93FBE">
            <w:pPr>
              <w:widowControl w:val="0"/>
              <w:jc w:val="center"/>
            </w:pPr>
            <w:r w:rsidRPr="004C721A">
              <w:t xml:space="preserve">2. Производственный план. Формирование производственной базы предприятия и планирование его производственной деятельности. </w:t>
            </w:r>
          </w:p>
          <w:p w14:paraId="7758A8F0" w14:textId="77777777" w:rsidR="00FB71F2" w:rsidRPr="004C721A" w:rsidRDefault="00FB71F2" w:rsidP="00A93FBE">
            <w:pPr>
              <w:widowControl w:val="0"/>
              <w:jc w:val="center"/>
            </w:pPr>
            <w:r w:rsidRPr="004C721A">
              <w:t>3. Расчет затрат на открытие</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F55F7AD" w14:textId="77777777" w:rsidR="00FB71F2" w:rsidRPr="004C721A" w:rsidRDefault="00FB71F2" w:rsidP="00A93FBE">
            <w:pPr>
              <w:widowControl w:val="0"/>
              <w:rPr>
                <w:bCs/>
              </w:rPr>
            </w:pPr>
            <w:r w:rsidRPr="004C721A">
              <w:rPr>
                <w:bCs/>
              </w:rPr>
              <w:t>2</w:t>
            </w:r>
          </w:p>
        </w:tc>
        <w:tc>
          <w:tcPr>
            <w:tcW w:w="1417" w:type="dxa"/>
            <w:tcBorders>
              <w:top w:val="single" w:sz="4" w:space="0" w:color="auto"/>
              <w:left w:val="single" w:sz="4" w:space="0" w:color="auto"/>
              <w:right w:val="single" w:sz="4" w:space="0" w:color="auto"/>
            </w:tcBorders>
            <w:shd w:val="clear" w:color="auto" w:fill="auto"/>
          </w:tcPr>
          <w:p w14:paraId="400B5E52" w14:textId="77777777" w:rsidR="00FB71F2" w:rsidRPr="004C721A" w:rsidRDefault="00FB71F2" w:rsidP="000D7C6C">
            <w:pPr>
              <w:widowControl w:val="0"/>
              <w:jc w:val="center"/>
            </w:pPr>
            <w:r w:rsidRPr="004C721A">
              <w:t>ОК 01,</w:t>
            </w:r>
          </w:p>
          <w:p w14:paraId="0F2E4BA8" w14:textId="77777777" w:rsidR="00FB71F2" w:rsidRPr="004C721A" w:rsidRDefault="00FB71F2" w:rsidP="000D7C6C">
            <w:pPr>
              <w:widowControl w:val="0"/>
              <w:jc w:val="center"/>
            </w:pPr>
            <w:r w:rsidRPr="004C721A">
              <w:t>ОК 02,</w:t>
            </w:r>
          </w:p>
          <w:p w14:paraId="7E1913AA" w14:textId="77777777" w:rsidR="00FB71F2" w:rsidRPr="004C721A" w:rsidRDefault="00FB71F2" w:rsidP="000D7C6C">
            <w:pPr>
              <w:widowControl w:val="0"/>
              <w:jc w:val="center"/>
            </w:pPr>
            <w:r w:rsidRPr="004C721A">
              <w:t>ОК 03,</w:t>
            </w:r>
          </w:p>
          <w:p w14:paraId="23146455" w14:textId="77777777" w:rsidR="00FB71F2" w:rsidRPr="004C721A" w:rsidRDefault="00FB71F2" w:rsidP="000D7C6C">
            <w:pPr>
              <w:widowControl w:val="0"/>
              <w:jc w:val="center"/>
            </w:pPr>
            <w:r w:rsidRPr="004C721A">
              <w:t>ОК 09</w:t>
            </w:r>
          </w:p>
        </w:tc>
        <w:tc>
          <w:tcPr>
            <w:tcW w:w="1560" w:type="dxa"/>
            <w:tcBorders>
              <w:top w:val="single" w:sz="4" w:space="0" w:color="auto"/>
              <w:left w:val="single" w:sz="4" w:space="0" w:color="auto"/>
              <w:right w:val="single" w:sz="4" w:space="0" w:color="auto"/>
            </w:tcBorders>
          </w:tcPr>
          <w:p w14:paraId="6059E938"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7454E919"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787F6987"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4B004D37"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659F037B"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205570FC"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08DC2B39"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0172DB9D"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23229213" w14:textId="77777777" w:rsidTr="00A93FBE">
        <w:tc>
          <w:tcPr>
            <w:tcW w:w="2127" w:type="dxa"/>
            <w:gridSpan w:val="2"/>
            <w:vMerge w:val="restart"/>
            <w:vAlign w:val="center"/>
          </w:tcPr>
          <w:p w14:paraId="2B9A3A13" w14:textId="77777777" w:rsidR="00FB71F2" w:rsidRPr="004C721A" w:rsidRDefault="00FB71F2" w:rsidP="00A93FBE">
            <w:pPr>
              <w:widowControl w:val="0"/>
              <w:rPr>
                <w:bCs/>
              </w:rPr>
            </w:pPr>
            <w:r w:rsidRPr="004C721A">
              <w:rPr>
                <w:bCs/>
              </w:rPr>
              <w:t>Тема 2.6 Маркетинговый план и стратегия продаж</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56B2BCC3" w14:textId="77777777" w:rsidR="00FB71F2" w:rsidRPr="004C721A" w:rsidRDefault="00FB71F2" w:rsidP="00A93FBE">
            <w:pPr>
              <w:widowControl w:val="0"/>
            </w:pPr>
            <w:r w:rsidRPr="004C721A">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005C78" w14:textId="77777777" w:rsidR="00FB71F2" w:rsidRPr="004C721A" w:rsidRDefault="00FB71F2" w:rsidP="00A93FBE">
            <w:pPr>
              <w:widowControl w:val="0"/>
              <w:rPr>
                <w:bCs/>
              </w:rPr>
            </w:pPr>
            <w:r w:rsidRPr="004C721A">
              <w:rPr>
                <w:bCs/>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2E83EAA"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22B8B5C9" w14:textId="77777777" w:rsidR="00FB71F2" w:rsidRPr="004C721A" w:rsidRDefault="00FB71F2" w:rsidP="000D7C6C">
            <w:pPr>
              <w:widowControl w:val="0"/>
              <w:jc w:val="center"/>
            </w:pPr>
          </w:p>
        </w:tc>
      </w:tr>
      <w:tr w:rsidR="00FB71F2" w:rsidRPr="004C721A" w14:paraId="6B2A8F3A" w14:textId="77777777" w:rsidTr="000D7C6C">
        <w:tc>
          <w:tcPr>
            <w:tcW w:w="2127" w:type="dxa"/>
            <w:gridSpan w:val="2"/>
            <w:vMerge/>
            <w:vAlign w:val="center"/>
          </w:tcPr>
          <w:p w14:paraId="004ABA46"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DD8BAF6" w14:textId="77777777" w:rsidR="00FB71F2" w:rsidRPr="004C721A" w:rsidRDefault="00FB71F2" w:rsidP="00A93FBE">
            <w:pPr>
              <w:widowControl w:val="0"/>
              <w:jc w:val="center"/>
            </w:pPr>
            <w:r w:rsidRPr="004C721A">
              <w:t>Практическое занятие</w:t>
            </w:r>
          </w:p>
          <w:p w14:paraId="0E895DAB" w14:textId="77777777" w:rsidR="00FB71F2" w:rsidRPr="004C721A" w:rsidRDefault="00FB71F2" w:rsidP="00A93FBE">
            <w:pPr>
              <w:widowControl w:val="0"/>
              <w:jc w:val="center"/>
            </w:pPr>
            <w:r w:rsidRPr="004C721A">
              <w:t xml:space="preserve">1. Маркетинговый анализ бизнес-среды. </w:t>
            </w:r>
          </w:p>
          <w:p w14:paraId="46DB1302" w14:textId="77777777" w:rsidR="00FB71F2" w:rsidRPr="004C721A" w:rsidRDefault="00FB71F2" w:rsidP="00A93FBE">
            <w:pPr>
              <w:widowControl w:val="0"/>
              <w:jc w:val="center"/>
            </w:pPr>
            <w:r w:rsidRPr="004C721A">
              <w:t xml:space="preserve">2. План продаж. </w:t>
            </w:r>
          </w:p>
          <w:p w14:paraId="5D74FBCE" w14:textId="77777777" w:rsidR="00FB71F2" w:rsidRPr="004C721A" w:rsidRDefault="00FB71F2" w:rsidP="00A93FBE">
            <w:pPr>
              <w:widowControl w:val="0"/>
              <w:jc w:val="center"/>
            </w:pPr>
            <w:r w:rsidRPr="004C721A">
              <w:t>3. План PR и рекламы (маркетинговых коммуникаций)</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BED03FF" w14:textId="77777777" w:rsidR="00FB71F2" w:rsidRPr="004C721A" w:rsidRDefault="00FB71F2" w:rsidP="00A93FBE">
            <w:pPr>
              <w:widowControl w:val="0"/>
              <w:rPr>
                <w:bCs/>
              </w:rPr>
            </w:pPr>
            <w:r w:rsidRPr="004C721A">
              <w:rPr>
                <w:bCs/>
              </w:rPr>
              <w:t>4</w:t>
            </w:r>
          </w:p>
        </w:tc>
        <w:tc>
          <w:tcPr>
            <w:tcW w:w="1417" w:type="dxa"/>
            <w:tcBorders>
              <w:top w:val="single" w:sz="4" w:space="0" w:color="auto"/>
              <w:left w:val="single" w:sz="4" w:space="0" w:color="auto"/>
              <w:right w:val="single" w:sz="4" w:space="0" w:color="auto"/>
            </w:tcBorders>
            <w:shd w:val="clear" w:color="auto" w:fill="auto"/>
          </w:tcPr>
          <w:p w14:paraId="7EBF38A1" w14:textId="77777777" w:rsidR="00FB71F2" w:rsidRPr="004C721A" w:rsidRDefault="00FB71F2" w:rsidP="000D7C6C">
            <w:pPr>
              <w:widowControl w:val="0"/>
              <w:jc w:val="center"/>
            </w:pPr>
            <w:r w:rsidRPr="004C721A">
              <w:t>ОК 01,</w:t>
            </w:r>
          </w:p>
          <w:p w14:paraId="08EC8761" w14:textId="77777777" w:rsidR="00FB71F2" w:rsidRPr="004C721A" w:rsidRDefault="00FB71F2" w:rsidP="000D7C6C">
            <w:pPr>
              <w:widowControl w:val="0"/>
              <w:jc w:val="center"/>
            </w:pPr>
            <w:r w:rsidRPr="004C721A">
              <w:t>ОК 02,</w:t>
            </w:r>
          </w:p>
          <w:p w14:paraId="751256B2" w14:textId="77777777" w:rsidR="00FB71F2" w:rsidRPr="004C721A" w:rsidRDefault="00FB71F2" w:rsidP="000D7C6C">
            <w:pPr>
              <w:widowControl w:val="0"/>
              <w:jc w:val="center"/>
            </w:pPr>
            <w:r w:rsidRPr="004C721A">
              <w:t>ОК 03,</w:t>
            </w:r>
          </w:p>
          <w:p w14:paraId="5B94EF49" w14:textId="77777777" w:rsidR="00FB71F2" w:rsidRPr="004C721A" w:rsidRDefault="00FB71F2" w:rsidP="000D7C6C">
            <w:pPr>
              <w:widowControl w:val="0"/>
              <w:jc w:val="center"/>
            </w:pPr>
            <w:r w:rsidRPr="004C721A">
              <w:t>ОК 09</w:t>
            </w:r>
          </w:p>
        </w:tc>
        <w:tc>
          <w:tcPr>
            <w:tcW w:w="1560" w:type="dxa"/>
            <w:tcBorders>
              <w:top w:val="single" w:sz="4" w:space="0" w:color="auto"/>
              <w:left w:val="single" w:sz="4" w:space="0" w:color="auto"/>
              <w:right w:val="single" w:sz="4" w:space="0" w:color="auto"/>
            </w:tcBorders>
          </w:tcPr>
          <w:p w14:paraId="7BACB0D6"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2B090278"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13B091D5"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77D762DB"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1CF85A88"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7EB5C754"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1EACDD00"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68A709A9"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5FF4433F" w14:textId="77777777" w:rsidTr="00A93FBE">
        <w:tc>
          <w:tcPr>
            <w:tcW w:w="2127" w:type="dxa"/>
            <w:gridSpan w:val="2"/>
            <w:vMerge w:val="restart"/>
            <w:vAlign w:val="center"/>
          </w:tcPr>
          <w:p w14:paraId="5AC5A76B" w14:textId="77777777" w:rsidR="00FB71F2" w:rsidRPr="004C721A" w:rsidRDefault="00FB71F2" w:rsidP="00A93FBE">
            <w:pPr>
              <w:widowControl w:val="0"/>
              <w:rPr>
                <w:bCs/>
              </w:rPr>
            </w:pPr>
            <w:r w:rsidRPr="004C721A">
              <w:rPr>
                <w:bCs/>
              </w:rPr>
              <w:t>Тема 2.7 Устойчивое развитие бизнеса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6BB49DBE" w14:textId="77777777" w:rsidR="00FB71F2" w:rsidRPr="004C721A" w:rsidRDefault="00FB71F2" w:rsidP="00A93FBE">
            <w:pPr>
              <w:widowControl w:val="0"/>
              <w:jc w:val="center"/>
            </w:pPr>
            <w:r w:rsidRPr="004C721A">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14751E" w14:textId="77777777" w:rsidR="00FB71F2" w:rsidRPr="004C721A" w:rsidRDefault="00FB71F2" w:rsidP="00A93FBE">
            <w:pPr>
              <w:widowControl w:val="0"/>
              <w:rPr>
                <w:bCs/>
              </w:rPr>
            </w:pPr>
            <w:r w:rsidRPr="004C721A">
              <w:rPr>
                <w:bCs/>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ADDB360"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16373B8D" w14:textId="77777777" w:rsidR="00FB71F2" w:rsidRPr="004C721A" w:rsidRDefault="00FB71F2" w:rsidP="000D7C6C">
            <w:pPr>
              <w:widowControl w:val="0"/>
              <w:jc w:val="center"/>
            </w:pPr>
          </w:p>
        </w:tc>
      </w:tr>
      <w:tr w:rsidR="00FB71F2" w:rsidRPr="004C721A" w14:paraId="2061F556" w14:textId="77777777" w:rsidTr="00A93FBE">
        <w:tc>
          <w:tcPr>
            <w:tcW w:w="2127" w:type="dxa"/>
            <w:gridSpan w:val="2"/>
            <w:vMerge/>
            <w:vAlign w:val="center"/>
          </w:tcPr>
          <w:p w14:paraId="38C4BC7A"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6E7F6012" w14:textId="77777777" w:rsidR="00FB71F2" w:rsidRPr="004C721A" w:rsidRDefault="00FB71F2" w:rsidP="00A93FBE">
            <w:pPr>
              <w:widowControl w:val="0"/>
              <w:jc w:val="center"/>
            </w:pPr>
            <w:r w:rsidRPr="004C721A">
              <w:t>Практическое занятие</w:t>
            </w:r>
          </w:p>
          <w:p w14:paraId="279584E2" w14:textId="77777777" w:rsidR="00FB71F2" w:rsidRPr="004C721A" w:rsidRDefault="00FB71F2" w:rsidP="00A93FBE">
            <w:pPr>
              <w:widowControl w:val="0"/>
              <w:jc w:val="center"/>
            </w:pPr>
            <w:r w:rsidRPr="004C721A">
              <w:t xml:space="preserve">1. Разработка и реализация стратегий развития бизнеса с разумным </w:t>
            </w:r>
            <w:r w:rsidRPr="004C721A">
              <w:lastRenderedPageBreak/>
              <w:t xml:space="preserve">подходом к экологическим, социальным и экономическим факторам. </w:t>
            </w:r>
          </w:p>
          <w:p w14:paraId="2E178CC6" w14:textId="77777777" w:rsidR="00FB71F2" w:rsidRPr="004C721A" w:rsidRDefault="00FB71F2" w:rsidP="00A93FBE">
            <w:pPr>
              <w:widowControl w:val="0"/>
              <w:jc w:val="center"/>
            </w:pPr>
            <w:r w:rsidRPr="004C721A">
              <w:t>2. Оценка устойчивости спроса на продукцию и меры по поддержанию его на высоком уровне.</w:t>
            </w:r>
          </w:p>
          <w:p w14:paraId="58804405" w14:textId="77777777" w:rsidR="00FB71F2" w:rsidRPr="004C721A" w:rsidRDefault="00FB71F2" w:rsidP="00A93FBE">
            <w:pPr>
              <w:widowControl w:val="0"/>
              <w:jc w:val="center"/>
            </w:pPr>
            <w:r w:rsidRPr="004C721A">
              <w:t>3. Экономический аспект устойчивого развития, в том числе, расчет точки безубыточности.</w:t>
            </w:r>
          </w:p>
          <w:p w14:paraId="4BBE6795" w14:textId="77777777" w:rsidR="00FB71F2" w:rsidRPr="004C721A" w:rsidRDefault="00FB71F2" w:rsidP="00A93FBE">
            <w:pPr>
              <w:widowControl w:val="0"/>
              <w:jc w:val="center"/>
            </w:pPr>
            <w:r w:rsidRPr="004C721A">
              <w:t>4. Кадровая политика предприятия, создание благоприятных условий для труда и отдыха сотрудников, их профессионального развития.</w:t>
            </w:r>
          </w:p>
          <w:p w14:paraId="62988AF4" w14:textId="77777777" w:rsidR="00FB71F2" w:rsidRPr="004C721A" w:rsidRDefault="00FB71F2" w:rsidP="00A93FBE">
            <w:pPr>
              <w:widowControl w:val="0"/>
              <w:jc w:val="center"/>
            </w:pPr>
            <w:r w:rsidRPr="004C721A">
              <w:t>5. Календарный план работ по проекту бизнес-плана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117ABF4" w14:textId="77777777" w:rsidR="00FB71F2" w:rsidRPr="004C721A" w:rsidRDefault="00FB71F2" w:rsidP="00A93FBE">
            <w:pPr>
              <w:widowControl w:val="0"/>
              <w:rPr>
                <w:bCs/>
              </w:rPr>
            </w:pPr>
            <w:r w:rsidRPr="004C721A">
              <w:rPr>
                <w:bCs/>
              </w:rPr>
              <w:lastRenderedPageBreak/>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542C660A" w14:textId="77777777" w:rsidR="00FB71F2" w:rsidRPr="004C721A" w:rsidRDefault="00FB71F2" w:rsidP="00A93FBE">
            <w:pPr>
              <w:widowControl w:val="0"/>
              <w:jc w:val="center"/>
            </w:pPr>
            <w:r w:rsidRPr="004C721A">
              <w:t>ОК 01,</w:t>
            </w:r>
          </w:p>
          <w:p w14:paraId="46536287" w14:textId="77777777" w:rsidR="00FB71F2" w:rsidRPr="004C721A" w:rsidRDefault="00FB71F2" w:rsidP="00A93FBE">
            <w:pPr>
              <w:widowControl w:val="0"/>
              <w:jc w:val="center"/>
            </w:pPr>
            <w:r w:rsidRPr="004C721A">
              <w:t>ОК 02,</w:t>
            </w:r>
          </w:p>
          <w:p w14:paraId="07F7A72B" w14:textId="77777777" w:rsidR="00FB71F2" w:rsidRPr="004C721A" w:rsidRDefault="00FB71F2" w:rsidP="00A93FBE">
            <w:pPr>
              <w:widowControl w:val="0"/>
              <w:jc w:val="center"/>
            </w:pPr>
            <w:r w:rsidRPr="004C721A">
              <w:lastRenderedPageBreak/>
              <w:t>ОК 03,</w:t>
            </w:r>
          </w:p>
          <w:p w14:paraId="42D4D318" w14:textId="77777777" w:rsidR="00FB71F2" w:rsidRPr="004C721A" w:rsidRDefault="00FB71F2" w:rsidP="00A93FBE">
            <w:pPr>
              <w:widowControl w:val="0"/>
              <w:jc w:val="center"/>
            </w:pPr>
            <w:r w:rsidRPr="004C721A">
              <w:t>ОК 04,</w:t>
            </w:r>
          </w:p>
          <w:p w14:paraId="79B31B94" w14:textId="77777777" w:rsidR="00FB71F2" w:rsidRPr="004C721A" w:rsidRDefault="00FB71F2" w:rsidP="00A93FBE">
            <w:pPr>
              <w:widowControl w:val="0"/>
              <w:jc w:val="center"/>
            </w:pPr>
            <w:r w:rsidRPr="004C721A">
              <w:t>ОК 09</w:t>
            </w:r>
          </w:p>
        </w:tc>
        <w:tc>
          <w:tcPr>
            <w:tcW w:w="1560" w:type="dxa"/>
            <w:tcBorders>
              <w:top w:val="single" w:sz="4" w:space="0" w:color="auto"/>
              <w:left w:val="single" w:sz="4" w:space="0" w:color="auto"/>
              <w:bottom w:val="single" w:sz="4" w:space="0" w:color="auto"/>
              <w:right w:val="single" w:sz="4" w:space="0" w:color="auto"/>
            </w:tcBorders>
          </w:tcPr>
          <w:p w14:paraId="6735F121" w14:textId="77777777" w:rsidR="00FB71F2" w:rsidRPr="004C721A" w:rsidRDefault="00FB71F2" w:rsidP="000D7C6C">
            <w:pPr>
              <w:suppressAutoHyphens/>
              <w:jc w:val="center"/>
              <w:rPr>
                <w:bCs/>
                <w:iCs/>
              </w:rPr>
            </w:pPr>
            <w:proofErr w:type="spellStart"/>
            <w:r w:rsidRPr="004C721A">
              <w:rPr>
                <w:bCs/>
                <w:iCs/>
              </w:rPr>
              <w:lastRenderedPageBreak/>
              <w:t>Уо</w:t>
            </w:r>
            <w:proofErr w:type="spellEnd"/>
            <w:r w:rsidRPr="004C721A">
              <w:rPr>
                <w:bCs/>
                <w:iCs/>
              </w:rPr>
              <w:t xml:space="preserve"> 01.05</w:t>
            </w:r>
          </w:p>
          <w:p w14:paraId="1B705C47"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4090C8BD" w14:textId="77777777" w:rsidR="00FB71F2" w:rsidRPr="004C721A" w:rsidRDefault="00FB71F2" w:rsidP="000D7C6C">
            <w:pPr>
              <w:suppressAutoHyphens/>
              <w:jc w:val="center"/>
              <w:rPr>
                <w:bCs/>
                <w:iCs/>
              </w:rPr>
            </w:pPr>
            <w:proofErr w:type="spellStart"/>
            <w:r w:rsidRPr="004C721A">
              <w:rPr>
                <w:bCs/>
                <w:iCs/>
              </w:rPr>
              <w:lastRenderedPageBreak/>
              <w:t>Уо</w:t>
            </w:r>
            <w:proofErr w:type="spellEnd"/>
            <w:r w:rsidRPr="004C721A">
              <w:rPr>
                <w:bCs/>
                <w:iCs/>
              </w:rPr>
              <w:t xml:space="preserve"> 01.07</w:t>
            </w:r>
          </w:p>
          <w:p w14:paraId="0D71D64D"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63370111"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5030D2C0"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7C11E6F7"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55D67C0D"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3746699F" w14:textId="77777777" w:rsidTr="00A93FBE">
        <w:tc>
          <w:tcPr>
            <w:tcW w:w="2127" w:type="dxa"/>
            <w:gridSpan w:val="2"/>
            <w:vMerge w:val="restart"/>
            <w:vAlign w:val="center"/>
          </w:tcPr>
          <w:p w14:paraId="690DAC52" w14:textId="77777777" w:rsidR="00FB71F2" w:rsidRPr="004C721A" w:rsidRDefault="00FB71F2" w:rsidP="00A93FBE">
            <w:pPr>
              <w:widowControl w:val="0"/>
              <w:rPr>
                <w:bCs/>
              </w:rPr>
            </w:pPr>
            <w:r w:rsidRPr="004C721A">
              <w:rPr>
                <w:bCs/>
              </w:rPr>
              <w:lastRenderedPageBreak/>
              <w:t>Тема 2.8 Технико-экономическое обоснование проекта, включая финансовые показатели</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C98BBF3" w14:textId="77777777" w:rsidR="00FB71F2" w:rsidRPr="004C721A" w:rsidRDefault="00FB71F2" w:rsidP="00A93FBE">
            <w:pPr>
              <w:widowControl w:val="0"/>
              <w:jc w:val="center"/>
            </w:pPr>
            <w:r w:rsidRPr="004C721A">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A6F4447" w14:textId="77777777" w:rsidR="00FB71F2" w:rsidRPr="004C721A" w:rsidRDefault="00FB71F2" w:rsidP="00A93FBE">
            <w:pPr>
              <w:widowControl w:val="0"/>
              <w:rPr>
                <w:bCs/>
              </w:rPr>
            </w:pPr>
            <w:r w:rsidRPr="004C721A">
              <w:rPr>
                <w:bCs/>
              </w:rPr>
              <w:t>6</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99B19F5"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0E3F8E65" w14:textId="77777777" w:rsidR="00FB71F2" w:rsidRPr="004C721A" w:rsidRDefault="00FB71F2" w:rsidP="00A93FBE">
            <w:pPr>
              <w:widowControl w:val="0"/>
              <w:jc w:val="center"/>
            </w:pPr>
          </w:p>
        </w:tc>
      </w:tr>
      <w:tr w:rsidR="00FB71F2" w:rsidRPr="004C721A" w14:paraId="7F30E9E1" w14:textId="77777777" w:rsidTr="000D7C6C">
        <w:tc>
          <w:tcPr>
            <w:tcW w:w="2127" w:type="dxa"/>
            <w:gridSpan w:val="2"/>
            <w:vMerge/>
            <w:vAlign w:val="center"/>
          </w:tcPr>
          <w:p w14:paraId="234EC3B1"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1FB6295B" w14:textId="77777777" w:rsidR="00FB71F2" w:rsidRPr="004C721A" w:rsidRDefault="00FB71F2" w:rsidP="00A93FBE">
            <w:pPr>
              <w:widowControl w:val="0"/>
              <w:jc w:val="center"/>
            </w:pPr>
            <w:r w:rsidRPr="004C721A">
              <w:t xml:space="preserve">1. Способы финансирования проекта. Составление бюджета проекта. </w:t>
            </w:r>
          </w:p>
          <w:p w14:paraId="2A5D498C" w14:textId="77777777" w:rsidR="00FB71F2" w:rsidRPr="004C721A" w:rsidRDefault="00FB71F2" w:rsidP="00A93FBE">
            <w:pPr>
              <w:widowControl w:val="0"/>
              <w:jc w:val="center"/>
            </w:pPr>
            <w:r w:rsidRPr="004C721A">
              <w:t xml:space="preserve">2. Определение прогнозных объемов продаж. Расчет стоимости продукции. Ценообразование. </w:t>
            </w:r>
          </w:p>
          <w:p w14:paraId="57DB5042" w14:textId="77777777" w:rsidR="00FB71F2" w:rsidRPr="004C721A" w:rsidRDefault="00FB71F2" w:rsidP="00A93FBE">
            <w:pPr>
              <w:widowControl w:val="0"/>
              <w:jc w:val="center"/>
            </w:pPr>
            <w:r w:rsidRPr="004C721A">
              <w:t>3. Эффективность проекта.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A2C9FF" w14:textId="77777777" w:rsidR="00FB71F2" w:rsidRPr="004C721A" w:rsidRDefault="00FB71F2" w:rsidP="00A93FBE">
            <w:pPr>
              <w:widowControl w:val="0"/>
              <w:rPr>
                <w:bCs/>
              </w:rPr>
            </w:pPr>
            <w:r w:rsidRPr="004C721A">
              <w:rPr>
                <w:bCs/>
              </w:rPr>
              <w:t>6</w:t>
            </w:r>
          </w:p>
        </w:tc>
        <w:tc>
          <w:tcPr>
            <w:tcW w:w="1417" w:type="dxa"/>
            <w:tcBorders>
              <w:top w:val="single" w:sz="4" w:space="0" w:color="auto"/>
              <w:left w:val="single" w:sz="4" w:space="0" w:color="auto"/>
              <w:right w:val="single" w:sz="4" w:space="0" w:color="auto"/>
            </w:tcBorders>
            <w:shd w:val="clear" w:color="auto" w:fill="auto"/>
          </w:tcPr>
          <w:p w14:paraId="672C0331" w14:textId="77777777" w:rsidR="00FB71F2" w:rsidRPr="004C721A" w:rsidRDefault="00FB71F2" w:rsidP="000D7C6C">
            <w:pPr>
              <w:widowControl w:val="0"/>
              <w:jc w:val="center"/>
            </w:pPr>
            <w:r w:rsidRPr="004C721A">
              <w:t>ОК 01,</w:t>
            </w:r>
          </w:p>
          <w:p w14:paraId="1E835A8D" w14:textId="77777777" w:rsidR="00FB71F2" w:rsidRPr="004C721A" w:rsidRDefault="00FB71F2" w:rsidP="000D7C6C">
            <w:pPr>
              <w:widowControl w:val="0"/>
              <w:jc w:val="center"/>
            </w:pPr>
            <w:r w:rsidRPr="004C721A">
              <w:t>ОК 02,</w:t>
            </w:r>
          </w:p>
          <w:p w14:paraId="30358E58" w14:textId="77777777" w:rsidR="00FB71F2" w:rsidRPr="004C721A" w:rsidRDefault="00FB71F2" w:rsidP="000D7C6C">
            <w:pPr>
              <w:widowControl w:val="0"/>
              <w:jc w:val="center"/>
            </w:pPr>
            <w:r w:rsidRPr="004C721A">
              <w:t>ОК 03,</w:t>
            </w:r>
          </w:p>
          <w:p w14:paraId="11A28583" w14:textId="77777777" w:rsidR="00FB71F2" w:rsidRPr="004C721A" w:rsidRDefault="00FB71F2" w:rsidP="000D7C6C">
            <w:pPr>
              <w:widowControl w:val="0"/>
              <w:jc w:val="center"/>
            </w:pPr>
            <w:r w:rsidRPr="004C721A">
              <w:t>ОК 09</w:t>
            </w:r>
          </w:p>
        </w:tc>
        <w:tc>
          <w:tcPr>
            <w:tcW w:w="1560" w:type="dxa"/>
            <w:tcBorders>
              <w:top w:val="single" w:sz="4" w:space="0" w:color="auto"/>
              <w:left w:val="single" w:sz="4" w:space="0" w:color="auto"/>
              <w:right w:val="single" w:sz="4" w:space="0" w:color="auto"/>
            </w:tcBorders>
          </w:tcPr>
          <w:p w14:paraId="22E8A744"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5265A9C7"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212F1B79"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273DC52E"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07C22F7C"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3FA45D3F"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1F9A1261"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74BFDA91"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48BF0E51" w14:textId="77777777" w:rsidTr="00A93FBE">
        <w:tc>
          <w:tcPr>
            <w:tcW w:w="2127" w:type="dxa"/>
            <w:gridSpan w:val="2"/>
            <w:vMerge w:val="restart"/>
            <w:shd w:val="clear" w:color="auto" w:fill="auto"/>
            <w:vAlign w:val="center"/>
          </w:tcPr>
          <w:p w14:paraId="12894AA9" w14:textId="77777777" w:rsidR="00FB71F2" w:rsidRPr="004C721A" w:rsidRDefault="00FB71F2" w:rsidP="00A93FBE">
            <w:pPr>
              <w:widowControl w:val="0"/>
              <w:rPr>
                <w:bCs/>
              </w:rPr>
            </w:pPr>
            <w:r w:rsidRPr="004C721A">
              <w:rPr>
                <w:bCs/>
              </w:rPr>
              <w:t>Тема 2.9 Презентация бизнес-плана</w:t>
            </w: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3801FADB" w14:textId="77777777" w:rsidR="00FB71F2" w:rsidRPr="004C721A" w:rsidRDefault="00FB71F2" w:rsidP="00A93FBE">
            <w:pPr>
              <w:widowControl w:val="0"/>
              <w:jc w:val="center"/>
            </w:pPr>
            <w:r w:rsidRPr="004C721A">
              <w:t>Содержание учебного материала</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0165A5" w14:textId="77777777" w:rsidR="00FB71F2" w:rsidRPr="004C721A" w:rsidRDefault="00FB71F2" w:rsidP="00A93FBE">
            <w:pPr>
              <w:widowControl w:val="0"/>
              <w:rPr>
                <w:bCs/>
              </w:rPr>
            </w:pPr>
            <w:r w:rsidRPr="004C721A">
              <w:rPr>
                <w:bCs/>
              </w:rPr>
              <w:t>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33A54CB9"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677D309E" w14:textId="77777777" w:rsidR="00FB71F2" w:rsidRPr="004C721A" w:rsidRDefault="00FB71F2" w:rsidP="000D7C6C">
            <w:pPr>
              <w:widowControl w:val="0"/>
              <w:jc w:val="center"/>
            </w:pPr>
          </w:p>
        </w:tc>
      </w:tr>
      <w:tr w:rsidR="00FB71F2" w:rsidRPr="004C721A" w14:paraId="276BFD80" w14:textId="77777777" w:rsidTr="000D7C6C">
        <w:tc>
          <w:tcPr>
            <w:tcW w:w="2127" w:type="dxa"/>
            <w:gridSpan w:val="2"/>
            <w:vMerge/>
            <w:shd w:val="clear" w:color="auto" w:fill="auto"/>
            <w:vAlign w:val="center"/>
          </w:tcPr>
          <w:p w14:paraId="649508FF"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4871B18" w14:textId="77777777" w:rsidR="00FB71F2" w:rsidRPr="004C721A" w:rsidRDefault="00FB71F2" w:rsidP="00A93FBE">
            <w:pPr>
              <w:widowControl w:val="0"/>
              <w:jc w:val="center"/>
            </w:pPr>
            <w:r w:rsidRPr="004C721A">
              <w:t>Практическое занятие</w:t>
            </w:r>
          </w:p>
          <w:p w14:paraId="0E27363F" w14:textId="77777777" w:rsidR="00FB71F2" w:rsidRPr="004C721A" w:rsidRDefault="00FB71F2" w:rsidP="00A93FBE">
            <w:pPr>
              <w:widowControl w:val="0"/>
              <w:jc w:val="center"/>
            </w:pPr>
            <w:r w:rsidRPr="004C721A">
              <w:t xml:space="preserve">1. Техника презентации. </w:t>
            </w:r>
          </w:p>
          <w:p w14:paraId="1158D027" w14:textId="77777777" w:rsidR="00FB71F2" w:rsidRPr="004C721A" w:rsidRDefault="00FB71F2" w:rsidP="00A93FBE">
            <w:pPr>
              <w:widowControl w:val="0"/>
              <w:jc w:val="center"/>
            </w:pPr>
            <w:r w:rsidRPr="004C721A">
              <w:t>2. Защита бизнес-плана</w:t>
            </w:r>
          </w:p>
          <w:p w14:paraId="173623AA" w14:textId="77777777" w:rsidR="00FB71F2" w:rsidRPr="004C721A" w:rsidRDefault="00FB71F2" w:rsidP="00A93FBE">
            <w:pPr>
              <w:widowControl w:val="0"/>
              <w:jc w:val="center"/>
            </w:pPr>
            <w:r w:rsidRPr="004C721A">
              <w:t>3. Предпринимательский этикет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02ECC7" w14:textId="77777777" w:rsidR="00FB71F2" w:rsidRPr="004C721A" w:rsidRDefault="00FB71F2" w:rsidP="00A93FBE">
            <w:pPr>
              <w:widowControl w:val="0"/>
              <w:rPr>
                <w:bCs/>
              </w:rPr>
            </w:pPr>
            <w:r w:rsidRPr="004C721A">
              <w:rPr>
                <w:bCs/>
              </w:rPr>
              <w:t>4</w:t>
            </w:r>
          </w:p>
        </w:tc>
        <w:tc>
          <w:tcPr>
            <w:tcW w:w="1417" w:type="dxa"/>
            <w:tcBorders>
              <w:top w:val="single" w:sz="4" w:space="0" w:color="auto"/>
              <w:left w:val="single" w:sz="4" w:space="0" w:color="auto"/>
              <w:right w:val="single" w:sz="4" w:space="0" w:color="auto"/>
            </w:tcBorders>
            <w:shd w:val="clear" w:color="auto" w:fill="auto"/>
          </w:tcPr>
          <w:p w14:paraId="724254B9" w14:textId="77777777" w:rsidR="00FB71F2" w:rsidRPr="004C721A" w:rsidRDefault="00FB71F2" w:rsidP="000D7C6C">
            <w:pPr>
              <w:widowControl w:val="0"/>
              <w:jc w:val="center"/>
            </w:pPr>
            <w:r w:rsidRPr="004C721A">
              <w:t>ОК 01,</w:t>
            </w:r>
          </w:p>
          <w:p w14:paraId="75B93384" w14:textId="77777777" w:rsidR="00FB71F2" w:rsidRPr="004C721A" w:rsidRDefault="00FB71F2" w:rsidP="000D7C6C">
            <w:pPr>
              <w:widowControl w:val="0"/>
              <w:jc w:val="center"/>
            </w:pPr>
            <w:r w:rsidRPr="004C721A">
              <w:t>ОК 02,</w:t>
            </w:r>
          </w:p>
          <w:p w14:paraId="5CFA47F6" w14:textId="77777777" w:rsidR="00FB71F2" w:rsidRPr="004C721A" w:rsidRDefault="00FB71F2" w:rsidP="000D7C6C">
            <w:pPr>
              <w:widowControl w:val="0"/>
              <w:jc w:val="center"/>
            </w:pPr>
            <w:r w:rsidRPr="004C721A">
              <w:t>ОК 03,</w:t>
            </w:r>
          </w:p>
          <w:p w14:paraId="08A78FB2" w14:textId="77777777" w:rsidR="00FB71F2" w:rsidRPr="004C721A" w:rsidRDefault="00FB71F2" w:rsidP="000D7C6C">
            <w:pPr>
              <w:widowControl w:val="0"/>
              <w:jc w:val="center"/>
            </w:pPr>
            <w:r w:rsidRPr="004C721A">
              <w:t>ОК 09</w:t>
            </w:r>
          </w:p>
        </w:tc>
        <w:tc>
          <w:tcPr>
            <w:tcW w:w="1560" w:type="dxa"/>
            <w:tcBorders>
              <w:top w:val="single" w:sz="4" w:space="0" w:color="auto"/>
              <w:left w:val="single" w:sz="4" w:space="0" w:color="auto"/>
              <w:right w:val="single" w:sz="4" w:space="0" w:color="auto"/>
            </w:tcBorders>
          </w:tcPr>
          <w:p w14:paraId="1F4065A6"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01.05</w:t>
            </w:r>
          </w:p>
          <w:p w14:paraId="04885DCF"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01.06</w:t>
            </w:r>
          </w:p>
          <w:p w14:paraId="7E839321" w14:textId="77777777" w:rsidR="00FB71F2" w:rsidRPr="004C721A" w:rsidRDefault="00FB71F2" w:rsidP="000D7C6C">
            <w:pPr>
              <w:suppressAutoHyphens/>
              <w:jc w:val="center"/>
              <w:rPr>
                <w:bCs/>
                <w:iCs/>
              </w:rPr>
            </w:pPr>
            <w:proofErr w:type="spellStart"/>
            <w:r w:rsidRPr="004C721A">
              <w:rPr>
                <w:bCs/>
                <w:iCs/>
              </w:rPr>
              <w:t>Уо</w:t>
            </w:r>
            <w:proofErr w:type="spellEnd"/>
            <w:r w:rsidRPr="004C721A">
              <w:rPr>
                <w:bCs/>
                <w:iCs/>
              </w:rPr>
              <w:t xml:space="preserve"> 01.07</w:t>
            </w:r>
          </w:p>
          <w:p w14:paraId="18B05D64" w14:textId="77777777" w:rsidR="00FB71F2" w:rsidRPr="004C721A" w:rsidRDefault="00FB71F2" w:rsidP="000D7C6C">
            <w:pPr>
              <w:suppressAutoHyphens/>
              <w:jc w:val="center"/>
              <w:rPr>
                <w:bCs/>
                <w:iCs/>
              </w:rPr>
            </w:pPr>
            <w:proofErr w:type="spellStart"/>
            <w:r w:rsidRPr="004C721A">
              <w:rPr>
                <w:bCs/>
                <w:iCs/>
              </w:rPr>
              <w:t>Зо</w:t>
            </w:r>
            <w:proofErr w:type="spellEnd"/>
            <w:r w:rsidRPr="004C721A">
              <w:rPr>
                <w:bCs/>
                <w:iCs/>
              </w:rPr>
              <w:t xml:space="preserve"> 01.04</w:t>
            </w:r>
          </w:p>
          <w:p w14:paraId="40FB774E"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01.02</w:t>
            </w:r>
          </w:p>
          <w:p w14:paraId="0A1CCB19" w14:textId="77777777" w:rsidR="00FB71F2" w:rsidRPr="004C721A" w:rsidRDefault="00FB71F2" w:rsidP="000D7C6C">
            <w:pPr>
              <w:widowControl w:val="0"/>
              <w:jc w:val="center"/>
              <w:rPr>
                <w:bCs/>
                <w:iCs/>
              </w:rPr>
            </w:pPr>
            <w:proofErr w:type="spellStart"/>
            <w:r w:rsidRPr="004C721A">
              <w:rPr>
                <w:bCs/>
                <w:iCs/>
              </w:rPr>
              <w:t>Уо</w:t>
            </w:r>
            <w:proofErr w:type="spellEnd"/>
            <w:r w:rsidRPr="004C721A">
              <w:rPr>
                <w:bCs/>
                <w:iCs/>
              </w:rPr>
              <w:t xml:space="preserve"> 09.01</w:t>
            </w:r>
          </w:p>
          <w:p w14:paraId="0DA836CE" w14:textId="77777777" w:rsidR="00FB71F2" w:rsidRPr="004C721A" w:rsidRDefault="00FB71F2" w:rsidP="000D7C6C">
            <w:pPr>
              <w:widowControl w:val="0"/>
              <w:jc w:val="center"/>
              <w:rPr>
                <w:bCs/>
                <w:iCs/>
              </w:rPr>
            </w:pPr>
            <w:proofErr w:type="spellStart"/>
            <w:r w:rsidRPr="004C721A">
              <w:rPr>
                <w:bCs/>
                <w:iCs/>
              </w:rPr>
              <w:t>Зо</w:t>
            </w:r>
            <w:proofErr w:type="spellEnd"/>
            <w:r w:rsidRPr="004C721A">
              <w:rPr>
                <w:bCs/>
                <w:iCs/>
              </w:rPr>
              <w:t xml:space="preserve"> 09.04</w:t>
            </w:r>
          </w:p>
          <w:p w14:paraId="094B4392" w14:textId="77777777" w:rsidR="00FB71F2" w:rsidRPr="004C721A" w:rsidRDefault="00FB71F2" w:rsidP="000D7C6C">
            <w:pPr>
              <w:widowControl w:val="0"/>
              <w:jc w:val="center"/>
            </w:pPr>
            <w:proofErr w:type="spellStart"/>
            <w:r w:rsidRPr="004C721A">
              <w:rPr>
                <w:bCs/>
                <w:iCs/>
              </w:rPr>
              <w:t>Зо</w:t>
            </w:r>
            <w:proofErr w:type="spellEnd"/>
            <w:r w:rsidRPr="004C721A">
              <w:rPr>
                <w:bCs/>
                <w:iCs/>
              </w:rPr>
              <w:t xml:space="preserve"> 09.05</w:t>
            </w:r>
          </w:p>
        </w:tc>
      </w:tr>
      <w:tr w:rsidR="00FB71F2" w:rsidRPr="004C721A" w14:paraId="270CBD69" w14:textId="77777777" w:rsidTr="00A93FBE">
        <w:tc>
          <w:tcPr>
            <w:tcW w:w="2127" w:type="dxa"/>
            <w:gridSpan w:val="2"/>
            <w:vMerge/>
            <w:shd w:val="clear" w:color="auto" w:fill="auto"/>
            <w:vAlign w:val="center"/>
          </w:tcPr>
          <w:p w14:paraId="74E8D995"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23F03147" w14:textId="77777777" w:rsidR="00FB71F2" w:rsidRPr="004C721A" w:rsidRDefault="00FB71F2" w:rsidP="00A93FBE">
            <w:pPr>
              <w:widowControl w:val="0"/>
              <w:jc w:val="center"/>
            </w:pPr>
            <w:r w:rsidRPr="004C721A">
              <w:t>Итоговый контроль – дифференцированный зачет</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09F25EB" w14:textId="77777777" w:rsidR="00FB71F2" w:rsidRPr="004C721A" w:rsidRDefault="00FB71F2" w:rsidP="00A93FBE">
            <w:pPr>
              <w:widowControl w:val="0"/>
              <w:rPr>
                <w:bCs/>
              </w:rPr>
            </w:pPr>
            <w:r w:rsidRPr="004C721A">
              <w:rPr>
                <w:bCs/>
              </w:rPr>
              <w:t>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47E79E6"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031711A6" w14:textId="77777777" w:rsidR="00FB71F2" w:rsidRPr="004C721A" w:rsidRDefault="00FB71F2" w:rsidP="00A93FBE">
            <w:pPr>
              <w:widowControl w:val="0"/>
              <w:jc w:val="center"/>
            </w:pPr>
          </w:p>
        </w:tc>
      </w:tr>
      <w:tr w:rsidR="00FB71F2" w:rsidRPr="004C721A" w14:paraId="30D8DB1C" w14:textId="77777777" w:rsidTr="00A93FBE">
        <w:tc>
          <w:tcPr>
            <w:tcW w:w="2127" w:type="dxa"/>
            <w:gridSpan w:val="2"/>
            <w:shd w:val="clear" w:color="auto" w:fill="auto"/>
            <w:vAlign w:val="center"/>
          </w:tcPr>
          <w:p w14:paraId="2ECB3027" w14:textId="77777777" w:rsidR="00FB71F2" w:rsidRPr="004C721A" w:rsidRDefault="00FB71F2" w:rsidP="00A93FBE">
            <w:pPr>
              <w:widowControl w:val="0"/>
            </w:pPr>
          </w:p>
        </w:tc>
        <w:tc>
          <w:tcPr>
            <w:tcW w:w="7796" w:type="dxa"/>
            <w:tcBorders>
              <w:top w:val="single" w:sz="4" w:space="0" w:color="auto"/>
              <w:left w:val="single" w:sz="4" w:space="0" w:color="auto"/>
              <w:bottom w:val="single" w:sz="4" w:space="0" w:color="auto"/>
              <w:right w:val="single" w:sz="4" w:space="0" w:color="auto"/>
            </w:tcBorders>
            <w:shd w:val="clear" w:color="auto" w:fill="auto"/>
          </w:tcPr>
          <w:p w14:paraId="44030BD4" w14:textId="77777777" w:rsidR="00FB71F2" w:rsidRPr="004C721A" w:rsidRDefault="000D7C6C" w:rsidP="000D7C6C">
            <w:pPr>
              <w:widowControl w:val="0"/>
            </w:pPr>
            <w:r>
              <w:t xml:space="preserve">Всего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E99EAE" w14:textId="77777777" w:rsidR="00FB71F2" w:rsidRPr="004C721A" w:rsidRDefault="00FB71F2" w:rsidP="00A93FBE">
            <w:pPr>
              <w:widowControl w:val="0"/>
              <w:rPr>
                <w:bCs/>
              </w:rPr>
            </w:pPr>
            <w:r w:rsidRPr="004C721A">
              <w:rPr>
                <w:bCs/>
              </w:rPr>
              <w:t>72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74794ACE" w14:textId="77777777" w:rsidR="00FB71F2" w:rsidRPr="004C721A" w:rsidRDefault="00FB71F2" w:rsidP="00A93FBE">
            <w:pPr>
              <w:widowControl w:val="0"/>
              <w:jc w:val="center"/>
            </w:pPr>
          </w:p>
        </w:tc>
        <w:tc>
          <w:tcPr>
            <w:tcW w:w="1560" w:type="dxa"/>
            <w:tcBorders>
              <w:top w:val="single" w:sz="4" w:space="0" w:color="auto"/>
              <w:left w:val="single" w:sz="4" w:space="0" w:color="auto"/>
              <w:bottom w:val="single" w:sz="4" w:space="0" w:color="auto"/>
              <w:right w:val="single" w:sz="4" w:space="0" w:color="auto"/>
            </w:tcBorders>
          </w:tcPr>
          <w:p w14:paraId="6C37B99E" w14:textId="77777777" w:rsidR="00FB71F2" w:rsidRPr="004C721A" w:rsidRDefault="00FB71F2" w:rsidP="00A93FBE">
            <w:pPr>
              <w:widowControl w:val="0"/>
              <w:jc w:val="center"/>
            </w:pPr>
          </w:p>
        </w:tc>
      </w:tr>
    </w:tbl>
    <w:p w14:paraId="0A5A8CA1" w14:textId="77777777" w:rsidR="00FB71F2" w:rsidRPr="004C721A" w:rsidRDefault="00FB71F2" w:rsidP="00FB71F2"/>
    <w:p w14:paraId="4ED1AC97" w14:textId="77777777" w:rsidR="00FB71F2" w:rsidRPr="004C721A" w:rsidRDefault="00FB71F2" w:rsidP="00FB71F2"/>
    <w:p w14:paraId="5CD70E38" w14:textId="77777777" w:rsidR="00FB71F2" w:rsidRPr="004C721A" w:rsidRDefault="00FB71F2" w:rsidP="00FB71F2"/>
    <w:p w14:paraId="414973BA" w14:textId="77777777" w:rsidR="00FB71F2" w:rsidRPr="004C721A" w:rsidRDefault="00FB71F2" w:rsidP="00FB71F2"/>
    <w:p w14:paraId="39E98A4D" w14:textId="77777777" w:rsidR="00FB71F2" w:rsidRPr="004C721A" w:rsidRDefault="00FB71F2" w:rsidP="00FB71F2"/>
    <w:p w14:paraId="4F6B7CBF" w14:textId="77777777" w:rsidR="00FB71F2" w:rsidRPr="004C721A" w:rsidRDefault="00FB71F2" w:rsidP="00FB71F2"/>
    <w:p w14:paraId="699D7DE1" w14:textId="77777777" w:rsidR="00FB71F2" w:rsidRPr="004C721A" w:rsidRDefault="00FB71F2" w:rsidP="00FB71F2"/>
    <w:p w14:paraId="59F3206A" w14:textId="77777777" w:rsidR="00FB71F2" w:rsidRPr="004C721A" w:rsidRDefault="00FB71F2" w:rsidP="00FB71F2">
      <w:pPr>
        <w:ind w:firstLine="709"/>
        <w:sectPr w:rsidR="00FB71F2" w:rsidRPr="004C721A" w:rsidSect="00A93FBE">
          <w:pgSz w:w="16840" w:h="11907" w:orient="landscape"/>
          <w:pgMar w:top="851" w:right="1134" w:bottom="851" w:left="992" w:header="709" w:footer="709" w:gutter="0"/>
          <w:cols w:space="720"/>
        </w:sectPr>
      </w:pPr>
    </w:p>
    <w:p w14:paraId="5F2F7020" w14:textId="77777777" w:rsidR="00FB71F2" w:rsidRPr="004C721A" w:rsidRDefault="00FB71F2" w:rsidP="00FB71F2">
      <w:pPr>
        <w:ind w:left="1353"/>
        <w:rPr>
          <w:bCs/>
        </w:rPr>
      </w:pPr>
      <w:r w:rsidRPr="004C721A">
        <w:rPr>
          <w:bCs/>
        </w:rPr>
        <w:lastRenderedPageBreak/>
        <w:t>3. УСЛОВИЯ РЕАЛИЗАЦИИ УЧЕБНОЙ ДИСЦИПЛИНЫ</w:t>
      </w:r>
    </w:p>
    <w:p w14:paraId="39ED71DD" w14:textId="77777777" w:rsidR="00FB71F2" w:rsidRPr="004C721A" w:rsidRDefault="00FB71F2" w:rsidP="00FB71F2">
      <w:pPr>
        <w:suppressAutoHyphens/>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6535F6E3" w14:textId="77777777" w:rsidR="00FB71F2" w:rsidRPr="004C721A" w:rsidRDefault="00FB71F2" w:rsidP="00FB71F2">
      <w:pPr>
        <w:suppressAutoHyphens/>
        <w:autoSpaceDE w:val="0"/>
        <w:autoSpaceDN w:val="0"/>
        <w:adjustRightInd w:val="0"/>
        <w:ind w:firstLine="708"/>
        <w:jc w:val="both"/>
      </w:pPr>
      <w:r w:rsidRPr="004C721A">
        <w:rPr>
          <w:bCs/>
        </w:rPr>
        <w:t>Кабинет «Основы финансовой грамотности и предпринимательства»</w:t>
      </w:r>
      <w:r w:rsidRPr="004C721A">
        <w:rPr>
          <w:lang w:eastAsia="en-US"/>
        </w:rPr>
        <w:t xml:space="preserve">, </w:t>
      </w:r>
      <w:r w:rsidRPr="004C721A">
        <w:rPr>
          <w:bCs/>
        </w:rPr>
        <w:t xml:space="preserve">оснащенный в соответствии с п. 6.1.2.1 образовательной программы </w:t>
      </w:r>
      <w:r w:rsidRPr="004C721A">
        <w:t>(</w:t>
      </w:r>
      <w:r w:rsidRPr="004C721A">
        <w:rPr>
          <w:bCs/>
        </w:rPr>
        <w:t xml:space="preserve">посадочные места по количеству обучающихся, рабочее место преподавателя, информационные стенды,  наглядные пособия (комплекты учебных таблиц, плакатов); </w:t>
      </w:r>
      <w:r w:rsidRPr="004C721A">
        <w:t>т</w:t>
      </w:r>
      <w:r w:rsidRPr="004C721A">
        <w:rPr>
          <w:bCs/>
        </w:rPr>
        <w:t xml:space="preserve">ехническими средствами обучения: мультимедийный комплекс (проектор, проекционный экран, ноутбук),  персональный </w:t>
      </w:r>
      <w:r w:rsidRPr="004C721A">
        <w:t xml:space="preserve">компьютер) </w:t>
      </w:r>
      <w:r w:rsidRPr="004C721A">
        <w:rPr>
          <w:bCs/>
        </w:rPr>
        <w:t>по специальности 36.02.01 Ветеринария.</w:t>
      </w:r>
    </w:p>
    <w:p w14:paraId="624D46DE" w14:textId="77777777" w:rsidR="00FB71F2" w:rsidRPr="004C721A" w:rsidRDefault="00FB71F2" w:rsidP="00FB71F2">
      <w:pPr>
        <w:suppressAutoHyphens/>
        <w:jc w:val="both"/>
        <w:rPr>
          <w:bCs/>
        </w:rPr>
      </w:pPr>
    </w:p>
    <w:p w14:paraId="49A49BC6" w14:textId="77777777" w:rsidR="00FB71F2" w:rsidRPr="004C721A" w:rsidRDefault="00FB71F2" w:rsidP="00FB71F2">
      <w:pPr>
        <w:suppressAutoHyphens/>
        <w:ind w:firstLine="709"/>
        <w:jc w:val="both"/>
        <w:rPr>
          <w:bCs/>
        </w:rPr>
      </w:pPr>
      <w:r w:rsidRPr="004C721A">
        <w:rPr>
          <w:bCs/>
        </w:rPr>
        <w:t>3.2. Информационное обеспечение реализации программы</w:t>
      </w:r>
    </w:p>
    <w:p w14:paraId="4AF8CEB3" w14:textId="77777777" w:rsidR="00FB71F2" w:rsidRPr="004C721A" w:rsidRDefault="00FB71F2" w:rsidP="00FB71F2">
      <w:pPr>
        <w:suppressAutoHyphens/>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1E85B7" w14:textId="77777777" w:rsidR="00FB71F2" w:rsidRPr="004C721A" w:rsidRDefault="00FB71F2" w:rsidP="00FB71F2">
      <w:pPr>
        <w:suppressAutoHyphens/>
        <w:ind w:firstLine="709"/>
        <w:jc w:val="both"/>
      </w:pPr>
    </w:p>
    <w:p w14:paraId="1BFC8B69" w14:textId="77777777" w:rsidR="00FB71F2" w:rsidRPr="004C721A" w:rsidRDefault="00FB71F2" w:rsidP="00FB71F2">
      <w:pPr>
        <w:suppressAutoHyphens/>
        <w:ind w:firstLine="709"/>
        <w:jc w:val="both"/>
      </w:pPr>
      <w:r w:rsidRPr="004C721A">
        <w:t>3.2.1. Основные печатные издания</w:t>
      </w:r>
    </w:p>
    <w:p w14:paraId="427CEB06" w14:textId="77777777" w:rsidR="00FB71F2" w:rsidRPr="004C721A" w:rsidRDefault="00FB71F2" w:rsidP="00FB71F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Основные источники: </w:t>
      </w:r>
    </w:p>
    <w:p w14:paraId="4D5121A4" w14:textId="77777777" w:rsidR="00FB71F2" w:rsidRPr="004C721A" w:rsidRDefault="00FB71F2" w:rsidP="00FB71F2">
      <w:pPr>
        <w:widowControl w:val="0"/>
        <w:numPr>
          <w:ilvl w:val="0"/>
          <w:numId w:val="60"/>
        </w:numPr>
        <w:ind w:left="142" w:firstLine="567"/>
        <w:jc w:val="both"/>
        <w:rPr>
          <w:bCs/>
        </w:rPr>
      </w:pPr>
      <w:r w:rsidRPr="004C721A">
        <w:rPr>
          <w:bCs/>
        </w:rPr>
        <w:t xml:space="preserve">Жданова А.О., Савицкая Е.В. Финансовая грамотность: материалы для обучающихся. Среднее профессиональное образование. – М.: ВАКО, 2020. – 400 с. </w:t>
      </w:r>
    </w:p>
    <w:p w14:paraId="3C846FF6" w14:textId="77777777" w:rsidR="00FB71F2" w:rsidRPr="004C721A" w:rsidRDefault="00FB71F2" w:rsidP="00FB71F2">
      <w:pPr>
        <w:widowControl w:val="0"/>
        <w:numPr>
          <w:ilvl w:val="0"/>
          <w:numId w:val="60"/>
        </w:numPr>
        <w:ind w:left="142" w:firstLine="567"/>
        <w:jc w:val="both"/>
        <w:rPr>
          <w:bCs/>
        </w:rPr>
      </w:pPr>
      <w:r w:rsidRPr="004C721A">
        <w:t>Купцова, Е. В.</w:t>
      </w:r>
      <w:r w:rsidRPr="004C721A">
        <w:rPr>
          <w:iCs/>
        </w:rPr>
        <w:t xml:space="preserve"> </w:t>
      </w:r>
      <w:r w:rsidRPr="004C721A">
        <w:t xml:space="preserve">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4C721A">
        <w:t>Юрайт</w:t>
      </w:r>
      <w:proofErr w:type="spellEnd"/>
      <w:r w:rsidRPr="004C721A">
        <w:t xml:space="preserve">, 2021.— 435 с. — (Профессиональное образование). — ISBN 978-5-534-11053-1. — Текст : электронный // ЭБС </w:t>
      </w:r>
      <w:proofErr w:type="spellStart"/>
      <w:r w:rsidRPr="004C721A">
        <w:t>Юрайт</w:t>
      </w:r>
      <w:proofErr w:type="spellEnd"/>
      <w:r w:rsidRPr="004C721A">
        <w:t xml:space="preserve"> [сайт]. — URL: </w:t>
      </w:r>
      <w:hyperlink r:id="rId137" w:history="1">
        <w:r w:rsidRPr="004C721A">
          <w:rPr>
            <w:rStyle w:val="linkstyle"/>
            <w:u w:val="none"/>
          </w:rPr>
          <w:t>https://urait.ru/bcode/476085</w:t>
        </w:r>
      </w:hyperlink>
    </w:p>
    <w:p w14:paraId="3FC812F9" w14:textId="77777777" w:rsidR="00FB71F2" w:rsidRPr="004C721A" w:rsidRDefault="00FB71F2" w:rsidP="00FB71F2">
      <w:pPr>
        <w:ind w:firstLine="709"/>
        <w:contextualSpacing/>
      </w:pPr>
      <w:r w:rsidRPr="004C721A">
        <w:t xml:space="preserve">3.2.2. Основные электронные издания </w:t>
      </w:r>
    </w:p>
    <w:p w14:paraId="798CB5CB" w14:textId="77777777" w:rsidR="00FB71F2" w:rsidRPr="004C721A" w:rsidRDefault="00FB71F2" w:rsidP="00FB71F2">
      <w:pPr>
        <w:widowControl w:val="0"/>
        <w:shd w:val="clear" w:color="auto" w:fill="FFFFFF"/>
        <w:autoSpaceDE w:val="0"/>
        <w:autoSpaceDN w:val="0"/>
        <w:adjustRightInd w:val="0"/>
        <w:ind w:firstLine="709"/>
        <w:jc w:val="both"/>
        <w:rPr>
          <w:bCs/>
        </w:rPr>
      </w:pPr>
      <w:r w:rsidRPr="004C721A">
        <w:rPr>
          <w:bCs/>
        </w:rPr>
        <w:t>Интернет-ресурсы:</w:t>
      </w:r>
    </w:p>
    <w:p w14:paraId="262716B2" w14:textId="77777777" w:rsidR="00FB71F2" w:rsidRPr="004C721A" w:rsidRDefault="00FB71F2" w:rsidP="00FB71F2">
      <w:pPr>
        <w:numPr>
          <w:ilvl w:val="0"/>
          <w:numId w:val="62"/>
        </w:numPr>
        <w:shd w:val="clear" w:color="auto" w:fill="FFFFFF"/>
        <w:ind w:left="0" w:firstLine="709"/>
        <w:jc w:val="both"/>
        <w:rPr>
          <w:color w:val="000000"/>
        </w:rPr>
      </w:pPr>
      <w:r w:rsidRPr="004C721A">
        <w:rPr>
          <w:color w:val="000000"/>
        </w:rPr>
        <w:t xml:space="preserve">Центральный </w:t>
      </w:r>
      <w:r w:rsidRPr="004C721A">
        <w:t>банк</w:t>
      </w:r>
      <w:r w:rsidRPr="004C721A">
        <w:rPr>
          <w:color w:val="000000"/>
        </w:rPr>
        <w:t xml:space="preserve"> Российской Федерации [Электронный ресурс] – Режим доступа: </w:t>
      </w:r>
      <w:hyperlink r:id="rId138" w:history="1">
        <w:r w:rsidRPr="004C721A">
          <w:rPr>
            <w:rStyle w:val="aa"/>
            <w:u w:val="none"/>
          </w:rPr>
          <w:t>www.cbr.ru</w:t>
        </w:r>
      </w:hyperlink>
      <w:r w:rsidRPr="004C721A">
        <w:rPr>
          <w:color w:val="000000"/>
        </w:rPr>
        <w:t xml:space="preserve"> </w:t>
      </w:r>
    </w:p>
    <w:p w14:paraId="449E7E82" w14:textId="77777777" w:rsidR="00FB71F2" w:rsidRPr="004C721A" w:rsidRDefault="00FB71F2" w:rsidP="00FB71F2">
      <w:pPr>
        <w:numPr>
          <w:ilvl w:val="0"/>
          <w:numId w:val="62"/>
        </w:numPr>
        <w:shd w:val="clear" w:color="auto" w:fill="FFFFFF"/>
        <w:ind w:left="0" w:firstLine="709"/>
        <w:jc w:val="both"/>
        <w:rPr>
          <w:color w:val="000000"/>
        </w:rPr>
      </w:pPr>
      <w:r w:rsidRPr="004C721A">
        <w:rPr>
          <w:color w:val="000000"/>
        </w:rPr>
        <w:t>Министерство финансов РФ [Электронный ресурс] – Режим доступа:</w:t>
      </w:r>
      <w:r w:rsidRPr="004C721A">
        <w:rPr>
          <w:rFonts w:eastAsia="Calibri"/>
        </w:rPr>
        <w:t xml:space="preserve"> </w:t>
      </w:r>
      <w:hyperlink r:id="rId139" w:history="1">
        <w:r w:rsidRPr="004C721A">
          <w:rPr>
            <w:rStyle w:val="aa"/>
            <w:rFonts w:eastAsia="Calibri"/>
            <w:u w:val="none"/>
          </w:rPr>
          <w:t>www.</w:t>
        </w:r>
        <w:r w:rsidRPr="004C721A">
          <w:rPr>
            <w:rStyle w:val="aa"/>
            <w:u w:val="none"/>
          </w:rPr>
          <w:t>minfin.gov.ru</w:t>
        </w:r>
      </w:hyperlink>
      <w:r w:rsidRPr="004C721A">
        <w:rPr>
          <w:color w:val="000000"/>
        </w:rPr>
        <w:t xml:space="preserve"> </w:t>
      </w:r>
    </w:p>
    <w:p w14:paraId="0F6824E2" w14:textId="77777777" w:rsidR="00FB71F2" w:rsidRPr="004C721A" w:rsidRDefault="00FB71F2" w:rsidP="00FB71F2">
      <w:pPr>
        <w:numPr>
          <w:ilvl w:val="0"/>
          <w:numId w:val="62"/>
        </w:numPr>
        <w:shd w:val="clear" w:color="auto" w:fill="FFFFFF"/>
        <w:ind w:left="0" w:firstLine="709"/>
        <w:jc w:val="both"/>
        <w:rPr>
          <w:color w:val="000000"/>
        </w:rPr>
      </w:pPr>
      <w:r w:rsidRPr="004C721A">
        <w:rPr>
          <w:color w:val="000000"/>
        </w:rPr>
        <w:t xml:space="preserve">Федеральная налоговая служба [Электронный ресурс] – Режим доступа: </w:t>
      </w:r>
      <w:hyperlink r:id="rId140" w:history="1">
        <w:r w:rsidRPr="004C721A">
          <w:rPr>
            <w:rStyle w:val="aa"/>
            <w:u w:val="none"/>
          </w:rPr>
          <w:t>www.nalog.ru</w:t>
        </w:r>
      </w:hyperlink>
      <w:r w:rsidRPr="004C721A">
        <w:rPr>
          <w:color w:val="000000"/>
        </w:rPr>
        <w:t xml:space="preserve"> </w:t>
      </w:r>
    </w:p>
    <w:p w14:paraId="295BBBE8" w14:textId="77777777" w:rsidR="00FB71F2" w:rsidRPr="004C721A" w:rsidRDefault="00FB71F2" w:rsidP="00FB71F2">
      <w:pPr>
        <w:numPr>
          <w:ilvl w:val="0"/>
          <w:numId w:val="62"/>
        </w:numPr>
        <w:shd w:val="clear" w:color="auto" w:fill="FFFFFF"/>
        <w:ind w:left="0" w:firstLine="709"/>
        <w:jc w:val="both"/>
        <w:rPr>
          <w:color w:val="000000"/>
        </w:rPr>
      </w:pPr>
      <w:r w:rsidRPr="004C721A">
        <w:rPr>
          <w:color w:val="000000"/>
        </w:rPr>
        <w:t xml:space="preserve">Пенсионный фонд РФ [Электронный ресурс] – Режим доступа: </w:t>
      </w:r>
      <w:hyperlink r:id="rId141" w:history="1">
        <w:r w:rsidRPr="004C721A">
          <w:rPr>
            <w:rStyle w:val="aa"/>
            <w:u w:val="none"/>
          </w:rPr>
          <w:t>www.pfr.gov.ru</w:t>
        </w:r>
      </w:hyperlink>
      <w:r w:rsidRPr="004C721A">
        <w:rPr>
          <w:color w:val="000000"/>
        </w:rPr>
        <w:t xml:space="preserve"> </w:t>
      </w:r>
    </w:p>
    <w:p w14:paraId="3F4489E6" w14:textId="77777777" w:rsidR="00FB71F2" w:rsidRPr="004C721A" w:rsidRDefault="00FB71F2" w:rsidP="00FB71F2">
      <w:pPr>
        <w:numPr>
          <w:ilvl w:val="0"/>
          <w:numId w:val="62"/>
        </w:numPr>
        <w:shd w:val="clear" w:color="auto" w:fill="FFFFFF"/>
        <w:ind w:left="0" w:firstLine="709"/>
        <w:jc w:val="both"/>
        <w:rPr>
          <w:color w:val="000000"/>
        </w:rPr>
      </w:pPr>
      <w:r w:rsidRPr="004C721A">
        <w:rPr>
          <w:color w:val="000000"/>
        </w:rPr>
        <w:t xml:space="preserve">Роспотребнадзор [Электронный ресурс] – Режим доступа: </w:t>
      </w:r>
      <w:hyperlink r:id="rId142" w:history="1">
        <w:r w:rsidRPr="004C721A">
          <w:rPr>
            <w:rStyle w:val="aa"/>
            <w:u w:val="none"/>
          </w:rPr>
          <w:t>www.rospotrebnadzor.ru</w:t>
        </w:r>
      </w:hyperlink>
      <w:r w:rsidRPr="004C721A">
        <w:rPr>
          <w:color w:val="000000"/>
        </w:rPr>
        <w:t xml:space="preserve"> </w:t>
      </w:r>
    </w:p>
    <w:p w14:paraId="436B157F" w14:textId="77777777" w:rsidR="00FB71F2" w:rsidRPr="004C721A" w:rsidRDefault="00FB71F2" w:rsidP="00FB71F2">
      <w:pPr>
        <w:numPr>
          <w:ilvl w:val="0"/>
          <w:numId w:val="62"/>
        </w:numPr>
        <w:shd w:val="clear" w:color="auto" w:fill="FFFFFF"/>
        <w:ind w:left="0" w:firstLine="709"/>
        <w:jc w:val="both"/>
        <w:rPr>
          <w:color w:val="000000"/>
        </w:rPr>
      </w:pPr>
      <w:r w:rsidRPr="004C721A">
        <w:rPr>
          <w:rFonts w:eastAsia="Calibri"/>
        </w:rPr>
        <w:t>Электронный ученик по финансовой грамотности.</w:t>
      </w:r>
      <w:r w:rsidRPr="004C721A">
        <w:rPr>
          <w:color w:val="000000"/>
        </w:rPr>
        <w:t xml:space="preserve"> [Электронный ресурс] – Режим доступа: </w:t>
      </w:r>
      <w:proofErr w:type="spellStart"/>
      <w:r w:rsidRPr="004C721A">
        <w:rPr>
          <w:color w:val="000000"/>
        </w:rPr>
        <w:t>школа.вашифинансы.рф</w:t>
      </w:r>
      <w:proofErr w:type="spellEnd"/>
      <w:r w:rsidRPr="004C721A">
        <w:rPr>
          <w:color w:val="000000"/>
        </w:rPr>
        <w:t xml:space="preserve">  </w:t>
      </w:r>
    </w:p>
    <w:p w14:paraId="7E2473E9" w14:textId="77777777" w:rsidR="00FB71F2" w:rsidRPr="004C721A" w:rsidRDefault="00FB71F2" w:rsidP="00FB71F2">
      <w:pPr>
        <w:numPr>
          <w:ilvl w:val="0"/>
          <w:numId w:val="62"/>
        </w:numPr>
        <w:ind w:left="0" w:firstLine="709"/>
        <w:jc w:val="both"/>
        <w:rPr>
          <w:rFonts w:eastAsia="Calibri"/>
        </w:rPr>
      </w:pPr>
      <w:r w:rsidRPr="004C721A">
        <w:rPr>
          <w:rFonts w:eastAsia="Calibri"/>
        </w:rPr>
        <w:t xml:space="preserve">Ваши </w:t>
      </w:r>
      <w:proofErr w:type="spellStart"/>
      <w:r w:rsidRPr="004C721A">
        <w:rPr>
          <w:rFonts w:eastAsia="Calibri"/>
        </w:rPr>
        <w:t>финансы.рф</w:t>
      </w:r>
      <w:proofErr w:type="spellEnd"/>
      <w:r w:rsidRPr="004C721A">
        <w:rPr>
          <w:rFonts w:eastAsia="Calibri"/>
        </w:rPr>
        <w:t xml:space="preserve"> </w:t>
      </w:r>
      <w:r w:rsidRPr="004C721A">
        <w:rPr>
          <w:color w:val="000000"/>
        </w:rPr>
        <w:t xml:space="preserve">[Электронный ресурс] – Режим доступа: </w:t>
      </w:r>
      <w:hyperlink r:id="rId143" w:history="1">
        <w:r w:rsidRPr="004C721A">
          <w:rPr>
            <w:rStyle w:val="aa"/>
            <w:u w:val="none"/>
          </w:rPr>
          <w:t>www.</w:t>
        </w:r>
        <w:r w:rsidRPr="004C721A">
          <w:rPr>
            <w:rStyle w:val="aa"/>
            <w:rFonts w:eastAsia="Calibri"/>
            <w:u w:val="none"/>
          </w:rPr>
          <w:t>vashifinancy.ru</w:t>
        </w:r>
      </w:hyperlink>
      <w:r w:rsidRPr="004C721A">
        <w:rPr>
          <w:rFonts w:eastAsia="Calibri"/>
        </w:rPr>
        <w:t xml:space="preserve"> </w:t>
      </w:r>
    </w:p>
    <w:p w14:paraId="577FBC7C" w14:textId="77777777" w:rsidR="00FB71F2" w:rsidRPr="004C721A" w:rsidRDefault="00FB71F2" w:rsidP="00FB71F2">
      <w:pPr>
        <w:numPr>
          <w:ilvl w:val="0"/>
          <w:numId w:val="62"/>
        </w:numPr>
        <w:ind w:left="0" w:firstLine="709"/>
        <w:jc w:val="both"/>
        <w:rPr>
          <w:rFonts w:eastAsia="Calibri"/>
        </w:rPr>
      </w:pPr>
      <w:r w:rsidRPr="004C721A">
        <w:rPr>
          <w:rFonts w:eastAsia="Calibri"/>
        </w:rPr>
        <w:t xml:space="preserve">Федеральный методический центр по финансовой грамотности </w:t>
      </w:r>
      <w:r w:rsidRPr="004C721A">
        <w:rPr>
          <w:color w:val="000000"/>
        </w:rPr>
        <w:t xml:space="preserve">[Электронный ресурс] – Режим доступа: </w:t>
      </w:r>
      <w:hyperlink r:id="rId144" w:history="1">
        <w:r w:rsidRPr="004C721A">
          <w:rPr>
            <w:rStyle w:val="aa"/>
            <w:u w:val="none"/>
          </w:rPr>
          <w:t>www.</w:t>
        </w:r>
        <w:r w:rsidRPr="004C721A">
          <w:rPr>
            <w:rStyle w:val="aa"/>
            <w:rFonts w:eastAsia="Calibri"/>
            <w:u w:val="none"/>
          </w:rPr>
          <w:t>fmc.hse.ru</w:t>
        </w:r>
      </w:hyperlink>
      <w:r w:rsidRPr="004C721A">
        <w:rPr>
          <w:rFonts w:eastAsia="Calibri"/>
        </w:rPr>
        <w:t xml:space="preserve">  </w:t>
      </w:r>
    </w:p>
    <w:p w14:paraId="5A6ED137" w14:textId="77777777" w:rsidR="00FB71F2" w:rsidRPr="004C721A" w:rsidRDefault="00FB71F2" w:rsidP="00FB71F2">
      <w:pPr>
        <w:numPr>
          <w:ilvl w:val="0"/>
          <w:numId w:val="62"/>
        </w:numPr>
        <w:ind w:left="0" w:firstLine="709"/>
        <w:jc w:val="both"/>
        <w:rPr>
          <w:rFonts w:eastAsia="Calibri"/>
        </w:rPr>
      </w:pPr>
      <w:r w:rsidRPr="004C721A">
        <w:rPr>
          <w:rFonts w:eastAsia="Calibri"/>
          <w:shd w:val="clear" w:color="auto" w:fill="FFFFFF"/>
        </w:rPr>
        <w:t>Fincult.info </w:t>
      </w:r>
      <w:r w:rsidRPr="004C721A">
        <w:t xml:space="preserve">[Электронный </w:t>
      </w:r>
      <w:r w:rsidRPr="004C721A">
        <w:rPr>
          <w:color w:val="000000"/>
        </w:rPr>
        <w:t xml:space="preserve">ресурс] – Режим доступа: </w:t>
      </w:r>
      <w:r w:rsidRPr="004C721A">
        <w:rPr>
          <w:rFonts w:eastAsia="Calibri"/>
          <w:lang w:val="en-US"/>
        </w:rPr>
        <w:t>www</w:t>
      </w:r>
      <w:r w:rsidRPr="004C721A">
        <w:rPr>
          <w:rFonts w:eastAsia="Calibri"/>
        </w:rPr>
        <w:t>.fincult.info</w:t>
      </w:r>
    </w:p>
    <w:p w14:paraId="685D0198" w14:textId="77777777" w:rsidR="00FB71F2" w:rsidRPr="004C721A" w:rsidRDefault="00FB71F2" w:rsidP="00FB71F2">
      <w:pPr>
        <w:numPr>
          <w:ilvl w:val="0"/>
          <w:numId w:val="62"/>
        </w:numPr>
        <w:ind w:left="0" w:firstLine="709"/>
        <w:jc w:val="both"/>
        <w:rPr>
          <w:rStyle w:val="aa"/>
          <w:rFonts w:eastAsia="Calibri"/>
          <w:u w:val="none"/>
        </w:rPr>
      </w:pPr>
      <w:r w:rsidRPr="004C721A">
        <w:rPr>
          <w:rFonts w:eastAsia="Calibri"/>
        </w:rPr>
        <w:t xml:space="preserve">Образовательные проекты ПАКК </w:t>
      </w:r>
      <w:r w:rsidRPr="004C721A">
        <w:t xml:space="preserve">[Электронный </w:t>
      </w:r>
      <w:r w:rsidRPr="004C721A">
        <w:rPr>
          <w:color w:val="000000"/>
        </w:rPr>
        <w:t xml:space="preserve">ресурс] – Режим доступа: </w:t>
      </w:r>
      <w:hyperlink r:id="rId145" w:history="1">
        <w:r w:rsidRPr="004C721A">
          <w:rPr>
            <w:rStyle w:val="aa"/>
            <w:rFonts w:eastAsia="Calibri"/>
            <w:u w:val="none"/>
          </w:rPr>
          <w:t>www.edu.pacc.ru</w:t>
        </w:r>
      </w:hyperlink>
    </w:p>
    <w:p w14:paraId="53132385" w14:textId="77777777" w:rsidR="00FB71F2" w:rsidRPr="004C721A" w:rsidRDefault="00FB71F2" w:rsidP="00FB71F2">
      <w:pPr>
        <w:numPr>
          <w:ilvl w:val="0"/>
          <w:numId w:val="62"/>
        </w:numPr>
        <w:tabs>
          <w:tab w:val="left" w:pos="180"/>
          <w:tab w:val="left" w:pos="1134"/>
        </w:tabs>
        <w:ind w:left="0" w:firstLine="709"/>
        <w:jc w:val="both"/>
      </w:pPr>
      <w:r w:rsidRPr="004C721A">
        <w:t xml:space="preserve">Журнал «Главбух» </w:t>
      </w:r>
      <w:hyperlink r:id="rId146" w:history="1">
        <w:r w:rsidRPr="004C721A">
          <w:rPr>
            <w:rStyle w:val="aa"/>
            <w:u w:val="none"/>
          </w:rPr>
          <w:t>www.glavbukh.ru</w:t>
        </w:r>
      </w:hyperlink>
      <w:r w:rsidRPr="004C721A">
        <w:t xml:space="preserve"> </w:t>
      </w:r>
    </w:p>
    <w:p w14:paraId="20469676" w14:textId="77777777" w:rsidR="00FB71F2" w:rsidRPr="004C721A" w:rsidRDefault="00FB71F2" w:rsidP="00FB71F2">
      <w:pPr>
        <w:numPr>
          <w:ilvl w:val="0"/>
          <w:numId w:val="62"/>
        </w:numPr>
        <w:tabs>
          <w:tab w:val="left" w:pos="180"/>
          <w:tab w:val="left" w:pos="1134"/>
        </w:tabs>
        <w:ind w:left="0" w:firstLine="709"/>
        <w:jc w:val="both"/>
      </w:pPr>
      <w:r w:rsidRPr="004C721A">
        <w:t xml:space="preserve">Сайт «Институт профессиональных бухгалтеров и аудиторов в России» </w:t>
      </w:r>
      <w:hyperlink r:id="rId147" w:history="1">
        <w:r w:rsidRPr="004C721A">
          <w:rPr>
            <w:rStyle w:val="aa"/>
            <w:u w:val="none"/>
          </w:rPr>
          <w:t>www.ipbr.org</w:t>
        </w:r>
      </w:hyperlink>
      <w:r w:rsidRPr="004C721A">
        <w:t xml:space="preserve"> </w:t>
      </w:r>
    </w:p>
    <w:p w14:paraId="4F06EAFB" w14:textId="77777777" w:rsidR="00FB71F2" w:rsidRPr="004C721A" w:rsidRDefault="00FB71F2" w:rsidP="00FB71F2">
      <w:pPr>
        <w:numPr>
          <w:ilvl w:val="0"/>
          <w:numId w:val="62"/>
        </w:numPr>
        <w:tabs>
          <w:tab w:val="left" w:pos="180"/>
          <w:tab w:val="left" w:pos="1134"/>
        </w:tabs>
        <w:ind w:left="0" w:firstLine="709"/>
        <w:jc w:val="both"/>
      </w:pPr>
      <w:r w:rsidRPr="004C721A">
        <w:t xml:space="preserve">Бух. 1С. Интернет-ресурс для бухгалтеров </w:t>
      </w:r>
      <w:hyperlink r:id="rId148" w:history="1">
        <w:r w:rsidRPr="004C721A">
          <w:rPr>
            <w:rStyle w:val="aa"/>
            <w:u w:val="none"/>
          </w:rPr>
          <w:t>www.buh.ru</w:t>
        </w:r>
      </w:hyperlink>
      <w:r w:rsidRPr="004C721A">
        <w:t xml:space="preserve"> </w:t>
      </w:r>
    </w:p>
    <w:p w14:paraId="57718F46" w14:textId="77777777" w:rsidR="00FB71F2" w:rsidRPr="004C721A" w:rsidRDefault="00FB71F2" w:rsidP="00FB71F2">
      <w:pPr>
        <w:numPr>
          <w:ilvl w:val="0"/>
          <w:numId w:val="62"/>
        </w:numPr>
        <w:tabs>
          <w:tab w:val="left" w:pos="180"/>
          <w:tab w:val="left" w:pos="1134"/>
        </w:tabs>
        <w:ind w:left="0" w:firstLine="709"/>
        <w:jc w:val="both"/>
      </w:pPr>
      <w:r w:rsidRPr="004C721A">
        <w:rPr>
          <w:shd w:val="clear" w:color="auto" w:fill="FFFFFF"/>
        </w:rPr>
        <w:lastRenderedPageBreak/>
        <w:t>Справочная правовая система</w:t>
      </w:r>
      <w:r w:rsidRPr="004C721A">
        <w:t xml:space="preserve"> </w:t>
      </w:r>
      <w:hyperlink r:id="rId149" w:history="1">
        <w:r w:rsidRPr="004C721A">
          <w:rPr>
            <w:rStyle w:val="aa"/>
            <w:u w:val="none"/>
          </w:rPr>
          <w:t>http://www.consultant.ru/</w:t>
        </w:r>
      </w:hyperlink>
      <w:r w:rsidRPr="004C721A">
        <w:t xml:space="preserve"> </w:t>
      </w:r>
    </w:p>
    <w:p w14:paraId="3A926671" w14:textId="77777777" w:rsidR="00FB71F2" w:rsidRPr="004C721A" w:rsidRDefault="00FB71F2" w:rsidP="00FB71F2">
      <w:pPr>
        <w:numPr>
          <w:ilvl w:val="0"/>
          <w:numId w:val="62"/>
        </w:numPr>
        <w:tabs>
          <w:tab w:val="left" w:pos="180"/>
          <w:tab w:val="left" w:pos="1134"/>
        </w:tabs>
        <w:ind w:left="0" w:firstLine="709"/>
        <w:jc w:val="both"/>
      </w:pPr>
      <w:r w:rsidRPr="004C721A">
        <w:t xml:space="preserve">Информационно-правовой портал </w:t>
      </w:r>
      <w:hyperlink r:id="rId150" w:history="1">
        <w:r w:rsidRPr="004C721A">
          <w:rPr>
            <w:rStyle w:val="aa"/>
            <w:u w:val="none"/>
          </w:rPr>
          <w:t>http://www.garant.ru/</w:t>
        </w:r>
      </w:hyperlink>
      <w:r w:rsidRPr="004C721A">
        <w:t xml:space="preserve"> </w:t>
      </w:r>
    </w:p>
    <w:p w14:paraId="1D70DA1D" w14:textId="77777777" w:rsidR="00FB71F2" w:rsidRPr="004C721A" w:rsidRDefault="00FB71F2" w:rsidP="00FB71F2">
      <w:pPr>
        <w:numPr>
          <w:ilvl w:val="0"/>
          <w:numId w:val="62"/>
        </w:numPr>
        <w:tabs>
          <w:tab w:val="left" w:pos="180"/>
          <w:tab w:val="left" w:pos="1134"/>
        </w:tabs>
        <w:ind w:left="0" w:firstLine="709"/>
        <w:jc w:val="both"/>
      </w:pPr>
      <w:r w:rsidRPr="004C721A">
        <w:t xml:space="preserve">Справочно-правовая система </w:t>
      </w:r>
      <w:hyperlink r:id="rId151" w:history="1">
        <w:r w:rsidRPr="004C721A">
          <w:rPr>
            <w:rStyle w:val="aa"/>
            <w:u w:val="none"/>
          </w:rPr>
          <w:t>https://normativ.kontur.ru/</w:t>
        </w:r>
      </w:hyperlink>
      <w:r w:rsidRPr="004C721A">
        <w:t xml:space="preserve"> </w:t>
      </w:r>
    </w:p>
    <w:p w14:paraId="0D6C54F1" w14:textId="77777777" w:rsidR="00FB71F2" w:rsidRPr="004C721A" w:rsidRDefault="00FB71F2" w:rsidP="00FB71F2">
      <w:pPr>
        <w:numPr>
          <w:ilvl w:val="0"/>
          <w:numId w:val="62"/>
        </w:numPr>
        <w:tabs>
          <w:tab w:val="left" w:pos="180"/>
          <w:tab w:val="left" w:pos="1134"/>
        </w:tabs>
        <w:ind w:left="0" w:firstLine="709"/>
        <w:jc w:val="both"/>
      </w:pPr>
      <w:r w:rsidRPr="004C721A">
        <w:t xml:space="preserve">Портал «Всеобуч»- справочно-информационный образовательный сайт, единое окно доступа к образовательным ресурсам </w:t>
      </w:r>
      <w:hyperlink r:id="rId152" w:history="1">
        <w:r w:rsidRPr="004C721A">
          <w:rPr>
            <w:rStyle w:val="aa"/>
            <w:bCs/>
            <w:u w:val="none"/>
          </w:rPr>
          <w:t>http://www.edu-all.ru/</w:t>
        </w:r>
      </w:hyperlink>
      <w:r w:rsidRPr="004C721A">
        <w:t xml:space="preserve"> </w:t>
      </w:r>
    </w:p>
    <w:p w14:paraId="10036331" w14:textId="77777777" w:rsidR="00FB71F2" w:rsidRPr="004C721A" w:rsidRDefault="00FB71F2" w:rsidP="00FB71F2">
      <w:pPr>
        <w:widowControl w:val="0"/>
        <w:numPr>
          <w:ilvl w:val="0"/>
          <w:numId w:val="62"/>
        </w:numPr>
        <w:shd w:val="clear" w:color="auto" w:fill="FFFFFF"/>
        <w:autoSpaceDE w:val="0"/>
        <w:autoSpaceDN w:val="0"/>
        <w:adjustRightInd w:val="0"/>
        <w:ind w:left="0" w:firstLine="709"/>
        <w:jc w:val="both"/>
      </w:pPr>
      <w:r w:rsidRPr="004C721A">
        <w:t xml:space="preserve">Бизнес-портал БИБОСС </w:t>
      </w:r>
      <w:hyperlink r:id="rId153" w:history="1">
        <w:r w:rsidRPr="004C721A">
          <w:rPr>
            <w:rStyle w:val="aa"/>
            <w:u w:val="none"/>
          </w:rPr>
          <w:t>https://www.beboss.ru/</w:t>
        </w:r>
      </w:hyperlink>
      <w:r w:rsidRPr="004C721A">
        <w:t xml:space="preserve"> </w:t>
      </w:r>
    </w:p>
    <w:p w14:paraId="6D0106C5" w14:textId="77777777" w:rsidR="00FB71F2" w:rsidRPr="004C721A" w:rsidRDefault="00FB71F2" w:rsidP="00FB71F2">
      <w:pPr>
        <w:widowControl w:val="0"/>
        <w:numPr>
          <w:ilvl w:val="0"/>
          <w:numId w:val="62"/>
        </w:numPr>
        <w:shd w:val="clear" w:color="auto" w:fill="FFFFFF"/>
        <w:autoSpaceDE w:val="0"/>
        <w:autoSpaceDN w:val="0"/>
        <w:adjustRightInd w:val="0"/>
        <w:ind w:left="0" w:firstLine="709"/>
        <w:jc w:val="both"/>
      </w:pPr>
      <w:r w:rsidRPr="004C721A">
        <w:t xml:space="preserve">Инвест Якутия </w:t>
      </w:r>
      <w:hyperlink r:id="rId154" w:anchor="slides" w:history="1">
        <w:r w:rsidRPr="004C721A">
          <w:rPr>
            <w:rStyle w:val="aa"/>
            <w:u w:val="none"/>
          </w:rPr>
          <w:t>https://investyakutia.com/#slides</w:t>
        </w:r>
      </w:hyperlink>
      <w:r w:rsidRPr="004C721A">
        <w:t xml:space="preserve"> </w:t>
      </w:r>
    </w:p>
    <w:p w14:paraId="5B6DA7B4" w14:textId="77777777" w:rsidR="00FB71F2" w:rsidRPr="004C721A" w:rsidRDefault="00FB71F2" w:rsidP="00FB71F2">
      <w:pPr>
        <w:widowControl w:val="0"/>
        <w:numPr>
          <w:ilvl w:val="0"/>
          <w:numId w:val="62"/>
        </w:numPr>
        <w:shd w:val="clear" w:color="auto" w:fill="FFFFFF"/>
        <w:autoSpaceDE w:val="0"/>
        <w:autoSpaceDN w:val="0"/>
        <w:adjustRightInd w:val="0"/>
        <w:ind w:left="0" w:firstLine="709"/>
        <w:jc w:val="both"/>
      </w:pPr>
      <w:r w:rsidRPr="004C721A">
        <w:t xml:space="preserve">Общероссийская общественная организация малого и среднего предпринимательства </w:t>
      </w:r>
      <w:hyperlink r:id="rId155" w:history="1">
        <w:r w:rsidRPr="004C721A">
          <w:rPr>
            <w:rStyle w:val="aa"/>
            <w:u w:val="none"/>
          </w:rPr>
          <w:t>https://opora.ru/</w:t>
        </w:r>
      </w:hyperlink>
      <w:r w:rsidRPr="004C721A">
        <w:t xml:space="preserve"> </w:t>
      </w:r>
    </w:p>
    <w:p w14:paraId="18C79336" w14:textId="77777777" w:rsidR="00FB71F2" w:rsidRPr="004C721A" w:rsidRDefault="00FB71F2" w:rsidP="00FB71F2">
      <w:pPr>
        <w:widowControl w:val="0"/>
        <w:numPr>
          <w:ilvl w:val="0"/>
          <w:numId w:val="62"/>
        </w:numPr>
        <w:shd w:val="clear" w:color="auto" w:fill="FFFFFF"/>
        <w:autoSpaceDE w:val="0"/>
        <w:autoSpaceDN w:val="0"/>
        <w:adjustRightInd w:val="0"/>
        <w:ind w:left="0" w:firstLine="709"/>
        <w:jc w:val="both"/>
      </w:pPr>
      <w:r w:rsidRPr="004C721A">
        <w:t xml:space="preserve">Социальное предпринимательство России </w:t>
      </w:r>
      <w:hyperlink r:id="rId156" w:history="1">
        <w:r w:rsidRPr="004C721A">
          <w:rPr>
            <w:rStyle w:val="aa"/>
            <w:u w:val="none"/>
          </w:rPr>
          <w:t>https://soindex.ru/</w:t>
        </w:r>
      </w:hyperlink>
      <w:r w:rsidRPr="004C721A">
        <w:t xml:space="preserve"> </w:t>
      </w:r>
    </w:p>
    <w:p w14:paraId="3B674AE5" w14:textId="77777777" w:rsidR="00FB71F2" w:rsidRPr="004C721A" w:rsidRDefault="00FB71F2" w:rsidP="00FB71F2">
      <w:pPr>
        <w:widowControl w:val="0"/>
        <w:numPr>
          <w:ilvl w:val="0"/>
          <w:numId w:val="62"/>
        </w:numPr>
        <w:shd w:val="clear" w:color="auto" w:fill="FFFFFF"/>
        <w:autoSpaceDE w:val="0"/>
        <w:autoSpaceDN w:val="0"/>
        <w:adjustRightInd w:val="0"/>
        <w:ind w:left="0" w:firstLine="709"/>
        <w:jc w:val="both"/>
      </w:pPr>
      <w:r w:rsidRPr="004C721A">
        <w:t xml:space="preserve">Федеральная корпорация по развитию малого и среднего предпринимательства </w:t>
      </w:r>
      <w:hyperlink r:id="rId157" w:history="1">
        <w:r w:rsidRPr="004C721A">
          <w:rPr>
            <w:rStyle w:val="aa"/>
            <w:u w:val="none"/>
          </w:rPr>
          <w:t>https://corpmsp.ru/</w:t>
        </w:r>
      </w:hyperlink>
      <w:r w:rsidRPr="004C721A">
        <w:t xml:space="preserve"> </w:t>
      </w:r>
    </w:p>
    <w:p w14:paraId="04B10996" w14:textId="77777777" w:rsidR="00FB71F2" w:rsidRPr="004C721A" w:rsidRDefault="00FB71F2" w:rsidP="00FB71F2">
      <w:pPr>
        <w:widowControl w:val="0"/>
        <w:numPr>
          <w:ilvl w:val="0"/>
          <w:numId w:val="62"/>
        </w:numPr>
        <w:shd w:val="clear" w:color="auto" w:fill="FFFFFF"/>
        <w:autoSpaceDE w:val="0"/>
        <w:autoSpaceDN w:val="0"/>
        <w:adjustRightInd w:val="0"/>
        <w:ind w:left="0" w:firstLine="709"/>
        <w:jc w:val="both"/>
      </w:pPr>
      <w:r w:rsidRPr="004C721A">
        <w:t xml:space="preserve">Единый реестр субъектов малого и среднего предпринимательства </w:t>
      </w:r>
      <w:hyperlink r:id="rId158" w:history="1">
        <w:r w:rsidRPr="004C721A">
          <w:rPr>
            <w:rStyle w:val="aa"/>
            <w:u w:val="none"/>
          </w:rPr>
          <w:t>https://rcsme.ru/ru</w:t>
        </w:r>
      </w:hyperlink>
      <w:r w:rsidRPr="004C721A">
        <w:t xml:space="preserve"> </w:t>
      </w:r>
    </w:p>
    <w:p w14:paraId="16C98388" w14:textId="77777777" w:rsidR="000D7C6C" w:rsidRDefault="000D7C6C" w:rsidP="00FB71F2">
      <w:pPr>
        <w:ind w:firstLine="709"/>
        <w:contextualSpacing/>
        <w:jc w:val="both"/>
        <w:rPr>
          <w:bCs/>
        </w:rPr>
      </w:pPr>
    </w:p>
    <w:p w14:paraId="4BC7A92F" w14:textId="77777777" w:rsidR="00FB71F2" w:rsidRPr="004C721A" w:rsidRDefault="00FB71F2" w:rsidP="00FB71F2">
      <w:pPr>
        <w:ind w:firstLine="709"/>
        <w:contextualSpacing/>
        <w:jc w:val="both"/>
        <w:rPr>
          <w:bCs/>
        </w:rPr>
      </w:pPr>
      <w:r w:rsidRPr="004C721A">
        <w:rPr>
          <w:bCs/>
        </w:rPr>
        <w:t xml:space="preserve">3.2.3. Дополнительные источники </w:t>
      </w:r>
    </w:p>
    <w:p w14:paraId="45B2536E" w14:textId="77777777" w:rsidR="00FB71F2" w:rsidRPr="004C721A" w:rsidRDefault="00FB71F2" w:rsidP="00FB71F2">
      <w:pPr>
        <w:widowControl w:val="0"/>
        <w:numPr>
          <w:ilvl w:val="0"/>
          <w:numId w:val="61"/>
        </w:numPr>
        <w:ind w:left="0" w:firstLine="709"/>
        <w:jc w:val="both"/>
        <w:rPr>
          <w:bCs/>
        </w:rPr>
      </w:pPr>
      <w:r w:rsidRPr="004C721A">
        <w:rPr>
          <w:bCs/>
        </w:rPr>
        <w:t xml:space="preserve">Банковские услуги и отношения людей с банками: курс лекций [Электронный ресурс]. Ре-жим доступа: http://fmc.hse.ru/ </w:t>
      </w:r>
      <w:proofErr w:type="spellStart"/>
      <w:r w:rsidRPr="004C721A">
        <w:rPr>
          <w:bCs/>
        </w:rPr>
        <w:t>bezdudnivideo</w:t>
      </w:r>
      <w:proofErr w:type="spellEnd"/>
      <w:r w:rsidRPr="004C721A">
        <w:rPr>
          <w:bCs/>
        </w:rPr>
        <w:t xml:space="preserve"> </w:t>
      </w:r>
    </w:p>
    <w:p w14:paraId="65377741" w14:textId="77777777" w:rsidR="00FB71F2" w:rsidRPr="004C721A" w:rsidRDefault="00FB71F2" w:rsidP="00FB71F2">
      <w:pPr>
        <w:widowControl w:val="0"/>
        <w:numPr>
          <w:ilvl w:val="0"/>
          <w:numId w:val="61"/>
        </w:numPr>
        <w:ind w:left="0" w:firstLine="709"/>
        <w:jc w:val="both"/>
        <w:rPr>
          <w:bCs/>
        </w:rPr>
      </w:pPr>
      <w:r w:rsidRPr="004C721A">
        <w:rPr>
          <w:bCs/>
        </w:rPr>
        <w:t xml:space="preserve">Баринов, В. А. Бизнес-планирование : учебное пособие / В.А. Баринов. — 4-е изд., </w:t>
      </w:r>
      <w:proofErr w:type="spellStart"/>
      <w:r w:rsidRPr="004C721A">
        <w:rPr>
          <w:bCs/>
        </w:rPr>
        <w:t>перераб</w:t>
      </w:r>
      <w:proofErr w:type="spellEnd"/>
      <w:r w:rsidRPr="004C721A">
        <w:rPr>
          <w:bCs/>
        </w:rPr>
        <w:t xml:space="preserve">. и доп. — Москва : ФОРУМ : ИНФРА-М, 2020. — 272 с. — (Среднее профессиональное образование). - ISBN 978-5-00091-082-5. - Текст : электронный. - URL: </w:t>
      </w:r>
      <w:hyperlink r:id="rId159" w:history="1">
        <w:r w:rsidRPr="004C721A">
          <w:rPr>
            <w:rStyle w:val="aa"/>
            <w:bCs/>
            <w:u w:val="none"/>
          </w:rPr>
          <w:t>https://znanium.com/catalog/product/1052230</w:t>
        </w:r>
      </w:hyperlink>
      <w:r w:rsidRPr="004C721A">
        <w:rPr>
          <w:bCs/>
        </w:rPr>
        <w:t xml:space="preserve"> </w:t>
      </w:r>
    </w:p>
    <w:p w14:paraId="1BE6DFB8" w14:textId="77777777" w:rsidR="00FB71F2" w:rsidRPr="004C721A" w:rsidRDefault="00FB71F2" w:rsidP="00FB71F2">
      <w:pPr>
        <w:widowControl w:val="0"/>
        <w:numPr>
          <w:ilvl w:val="0"/>
          <w:numId w:val="61"/>
        </w:numPr>
        <w:ind w:left="0" w:firstLine="709"/>
        <w:jc w:val="both"/>
        <w:rPr>
          <w:bCs/>
        </w:rPr>
      </w:pPr>
      <w:r w:rsidRPr="004C721A">
        <w:rPr>
          <w:bCs/>
        </w:rPr>
        <w:t xml:space="preserve">Бизнес-планирование : учебник / под ред. Т.Г. </w:t>
      </w:r>
      <w:proofErr w:type="spellStart"/>
      <w:r w:rsidRPr="004C721A">
        <w:rPr>
          <w:bCs/>
        </w:rPr>
        <w:t>Попадюк</w:t>
      </w:r>
      <w:proofErr w:type="spellEnd"/>
      <w:r w:rsidRPr="004C721A">
        <w:rPr>
          <w:bCs/>
        </w:rPr>
        <w:t xml:space="preserve">,  В.Я. Горфинкеля. — Москва : Вузовский учебник : ИНФРА-М, 2020. — 296 с. — (Среднее профессиональное образование). - ISBN 978-5-9558-0617-4. - Текст : электронный. - URL: </w:t>
      </w:r>
      <w:hyperlink r:id="rId160" w:history="1">
        <w:r w:rsidRPr="004C721A">
          <w:rPr>
            <w:rStyle w:val="aa"/>
            <w:bCs/>
            <w:u w:val="none"/>
          </w:rPr>
          <w:t>https://znanium.com/catalog/product/1054014</w:t>
        </w:r>
      </w:hyperlink>
      <w:r w:rsidRPr="004C721A">
        <w:rPr>
          <w:bCs/>
        </w:rPr>
        <w:t xml:space="preserve"> </w:t>
      </w:r>
    </w:p>
    <w:p w14:paraId="032146ED" w14:textId="77777777" w:rsidR="00FB71F2" w:rsidRPr="004C721A" w:rsidRDefault="00FB71F2" w:rsidP="00FB71F2">
      <w:pPr>
        <w:widowControl w:val="0"/>
        <w:numPr>
          <w:ilvl w:val="0"/>
          <w:numId w:val="61"/>
        </w:numPr>
        <w:ind w:left="0" w:firstLine="709"/>
        <w:jc w:val="both"/>
        <w:rPr>
          <w:bCs/>
        </w:rPr>
      </w:pPr>
      <w:r w:rsidRPr="004C721A">
        <w:rPr>
          <w:bCs/>
        </w:rPr>
        <w:t xml:space="preserve">Волков, А. С. Бизнес-планирование : учебное пособие / А.С. Волков, А.А. Марченко. - Москва : РИОР : ИНФРА-М, 2020. - 81 с. - (СПО). - ISBN 978-5-369-01764-7. - Текст : электронный. - URL: </w:t>
      </w:r>
      <w:hyperlink r:id="rId161" w:history="1">
        <w:r w:rsidRPr="004C721A">
          <w:rPr>
            <w:rStyle w:val="aa"/>
            <w:bCs/>
            <w:u w:val="none"/>
          </w:rPr>
          <w:t>https://znanium.com/catalog/product/1099263</w:t>
        </w:r>
      </w:hyperlink>
      <w:r w:rsidRPr="004C721A">
        <w:rPr>
          <w:bCs/>
        </w:rPr>
        <w:t xml:space="preserve"> </w:t>
      </w:r>
    </w:p>
    <w:p w14:paraId="2EAAA49A" w14:textId="77777777" w:rsidR="00FB71F2" w:rsidRPr="004C721A" w:rsidRDefault="00FB71F2" w:rsidP="00FB71F2">
      <w:pPr>
        <w:widowControl w:val="0"/>
        <w:numPr>
          <w:ilvl w:val="0"/>
          <w:numId w:val="61"/>
        </w:numPr>
        <w:ind w:left="0" w:firstLine="709"/>
        <w:jc w:val="both"/>
        <w:rPr>
          <w:bCs/>
        </w:rPr>
      </w:pPr>
      <w:r w:rsidRPr="004C721A">
        <w:rPr>
          <w:rFonts w:eastAsia="Calibri"/>
        </w:rPr>
        <w:t xml:space="preserve">Всё о будущей пенсии для учёбы и жизни [Электронный ресурс]. Режим доступа: http://www.pfrf.ru/files/id/press_center/pr/ </w:t>
      </w:r>
      <w:proofErr w:type="spellStart"/>
      <w:r w:rsidRPr="004C721A">
        <w:rPr>
          <w:rFonts w:eastAsia="Calibri"/>
        </w:rPr>
        <w:t>uchebnik</w:t>
      </w:r>
      <w:proofErr w:type="spellEnd"/>
      <w:r w:rsidRPr="004C721A">
        <w:rPr>
          <w:rFonts w:eastAsia="Calibri"/>
        </w:rPr>
        <w:t xml:space="preserve">/SchoolBook__2018_1.pdf </w:t>
      </w:r>
    </w:p>
    <w:p w14:paraId="63796BC2" w14:textId="77777777" w:rsidR="00FB71F2" w:rsidRPr="004C721A" w:rsidRDefault="00FB71F2" w:rsidP="00FB71F2">
      <w:pPr>
        <w:widowControl w:val="0"/>
        <w:numPr>
          <w:ilvl w:val="0"/>
          <w:numId w:val="61"/>
        </w:numPr>
        <w:ind w:left="0" w:firstLine="709"/>
        <w:jc w:val="both"/>
        <w:rPr>
          <w:bCs/>
        </w:rPr>
      </w:pPr>
      <w:r w:rsidRPr="004C721A">
        <w:rPr>
          <w:bCs/>
        </w:rPr>
        <w:t xml:space="preserve">Голубева, Т. М. Основы предпринимательской деятельности : учебное пособие / Т. М. Голубева. -  2-е изд., </w:t>
      </w:r>
      <w:proofErr w:type="spellStart"/>
      <w:r w:rsidRPr="004C721A">
        <w:rPr>
          <w:bCs/>
        </w:rPr>
        <w:t>перераб</w:t>
      </w:r>
      <w:proofErr w:type="spellEnd"/>
      <w:r w:rsidRPr="004C721A">
        <w:rPr>
          <w:bCs/>
        </w:rPr>
        <w:t xml:space="preserve">. и доп. - Москва : Форум : НИЦ ИНФРА-М, 2020. - 256 с. - (Профессиональное образование). - ISBN 978-5-91134-857-1. - Текст : электронный. - URL: </w:t>
      </w:r>
      <w:hyperlink r:id="rId162" w:history="1">
        <w:r w:rsidRPr="004C721A">
          <w:rPr>
            <w:rStyle w:val="aa"/>
            <w:bCs/>
            <w:u w:val="none"/>
          </w:rPr>
          <w:t>https://znanium.com/catalog/product/1043215</w:t>
        </w:r>
      </w:hyperlink>
      <w:r w:rsidRPr="004C721A">
        <w:rPr>
          <w:bCs/>
        </w:rPr>
        <w:t xml:space="preserve"> </w:t>
      </w:r>
    </w:p>
    <w:p w14:paraId="4427CAB7" w14:textId="77777777" w:rsidR="00FB71F2" w:rsidRPr="004C721A" w:rsidRDefault="00FB71F2" w:rsidP="00FB71F2">
      <w:pPr>
        <w:widowControl w:val="0"/>
        <w:numPr>
          <w:ilvl w:val="0"/>
          <w:numId w:val="61"/>
        </w:numPr>
        <w:ind w:left="0" w:firstLine="709"/>
        <w:jc w:val="both"/>
        <w:rPr>
          <w:bCs/>
        </w:rPr>
      </w:pPr>
      <w:r w:rsidRPr="004C721A">
        <w:rPr>
          <w:bCs/>
        </w:rPr>
        <w:t xml:space="preserve">Морошкин, В. А. Бизнес-планирование : учеб. пособие / В.А. Морошкин, В.П. Буров. — 2-е изд., </w:t>
      </w:r>
      <w:proofErr w:type="spellStart"/>
      <w:r w:rsidRPr="004C721A">
        <w:rPr>
          <w:bCs/>
        </w:rPr>
        <w:t>перераб</w:t>
      </w:r>
      <w:proofErr w:type="spellEnd"/>
      <w:r w:rsidRPr="004C721A">
        <w:rPr>
          <w:bCs/>
        </w:rPr>
        <w:t xml:space="preserve">. и доп. — Москва : ИНФРА-М, 2018. — 288 с. — (Среднее профессиональное образование). - ISBN 978-5-16-012223-6. - Текст : электронный. - URL: </w:t>
      </w:r>
      <w:hyperlink r:id="rId163" w:history="1">
        <w:r w:rsidRPr="004C721A">
          <w:rPr>
            <w:rStyle w:val="aa"/>
            <w:bCs/>
            <w:u w:val="none"/>
          </w:rPr>
          <w:t>https://znanium.com/catalog/product/945177</w:t>
        </w:r>
      </w:hyperlink>
      <w:r w:rsidRPr="004C721A">
        <w:rPr>
          <w:bCs/>
        </w:rPr>
        <w:t xml:space="preserve"> </w:t>
      </w:r>
    </w:p>
    <w:p w14:paraId="4598B522" w14:textId="77777777" w:rsidR="00FB71F2" w:rsidRPr="004C721A" w:rsidRDefault="00FB71F2" w:rsidP="00FB71F2">
      <w:pPr>
        <w:numPr>
          <w:ilvl w:val="0"/>
          <w:numId w:val="61"/>
        </w:numPr>
        <w:ind w:left="0" w:firstLine="709"/>
        <w:rPr>
          <w:bCs/>
        </w:rPr>
      </w:pPr>
      <w:r w:rsidRPr="004C721A">
        <w:rPr>
          <w:bCs/>
        </w:rPr>
        <w:t>Чумаченко В. В., Горяев А. П. Основы финансовой грамотности.  Учебное пособие. – М. Просвещение, 2017. – 272 с.</w:t>
      </w:r>
    </w:p>
    <w:p w14:paraId="0E69AD59" w14:textId="77777777" w:rsidR="00FB71F2" w:rsidRPr="004C721A" w:rsidRDefault="00FB71F2" w:rsidP="00FB71F2">
      <w:pPr>
        <w:widowControl w:val="0"/>
        <w:numPr>
          <w:ilvl w:val="0"/>
          <w:numId w:val="61"/>
        </w:numPr>
        <w:ind w:left="0" w:firstLine="709"/>
        <w:jc w:val="both"/>
        <w:rPr>
          <w:bCs/>
        </w:rPr>
      </w:pPr>
      <w:r w:rsidRPr="004C721A">
        <w:rPr>
          <w:bCs/>
        </w:rPr>
        <w:t xml:space="preserve">Яковлев, Г. А. Организация предпринимательской деятельности : учебное пособие / Г.А. Яковлев. — 2-е изд. — Москва : ИНФРА-М, 2020. — 313 с. — (Среднее профессиональное образование). - ISBN 978-5-16-015386-5. - Текст : электронный. - URL: </w:t>
      </w:r>
      <w:hyperlink r:id="rId164" w:history="1">
        <w:r w:rsidRPr="004C721A">
          <w:rPr>
            <w:rStyle w:val="aa"/>
            <w:bCs/>
            <w:u w:val="none"/>
          </w:rPr>
          <w:t>https://znanium.com/catalog/product/1093094</w:t>
        </w:r>
      </w:hyperlink>
    </w:p>
    <w:p w14:paraId="072BFA90" w14:textId="77777777" w:rsidR="00FB71F2" w:rsidRDefault="00FB71F2" w:rsidP="00FB71F2">
      <w:pPr>
        <w:ind w:firstLine="709"/>
        <w:contextualSpacing/>
        <w:jc w:val="both"/>
      </w:pPr>
    </w:p>
    <w:p w14:paraId="3D3827E0" w14:textId="77777777" w:rsidR="000D7C6C" w:rsidRDefault="000D7C6C" w:rsidP="00FB71F2">
      <w:pPr>
        <w:ind w:firstLine="709"/>
        <w:contextualSpacing/>
        <w:jc w:val="both"/>
      </w:pPr>
    </w:p>
    <w:p w14:paraId="2E5E93BE" w14:textId="77777777" w:rsidR="000D7C6C" w:rsidRDefault="000D7C6C" w:rsidP="00FB71F2">
      <w:pPr>
        <w:ind w:firstLine="709"/>
        <w:contextualSpacing/>
        <w:jc w:val="both"/>
      </w:pPr>
    </w:p>
    <w:p w14:paraId="7D56B1EB" w14:textId="77777777" w:rsidR="000D7C6C" w:rsidRDefault="000D7C6C" w:rsidP="00FB71F2">
      <w:pPr>
        <w:ind w:firstLine="709"/>
        <w:contextualSpacing/>
        <w:jc w:val="both"/>
      </w:pPr>
    </w:p>
    <w:p w14:paraId="01F472AB" w14:textId="77777777" w:rsidR="000D7C6C" w:rsidRDefault="000D7C6C" w:rsidP="00FB71F2">
      <w:pPr>
        <w:ind w:firstLine="709"/>
        <w:contextualSpacing/>
        <w:jc w:val="both"/>
      </w:pPr>
    </w:p>
    <w:p w14:paraId="19DFCBFC" w14:textId="77777777" w:rsidR="000D7C6C" w:rsidRDefault="000D7C6C" w:rsidP="00FB71F2">
      <w:pPr>
        <w:ind w:firstLine="709"/>
        <w:contextualSpacing/>
        <w:jc w:val="both"/>
      </w:pPr>
    </w:p>
    <w:p w14:paraId="39A14F6D" w14:textId="77777777" w:rsidR="000D7C6C" w:rsidRDefault="000D7C6C" w:rsidP="00FB71F2">
      <w:pPr>
        <w:ind w:firstLine="709"/>
        <w:contextualSpacing/>
        <w:jc w:val="both"/>
      </w:pPr>
    </w:p>
    <w:p w14:paraId="7C70E102" w14:textId="77777777" w:rsidR="000D7C6C" w:rsidRDefault="000D7C6C" w:rsidP="000D7C6C">
      <w:pPr>
        <w:ind w:firstLine="709"/>
        <w:contextualSpacing/>
        <w:jc w:val="center"/>
      </w:pPr>
      <w:r>
        <w:lastRenderedPageBreak/>
        <w:t>4. КОНТРОЛЬ И ОЦЕНКА РЕЗУЛЬТАТОВ ОСВОЕНИЯ</w:t>
      </w:r>
    </w:p>
    <w:p w14:paraId="117516D2" w14:textId="77777777" w:rsidR="000D7C6C" w:rsidRDefault="000D7C6C" w:rsidP="000D7C6C">
      <w:pPr>
        <w:ind w:firstLine="709"/>
        <w:contextualSpacing/>
        <w:jc w:val="center"/>
      </w:pPr>
      <w:r>
        <w:t>УЧЕБНОЙ ДИСЦИПЛИНЫ</w:t>
      </w:r>
    </w:p>
    <w:p w14:paraId="53F92AF6" w14:textId="77777777" w:rsidR="000D7C6C" w:rsidRPr="004C721A" w:rsidRDefault="000D7C6C" w:rsidP="00FB71F2">
      <w:pPr>
        <w:ind w:firstLine="709"/>
        <w:contextualSpacing/>
        <w:jc w:val="both"/>
      </w:pPr>
    </w:p>
    <w:p w14:paraId="18F213CF" w14:textId="77777777" w:rsidR="00FB71F2" w:rsidRPr="004C721A" w:rsidRDefault="00FB71F2" w:rsidP="00FB71F2">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243"/>
        <w:gridCol w:w="2818"/>
        <w:gridCol w:w="2525"/>
      </w:tblGrid>
      <w:tr w:rsidR="00FB71F2" w:rsidRPr="004C721A" w14:paraId="434FBE09" w14:textId="77777777" w:rsidTr="00084668">
        <w:tc>
          <w:tcPr>
            <w:tcW w:w="2213" w:type="pct"/>
            <w:shd w:val="clear" w:color="auto" w:fill="FFFFFF"/>
            <w:tcMar>
              <w:top w:w="0" w:type="dxa"/>
              <w:left w:w="116" w:type="dxa"/>
              <w:bottom w:w="0" w:type="dxa"/>
              <w:right w:w="116" w:type="dxa"/>
            </w:tcMar>
            <w:vAlign w:val="center"/>
            <w:hideMark/>
          </w:tcPr>
          <w:p w14:paraId="19EEAA05" w14:textId="77777777" w:rsidR="00FB71F2" w:rsidRPr="004C721A" w:rsidRDefault="00FB71F2" w:rsidP="00A93FBE">
            <w:pPr>
              <w:jc w:val="center"/>
              <w:rPr>
                <w:color w:val="000000"/>
              </w:rPr>
            </w:pPr>
            <w:r w:rsidRPr="004C721A">
              <w:rPr>
                <w:bCs/>
                <w:color w:val="000000"/>
              </w:rPr>
              <w:t>Результаты обучения (освоенные умения, усвоенные знания)</w:t>
            </w:r>
          </w:p>
        </w:tc>
        <w:tc>
          <w:tcPr>
            <w:tcW w:w="1470" w:type="pct"/>
            <w:shd w:val="clear" w:color="auto" w:fill="FFFFFF"/>
            <w:vAlign w:val="center"/>
          </w:tcPr>
          <w:p w14:paraId="73FD2FAB" w14:textId="77777777" w:rsidR="00FB71F2" w:rsidRPr="004C721A" w:rsidRDefault="00FB71F2" w:rsidP="00A93FBE">
            <w:pPr>
              <w:jc w:val="center"/>
              <w:rPr>
                <w:bCs/>
                <w:color w:val="000000"/>
              </w:rPr>
            </w:pPr>
            <w:r w:rsidRPr="004C721A">
              <w:rPr>
                <w:bCs/>
                <w:color w:val="000000"/>
              </w:rPr>
              <w:t>Критерии оценки</w:t>
            </w:r>
          </w:p>
        </w:tc>
        <w:tc>
          <w:tcPr>
            <w:tcW w:w="1317" w:type="pct"/>
            <w:shd w:val="clear" w:color="auto" w:fill="FFFFFF"/>
            <w:tcMar>
              <w:top w:w="0" w:type="dxa"/>
              <w:left w:w="116" w:type="dxa"/>
              <w:bottom w:w="0" w:type="dxa"/>
              <w:right w:w="116" w:type="dxa"/>
            </w:tcMar>
            <w:vAlign w:val="center"/>
            <w:hideMark/>
          </w:tcPr>
          <w:p w14:paraId="531AB99E" w14:textId="77777777" w:rsidR="00FB71F2" w:rsidRPr="004C721A" w:rsidRDefault="00FB71F2" w:rsidP="00A93FBE">
            <w:pPr>
              <w:jc w:val="center"/>
              <w:rPr>
                <w:color w:val="000000"/>
              </w:rPr>
            </w:pPr>
            <w:r w:rsidRPr="004C721A">
              <w:rPr>
                <w:bCs/>
                <w:color w:val="000000"/>
              </w:rPr>
              <w:t>Формы и методы контроля и оценки результатов очно-дистанционного обучения</w:t>
            </w:r>
          </w:p>
        </w:tc>
      </w:tr>
      <w:tr w:rsidR="00FB71F2" w:rsidRPr="004C721A" w14:paraId="0636ABC8" w14:textId="77777777" w:rsidTr="00084668">
        <w:trPr>
          <w:trHeight w:val="1100"/>
        </w:trPr>
        <w:tc>
          <w:tcPr>
            <w:tcW w:w="2213" w:type="pct"/>
            <w:shd w:val="clear" w:color="auto" w:fill="FFFFFF"/>
            <w:tcMar>
              <w:top w:w="0" w:type="dxa"/>
              <w:left w:w="116" w:type="dxa"/>
              <w:bottom w:w="0" w:type="dxa"/>
              <w:right w:w="116" w:type="dxa"/>
            </w:tcMar>
            <w:hideMark/>
          </w:tcPr>
          <w:p w14:paraId="653A3EBA" w14:textId="77777777" w:rsidR="00FB71F2" w:rsidRPr="004C721A" w:rsidRDefault="00FB71F2" w:rsidP="00A93FBE">
            <w:pPr>
              <w:shd w:val="clear" w:color="auto" w:fill="FFFFFF"/>
            </w:pPr>
            <w:r w:rsidRPr="004C721A">
              <w:t>Освоенные умения:</w:t>
            </w:r>
          </w:p>
          <w:p w14:paraId="06854F26" w14:textId="77777777" w:rsidR="00FB71F2" w:rsidRPr="004C721A" w:rsidRDefault="00FB71F2" w:rsidP="00A93FBE">
            <w:pPr>
              <w:shd w:val="clear" w:color="auto" w:fill="FFFFFF"/>
              <w:rPr>
                <w:iCs/>
              </w:rPr>
            </w:pPr>
            <w:r w:rsidRPr="004C721A">
              <w:rPr>
                <w:iCs/>
              </w:rPr>
              <w:sym w:font="Symbol" w:char="F02D"/>
            </w:r>
            <w:r w:rsidRPr="004C721A">
              <w:rPr>
                <w:iCs/>
              </w:rPr>
              <w:t xml:space="preserve"> сопоставлять свои потребности и возможности, составлять личный финансовый план и бюджет;</w:t>
            </w:r>
          </w:p>
          <w:p w14:paraId="433A15A8" w14:textId="77777777" w:rsidR="00FB71F2" w:rsidRPr="004C721A" w:rsidRDefault="00FB71F2" w:rsidP="00A93FBE">
            <w:pPr>
              <w:shd w:val="clear" w:color="auto" w:fill="FFFFFF"/>
              <w:jc w:val="both"/>
              <w:rPr>
                <w:iCs/>
              </w:rPr>
            </w:pPr>
            <w:r w:rsidRPr="004C721A">
              <w:rPr>
                <w:iCs/>
              </w:rPr>
              <w:sym w:font="Symbol" w:char="F02D"/>
            </w:r>
            <w:r w:rsidRPr="004C721A">
              <w:rPr>
                <w:iCs/>
              </w:rPr>
              <w:t xml:space="preserve"> применять полученные знания по финансовой грамотности для оценки собственных экономических действий в качестве потребителя,</w:t>
            </w:r>
          </w:p>
          <w:p w14:paraId="265DB85B" w14:textId="77777777" w:rsidR="00FB71F2" w:rsidRPr="004C721A" w:rsidRDefault="00FB71F2" w:rsidP="00A93FBE">
            <w:pPr>
              <w:shd w:val="clear" w:color="auto" w:fill="FFFFFF"/>
              <w:jc w:val="both"/>
              <w:rPr>
                <w:iCs/>
              </w:rPr>
            </w:pPr>
            <w:r w:rsidRPr="004C721A">
              <w:rPr>
                <w:iCs/>
              </w:rPr>
              <w:t>налогоплательщика, страхователя, члена семьи и гражданина;</w:t>
            </w:r>
          </w:p>
          <w:p w14:paraId="74764B3B" w14:textId="77777777" w:rsidR="00FB71F2" w:rsidRPr="004C721A" w:rsidRDefault="00FB71F2" w:rsidP="00A93FBE">
            <w:pPr>
              <w:shd w:val="clear" w:color="auto" w:fill="FFFFFF"/>
              <w:jc w:val="both"/>
              <w:rPr>
                <w:iCs/>
              </w:rPr>
            </w:pPr>
            <w:r w:rsidRPr="004C721A">
              <w:rPr>
                <w:iCs/>
              </w:rPr>
              <w:sym w:font="Symbol" w:char="F02D"/>
            </w:r>
            <w:r w:rsidRPr="004C721A">
              <w:rPr>
                <w:iCs/>
              </w:rPr>
              <w:t xml:space="preserve"> анализировать состояние финансовых рынков, способы инвестирования денежных средств;</w:t>
            </w:r>
          </w:p>
          <w:p w14:paraId="7930FDE8" w14:textId="77777777" w:rsidR="00FB71F2" w:rsidRPr="004C721A" w:rsidRDefault="00FB71F2" w:rsidP="00A93FBE">
            <w:pPr>
              <w:shd w:val="clear" w:color="auto" w:fill="FFFFFF"/>
              <w:jc w:val="both"/>
              <w:rPr>
                <w:iCs/>
              </w:rPr>
            </w:pPr>
            <w:r w:rsidRPr="004C721A">
              <w:rPr>
                <w:iCs/>
              </w:rPr>
              <w:sym w:font="Symbol" w:char="F02D"/>
            </w:r>
            <w:r w:rsidRPr="004C721A">
              <w:rPr>
                <w:iCs/>
              </w:rPr>
              <w:t xml:space="preserve"> применять знания о депозите, управлять рисками при депозите; </w:t>
            </w:r>
          </w:p>
          <w:p w14:paraId="6789A7A3" w14:textId="77777777" w:rsidR="00FB71F2" w:rsidRPr="004C721A" w:rsidRDefault="00FB71F2" w:rsidP="00A93FBE">
            <w:pPr>
              <w:shd w:val="clear" w:color="auto" w:fill="FFFFFF"/>
              <w:jc w:val="both"/>
              <w:rPr>
                <w:iCs/>
              </w:rPr>
            </w:pPr>
            <w:r w:rsidRPr="004C721A">
              <w:rPr>
                <w:iCs/>
              </w:rPr>
              <w:t>- использовать знания о кредите, сравнивать кредитные предложения, учитывать кредиты в личном финансовом плане, применять знания о способах уменьшения стоимости кредита;</w:t>
            </w:r>
          </w:p>
          <w:p w14:paraId="26F109E2" w14:textId="77777777" w:rsidR="00FB71F2" w:rsidRPr="004C721A" w:rsidRDefault="00FB71F2" w:rsidP="00A93FBE">
            <w:pPr>
              <w:jc w:val="both"/>
            </w:pPr>
            <w:r w:rsidRPr="004C721A">
              <w:t xml:space="preserve">- использовать знания о банковских услугах для эффективных действий с финансовыми ресурсами. Определять влияние факторов, воздействующих на валютный курс. </w:t>
            </w:r>
          </w:p>
          <w:p w14:paraId="0814EBA3" w14:textId="77777777" w:rsidR="00FB71F2" w:rsidRPr="004C721A" w:rsidRDefault="00FB71F2" w:rsidP="00A93FBE">
            <w:pPr>
              <w:jc w:val="both"/>
            </w:pPr>
            <w:r w:rsidRPr="004C721A">
              <w:t>- использовать полученные знания по пенсионным реформам для личной практики.</w:t>
            </w:r>
          </w:p>
          <w:p w14:paraId="25A07919" w14:textId="77777777" w:rsidR="00FB71F2" w:rsidRPr="004C721A" w:rsidRDefault="00FB71F2" w:rsidP="00A93FBE">
            <w:pPr>
              <w:jc w:val="both"/>
            </w:pPr>
            <w:r w:rsidRPr="004C721A">
              <w:t>- определять назначение видов налогов, рассчитывать налоговые вычеты, заполнять налоговую декларацию.</w:t>
            </w:r>
          </w:p>
          <w:p w14:paraId="1852865B" w14:textId="77777777" w:rsidR="00FB71F2" w:rsidRPr="004C721A" w:rsidRDefault="00FB71F2" w:rsidP="00A93FBE">
            <w:pPr>
              <w:jc w:val="both"/>
            </w:pPr>
            <w:r w:rsidRPr="004C721A">
              <w:t>- оценивать и принимать ответственность за свои финансовые решения и применять защитные действия от финансового мошенничества.</w:t>
            </w:r>
          </w:p>
          <w:p w14:paraId="30F91578" w14:textId="77777777" w:rsidR="00FB71F2" w:rsidRPr="004C721A" w:rsidRDefault="00FB71F2" w:rsidP="00FB71F2">
            <w:pPr>
              <w:widowControl w:val="0"/>
              <w:numPr>
                <w:ilvl w:val="0"/>
                <w:numId w:val="63"/>
              </w:numPr>
              <w:ind w:left="0" w:firstLine="0"/>
              <w:jc w:val="both"/>
              <w:rPr>
                <w:bCs/>
              </w:rPr>
            </w:pPr>
            <w:r w:rsidRPr="004C721A">
              <w:rPr>
                <w:bCs/>
              </w:rPr>
              <w:t>выявлять достоинства и недостатки коммерческой идеи;</w:t>
            </w:r>
          </w:p>
          <w:p w14:paraId="5EB97036" w14:textId="77777777" w:rsidR="00FB71F2" w:rsidRPr="004C721A" w:rsidRDefault="00FB71F2" w:rsidP="00A93FBE">
            <w:pPr>
              <w:jc w:val="both"/>
              <w:rPr>
                <w:bCs/>
              </w:rPr>
            </w:pPr>
            <w:r w:rsidRPr="004C721A">
              <w:rPr>
                <w:bCs/>
              </w:rPr>
              <w:t xml:space="preserve">- презентовать идеи открытия собственного дела в профессиональной деятельности; </w:t>
            </w:r>
          </w:p>
          <w:p w14:paraId="0B12BCBC" w14:textId="77777777" w:rsidR="00FB71F2" w:rsidRPr="004C721A" w:rsidRDefault="00FB71F2" w:rsidP="00FB71F2">
            <w:pPr>
              <w:widowControl w:val="0"/>
              <w:numPr>
                <w:ilvl w:val="0"/>
                <w:numId w:val="63"/>
              </w:numPr>
              <w:ind w:left="0" w:firstLine="0"/>
              <w:jc w:val="both"/>
              <w:rPr>
                <w:bCs/>
              </w:rPr>
            </w:pPr>
            <w:r w:rsidRPr="004C721A">
              <w:rPr>
                <w:bCs/>
              </w:rPr>
              <w:lastRenderedPageBreak/>
              <w:t xml:space="preserve">рассчитывать размеры выплат по процентным ставкам кредитования; </w:t>
            </w:r>
          </w:p>
          <w:p w14:paraId="68DF2819" w14:textId="77777777" w:rsidR="00FB71F2" w:rsidRPr="004C721A" w:rsidRDefault="00FB71F2" w:rsidP="00FB71F2">
            <w:pPr>
              <w:widowControl w:val="0"/>
              <w:numPr>
                <w:ilvl w:val="0"/>
                <w:numId w:val="63"/>
              </w:numPr>
              <w:ind w:left="0" w:firstLine="0"/>
              <w:jc w:val="both"/>
              <w:rPr>
                <w:bCs/>
              </w:rPr>
            </w:pPr>
            <w:r w:rsidRPr="004C721A">
              <w:rPr>
                <w:bCs/>
              </w:rPr>
              <w:t xml:space="preserve">определять инвестиционную привлекательность коммерческих идей в рамках профессиональной деятельности; </w:t>
            </w:r>
          </w:p>
          <w:p w14:paraId="541242F0" w14:textId="77777777" w:rsidR="00FB71F2" w:rsidRPr="004C721A" w:rsidRDefault="00FB71F2" w:rsidP="00FB71F2">
            <w:pPr>
              <w:widowControl w:val="0"/>
              <w:numPr>
                <w:ilvl w:val="0"/>
                <w:numId w:val="63"/>
              </w:numPr>
              <w:ind w:left="0" w:firstLine="0"/>
              <w:jc w:val="both"/>
              <w:rPr>
                <w:bCs/>
              </w:rPr>
            </w:pPr>
            <w:r w:rsidRPr="004C721A">
              <w:rPr>
                <w:bCs/>
              </w:rPr>
              <w:t>презентовать бизнес-идею;</w:t>
            </w:r>
          </w:p>
          <w:p w14:paraId="5B9ED4B1" w14:textId="77777777" w:rsidR="00FB71F2" w:rsidRPr="004C721A" w:rsidRDefault="00FB71F2" w:rsidP="00FB71F2">
            <w:pPr>
              <w:widowControl w:val="0"/>
              <w:numPr>
                <w:ilvl w:val="0"/>
                <w:numId w:val="63"/>
              </w:numPr>
              <w:ind w:left="0" w:firstLine="0"/>
              <w:jc w:val="both"/>
              <w:rPr>
                <w:bCs/>
              </w:rPr>
            </w:pPr>
            <w:r w:rsidRPr="004C721A">
              <w:rPr>
                <w:bCs/>
              </w:rPr>
              <w:t>определять источники финансирования;</w:t>
            </w:r>
          </w:p>
          <w:p w14:paraId="77526C87" w14:textId="77777777" w:rsidR="00FB71F2" w:rsidRPr="004C721A" w:rsidRDefault="00FB71F2" w:rsidP="00FB71F2">
            <w:pPr>
              <w:widowControl w:val="0"/>
              <w:numPr>
                <w:ilvl w:val="0"/>
                <w:numId w:val="63"/>
              </w:numPr>
              <w:ind w:left="0" w:firstLine="0"/>
              <w:jc w:val="both"/>
              <w:rPr>
                <w:bCs/>
              </w:rPr>
            </w:pPr>
            <w:r w:rsidRPr="004C721A">
              <w:rPr>
                <w:bCs/>
              </w:rPr>
              <w:t xml:space="preserve">разрабатывать и грамотно оформлять бизнес-план предпринимательского проекта; </w:t>
            </w:r>
          </w:p>
          <w:p w14:paraId="301A7C44" w14:textId="77777777" w:rsidR="00FB71F2" w:rsidRPr="004C721A" w:rsidRDefault="00FB71F2" w:rsidP="00FB71F2">
            <w:pPr>
              <w:widowControl w:val="0"/>
              <w:numPr>
                <w:ilvl w:val="0"/>
                <w:numId w:val="63"/>
              </w:numPr>
              <w:ind w:left="0" w:firstLine="0"/>
              <w:jc w:val="both"/>
              <w:rPr>
                <w:bCs/>
              </w:rPr>
            </w:pPr>
            <w:r w:rsidRPr="004C721A">
              <w:rPr>
                <w:bCs/>
              </w:rPr>
              <w:t xml:space="preserve">предлагать идеи для дальнейшего развития бизнеса (в т.ч. в порядке диверсификации); </w:t>
            </w:r>
          </w:p>
          <w:p w14:paraId="031E150C" w14:textId="77777777" w:rsidR="00FB71F2" w:rsidRPr="004C721A" w:rsidRDefault="00FB71F2" w:rsidP="00FB71F2">
            <w:pPr>
              <w:widowControl w:val="0"/>
              <w:numPr>
                <w:ilvl w:val="0"/>
                <w:numId w:val="63"/>
              </w:numPr>
              <w:ind w:left="0" w:firstLine="0"/>
              <w:jc w:val="both"/>
              <w:rPr>
                <w:bCs/>
              </w:rPr>
            </w:pPr>
            <w:r w:rsidRPr="004C721A">
              <w:rPr>
                <w:bCs/>
              </w:rPr>
              <w:t xml:space="preserve">принимать в расчет предпринимательскую среду во время планирования и внедрения бизнес-модели; </w:t>
            </w:r>
          </w:p>
          <w:p w14:paraId="341A26C1" w14:textId="77777777" w:rsidR="00FB71F2" w:rsidRPr="004C721A" w:rsidRDefault="00FB71F2" w:rsidP="00FB71F2">
            <w:pPr>
              <w:widowControl w:val="0"/>
              <w:numPr>
                <w:ilvl w:val="0"/>
                <w:numId w:val="63"/>
              </w:numPr>
              <w:ind w:left="0" w:firstLine="0"/>
              <w:jc w:val="both"/>
              <w:rPr>
                <w:bCs/>
              </w:rPr>
            </w:pPr>
            <w:r w:rsidRPr="004C721A">
              <w:rPr>
                <w:bCs/>
              </w:rPr>
              <w:t>представлять (презентовать) идеи, дизайн, видения и решения разными способами (видео, плакаты и пр.).</w:t>
            </w:r>
          </w:p>
          <w:p w14:paraId="6A4D9933" w14:textId="77777777" w:rsidR="00FB71F2" w:rsidRPr="004C721A" w:rsidRDefault="00FB71F2" w:rsidP="00A93FBE">
            <w:pPr>
              <w:shd w:val="clear" w:color="auto" w:fill="FFFFFF"/>
            </w:pPr>
            <w:r w:rsidRPr="004C721A">
              <w:t>Усвоенные знания:</w:t>
            </w:r>
          </w:p>
          <w:p w14:paraId="3DFB1743" w14:textId="77777777" w:rsidR="00FB71F2" w:rsidRPr="004C721A" w:rsidRDefault="00FB71F2" w:rsidP="00A93FBE">
            <w:pPr>
              <w:shd w:val="clear" w:color="auto" w:fill="FFFFFF"/>
              <w:rPr>
                <w:iCs/>
              </w:rPr>
            </w:pPr>
            <w:r w:rsidRPr="004C721A">
              <w:rPr>
                <w:iCs/>
              </w:rPr>
              <w:sym w:font="Symbol" w:char="F02D"/>
            </w:r>
            <w:r w:rsidRPr="004C721A">
              <w:rPr>
                <w:iCs/>
              </w:rPr>
              <w:t xml:space="preserve"> структура, способы составления и планирования личного и семейного бюджета;</w:t>
            </w:r>
          </w:p>
          <w:p w14:paraId="64B84818" w14:textId="77777777" w:rsidR="00FB71F2" w:rsidRPr="004C721A" w:rsidRDefault="00FB71F2" w:rsidP="00A93FBE">
            <w:pPr>
              <w:shd w:val="clear" w:color="auto" w:fill="FFFFFF"/>
              <w:jc w:val="both"/>
              <w:rPr>
                <w:iCs/>
              </w:rPr>
            </w:pPr>
            <w:r w:rsidRPr="004C721A">
              <w:rPr>
                <w:iCs/>
              </w:rPr>
              <w:sym w:font="Symbol" w:char="F02D"/>
            </w:r>
            <w:r w:rsidRPr="004C721A">
              <w:rPr>
                <w:iCs/>
              </w:rPr>
              <w:t xml:space="preserve"> стратегии и способы достижения финансовых целей;</w:t>
            </w:r>
          </w:p>
          <w:p w14:paraId="0CB2A9FF" w14:textId="77777777" w:rsidR="00FB71F2" w:rsidRPr="004C721A" w:rsidRDefault="00FB71F2" w:rsidP="00A93FBE">
            <w:pPr>
              <w:shd w:val="clear" w:color="auto" w:fill="FFFFFF"/>
              <w:jc w:val="both"/>
              <w:rPr>
                <w:iCs/>
              </w:rPr>
            </w:pPr>
            <w:r w:rsidRPr="004C721A">
              <w:rPr>
                <w:iCs/>
              </w:rPr>
              <w:sym w:font="Symbol" w:char="F02D"/>
            </w:r>
            <w:r w:rsidRPr="004C721A">
              <w:rPr>
                <w:iCs/>
              </w:rPr>
              <w:t xml:space="preserve"> инвестиции, накопления и инфляция, управления рисками при инвестировании;</w:t>
            </w:r>
          </w:p>
          <w:p w14:paraId="3D3056FB" w14:textId="77777777" w:rsidR="00FB71F2" w:rsidRPr="004C721A" w:rsidRDefault="00FB71F2" w:rsidP="00A93FBE">
            <w:pPr>
              <w:shd w:val="clear" w:color="auto" w:fill="FFFFFF"/>
              <w:jc w:val="both"/>
              <w:rPr>
                <w:iCs/>
              </w:rPr>
            </w:pPr>
            <w:r w:rsidRPr="004C721A">
              <w:rPr>
                <w:iCs/>
              </w:rPr>
              <w:t xml:space="preserve">- кредит и его виды, основные характеристики кредита, роль кредита в личном финансовом плане, уменьшении стоимости кредита, </w:t>
            </w:r>
            <w:r w:rsidRPr="004C721A">
              <w:rPr>
                <w:bCs/>
              </w:rPr>
              <w:t>кредитные банковские продукты</w:t>
            </w:r>
            <w:r w:rsidRPr="004C721A">
              <w:rPr>
                <w:iCs/>
              </w:rPr>
              <w:t>;</w:t>
            </w:r>
          </w:p>
          <w:p w14:paraId="0285AFA2" w14:textId="77777777" w:rsidR="00FB71F2" w:rsidRPr="004C721A" w:rsidRDefault="00FB71F2" w:rsidP="00A93FBE">
            <w:pPr>
              <w:shd w:val="clear" w:color="auto" w:fill="FFFFFF"/>
            </w:pPr>
            <w:r w:rsidRPr="004C721A">
              <w:t>- расчетно-кассовые операции, хранение, обмен и перевод денег, различные виды платежных средств, формы дистанционного банковского обслуживания;</w:t>
            </w:r>
          </w:p>
          <w:p w14:paraId="5DAF8229" w14:textId="77777777" w:rsidR="00FB71F2" w:rsidRPr="004C721A" w:rsidRDefault="00FB71F2" w:rsidP="00A93FBE">
            <w:pPr>
              <w:shd w:val="clear" w:color="auto" w:fill="FFFFFF"/>
            </w:pPr>
            <w:r w:rsidRPr="004C721A">
              <w:t>- государственная пенсионная система и реформы; механизмы функционирования пенсионной системы РФ и возможности формирования будущей пенсии;</w:t>
            </w:r>
          </w:p>
          <w:p w14:paraId="31215476" w14:textId="77777777" w:rsidR="00FB71F2" w:rsidRPr="004C721A" w:rsidRDefault="00FB71F2" w:rsidP="00A93FBE">
            <w:pPr>
              <w:shd w:val="clear" w:color="auto" w:fill="FFFFFF"/>
            </w:pPr>
            <w:r w:rsidRPr="004C721A">
              <w:t>- виды налогов, налоговые вычеты, налоговая декларация;</w:t>
            </w:r>
          </w:p>
          <w:p w14:paraId="66B1FD1E" w14:textId="77777777" w:rsidR="00FB71F2" w:rsidRPr="004C721A" w:rsidRDefault="00FB71F2" w:rsidP="00A93FBE">
            <w:pPr>
              <w:shd w:val="clear" w:color="auto" w:fill="FFFFFF"/>
            </w:pPr>
            <w:r w:rsidRPr="004C721A">
              <w:t>- виды финансового мошенничества, финансовые пирамиды;</w:t>
            </w:r>
          </w:p>
          <w:p w14:paraId="55486853" w14:textId="77777777" w:rsidR="00FB71F2" w:rsidRPr="004C721A" w:rsidRDefault="00FB71F2" w:rsidP="00FB71F2">
            <w:pPr>
              <w:widowControl w:val="0"/>
              <w:numPr>
                <w:ilvl w:val="0"/>
                <w:numId w:val="64"/>
              </w:numPr>
              <w:ind w:left="0" w:firstLine="0"/>
              <w:jc w:val="both"/>
              <w:rPr>
                <w:bCs/>
              </w:rPr>
            </w:pPr>
            <w:r w:rsidRPr="004C721A">
              <w:rPr>
                <w:bCs/>
              </w:rPr>
              <w:lastRenderedPageBreak/>
              <w:t xml:space="preserve">основы предпринимательской деятельности; </w:t>
            </w:r>
          </w:p>
          <w:p w14:paraId="55D71EBA" w14:textId="77777777" w:rsidR="00FB71F2" w:rsidRPr="004C721A" w:rsidRDefault="00FB71F2" w:rsidP="00FB71F2">
            <w:pPr>
              <w:widowControl w:val="0"/>
              <w:numPr>
                <w:ilvl w:val="0"/>
                <w:numId w:val="64"/>
              </w:numPr>
              <w:ind w:left="0" w:firstLine="0"/>
              <w:jc w:val="both"/>
              <w:rPr>
                <w:bCs/>
              </w:rPr>
            </w:pPr>
            <w:r w:rsidRPr="004C721A">
              <w:rPr>
                <w:bCs/>
              </w:rPr>
              <w:t xml:space="preserve">правила разработки бизнес-планов; </w:t>
            </w:r>
          </w:p>
          <w:p w14:paraId="38C2B8F6" w14:textId="77777777" w:rsidR="00FB71F2" w:rsidRPr="004C721A" w:rsidRDefault="00FB71F2" w:rsidP="00FB71F2">
            <w:pPr>
              <w:widowControl w:val="0"/>
              <w:numPr>
                <w:ilvl w:val="0"/>
                <w:numId w:val="64"/>
              </w:numPr>
              <w:ind w:left="0" w:firstLine="0"/>
              <w:jc w:val="both"/>
              <w:rPr>
                <w:bCs/>
              </w:rPr>
            </w:pPr>
            <w:r w:rsidRPr="004C721A">
              <w:rPr>
                <w:bCs/>
              </w:rPr>
              <w:t>роль и значение бизнес-плана</w:t>
            </w:r>
          </w:p>
          <w:p w14:paraId="213E84B8" w14:textId="77777777" w:rsidR="00FB71F2" w:rsidRPr="004C721A" w:rsidRDefault="00FB71F2" w:rsidP="00FB71F2">
            <w:pPr>
              <w:widowControl w:val="0"/>
              <w:numPr>
                <w:ilvl w:val="0"/>
                <w:numId w:val="64"/>
              </w:numPr>
              <w:ind w:left="0" w:firstLine="0"/>
              <w:jc w:val="both"/>
              <w:rPr>
                <w:bCs/>
              </w:rPr>
            </w:pPr>
            <w:r w:rsidRPr="004C721A">
              <w:rPr>
                <w:bCs/>
              </w:rPr>
              <w:t xml:space="preserve">порядок выстраивания презентации; </w:t>
            </w:r>
          </w:p>
          <w:p w14:paraId="76764807" w14:textId="77777777" w:rsidR="00FB71F2" w:rsidRPr="004C721A" w:rsidRDefault="00FB71F2" w:rsidP="00FB71F2">
            <w:pPr>
              <w:widowControl w:val="0"/>
              <w:numPr>
                <w:ilvl w:val="0"/>
                <w:numId w:val="64"/>
              </w:numPr>
              <w:ind w:left="0" w:firstLine="0"/>
              <w:jc w:val="both"/>
              <w:rPr>
                <w:bCs/>
              </w:rPr>
            </w:pPr>
            <w:r w:rsidRPr="004C721A">
              <w:rPr>
                <w:bCs/>
              </w:rPr>
              <w:t xml:space="preserve">применение способов «генерации» и выбора бизнес-идеи; </w:t>
            </w:r>
          </w:p>
          <w:p w14:paraId="32B635CC" w14:textId="77777777" w:rsidR="00FB71F2" w:rsidRPr="004C721A" w:rsidRDefault="00FB71F2" w:rsidP="00FB71F2">
            <w:pPr>
              <w:widowControl w:val="0"/>
              <w:numPr>
                <w:ilvl w:val="0"/>
                <w:numId w:val="64"/>
              </w:numPr>
              <w:ind w:left="0" w:firstLine="0"/>
              <w:jc w:val="both"/>
              <w:rPr>
                <w:bCs/>
              </w:rPr>
            </w:pPr>
            <w:r w:rsidRPr="004C721A">
              <w:rPr>
                <w:bCs/>
              </w:rPr>
              <w:t>коммуникационные приемы для представления бизнес-идеи людям, незнакомым с ней;</w:t>
            </w:r>
          </w:p>
          <w:p w14:paraId="133A9353" w14:textId="77777777" w:rsidR="00FB71F2" w:rsidRPr="004C721A" w:rsidRDefault="00FB71F2" w:rsidP="00FB71F2">
            <w:pPr>
              <w:widowControl w:val="0"/>
              <w:numPr>
                <w:ilvl w:val="0"/>
                <w:numId w:val="64"/>
              </w:numPr>
              <w:ind w:left="0" w:firstLine="0"/>
              <w:jc w:val="both"/>
            </w:pPr>
            <w:r w:rsidRPr="004C721A">
              <w:rPr>
                <w:bCs/>
              </w:rPr>
              <w:t>способы и методы реализации исследовательской и проектной деятельности.</w:t>
            </w:r>
          </w:p>
        </w:tc>
        <w:tc>
          <w:tcPr>
            <w:tcW w:w="1470" w:type="pct"/>
            <w:shd w:val="clear" w:color="auto" w:fill="FFFFFF" w:themeFill="background1"/>
          </w:tcPr>
          <w:p w14:paraId="4932A42E" w14:textId="77777777" w:rsidR="00FB71F2" w:rsidRPr="004C721A" w:rsidRDefault="00FB71F2" w:rsidP="00A93FBE">
            <w:pPr>
              <w:shd w:val="clear" w:color="auto" w:fill="F4F4F4"/>
              <w:spacing w:before="84" w:after="84"/>
              <w:jc w:val="both"/>
              <w:rPr>
                <w:color w:val="212529"/>
              </w:rPr>
            </w:pPr>
            <w:r w:rsidRPr="004C721A">
              <w:rPr>
                <w:color w:val="212529"/>
              </w:rPr>
              <w:lastRenderedPageBreak/>
              <w:t>Владение понятиями: </w:t>
            </w:r>
          </w:p>
          <w:p w14:paraId="36D14810" w14:textId="77777777" w:rsidR="00FB71F2" w:rsidRPr="004C721A" w:rsidRDefault="00FB71F2" w:rsidP="00A93FBE">
            <w:pPr>
              <w:shd w:val="clear" w:color="auto" w:fill="F4F4F4"/>
              <w:spacing w:before="84" w:after="84"/>
              <w:jc w:val="both"/>
              <w:rPr>
                <w:color w:val="212529"/>
              </w:rPr>
            </w:pPr>
            <w:r w:rsidRPr="004C721A">
              <w:rPr>
                <w:color w:val="212529"/>
              </w:rPr>
              <w:t>• основных видов финансовых услуг и продуктов, предназначенных для физических лиц</w:t>
            </w:r>
          </w:p>
          <w:p w14:paraId="15C64F01" w14:textId="77777777" w:rsidR="00FB71F2" w:rsidRPr="004C721A" w:rsidRDefault="00FB71F2" w:rsidP="00A93FBE">
            <w:pPr>
              <w:shd w:val="clear" w:color="auto" w:fill="F4F4F4"/>
              <w:spacing w:before="84" w:after="84"/>
              <w:jc w:val="both"/>
              <w:rPr>
                <w:color w:val="212529"/>
              </w:rPr>
            </w:pPr>
            <w:r w:rsidRPr="004C721A">
              <w:rPr>
                <w:color w:val="212529"/>
              </w:rPr>
              <w:t>• возможных норм сбережения</w:t>
            </w:r>
          </w:p>
          <w:p w14:paraId="73D18DE3" w14:textId="77777777" w:rsidR="00FB71F2" w:rsidRPr="004C721A" w:rsidRDefault="00FB71F2" w:rsidP="00A93FBE">
            <w:pPr>
              <w:shd w:val="clear" w:color="auto" w:fill="F4F4F4"/>
              <w:spacing w:before="84" w:after="84"/>
              <w:jc w:val="both"/>
              <w:rPr>
                <w:color w:val="212529"/>
              </w:rPr>
            </w:pPr>
            <w:r w:rsidRPr="004C721A">
              <w:rPr>
                <w:color w:val="212529"/>
              </w:rPr>
              <w:t>• способов государственной поддержки в случаях попадания в сложные жизненные ситуации</w:t>
            </w:r>
          </w:p>
          <w:p w14:paraId="493D23F7" w14:textId="77777777" w:rsidR="00FB71F2" w:rsidRPr="004C721A" w:rsidRDefault="00FB71F2" w:rsidP="00A93FBE">
            <w:pPr>
              <w:shd w:val="clear" w:color="auto" w:fill="F4F4F4"/>
              <w:spacing w:before="84" w:after="84"/>
              <w:jc w:val="both"/>
              <w:rPr>
                <w:color w:val="212529"/>
              </w:rPr>
            </w:pPr>
            <w:r w:rsidRPr="004C721A">
              <w:rPr>
                <w:color w:val="212529"/>
              </w:rPr>
              <w:t>• видов страхования</w:t>
            </w:r>
          </w:p>
          <w:p w14:paraId="4999A727" w14:textId="77777777" w:rsidR="00FB71F2" w:rsidRPr="004C721A" w:rsidRDefault="00FB71F2" w:rsidP="00A93FBE">
            <w:pPr>
              <w:shd w:val="clear" w:color="auto" w:fill="F4F4F4"/>
              <w:spacing w:before="84" w:after="84"/>
              <w:jc w:val="both"/>
              <w:rPr>
                <w:color w:val="212529"/>
              </w:rPr>
            </w:pPr>
            <w:r w:rsidRPr="004C721A">
              <w:rPr>
                <w:color w:val="212529"/>
              </w:rPr>
              <w:t>• видов финансовых рисков</w:t>
            </w:r>
          </w:p>
          <w:p w14:paraId="26AE56A4" w14:textId="77777777" w:rsidR="00FB71F2" w:rsidRPr="004C721A" w:rsidRDefault="00FB71F2" w:rsidP="00A93FBE">
            <w:pPr>
              <w:shd w:val="clear" w:color="auto" w:fill="F4F4F4"/>
              <w:spacing w:before="84" w:after="84"/>
              <w:jc w:val="both"/>
              <w:rPr>
                <w:color w:val="212529"/>
              </w:rPr>
            </w:pPr>
            <w:r w:rsidRPr="004C721A">
              <w:rPr>
                <w:color w:val="212529"/>
              </w:rPr>
              <w:t>• способов использования банковских продуктов для решения своих финансовых задач</w:t>
            </w:r>
          </w:p>
          <w:p w14:paraId="093E9265" w14:textId="77777777" w:rsidR="00FB71F2" w:rsidRPr="004C721A" w:rsidRDefault="00FB71F2" w:rsidP="00A93FBE">
            <w:pPr>
              <w:shd w:val="clear" w:color="auto" w:fill="F4F4F4"/>
              <w:spacing w:before="84" w:after="84"/>
              <w:jc w:val="both"/>
              <w:rPr>
                <w:color w:val="212529"/>
              </w:rPr>
            </w:pPr>
            <w:r w:rsidRPr="004C721A">
              <w:rPr>
                <w:color w:val="212529"/>
              </w:rPr>
              <w:t>• способов определения курса валют и мест обмена</w:t>
            </w:r>
          </w:p>
          <w:p w14:paraId="4082E4BD" w14:textId="77777777" w:rsidR="00FB71F2" w:rsidRPr="004C721A" w:rsidRDefault="00FB71F2" w:rsidP="00A93FBE">
            <w:pPr>
              <w:shd w:val="clear" w:color="auto" w:fill="F4F4F4"/>
              <w:spacing w:before="84" w:after="84"/>
              <w:jc w:val="both"/>
              <w:rPr>
                <w:color w:val="212529"/>
              </w:rPr>
            </w:pPr>
            <w:r w:rsidRPr="004C721A">
              <w:rPr>
                <w:color w:val="212529"/>
              </w:rPr>
              <w:t>• способов уплаты налогов, принципов устройства пенсионной системы в РФ.</w:t>
            </w:r>
          </w:p>
          <w:p w14:paraId="788DFB67" w14:textId="77777777" w:rsidR="00FB71F2" w:rsidRPr="004C721A" w:rsidRDefault="00FB71F2" w:rsidP="00A93FBE">
            <w:pPr>
              <w:shd w:val="clear" w:color="auto" w:fill="F4F4F4"/>
              <w:spacing w:before="84" w:after="84"/>
              <w:jc w:val="both"/>
              <w:rPr>
                <w:color w:val="212529"/>
              </w:rPr>
            </w:pPr>
            <w:r w:rsidRPr="004C721A">
              <w:rPr>
                <w:color w:val="212529"/>
              </w:rPr>
              <w:t>• освоение приёмов работы с экономической информацией, её осмысление; проведение простых финансовых расчётов.</w:t>
            </w:r>
          </w:p>
          <w:p w14:paraId="79F288F6" w14:textId="77777777" w:rsidR="00FB71F2" w:rsidRPr="004C721A" w:rsidRDefault="00FB71F2" w:rsidP="00A93FBE">
            <w:pPr>
              <w:shd w:val="clear" w:color="auto" w:fill="F4F4F4"/>
              <w:spacing w:before="84" w:after="84"/>
              <w:jc w:val="both"/>
              <w:rPr>
                <w:color w:val="212529"/>
              </w:rPr>
            </w:pPr>
            <w:r w:rsidRPr="004C721A">
              <w:rPr>
                <w:color w:val="212529"/>
              </w:rPr>
              <w:t xml:space="preserve">• приобретение знаний и опыта применения полученных знаний и умений для решения типичных задач в области семейной экономики: знание источников доходов и направлений </w:t>
            </w:r>
            <w:r w:rsidRPr="004C721A">
              <w:rPr>
                <w:color w:val="212529"/>
              </w:rPr>
              <w:lastRenderedPageBreak/>
              <w:t>расходов семьи и умение составлять простой семейный бюджет; знание направлений инвестирования</w:t>
            </w:r>
          </w:p>
          <w:p w14:paraId="687D50F5" w14:textId="77777777" w:rsidR="00FB71F2" w:rsidRPr="004C721A" w:rsidRDefault="00FB71F2" w:rsidP="00A93FBE">
            <w:pPr>
              <w:shd w:val="clear" w:color="auto" w:fill="F4F4F4"/>
              <w:spacing w:before="84" w:after="84"/>
              <w:jc w:val="both"/>
              <w:rPr>
                <w:color w:val="212529"/>
              </w:rPr>
            </w:pPr>
          </w:p>
          <w:p w14:paraId="2A97B021" w14:textId="77777777" w:rsidR="00FB71F2" w:rsidRPr="004C721A" w:rsidRDefault="00FB71F2" w:rsidP="00A93FBE">
            <w:pPr>
              <w:shd w:val="clear" w:color="auto" w:fill="F4F4F4"/>
              <w:spacing w:before="84" w:after="84"/>
              <w:jc w:val="both"/>
              <w:rPr>
                <w:color w:val="212529"/>
              </w:rPr>
            </w:pPr>
          </w:p>
          <w:p w14:paraId="184CB5C3" w14:textId="77777777" w:rsidR="00FB71F2" w:rsidRPr="004C721A" w:rsidRDefault="00FB71F2" w:rsidP="00A93FBE">
            <w:pPr>
              <w:shd w:val="clear" w:color="auto" w:fill="F4F4F4"/>
              <w:spacing w:before="84" w:after="84"/>
              <w:jc w:val="both"/>
              <w:rPr>
                <w:color w:val="212529"/>
              </w:rPr>
            </w:pPr>
          </w:p>
          <w:p w14:paraId="51E5B029" w14:textId="77777777" w:rsidR="00FB71F2" w:rsidRPr="004C721A" w:rsidRDefault="00FB71F2" w:rsidP="00A93FBE">
            <w:pPr>
              <w:shd w:val="clear" w:color="auto" w:fill="F4F4F4"/>
              <w:spacing w:before="84" w:after="84"/>
              <w:jc w:val="both"/>
              <w:rPr>
                <w:color w:val="212529"/>
              </w:rPr>
            </w:pPr>
          </w:p>
          <w:p w14:paraId="73A4092E" w14:textId="77777777" w:rsidR="00FB71F2" w:rsidRPr="004C721A" w:rsidRDefault="00FB71F2" w:rsidP="00A93FBE">
            <w:pPr>
              <w:shd w:val="clear" w:color="auto" w:fill="F4F4F4"/>
              <w:spacing w:before="84" w:after="84"/>
              <w:jc w:val="both"/>
              <w:rPr>
                <w:color w:val="212529"/>
              </w:rPr>
            </w:pPr>
          </w:p>
          <w:p w14:paraId="77012650" w14:textId="77777777" w:rsidR="00FB71F2" w:rsidRPr="004C721A" w:rsidRDefault="00FB71F2" w:rsidP="00A93FBE">
            <w:pPr>
              <w:shd w:val="clear" w:color="auto" w:fill="F4F4F4"/>
              <w:spacing w:before="84" w:after="84"/>
              <w:jc w:val="both"/>
              <w:rPr>
                <w:color w:val="212529"/>
              </w:rPr>
            </w:pPr>
          </w:p>
          <w:p w14:paraId="0227CDF7" w14:textId="77777777" w:rsidR="00FB71F2" w:rsidRPr="004C721A" w:rsidRDefault="00FB71F2" w:rsidP="00A93FBE">
            <w:pPr>
              <w:shd w:val="clear" w:color="auto" w:fill="F4F4F4"/>
              <w:spacing w:before="84" w:after="84"/>
              <w:jc w:val="both"/>
              <w:rPr>
                <w:color w:val="212529"/>
              </w:rPr>
            </w:pPr>
          </w:p>
          <w:p w14:paraId="4C153CCB" w14:textId="77777777" w:rsidR="00FB71F2" w:rsidRPr="004C721A" w:rsidRDefault="00FB71F2" w:rsidP="00A93FBE">
            <w:pPr>
              <w:shd w:val="clear" w:color="auto" w:fill="F4F4F4"/>
              <w:spacing w:before="84" w:after="84"/>
              <w:jc w:val="both"/>
              <w:rPr>
                <w:color w:val="212529"/>
              </w:rPr>
            </w:pPr>
          </w:p>
          <w:p w14:paraId="65CA1D33" w14:textId="77777777" w:rsidR="00FB71F2" w:rsidRPr="004C721A" w:rsidRDefault="00FB71F2" w:rsidP="00A93FBE">
            <w:pPr>
              <w:shd w:val="clear" w:color="auto" w:fill="F4F4F4"/>
              <w:spacing w:before="84" w:after="84"/>
              <w:jc w:val="both"/>
              <w:rPr>
                <w:color w:val="212529"/>
              </w:rPr>
            </w:pPr>
          </w:p>
          <w:p w14:paraId="15CF1C20" w14:textId="77777777" w:rsidR="00FB71F2" w:rsidRPr="004C721A" w:rsidRDefault="00FB71F2" w:rsidP="00A93FBE">
            <w:pPr>
              <w:shd w:val="clear" w:color="auto" w:fill="F4F4F4"/>
              <w:spacing w:before="84" w:after="84"/>
              <w:jc w:val="both"/>
              <w:rPr>
                <w:color w:val="212529"/>
              </w:rPr>
            </w:pPr>
          </w:p>
          <w:p w14:paraId="4576AEFF" w14:textId="77777777" w:rsidR="00FB71F2" w:rsidRPr="004C721A" w:rsidRDefault="00FB71F2" w:rsidP="00A93FBE">
            <w:pPr>
              <w:shd w:val="clear" w:color="auto" w:fill="F4F4F4"/>
              <w:spacing w:before="84" w:after="84"/>
              <w:jc w:val="both"/>
              <w:rPr>
                <w:color w:val="212529"/>
              </w:rPr>
            </w:pPr>
          </w:p>
          <w:p w14:paraId="75244F64" w14:textId="77777777" w:rsidR="00FB71F2" w:rsidRPr="004C721A" w:rsidRDefault="00FB71F2" w:rsidP="00A93FBE">
            <w:pPr>
              <w:shd w:val="clear" w:color="auto" w:fill="F4F4F4"/>
              <w:spacing w:before="84" w:after="84"/>
              <w:jc w:val="both"/>
              <w:rPr>
                <w:color w:val="212529"/>
              </w:rPr>
            </w:pPr>
          </w:p>
          <w:p w14:paraId="0D06989B" w14:textId="77777777" w:rsidR="00FB71F2" w:rsidRPr="004C721A" w:rsidRDefault="00FB71F2" w:rsidP="00A93FBE">
            <w:pPr>
              <w:shd w:val="clear" w:color="auto" w:fill="F4F4F4"/>
              <w:spacing w:before="84" w:after="84"/>
              <w:jc w:val="both"/>
              <w:rPr>
                <w:color w:val="212529"/>
              </w:rPr>
            </w:pPr>
          </w:p>
          <w:p w14:paraId="51192DBA" w14:textId="77777777" w:rsidR="00FB71F2" w:rsidRPr="004C721A" w:rsidRDefault="00FB71F2" w:rsidP="00A93FBE">
            <w:pPr>
              <w:shd w:val="clear" w:color="auto" w:fill="F4F4F4"/>
              <w:spacing w:before="84" w:after="84"/>
              <w:jc w:val="both"/>
              <w:rPr>
                <w:color w:val="212529"/>
              </w:rPr>
            </w:pPr>
          </w:p>
          <w:p w14:paraId="4DFC13FB" w14:textId="77777777" w:rsidR="00FB71F2" w:rsidRPr="004C721A" w:rsidRDefault="00FB71F2" w:rsidP="00A93FBE">
            <w:pPr>
              <w:shd w:val="clear" w:color="auto" w:fill="F4F4F4"/>
              <w:spacing w:before="84" w:after="84"/>
              <w:jc w:val="both"/>
              <w:rPr>
                <w:color w:val="212529"/>
              </w:rPr>
            </w:pPr>
          </w:p>
          <w:p w14:paraId="5A977519" w14:textId="77777777" w:rsidR="00FB71F2" w:rsidRPr="004C721A" w:rsidRDefault="00FB71F2" w:rsidP="00A93FBE">
            <w:pPr>
              <w:shd w:val="clear" w:color="auto" w:fill="F4F4F4"/>
              <w:spacing w:before="84" w:after="84"/>
              <w:jc w:val="both"/>
              <w:rPr>
                <w:color w:val="212529"/>
              </w:rPr>
            </w:pPr>
          </w:p>
          <w:p w14:paraId="7F743604" w14:textId="77777777" w:rsidR="00FB71F2" w:rsidRPr="004C721A" w:rsidRDefault="00FB71F2" w:rsidP="00A93FBE">
            <w:pPr>
              <w:shd w:val="clear" w:color="auto" w:fill="F4F4F4"/>
              <w:spacing w:before="84" w:after="84"/>
              <w:jc w:val="both"/>
              <w:rPr>
                <w:color w:val="212529"/>
              </w:rPr>
            </w:pPr>
          </w:p>
          <w:p w14:paraId="284933E9" w14:textId="77777777" w:rsidR="00FB71F2" w:rsidRPr="004C721A" w:rsidRDefault="00FB71F2" w:rsidP="00A93FBE">
            <w:pPr>
              <w:shd w:val="clear" w:color="auto" w:fill="F4F4F4"/>
              <w:spacing w:before="84" w:after="84"/>
              <w:jc w:val="both"/>
              <w:rPr>
                <w:color w:val="212529"/>
              </w:rPr>
            </w:pPr>
          </w:p>
          <w:p w14:paraId="1B59403F" w14:textId="77777777" w:rsidR="00FB71F2" w:rsidRPr="004C721A" w:rsidRDefault="00FB71F2" w:rsidP="00A93FBE">
            <w:pPr>
              <w:shd w:val="clear" w:color="auto" w:fill="F4F4F4"/>
              <w:spacing w:before="84" w:after="84"/>
              <w:jc w:val="both"/>
              <w:rPr>
                <w:color w:val="212529"/>
              </w:rPr>
            </w:pPr>
          </w:p>
          <w:p w14:paraId="4A02791E" w14:textId="77777777" w:rsidR="00FB71F2" w:rsidRPr="004C721A" w:rsidRDefault="00FB71F2" w:rsidP="00A93FBE">
            <w:pPr>
              <w:shd w:val="clear" w:color="auto" w:fill="F4F4F4"/>
              <w:spacing w:before="84" w:after="84"/>
              <w:jc w:val="both"/>
              <w:rPr>
                <w:color w:val="212529"/>
              </w:rPr>
            </w:pPr>
          </w:p>
          <w:p w14:paraId="5BED51A2" w14:textId="77777777" w:rsidR="00FB71F2" w:rsidRPr="004C721A" w:rsidRDefault="00FB71F2" w:rsidP="00A93FBE">
            <w:pPr>
              <w:shd w:val="clear" w:color="auto" w:fill="F4F4F4"/>
              <w:spacing w:before="84" w:after="84"/>
              <w:jc w:val="both"/>
              <w:rPr>
                <w:color w:val="212529"/>
              </w:rPr>
            </w:pPr>
            <w:r w:rsidRPr="004C721A">
              <w:rPr>
                <w:color w:val="212529"/>
              </w:rPr>
              <w:t>владение понятиями: деньги и денежная масса, покупательная способность денег, человеческий капитал, благосостояние семьи, профицит и дефицит семейного бюджета, банк, инвестиционный фонд, финансовое планирование, форс-мажор, страхование, финансовые риски,</w:t>
            </w:r>
          </w:p>
          <w:p w14:paraId="3A61969C" w14:textId="77777777" w:rsidR="00FB71F2" w:rsidRPr="004C721A" w:rsidRDefault="00FB71F2" w:rsidP="00A93FBE">
            <w:pPr>
              <w:shd w:val="clear" w:color="auto" w:fill="F4F4F4"/>
              <w:spacing w:before="84" w:after="84"/>
              <w:jc w:val="both"/>
              <w:rPr>
                <w:color w:val="212529"/>
              </w:rPr>
            </w:pPr>
            <w:r w:rsidRPr="004C721A">
              <w:rPr>
                <w:color w:val="212529"/>
              </w:rPr>
              <w:t>бизнес, валюта и валютный рынок, прямые и косвенные налоги, пенсионный фонд и пенсионная система;</w:t>
            </w:r>
          </w:p>
          <w:p w14:paraId="4CDBA195" w14:textId="77777777" w:rsidR="00FB71F2" w:rsidRPr="004C721A" w:rsidRDefault="00FB71F2" w:rsidP="00A93FBE">
            <w:pPr>
              <w:shd w:val="clear" w:color="auto" w:fill="F4F4F4"/>
              <w:spacing w:before="84" w:after="84"/>
              <w:jc w:val="both"/>
              <w:rPr>
                <w:color w:val="212529"/>
              </w:rPr>
            </w:pPr>
            <w:r w:rsidRPr="004C721A">
              <w:rPr>
                <w:color w:val="212529"/>
              </w:rPr>
              <w:t>• владение знанием:</w:t>
            </w:r>
          </w:p>
          <w:p w14:paraId="20D2B2D6" w14:textId="77777777" w:rsidR="00FB71F2" w:rsidRPr="004C721A" w:rsidRDefault="00FB71F2" w:rsidP="00A93FBE">
            <w:pPr>
              <w:shd w:val="clear" w:color="auto" w:fill="F4F4F4"/>
              <w:spacing w:before="84" w:after="84"/>
              <w:jc w:val="both"/>
              <w:rPr>
                <w:color w:val="212529"/>
              </w:rPr>
            </w:pPr>
            <w:r w:rsidRPr="004C721A">
              <w:rPr>
                <w:color w:val="212529"/>
              </w:rPr>
              <w:t>• структуры денежной массы</w:t>
            </w:r>
          </w:p>
          <w:p w14:paraId="4E239030" w14:textId="77777777" w:rsidR="00FB71F2" w:rsidRPr="004C721A" w:rsidRDefault="00FB71F2" w:rsidP="00A93FBE">
            <w:pPr>
              <w:shd w:val="clear" w:color="auto" w:fill="F4F4F4"/>
              <w:spacing w:before="84" w:after="84"/>
              <w:jc w:val="both"/>
              <w:rPr>
                <w:color w:val="212529"/>
              </w:rPr>
            </w:pPr>
            <w:r w:rsidRPr="004C721A">
              <w:rPr>
                <w:color w:val="212529"/>
              </w:rPr>
              <w:lastRenderedPageBreak/>
              <w:t>• структуры доходов населения страны и способов её определения</w:t>
            </w:r>
          </w:p>
          <w:p w14:paraId="455F501D" w14:textId="77777777" w:rsidR="00FB71F2" w:rsidRPr="004C721A" w:rsidRDefault="00FB71F2" w:rsidP="00A93FBE">
            <w:pPr>
              <w:shd w:val="clear" w:color="auto" w:fill="F4F4F4"/>
              <w:spacing w:before="84" w:after="84"/>
              <w:jc w:val="both"/>
              <w:rPr>
                <w:color w:val="212529"/>
              </w:rPr>
            </w:pPr>
            <w:r w:rsidRPr="004C721A">
              <w:rPr>
                <w:color w:val="212529"/>
              </w:rPr>
              <w:t>• зависимости уровня благосостояния от структуры источников доходов семьи</w:t>
            </w:r>
          </w:p>
          <w:p w14:paraId="749137BB" w14:textId="77777777" w:rsidR="00FB71F2" w:rsidRPr="004C721A" w:rsidRDefault="00FB71F2" w:rsidP="00A93FBE">
            <w:pPr>
              <w:shd w:val="clear" w:color="auto" w:fill="F4F4F4"/>
              <w:spacing w:before="84" w:after="84"/>
              <w:jc w:val="both"/>
              <w:rPr>
                <w:color w:val="212529"/>
              </w:rPr>
            </w:pPr>
            <w:r w:rsidRPr="004C721A">
              <w:rPr>
                <w:color w:val="212529"/>
              </w:rPr>
              <w:t>• статей семейного и личного бюджета и способов их корреляции</w:t>
            </w:r>
          </w:p>
          <w:p w14:paraId="021400EA" w14:textId="77777777" w:rsidR="00FB71F2" w:rsidRPr="004C721A" w:rsidRDefault="00FB71F2" w:rsidP="00A93FBE">
            <w:pPr>
              <w:shd w:val="clear" w:color="auto" w:fill="F4F4F4"/>
              <w:spacing w:before="84" w:after="84"/>
              <w:jc w:val="both"/>
              <w:rPr>
                <w:color w:val="212529"/>
              </w:rPr>
            </w:pPr>
            <w:r w:rsidRPr="004C721A">
              <w:rPr>
                <w:color w:val="212529"/>
              </w:rPr>
              <w:t>и способов сравнения результатов на простых примерах;</w:t>
            </w:r>
          </w:p>
          <w:p w14:paraId="5473CDC6" w14:textId="77777777" w:rsidR="00FB71F2" w:rsidRPr="004C721A" w:rsidRDefault="00FB71F2" w:rsidP="00A93FBE">
            <w:pPr>
              <w:shd w:val="clear" w:color="auto" w:fill="F4F4F4"/>
              <w:spacing w:before="84" w:after="84"/>
              <w:jc w:val="both"/>
              <w:rPr>
                <w:color w:val="212529"/>
              </w:rPr>
            </w:pPr>
            <w:r w:rsidRPr="004C721A">
              <w:rPr>
                <w:color w:val="212529"/>
              </w:rPr>
              <w:t>• развитие способностей обучающихся делать необходимые выводы и давать обоснованные оценки экономических ситуаций; определение элементарных проблем в области семейных финансов и нахождение путей их решения;</w:t>
            </w:r>
          </w:p>
          <w:p w14:paraId="79AA0AAE" w14:textId="77777777" w:rsidR="00FB71F2" w:rsidRPr="004C721A" w:rsidRDefault="00FB71F2" w:rsidP="00A93FBE">
            <w:pPr>
              <w:shd w:val="clear" w:color="auto" w:fill="F4F4F4"/>
              <w:spacing w:before="84" w:after="84"/>
              <w:jc w:val="both"/>
              <w:rPr>
                <w:color w:val="212529"/>
              </w:rPr>
            </w:pPr>
            <w:r w:rsidRPr="004C721A">
              <w:rPr>
                <w:color w:val="212529"/>
              </w:rPr>
              <w:t>• развитие кругозора в области экономической жизни общества и формирование познавательного интереса к изучению общественных дисциплин</w:t>
            </w:r>
          </w:p>
          <w:p w14:paraId="0B68BFAF" w14:textId="77777777" w:rsidR="00FB71F2" w:rsidRPr="004C721A" w:rsidRDefault="00FB71F2" w:rsidP="00A93FBE">
            <w:pPr>
              <w:shd w:val="clear" w:color="auto" w:fill="FFFFFF"/>
              <w:jc w:val="center"/>
            </w:pPr>
          </w:p>
        </w:tc>
        <w:tc>
          <w:tcPr>
            <w:tcW w:w="1317" w:type="pct"/>
            <w:shd w:val="clear" w:color="auto" w:fill="FFFFFF"/>
            <w:tcMar>
              <w:top w:w="0" w:type="dxa"/>
              <w:left w:w="116" w:type="dxa"/>
              <w:bottom w:w="0" w:type="dxa"/>
              <w:right w:w="116" w:type="dxa"/>
            </w:tcMar>
            <w:hideMark/>
          </w:tcPr>
          <w:p w14:paraId="4C8E4376" w14:textId="77777777" w:rsidR="00FB71F2" w:rsidRPr="004C721A" w:rsidRDefault="00FB71F2" w:rsidP="00A93FBE">
            <w:pPr>
              <w:shd w:val="clear" w:color="auto" w:fill="FFFFFF"/>
            </w:pPr>
            <w:r w:rsidRPr="004C721A">
              <w:lastRenderedPageBreak/>
              <w:t>Формы:</w:t>
            </w:r>
          </w:p>
          <w:p w14:paraId="08BEEA20" w14:textId="77777777" w:rsidR="00FB71F2" w:rsidRPr="004C721A" w:rsidRDefault="00FB71F2" w:rsidP="00A93FBE">
            <w:pPr>
              <w:shd w:val="clear" w:color="auto" w:fill="FFFFFF"/>
            </w:pPr>
            <w:r w:rsidRPr="004C721A">
              <w:t>Устный контроль:</w:t>
            </w:r>
          </w:p>
          <w:p w14:paraId="1F288274" w14:textId="77777777" w:rsidR="00FB71F2" w:rsidRPr="004C721A" w:rsidRDefault="00FB71F2" w:rsidP="00A93FBE">
            <w:pPr>
              <w:shd w:val="clear" w:color="auto" w:fill="FFFFFF"/>
            </w:pPr>
            <w:r w:rsidRPr="004C721A">
              <w:t>- фронтальный опрос;</w:t>
            </w:r>
          </w:p>
          <w:p w14:paraId="702151C9" w14:textId="77777777" w:rsidR="00FB71F2" w:rsidRPr="004C721A" w:rsidRDefault="00FB71F2" w:rsidP="00A93FBE">
            <w:pPr>
              <w:shd w:val="clear" w:color="auto" w:fill="FFFFFF"/>
            </w:pPr>
            <w:r w:rsidRPr="004C721A">
              <w:t>- индивидуальный опрос;</w:t>
            </w:r>
          </w:p>
          <w:p w14:paraId="494B8E52" w14:textId="77777777" w:rsidR="00FB71F2" w:rsidRPr="004C721A" w:rsidRDefault="00FB71F2" w:rsidP="00A93FBE">
            <w:pPr>
              <w:shd w:val="clear" w:color="auto" w:fill="FFFFFF"/>
            </w:pPr>
            <w:r w:rsidRPr="004C721A">
              <w:t>- дискуссии;</w:t>
            </w:r>
          </w:p>
          <w:p w14:paraId="729FB4D4" w14:textId="77777777" w:rsidR="00FB71F2" w:rsidRPr="004C721A" w:rsidRDefault="00FB71F2" w:rsidP="00A93FBE">
            <w:pPr>
              <w:shd w:val="clear" w:color="auto" w:fill="FFFFFF"/>
            </w:pPr>
            <w:r w:rsidRPr="004C721A">
              <w:t>- защита докладов.</w:t>
            </w:r>
          </w:p>
          <w:p w14:paraId="73E92F6F" w14:textId="77777777" w:rsidR="00FB71F2" w:rsidRPr="004C721A" w:rsidRDefault="00FB71F2" w:rsidP="00A93FBE">
            <w:pPr>
              <w:shd w:val="clear" w:color="auto" w:fill="FFFFFF"/>
            </w:pPr>
          </w:p>
          <w:p w14:paraId="53CDB06E" w14:textId="77777777" w:rsidR="00FB71F2" w:rsidRPr="004C721A" w:rsidRDefault="00FB71F2" w:rsidP="00A93FBE">
            <w:pPr>
              <w:shd w:val="clear" w:color="auto" w:fill="FFFFFF"/>
            </w:pPr>
            <w:r w:rsidRPr="004C721A">
              <w:t>Письменный контроль:</w:t>
            </w:r>
          </w:p>
          <w:p w14:paraId="14F65696" w14:textId="77777777" w:rsidR="00FB71F2" w:rsidRPr="004C721A" w:rsidRDefault="00FB71F2" w:rsidP="00A93FBE">
            <w:pPr>
              <w:shd w:val="clear" w:color="auto" w:fill="FFFFFF"/>
            </w:pPr>
            <w:r w:rsidRPr="004C721A">
              <w:t>- выполнение самостоятельных работ;</w:t>
            </w:r>
          </w:p>
          <w:p w14:paraId="49647E2D" w14:textId="77777777" w:rsidR="00FB71F2" w:rsidRPr="004C721A" w:rsidRDefault="00FB71F2" w:rsidP="00A93FBE">
            <w:pPr>
              <w:shd w:val="clear" w:color="auto" w:fill="FFFFFF"/>
            </w:pPr>
            <w:r w:rsidRPr="004C721A">
              <w:t>- тестирование;</w:t>
            </w:r>
          </w:p>
          <w:p w14:paraId="2F495B57" w14:textId="77777777" w:rsidR="00FB71F2" w:rsidRPr="004C721A" w:rsidRDefault="00FB71F2" w:rsidP="00A93FBE">
            <w:pPr>
              <w:shd w:val="clear" w:color="auto" w:fill="FFFFFF"/>
            </w:pPr>
            <w:r w:rsidRPr="004C721A">
              <w:t>- решение ситуационных задач;</w:t>
            </w:r>
          </w:p>
          <w:p w14:paraId="2C41EE06" w14:textId="77777777" w:rsidR="00FB71F2" w:rsidRPr="004C721A" w:rsidRDefault="00FB71F2" w:rsidP="00A93FBE">
            <w:pPr>
              <w:shd w:val="clear" w:color="auto" w:fill="FFFFFF"/>
            </w:pPr>
            <w:r w:rsidRPr="004C721A">
              <w:t>- выполнение практических кейс-заданий;</w:t>
            </w:r>
          </w:p>
          <w:p w14:paraId="785538B7" w14:textId="77777777" w:rsidR="00FB71F2" w:rsidRPr="004C721A" w:rsidRDefault="00FB71F2" w:rsidP="00A93FBE">
            <w:pPr>
              <w:shd w:val="clear" w:color="auto" w:fill="FFFFFF"/>
            </w:pPr>
          </w:p>
          <w:p w14:paraId="786DAAD4" w14:textId="77777777" w:rsidR="00FB71F2" w:rsidRPr="004C721A" w:rsidRDefault="00FB71F2" w:rsidP="00A93FBE">
            <w:pPr>
              <w:shd w:val="clear" w:color="auto" w:fill="FFFFFF"/>
            </w:pPr>
          </w:p>
          <w:p w14:paraId="223F8C04" w14:textId="77777777" w:rsidR="00FB71F2" w:rsidRPr="004C721A" w:rsidRDefault="00FB71F2" w:rsidP="00A93FBE">
            <w:pPr>
              <w:shd w:val="clear" w:color="auto" w:fill="FFFFFF"/>
            </w:pPr>
            <w:r w:rsidRPr="004C721A">
              <w:t>Методы:</w:t>
            </w:r>
          </w:p>
          <w:p w14:paraId="7AEB38CF" w14:textId="77777777" w:rsidR="00FB71F2" w:rsidRPr="004C721A" w:rsidRDefault="00FB71F2" w:rsidP="00A93FBE">
            <w:pPr>
              <w:shd w:val="clear" w:color="auto" w:fill="FFFFFF"/>
            </w:pPr>
            <w:r w:rsidRPr="004C721A">
              <w:t>Наблюдение за работой обучающихся.</w:t>
            </w:r>
          </w:p>
          <w:p w14:paraId="2CEF68B8" w14:textId="77777777" w:rsidR="00FB71F2" w:rsidRPr="004C721A" w:rsidRDefault="00FB71F2" w:rsidP="00A93FBE">
            <w:pPr>
              <w:shd w:val="clear" w:color="auto" w:fill="FFFFFF"/>
            </w:pPr>
            <w:r w:rsidRPr="004C721A">
              <w:t>Тестирование.</w:t>
            </w:r>
          </w:p>
          <w:p w14:paraId="779116B5" w14:textId="77777777" w:rsidR="00FB71F2" w:rsidRPr="004C721A" w:rsidRDefault="00FB71F2" w:rsidP="00A93FBE">
            <w:pPr>
              <w:shd w:val="clear" w:color="auto" w:fill="FFFFFF"/>
            </w:pPr>
            <w:r w:rsidRPr="004C721A">
              <w:t>Игровые технологии обучения.</w:t>
            </w:r>
          </w:p>
          <w:p w14:paraId="142122FB" w14:textId="77777777" w:rsidR="00FB71F2" w:rsidRPr="004C721A" w:rsidRDefault="00FB71F2" w:rsidP="00A93FBE">
            <w:pPr>
              <w:shd w:val="clear" w:color="auto" w:fill="FFFFFF"/>
            </w:pPr>
            <w:r w:rsidRPr="004C721A">
              <w:t>Кейс-технологии.</w:t>
            </w:r>
          </w:p>
          <w:p w14:paraId="5647A929" w14:textId="77777777" w:rsidR="00FB71F2" w:rsidRPr="004C721A" w:rsidRDefault="00FB71F2" w:rsidP="00A93FBE">
            <w:pPr>
              <w:shd w:val="clear" w:color="auto" w:fill="FFFFFF"/>
            </w:pPr>
            <w:r w:rsidRPr="004C721A">
              <w:t>Проверка практических заданий.</w:t>
            </w:r>
          </w:p>
          <w:p w14:paraId="163169A8" w14:textId="77777777" w:rsidR="00FB71F2" w:rsidRPr="004C721A" w:rsidRDefault="00FB71F2" w:rsidP="00A93FBE">
            <w:pPr>
              <w:shd w:val="clear" w:color="auto" w:fill="FFFFFF"/>
            </w:pPr>
            <w:r w:rsidRPr="004C721A">
              <w:t>Индивидуальная и групповая презентация (представление</w:t>
            </w:r>
          </w:p>
          <w:p w14:paraId="00AF0AC2" w14:textId="77777777" w:rsidR="00FB71F2" w:rsidRPr="004C721A" w:rsidRDefault="00FB71F2" w:rsidP="00A93FBE">
            <w:pPr>
              <w:shd w:val="clear" w:color="auto" w:fill="FFFFFF"/>
            </w:pPr>
            <w:r w:rsidRPr="004C721A">
              <w:t>выполненных заданий, защита проектных работ).</w:t>
            </w:r>
          </w:p>
          <w:p w14:paraId="563C54D8" w14:textId="77777777" w:rsidR="00FB71F2" w:rsidRPr="004C721A" w:rsidRDefault="00FB71F2" w:rsidP="00A93FBE">
            <w:pPr>
              <w:shd w:val="clear" w:color="auto" w:fill="FFFFFF"/>
            </w:pPr>
          </w:p>
          <w:p w14:paraId="638FCE4A" w14:textId="77777777" w:rsidR="00FB71F2" w:rsidRPr="004C721A" w:rsidRDefault="00FB71F2" w:rsidP="00A93FBE">
            <w:pPr>
              <w:shd w:val="clear" w:color="auto" w:fill="FFFFFF"/>
            </w:pPr>
            <w:r w:rsidRPr="004C721A">
              <w:t>Экспертная оценка результатов</w:t>
            </w:r>
          </w:p>
          <w:p w14:paraId="1EE9E0CD" w14:textId="77777777" w:rsidR="00FB71F2" w:rsidRPr="004C721A" w:rsidRDefault="00FB71F2" w:rsidP="00A93FBE">
            <w:pPr>
              <w:shd w:val="clear" w:color="auto" w:fill="FFFFFF"/>
            </w:pPr>
            <w:r w:rsidRPr="004C721A">
              <w:t xml:space="preserve">деятельности </w:t>
            </w:r>
            <w:r w:rsidRPr="004C721A">
              <w:lastRenderedPageBreak/>
              <w:t>студентов при выполнении</w:t>
            </w:r>
          </w:p>
          <w:p w14:paraId="0D61CBE0" w14:textId="77777777" w:rsidR="00FB71F2" w:rsidRPr="004C721A" w:rsidRDefault="00FB71F2" w:rsidP="00A93FBE">
            <w:pPr>
              <w:shd w:val="clear" w:color="auto" w:fill="FFFFFF"/>
            </w:pPr>
            <w:r w:rsidRPr="004C721A">
              <w:t>практических работ, участии в ситуационно-ролевых, деловых играх, решении ситуационных задач, тестировании,</w:t>
            </w:r>
          </w:p>
          <w:p w14:paraId="7BD71B13" w14:textId="77777777" w:rsidR="00FB71F2" w:rsidRPr="004C721A" w:rsidRDefault="00FB71F2" w:rsidP="00A93FBE">
            <w:pPr>
              <w:shd w:val="clear" w:color="auto" w:fill="FFFFFF"/>
            </w:pPr>
            <w:r w:rsidRPr="004C721A">
              <w:t>внеаудиторной самостоятельной работе.</w:t>
            </w:r>
          </w:p>
        </w:tc>
      </w:tr>
    </w:tbl>
    <w:p w14:paraId="7A68BF24" w14:textId="77777777" w:rsidR="00FB71F2" w:rsidRPr="004C721A" w:rsidRDefault="00FB71F2" w:rsidP="00FB71F2">
      <w:pPr>
        <w:tabs>
          <w:tab w:val="left" w:pos="993"/>
        </w:tabs>
        <w:ind w:firstLine="709"/>
        <w:jc w:val="both"/>
      </w:pPr>
    </w:p>
    <w:p w14:paraId="1F79BDB8" w14:textId="77777777" w:rsidR="00FB71F2" w:rsidRPr="004C721A" w:rsidRDefault="00FB71F2" w:rsidP="00FB71F2">
      <w:pPr>
        <w:tabs>
          <w:tab w:val="left" w:pos="993"/>
        </w:tabs>
        <w:ind w:firstLine="709"/>
        <w:jc w:val="both"/>
      </w:pPr>
    </w:p>
    <w:p w14:paraId="1C6FF637" w14:textId="77777777" w:rsidR="00FB71F2" w:rsidRPr="004C721A" w:rsidRDefault="00FB71F2" w:rsidP="00FB71F2">
      <w:pPr>
        <w:tabs>
          <w:tab w:val="left" w:pos="993"/>
        </w:tabs>
        <w:ind w:firstLine="709"/>
        <w:jc w:val="both"/>
      </w:pPr>
    </w:p>
    <w:p w14:paraId="0E456291" w14:textId="77777777" w:rsidR="00FB71F2" w:rsidRPr="004C721A" w:rsidRDefault="00FB71F2" w:rsidP="00FB71F2">
      <w:pPr>
        <w:tabs>
          <w:tab w:val="left" w:pos="993"/>
        </w:tabs>
        <w:ind w:firstLine="709"/>
        <w:jc w:val="both"/>
      </w:pPr>
    </w:p>
    <w:p w14:paraId="16E30C33" w14:textId="77777777" w:rsidR="00FB71F2" w:rsidRPr="004C721A" w:rsidRDefault="00FB71F2" w:rsidP="00FB71F2">
      <w:pPr>
        <w:tabs>
          <w:tab w:val="left" w:pos="993"/>
        </w:tabs>
        <w:ind w:firstLine="709"/>
        <w:jc w:val="both"/>
      </w:pPr>
    </w:p>
    <w:p w14:paraId="1F57CADC" w14:textId="77777777" w:rsidR="00FB71F2" w:rsidRPr="004C721A" w:rsidRDefault="00FB71F2" w:rsidP="00FB71F2">
      <w:pPr>
        <w:jc w:val="both"/>
        <w:sectPr w:rsidR="00FB71F2" w:rsidRPr="004C721A" w:rsidSect="00A93FBE">
          <w:footerReference w:type="even" r:id="rId165"/>
          <w:footerReference w:type="default" r:id="rId166"/>
          <w:pgSz w:w="11906" w:h="16838"/>
          <w:pgMar w:top="1134" w:right="851" w:bottom="1134" w:left="1701" w:header="709" w:footer="709" w:gutter="0"/>
          <w:cols w:space="708"/>
          <w:docGrid w:linePitch="360"/>
        </w:sectPr>
      </w:pPr>
    </w:p>
    <w:p w14:paraId="060E1498" w14:textId="77777777" w:rsidR="00DE4103" w:rsidRPr="004C721A" w:rsidRDefault="00DE4103" w:rsidP="00DE4103">
      <w:pPr>
        <w:spacing w:after="60" w:line="276" w:lineRule="auto"/>
        <w:jc w:val="right"/>
        <w:outlineLvl w:val="1"/>
        <w:rPr>
          <w:bCs/>
        </w:rPr>
      </w:pPr>
      <w:r w:rsidRPr="004C721A">
        <w:rPr>
          <w:bCs/>
        </w:rPr>
        <w:lastRenderedPageBreak/>
        <w:t>Приложение 3.</w:t>
      </w:r>
      <w:r w:rsidR="009D3C34" w:rsidRPr="004C721A">
        <w:rPr>
          <w:bCs/>
        </w:rPr>
        <w:t>20</w:t>
      </w:r>
    </w:p>
    <w:p w14:paraId="6538C74F" w14:textId="77777777" w:rsidR="00DE4103" w:rsidRPr="004C721A" w:rsidRDefault="00DE4103" w:rsidP="00DE4103">
      <w:pPr>
        <w:spacing w:line="276" w:lineRule="auto"/>
        <w:jc w:val="right"/>
        <w:rPr>
          <w:bCs/>
        </w:rPr>
      </w:pPr>
      <w:r w:rsidRPr="004C721A">
        <w:rPr>
          <w:bCs/>
        </w:rPr>
        <w:t xml:space="preserve">к ПООП-П по специальности </w:t>
      </w:r>
      <w:r w:rsidRPr="004C721A">
        <w:rPr>
          <w:bCs/>
        </w:rPr>
        <w:br/>
        <w:t>36.02.01 Ветеринария</w:t>
      </w:r>
    </w:p>
    <w:p w14:paraId="4E431576" w14:textId="77777777" w:rsidR="00DE4103" w:rsidRPr="004C721A" w:rsidRDefault="00DE4103" w:rsidP="00DE4103">
      <w:pPr>
        <w:spacing w:after="200" w:line="276" w:lineRule="auto"/>
        <w:jc w:val="center"/>
      </w:pPr>
    </w:p>
    <w:p w14:paraId="7E9B420E" w14:textId="77777777" w:rsidR="00DE4103" w:rsidRPr="004C721A" w:rsidRDefault="00DE4103" w:rsidP="00DE4103">
      <w:pPr>
        <w:spacing w:after="200" w:line="276" w:lineRule="auto"/>
        <w:jc w:val="center"/>
      </w:pPr>
    </w:p>
    <w:p w14:paraId="25420C66" w14:textId="77777777" w:rsidR="00DE4103" w:rsidRPr="004C721A" w:rsidRDefault="00DE4103" w:rsidP="00DE4103">
      <w:pPr>
        <w:spacing w:after="200" w:line="276" w:lineRule="auto"/>
        <w:jc w:val="center"/>
      </w:pPr>
    </w:p>
    <w:p w14:paraId="71E25B86" w14:textId="77777777" w:rsidR="00DE4103" w:rsidRPr="004C721A" w:rsidRDefault="00DE4103" w:rsidP="00DE4103">
      <w:pPr>
        <w:spacing w:after="200" w:line="276" w:lineRule="auto"/>
        <w:jc w:val="center"/>
      </w:pPr>
    </w:p>
    <w:p w14:paraId="13DE25E8" w14:textId="77777777" w:rsidR="009D3C34" w:rsidRPr="004C721A" w:rsidRDefault="009D3C34" w:rsidP="00DE4103">
      <w:pPr>
        <w:spacing w:after="200" w:line="276" w:lineRule="auto"/>
        <w:jc w:val="center"/>
      </w:pPr>
    </w:p>
    <w:p w14:paraId="4C61036E" w14:textId="77777777" w:rsidR="009D3C34" w:rsidRPr="004C721A" w:rsidRDefault="009D3C34" w:rsidP="00DE4103">
      <w:pPr>
        <w:spacing w:after="200" w:line="276" w:lineRule="auto"/>
        <w:jc w:val="center"/>
      </w:pPr>
    </w:p>
    <w:p w14:paraId="40CD7E1C" w14:textId="77777777" w:rsidR="009D3C34" w:rsidRPr="004C721A" w:rsidRDefault="009D3C34" w:rsidP="00DE4103">
      <w:pPr>
        <w:spacing w:after="200" w:line="276" w:lineRule="auto"/>
        <w:jc w:val="center"/>
      </w:pPr>
    </w:p>
    <w:p w14:paraId="266BC846" w14:textId="77777777" w:rsidR="009D3C34" w:rsidRPr="004C721A" w:rsidRDefault="009D3C34" w:rsidP="00DE4103">
      <w:pPr>
        <w:spacing w:after="200" w:line="276" w:lineRule="auto"/>
        <w:jc w:val="center"/>
      </w:pPr>
    </w:p>
    <w:p w14:paraId="0FEEDF94" w14:textId="77777777" w:rsidR="009D3C34" w:rsidRPr="004C721A" w:rsidRDefault="009D3C34" w:rsidP="00DE4103">
      <w:pPr>
        <w:spacing w:after="200" w:line="276" w:lineRule="auto"/>
        <w:jc w:val="center"/>
      </w:pPr>
    </w:p>
    <w:p w14:paraId="5A03E271" w14:textId="77777777" w:rsidR="00DE4103" w:rsidRPr="004C721A" w:rsidRDefault="00DE4103" w:rsidP="00DE4103">
      <w:pPr>
        <w:spacing w:after="200" w:line="276" w:lineRule="auto"/>
        <w:jc w:val="center"/>
      </w:pPr>
    </w:p>
    <w:p w14:paraId="6212F34C" w14:textId="77777777" w:rsidR="00DE4103" w:rsidRPr="004C721A" w:rsidRDefault="00DE4103" w:rsidP="00DE4103">
      <w:pPr>
        <w:spacing w:after="200" w:line="276" w:lineRule="auto"/>
        <w:jc w:val="center"/>
      </w:pPr>
      <w:r w:rsidRPr="004C721A">
        <w:t xml:space="preserve">РАБОЧАЯ ПРОГРАММА УЧЕБНОЙ ДИСЦИПЛИНЫ/ </w:t>
      </w:r>
    </w:p>
    <w:p w14:paraId="0C0C9A2E" w14:textId="77777777" w:rsidR="00DE4103" w:rsidRPr="004C721A" w:rsidRDefault="00DE4103" w:rsidP="00DE4103">
      <w:pPr>
        <w:spacing w:after="200" w:line="276" w:lineRule="auto"/>
        <w:jc w:val="center"/>
      </w:pPr>
      <w:r w:rsidRPr="004C721A">
        <w:t>Дополнительный профессиональный блок</w:t>
      </w:r>
    </w:p>
    <w:p w14:paraId="5A839BF2" w14:textId="77777777" w:rsidR="00DE4103" w:rsidRPr="004C721A" w:rsidRDefault="00DE4103" w:rsidP="00DE4103">
      <w:pPr>
        <w:spacing w:after="200" w:line="276" w:lineRule="auto"/>
        <w:jc w:val="center"/>
      </w:pPr>
    </w:p>
    <w:p w14:paraId="06026677" w14:textId="77777777" w:rsidR="00DE4103" w:rsidRPr="004C721A" w:rsidRDefault="00DE4103" w:rsidP="003069C4">
      <w:pPr>
        <w:spacing w:line="276" w:lineRule="auto"/>
        <w:jc w:val="center"/>
        <w:rPr>
          <w:bCs/>
          <w:iCs/>
        </w:rPr>
      </w:pPr>
      <w:r w:rsidRPr="004C721A">
        <w:rPr>
          <w:bCs/>
          <w:iCs/>
        </w:rPr>
        <w:t>ОП.12 Основы фермерского дела</w:t>
      </w:r>
    </w:p>
    <w:p w14:paraId="252184A7" w14:textId="77777777" w:rsidR="00DE4103" w:rsidRPr="004C721A" w:rsidRDefault="00DE4103" w:rsidP="00DE4103">
      <w:pPr>
        <w:spacing w:after="200" w:line="276" w:lineRule="auto"/>
        <w:jc w:val="center"/>
      </w:pPr>
    </w:p>
    <w:p w14:paraId="11EAAE99" w14:textId="77777777" w:rsidR="00DE4103" w:rsidRPr="004C721A" w:rsidRDefault="00DE4103" w:rsidP="00DE4103">
      <w:pPr>
        <w:spacing w:after="200" w:line="276" w:lineRule="auto"/>
      </w:pPr>
    </w:p>
    <w:p w14:paraId="7338D256" w14:textId="77777777" w:rsidR="00DE4103" w:rsidRPr="004C721A" w:rsidRDefault="00DE4103" w:rsidP="00DE4103">
      <w:pPr>
        <w:spacing w:after="200" w:line="276" w:lineRule="auto"/>
      </w:pPr>
    </w:p>
    <w:p w14:paraId="65EA1444" w14:textId="77777777" w:rsidR="00DE4103" w:rsidRPr="004C721A" w:rsidRDefault="00DE4103" w:rsidP="00DE4103">
      <w:pPr>
        <w:spacing w:after="200" w:line="276" w:lineRule="auto"/>
      </w:pPr>
    </w:p>
    <w:p w14:paraId="60186B9D" w14:textId="77777777" w:rsidR="00DE4103" w:rsidRPr="004C721A" w:rsidRDefault="00DE4103" w:rsidP="00DE4103">
      <w:pPr>
        <w:spacing w:after="200" w:line="276" w:lineRule="auto"/>
      </w:pPr>
      <w:r w:rsidRPr="004C721A">
        <w:t>.</w:t>
      </w:r>
    </w:p>
    <w:p w14:paraId="23E549FE" w14:textId="77777777" w:rsidR="00DE4103" w:rsidRPr="004C721A" w:rsidRDefault="00DE4103" w:rsidP="00DE4103">
      <w:pPr>
        <w:spacing w:after="200" w:line="276" w:lineRule="auto"/>
      </w:pPr>
      <w:r w:rsidRPr="004C721A">
        <w:t>.</w:t>
      </w:r>
    </w:p>
    <w:p w14:paraId="2E545497" w14:textId="77777777" w:rsidR="00DE4103" w:rsidRPr="004C721A" w:rsidRDefault="00DE4103" w:rsidP="00DE4103">
      <w:pPr>
        <w:spacing w:after="200" w:line="276" w:lineRule="auto"/>
      </w:pPr>
    </w:p>
    <w:p w14:paraId="743DEAFC" w14:textId="77777777" w:rsidR="00DE4103" w:rsidRPr="004C721A" w:rsidRDefault="00DE4103" w:rsidP="00DE4103">
      <w:pPr>
        <w:spacing w:after="200" w:line="276" w:lineRule="auto"/>
      </w:pPr>
    </w:p>
    <w:p w14:paraId="066CC65A" w14:textId="77777777" w:rsidR="00DE4103" w:rsidRPr="004C721A" w:rsidRDefault="00DE4103" w:rsidP="00DE4103">
      <w:pPr>
        <w:spacing w:after="200" w:line="276" w:lineRule="auto"/>
      </w:pPr>
    </w:p>
    <w:p w14:paraId="16022777" w14:textId="77777777" w:rsidR="00DE4103" w:rsidRPr="004C721A" w:rsidRDefault="00DE4103" w:rsidP="00DE4103">
      <w:pPr>
        <w:spacing w:after="200" w:line="276" w:lineRule="auto"/>
      </w:pPr>
    </w:p>
    <w:p w14:paraId="6BB0BF9E" w14:textId="77777777" w:rsidR="00DE4103" w:rsidRPr="004C721A" w:rsidRDefault="00DE4103" w:rsidP="00DE4103">
      <w:pPr>
        <w:spacing w:after="200" w:line="276" w:lineRule="auto"/>
      </w:pPr>
    </w:p>
    <w:p w14:paraId="76B403DC" w14:textId="77777777" w:rsidR="00DE4103" w:rsidRPr="004C721A" w:rsidRDefault="00DE4103" w:rsidP="00DE4103">
      <w:pPr>
        <w:spacing w:after="200" w:line="276" w:lineRule="auto"/>
        <w:jc w:val="center"/>
      </w:pPr>
      <w:r w:rsidRPr="004C721A">
        <w:rPr>
          <w:bCs/>
          <w:iCs/>
        </w:rPr>
        <w:t>2022 г.</w:t>
      </w:r>
      <w:r w:rsidRPr="004C721A">
        <w:rPr>
          <w:bCs/>
          <w:iCs/>
        </w:rPr>
        <w:br w:type="page"/>
      </w:r>
      <w:r w:rsidRPr="004C721A">
        <w:lastRenderedPageBreak/>
        <w:t>СОДЕРЖАНИЕ</w:t>
      </w:r>
    </w:p>
    <w:p w14:paraId="73050BAD" w14:textId="77777777" w:rsidR="00DE4103" w:rsidRPr="004C721A" w:rsidRDefault="00DE4103" w:rsidP="00DE4103">
      <w:pPr>
        <w:spacing w:after="200" w:line="276" w:lineRule="auto"/>
      </w:pPr>
    </w:p>
    <w:tbl>
      <w:tblPr>
        <w:tblW w:w="0" w:type="auto"/>
        <w:tblLook w:val="01E0" w:firstRow="1" w:lastRow="1" w:firstColumn="1" w:lastColumn="1" w:noHBand="0" w:noVBand="0"/>
      </w:tblPr>
      <w:tblGrid>
        <w:gridCol w:w="7501"/>
        <w:gridCol w:w="1854"/>
      </w:tblGrid>
      <w:tr w:rsidR="00DE4103" w:rsidRPr="004C721A" w14:paraId="570A67A8" w14:textId="77777777" w:rsidTr="00026641">
        <w:tc>
          <w:tcPr>
            <w:tcW w:w="7501" w:type="dxa"/>
          </w:tcPr>
          <w:p w14:paraId="239DD653" w14:textId="77777777" w:rsidR="00DE4103" w:rsidRPr="004C721A" w:rsidRDefault="00DE4103" w:rsidP="005666E7">
            <w:pPr>
              <w:suppressAutoHyphens/>
              <w:spacing w:after="200" w:line="276" w:lineRule="auto"/>
              <w:ind w:left="284"/>
            </w:pPr>
            <w:r w:rsidRPr="004C721A">
              <w:t xml:space="preserve">ОБЩАЯ ХАРАКТЕРИСТИКА </w:t>
            </w:r>
            <w:r w:rsidRPr="004C721A">
              <w:rPr>
                <w:color w:val="000000"/>
              </w:rPr>
              <w:t>РАБОЧЕЙ ПРОГРАММЫ</w:t>
            </w:r>
            <w:r w:rsidRPr="004C721A">
              <w:t xml:space="preserve"> УЧЕБНОЙ ДИСЦИПЛИНЫ</w:t>
            </w:r>
          </w:p>
        </w:tc>
        <w:tc>
          <w:tcPr>
            <w:tcW w:w="1854" w:type="dxa"/>
          </w:tcPr>
          <w:p w14:paraId="7933E5F9" w14:textId="77777777" w:rsidR="00DE4103" w:rsidRPr="004C721A" w:rsidRDefault="00DE4103" w:rsidP="005666E7">
            <w:pPr>
              <w:spacing w:after="200" w:line="276" w:lineRule="auto"/>
            </w:pPr>
          </w:p>
        </w:tc>
      </w:tr>
      <w:tr w:rsidR="00DE4103" w:rsidRPr="004C721A" w14:paraId="4FAF3BB4" w14:textId="77777777" w:rsidTr="00026641">
        <w:tc>
          <w:tcPr>
            <w:tcW w:w="7501" w:type="dxa"/>
          </w:tcPr>
          <w:p w14:paraId="45378EF1" w14:textId="77777777" w:rsidR="00DE4103" w:rsidRPr="004C721A" w:rsidRDefault="00DE4103" w:rsidP="005666E7">
            <w:pPr>
              <w:suppressAutoHyphens/>
              <w:spacing w:after="200" w:line="276" w:lineRule="auto"/>
              <w:ind w:left="284"/>
            </w:pPr>
            <w:r w:rsidRPr="004C721A">
              <w:t>СТРУКТУРА И СОДЕРЖАНИЕ УЧЕБНОЙ ДИСЦИПЛИНЫ</w:t>
            </w:r>
          </w:p>
          <w:p w14:paraId="7F739780" w14:textId="77777777" w:rsidR="00DE4103" w:rsidRPr="004C721A" w:rsidRDefault="00DE4103" w:rsidP="005666E7">
            <w:pPr>
              <w:suppressAutoHyphens/>
              <w:spacing w:after="200" w:line="276" w:lineRule="auto"/>
              <w:ind w:left="284"/>
            </w:pPr>
            <w:r w:rsidRPr="004C721A">
              <w:t>УСЛОВИЯ РЕАЛИЗАЦИИ УЧЕБНОЙ ДИСЦИПЛИНЫ</w:t>
            </w:r>
          </w:p>
        </w:tc>
        <w:tc>
          <w:tcPr>
            <w:tcW w:w="1854" w:type="dxa"/>
          </w:tcPr>
          <w:p w14:paraId="1088158B" w14:textId="77777777" w:rsidR="00DE4103" w:rsidRPr="004C721A" w:rsidRDefault="00DE4103" w:rsidP="005666E7">
            <w:pPr>
              <w:spacing w:after="200" w:line="276" w:lineRule="auto"/>
              <w:ind w:left="644"/>
            </w:pPr>
          </w:p>
        </w:tc>
      </w:tr>
      <w:tr w:rsidR="00DE4103" w:rsidRPr="004C721A" w14:paraId="1483433C" w14:textId="77777777" w:rsidTr="00026641">
        <w:tc>
          <w:tcPr>
            <w:tcW w:w="7501" w:type="dxa"/>
          </w:tcPr>
          <w:p w14:paraId="109249CD" w14:textId="77777777" w:rsidR="00DE4103" w:rsidRPr="004C721A" w:rsidRDefault="00DE4103" w:rsidP="005666E7">
            <w:pPr>
              <w:suppressAutoHyphens/>
              <w:spacing w:after="200" w:line="276" w:lineRule="auto"/>
              <w:ind w:left="284"/>
            </w:pPr>
            <w:r w:rsidRPr="004C721A">
              <w:t>КОНТРОЛЬ И ОЦЕНКА РЕЗУЛЬТАТОВ ОСВОЕНИЯ УЧЕБНОЙ ДИСЦИПЛИНЫ</w:t>
            </w:r>
          </w:p>
          <w:p w14:paraId="5725F60B" w14:textId="77777777" w:rsidR="00DE4103" w:rsidRPr="004C721A" w:rsidRDefault="00DE4103" w:rsidP="005666E7">
            <w:pPr>
              <w:suppressAutoHyphens/>
              <w:spacing w:after="200" w:line="276" w:lineRule="auto"/>
            </w:pPr>
          </w:p>
        </w:tc>
        <w:tc>
          <w:tcPr>
            <w:tcW w:w="1854" w:type="dxa"/>
          </w:tcPr>
          <w:p w14:paraId="665CE327" w14:textId="77777777" w:rsidR="00DE4103" w:rsidRPr="004C721A" w:rsidRDefault="00DE4103" w:rsidP="005666E7">
            <w:pPr>
              <w:spacing w:after="200" w:line="276" w:lineRule="auto"/>
            </w:pPr>
          </w:p>
        </w:tc>
      </w:tr>
    </w:tbl>
    <w:p w14:paraId="0AB71623" w14:textId="77777777" w:rsidR="00DE4103" w:rsidRPr="004C721A" w:rsidRDefault="00DE4103" w:rsidP="005666E7">
      <w:pPr>
        <w:suppressAutoHyphens/>
        <w:spacing w:line="276" w:lineRule="auto"/>
        <w:ind w:left="720"/>
        <w:jc w:val="center"/>
      </w:pPr>
      <w:r w:rsidRPr="004C721A">
        <w:br w:type="page"/>
      </w:r>
      <w:r w:rsidRPr="004C721A">
        <w:lastRenderedPageBreak/>
        <w:t xml:space="preserve">ОБЩАЯ ХАРАКТЕРИСТИКА </w:t>
      </w:r>
      <w:r w:rsidRPr="004C721A">
        <w:rPr>
          <w:color w:val="000000"/>
        </w:rPr>
        <w:t>РАБОЧЕЙ ПРОГРАММЫ</w:t>
      </w:r>
      <w:r w:rsidRPr="004C721A">
        <w:t xml:space="preserve"> УЧЕБНОЙ ДИСЦИПЛИНЫ</w:t>
      </w:r>
    </w:p>
    <w:p w14:paraId="2CD8FF2E" w14:textId="77777777" w:rsidR="00DE4103" w:rsidRPr="004C721A" w:rsidRDefault="00DE4103" w:rsidP="00DE4103">
      <w:pPr>
        <w:suppressAutoHyphens/>
        <w:ind w:left="720"/>
        <w:jc w:val="center"/>
        <w:rPr>
          <w:bCs/>
        </w:rPr>
      </w:pPr>
      <w:r w:rsidRPr="004C721A">
        <w:rPr>
          <w:bCs/>
        </w:rPr>
        <w:t>ОП.12 Основы фермерского дела</w:t>
      </w:r>
    </w:p>
    <w:p w14:paraId="1BC23F9C" w14:textId="77777777" w:rsidR="00DE4103" w:rsidRPr="004C721A" w:rsidRDefault="00DE4103" w:rsidP="00DE4103">
      <w:pPr>
        <w:spacing w:line="276" w:lineRule="auto"/>
        <w:ind w:firstLine="709"/>
        <w:jc w:val="center"/>
        <w:rPr>
          <w:vertAlign w:val="superscript"/>
        </w:rPr>
      </w:pPr>
      <w:r w:rsidRPr="004C721A">
        <w:rPr>
          <w:vertAlign w:val="superscript"/>
        </w:rPr>
        <w:t>(наименование дисциплины)</w:t>
      </w:r>
    </w:p>
    <w:p w14:paraId="060F0A7C" w14:textId="77777777" w:rsidR="00DE4103" w:rsidRPr="004C721A" w:rsidRDefault="00DE4103" w:rsidP="00DE4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color w:val="000000"/>
        </w:rPr>
      </w:pPr>
      <w:r w:rsidRPr="004C721A">
        <w:t xml:space="preserve">1.1. Место дисциплины в структуре основной образовательной программы: </w:t>
      </w:r>
    </w:p>
    <w:p w14:paraId="0A11DD1D" w14:textId="77777777" w:rsidR="00DE4103" w:rsidRPr="004C721A" w:rsidRDefault="00DE4103" w:rsidP="00DE41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 xml:space="preserve">Учебная дисциплина </w:t>
      </w:r>
      <w:r w:rsidRPr="004C721A">
        <w:rPr>
          <w:bCs/>
        </w:rPr>
        <w:t>ОП.12 Основы фермерского дела</w:t>
      </w:r>
      <w:r w:rsidRPr="004C721A">
        <w:t xml:space="preserve"> является обязательной частью</w:t>
      </w:r>
      <w:r w:rsidR="005666E7" w:rsidRPr="004C721A">
        <w:t xml:space="preserve"> </w:t>
      </w:r>
      <w:r w:rsidRPr="004C721A">
        <w:t>общ</w:t>
      </w:r>
      <w:r w:rsidR="00084668">
        <w:t xml:space="preserve">епрофессионального цикла ПООП-П </w:t>
      </w:r>
      <w:r w:rsidRPr="004C721A">
        <w:t xml:space="preserve">в соответствии с ФГОС СПО по </w:t>
      </w:r>
      <w:r w:rsidRPr="004C721A">
        <w:rPr>
          <w:color w:val="000000"/>
        </w:rPr>
        <w:t>специальности</w:t>
      </w:r>
      <w:r w:rsidR="005666E7" w:rsidRPr="004C721A">
        <w:t xml:space="preserve"> 36.02.01 Ветеринария</w:t>
      </w:r>
    </w:p>
    <w:p w14:paraId="6A5C5F80" w14:textId="77777777" w:rsidR="00DE4103" w:rsidRPr="004C721A" w:rsidRDefault="00DE4103" w:rsidP="00DE410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4C721A">
        <w:t>Особое значение дисциплина имеет при формировании и развитии  ОК 2, ОК3, ОК4,ОК7.</w:t>
      </w:r>
    </w:p>
    <w:p w14:paraId="74C893A7" w14:textId="77777777" w:rsidR="00DE4103" w:rsidRPr="004C721A" w:rsidRDefault="00DE4103" w:rsidP="00DE4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pPr>
    </w:p>
    <w:p w14:paraId="4DD56BEC" w14:textId="77777777" w:rsidR="00DE4103" w:rsidRPr="004C721A" w:rsidRDefault="00DE4103" w:rsidP="00DE4103">
      <w:pPr>
        <w:spacing w:line="276" w:lineRule="auto"/>
        <w:ind w:firstLine="709"/>
      </w:pPr>
      <w:r w:rsidRPr="004C721A">
        <w:t>1.2. Цель и планируемые результаты освоения дисциплины:</w:t>
      </w:r>
    </w:p>
    <w:p w14:paraId="0F9A1920" w14:textId="77777777" w:rsidR="00DE4103" w:rsidRPr="004C721A" w:rsidRDefault="00DE4103" w:rsidP="00DE4103">
      <w:pPr>
        <w:suppressAutoHyphens/>
        <w:ind w:firstLine="709"/>
        <w:jc w:val="both"/>
      </w:pPr>
      <w:r w:rsidRPr="004C721A">
        <w:t>В рамках программы учебной дисциплины обучающимися осваиваются умения и знания</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65"/>
        <w:gridCol w:w="1358"/>
        <w:gridCol w:w="2427"/>
        <w:gridCol w:w="3095"/>
      </w:tblGrid>
      <w:tr w:rsidR="00DE4103" w:rsidRPr="004C721A" w14:paraId="3525A1FD" w14:textId="77777777" w:rsidTr="00026641">
        <w:trPr>
          <w:trHeight w:val="649"/>
        </w:trPr>
        <w:tc>
          <w:tcPr>
            <w:tcW w:w="2465" w:type="dxa"/>
            <w:hideMark/>
          </w:tcPr>
          <w:p w14:paraId="25C292AE" w14:textId="77777777" w:rsidR="00DE4103" w:rsidRPr="004C721A" w:rsidRDefault="00DE4103" w:rsidP="00026641">
            <w:pPr>
              <w:suppressAutoHyphens/>
              <w:jc w:val="center"/>
              <w:rPr>
                <w:bCs/>
                <w:iCs/>
              </w:rPr>
            </w:pPr>
            <w:r w:rsidRPr="004C721A">
              <w:t xml:space="preserve">Код </w:t>
            </w:r>
          </w:p>
          <w:p w14:paraId="3481DD93" w14:textId="77777777" w:rsidR="00DE4103" w:rsidRPr="004C721A" w:rsidRDefault="00DE4103" w:rsidP="00026641">
            <w:pPr>
              <w:suppressAutoHyphens/>
              <w:jc w:val="center"/>
              <w:rPr>
                <w:bCs/>
                <w:iCs/>
              </w:rPr>
            </w:pPr>
            <w:r w:rsidRPr="004C721A">
              <w:rPr>
                <w:bCs/>
                <w:iCs/>
              </w:rPr>
              <w:t>ОК2, ОК3, ОК4, ОК7</w:t>
            </w:r>
          </w:p>
          <w:p w14:paraId="751E2B5D" w14:textId="77777777" w:rsidR="00DE4103" w:rsidRPr="004C721A" w:rsidRDefault="00DE4103" w:rsidP="00026641">
            <w:pPr>
              <w:suppressAutoHyphens/>
              <w:jc w:val="center"/>
            </w:pPr>
          </w:p>
          <w:p w14:paraId="21727C42" w14:textId="77777777" w:rsidR="00DE4103" w:rsidRPr="004C721A" w:rsidRDefault="00DE4103" w:rsidP="00026641">
            <w:pPr>
              <w:suppressAutoHyphens/>
              <w:jc w:val="center"/>
            </w:pPr>
          </w:p>
        </w:tc>
        <w:tc>
          <w:tcPr>
            <w:tcW w:w="1358" w:type="dxa"/>
          </w:tcPr>
          <w:p w14:paraId="4015B1FD" w14:textId="77777777" w:rsidR="00DE4103" w:rsidRPr="004C721A" w:rsidRDefault="00DE4103" w:rsidP="00026641">
            <w:pPr>
              <w:suppressAutoHyphens/>
              <w:jc w:val="center"/>
            </w:pPr>
            <w:r w:rsidRPr="004C721A">
              <w:t>Владеть навыками</w:t>
            </w:r>
          </w:p>
          <w:p w14:paraId="1B5A11BA" w14:textId="77777777" w:rsidR="00DE4103" w:rsidRPr="004C721A" w:rsidRDefault="00DE4103" w:rsidP="00026641">
            <w:pPr>
              <w:suppressAutoHyphens/>
              <w:jc w:val="center"/>
            </w:pPr>
          </w:p>
        </w:tc>
        <w:tc>
          <w:tcPr>
            <w:tcW w:w="2427" w:type="dxa"/>
            <w:hideMark/>
          </w:tcPr>
          <w:p w14:paraId="6966C5BD" w14:textId="77777777" w:rsidR="00DE4103" w:rsidRPr="004C721A" w:rsidRDefault="00DE4103" w:rsidP="00026641">
            <w:pPr>
              <w:suppressAutoHyphens/>
              <w:jc w:val="center"/>
            </w:pPr>
            <w:r w:rsidRPr="004C721A">
              <w:t>Умения</w:t>
            </w:r>
          </w:p>
        </w:tc>
        <w:tc>
          <w:tcPr>
            <w:tcW w:w="3095" w:type="dxa"/>
            <w:hideMark/>
          </w:tcPr>
          <w:p w14:paraId="26BCD434" w14:textId="77777777" w:rsidR="00DE4103" w:rsidRPr="004C721A" w:rsidRDefault="00DE4103" w:rsidP="00026641">
            <w:pPr>
              <w:suppressAutoHyphens/>
              <w:jc w:val="center"/>
            </w:pPr>
            <w:r w:rsidRPr="004C721A">
              <w:t>Знания</w:t>
            </w:r>
          </w:p>
        </w:tc>
      </w:tr>
      <w:tr w:rsidR="00DE4103" w:rsidRPr="004C721A" w14:paraId="6A3055F3" w14:textId="77777777" w:rsidTr="00026641">
        <w:trPr>
          <w:trHeight w:val="212"/>
        </w:trPr>
        <w:tc>
          <w:tcPr>
            <w:tcW w:w="2465" w:type="dxa"/>
          </w:tcPr>
          <w:p w14:paraId="7FC42B3E" w14:textId="77777777" w:rsidR="00DE4103" w:rsidRPr="004C721A" w:rsidRDefault="00DE4103" w:rsidP="00026641">
            <w:pPr>
              <w:suppressAutoHyphens/>
              <w:rPr>
                <w:bCs/>
                <w:iCs/>
              </w:rPr>
            </w:pPr>
            <w:r w:rsidRPr="004C721A">
              <w:rPr>
                <w:bCs/>
                <w:iC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358" w:type="dxa"/>
            <w:vMerge w:val="restart"/>
          </w:tcPr>
          <w:p w14:paraId="23BBDC8A" w14:textId="77777777" w:rsidR="00DE4103" w:rsidRPr="004C721A" w:rsidRDefault="00DE4103" w:rsidP="00026641">
            <w:pPr>
              <w:suppressAutoHyphens/>
              <w:rPr>
                <w:iCs/>
              </w:rPr>
            </w:pPr>
            <w:r w:rsidRPr="004C721A">
              <w:rPr>
                <w:iCs/>
              </w:rPr>
              <w:t>пользования программными и техническими средствами оперативного делового общения и проведения видеоконференций Sky</w:t>
            </w:r>
            <w:r w:rsidRPr="004C721A">
              <w:rPr>
                <w:iCs/>
                <w:lang w:val="en-US"/>
              </w:rPr>
              <w:t>p</w:t>
            </w:r>
            <w:r w:rsidRPr="004C721A">
              <w:rPr>
                <w:iCs/>
              </w:rPr>
              <w:t xml:space="preserve">e, </w:t>
            </w:r>
            <w:proofErr w:type="spellStart"/>
            <w:r w:rsidRPr="004C721A">
              <w:rPr>
                <w:iCs/>
              </w:rPr>
              <w:t>Сферум</w:t>
            </w:r>
            <w:proofErr w:type="spellEnd"/>
            <w:r w:rsidRPr="004C721A">
              <w:rPr>
                <w:iCs/>
              </w:rPr>
              <w:t xml:space="preserve">, </w:t>
            </w:r>
            <w:proofErr w:type="spellStart"/>
            <w:r w:rsidRPr="004C721A">
              <w:rPr>
                <w:iCs/>
              </w:rPr>
              <w:t>WhаtsApp</w:t>
            </w:r>
            <w:proofErr w:type="spellEnd"/>
            <w:r w:rsidRPr="004C721A">
              <w:rPr>
                <w:iCs/>
              </w:rPr>
              <w:t xml:space="preserve">, </w:t>
            </w:r>
            <w:proofErr w:type="spellStart"/>
            <w:r w:rsidRPr="004C721A">
              <w:rPr>
                <w:iCs/>
              </w:rPr>
              <w:t>Telеgram</w:t>
            </w:r>
            <w:proofErr w:type="spellEnd"/>
          </w:p>
        </w:tc>
        <w:tc>
          <w:tcPr>
            <w:tcW w:w="2427" w:type="dxa"/>
            <w:vMerge w:val="restart"/>
          </w:tcPr>
          <w:p w14:paraId="79086D13" w14:textId="77777777" w:rsidR="00DE4103" w:rsidRPr="004C721A" w:rsidRDefault="00DE4103" w:rsidP="00026641">
            <w:pPr>
              <w:suppressAutoHyphens/>
              <w:ind w:left="720"/>
            </w:pPr>
            <w:r w:rsidRPr="004C721A">
              <w:rPr>
                <w:iCs/>
              </w:rPr>
              <w:t>Уметь:</w:t>
            </w:r>
          </w:p>
          <w:p w14:paraId="534D7507" w14:textId="77777777" w:rsidR="00DE4103" w:rsidRPr="004C721A" w:rsidRDefault="00DE4103" w:rsidP="00026641">
            <w:pPr>
              <w:suppressAutoHyphens/>
            </w:pPr>
            <w:r w:rsidRPr="004C721A">
              <w:rPr>
                <w:iCs/>
              </w:rPr>
              <w:t>-Научиться принимать по решению предпринимательских</w:t>
            </w:r>
            <w:r w:rsidRPr="004C721A">
              <w:t xml:space="preserve"> (фермерских)задач;</w:t>
            </w:r>
          </w:p>
          <w:p w14:paraId="5D8F6296" w14:textId="77777777" w:rsidR="00DE4103" w:rsidRPr="004C721A" w:rsidRDefault="00DE4103" w:rsidP="00026641">
            <w:pPr>
              <w:suppressAutoHyphens/>
            </w:pPr>
            <w:r w:rsidRPr="004C721A">
              <w:rPr>
                <w:iCs/>
              </w:rPr>
              <w:t xml:space="preserve">-уметь разработать и выполнять презентации, </w:t>
            </w:r>
            <w:r w:rsidRPr="004C721A">
              <w:t>составлять план по производству сельскохозяйственной продукции;</w:t>
            </w:r>
          </w:p>
          <w:p w14:paraId="60C5F48C" w14:textId="77777777" w:rsidR="00DE4103" w:rsidRPr="004C721A" w:rsidRDefault="00DE4103" w:rsidP="00026641">
            <w:pPr>
              <w:suppressAutoHyphens/>
            </w:pPr>
            <w:r w:rsidRPr="004C721A">
              <w:t>-работать в группе и самостоятельно</w:t>
            </w:r>
          </w:p>
          <w:p w14:paraId="254399D2" w14:textId="77777777" w:rsidR="00DE4103" w:rsidRPr="004C721A" w:rsidRDefault="00DE4103" w:rsidP="00026641">
            <w:pPr>
              <w:suppressAutoHyphens/>
            </w:pPr>
            <w:r w:rsidRPr="004C721A">
              <w:t xml:space="preserve">; -пользоваться Программными средствами ведения бухгалтерского и налогового учёта, представления электронной отчётности Контур Эльба, Моё Дело, Service </w:t>
            </w:r>
            <w:proofErr w:type="spellStart"/>
            <w:r w:rsidRPr="004C721A">
              <w:t>Cloud</w:t>
            </w:r>
            <w:proofErr w:type="spellEnd"/>
          </w:p>
          <w:p w14:paraId="2D70C38A" w14:textId="77777777" w:rsidR="00DE4103" w:rsidRPr="004C721A" w:rsidRDefault="00DE4103" w:rsidP="00026641">
            <w:pPr>
              <w:suppressAutoHyphens/>
            </w:pPr>
          </w:p>
        </w:tc>
        <w:tc>
          <w:tcPr>
            <w:tcW w:w="3095" w:type="dxa"/>
            <w:vMerge w:val="restart"/>
          </w:tcPr>
          <w:p w14:paraId="5A0A4C17" w14:textId="77777777" w:rsidR="00DE4103" w:rsidRPr="004C721A" w:rsidRDefault="00DE4103" w:rsidP="00026641">
            <w:pPr>
              <w:suppressAutoHyphens/>
            </w:pPr>
            <w:r w:rsidRPr="004C721A">
              <w:t>-понятия фермер, ЛПХ, КФХ, государственные меры по поддержке фермерства;</w:t>
            </w:r>
          </w:p>
          <w:p w14:paraId="5815E8B8" w14:textId="77777777" w:rsidR="00DE4103" w:rsidRPr="004C721A" w:rsidRDefault="00DE4103" w:rsidP="00026641">
            <w:pPr>
              <w:suppressAutoHyphens/>
            </w:pPr>
            <w:r w:rsidRPr="004C721A">
              <w:t>-особенности содержания, кормления, разведения различных видов домашних животных и приёмы ухода за культурными растениями;</w:t>
            </w:r>
          </w:p>
          <w:p w14:paraId="5B8DB6EE" w14:textId="77777777" w:rsidR="00DE4103" w:rsidRPr="004C721A" w:rsidRDefault="00DE4103" w:rsidP="00026641">
            <w:pPr>
              <w:suppressAutoHyphens/>
            </w:pPr>
            <w:r w:rsidRPr="004C721A">
              <w:t>-основные районированные породы и сорта;</w:t>
            </w:r>
          </w:p>
          <w:p w14:paraId="66AFAB5D" w14:textId="77777777" w:rsidR="00DE4103" w:rsidRPr="004C721A" w:rsidRDefault="00DE4103" w:rsidP="00026641">
            <w:pPr>
              <w:suppressAutoHyphens/>
            </w:pPr>
            <w:r w:rsidRPr="004C721A">
              <w:t>-виды сельскохозяйственной техники;</w:t>
            </w:r>
          </w:p>
          <w:p w14:paraId="7C4E05FE" w14:textId="77777777" w:rsidR="00DE4103" w:rsidRPr="004C721A" w:rsidRDefault="00DE4103" w:rsidP="00026641">
            <w:pPr>
              <w:suppressAutoHyphens/>
            </w:pPr>
            <w:r w:rsidRPr="004C721A">
              <w:t>-основные области применения биологических знаний в практике сельского хозяйства, при охране окружающей среды и здоровья человека;</w:t>
            </w:r>
          </w:p>
          <w:p w14:paraId="5848E11A" w14:textId="77777777" w:rsidR="00DE4103" w:rsidRPr="004C721A" w:rsidRDefault="00DE4103" w:rsidP="00026641">
            <w:pPr>
              <w:suppressAutoHyphens/>
            </w:pPr>
            <w:r w:rsidRPr="004C721A">
              <w:rPr>
                <w:bCs/>
              </w:rPr>
              <w:t xml:space="preserve">-методы и программные средства продвижения сайта в Интернете </w:t>
            </w:r>
            <w:proofErr w:type="spellStart"/>
            <w:r w:rsidRPr="004C721A">
              <w:rPr>
                <w:bCs/>
              </w:rPr>
              <w:t>KeyCollector</w:t>
            </w:r>
            <w:proofErr w:type="spellEnd"/>
            <w:r w:rsidRPr="004C721A">
              <w:rPr>
                <w:bCs/>
              </w:rPr>
              <w:t xml:space="preserve">, </w:t>
            </w:r>
            <w:proofErr w:type="spellStart"/>
            <w:r w:rsidRPr="004C721A">
              <w:rPr>
                <w:bCs/>
              </w:rPr>
              <w:t>TopSite</w:t>
            </w:r>
            <w:proofErr w:type="spellEnd"/>
            <w:r w:rsidRPr="004C721A">
              <w:t>.</w:t>
            </w:r>
          </w:p>
          <w:p w14:paraId="7EF077C9" w14:textId="77777777" w:rsidR="00DE4103" w:rsidRPr="004C721A" w:rsidRDefault="00DE4103" w:rsidP="00026641">
            <w:pPr>
              <w:suppressAutoHyphens/>
            </w:pPr>
            <w:r w:rsidRPr="004C721A">
              <w:t xml:space="preserve"> </w:t>
            </w:r>
            <w:r w:rsidRPr="004C721A">
              <w:rPr>
                <w:bCs/>
              </w:rPr>
              <w:t xml:space="preserve">Программные средства организации взаимодействия с клиентами (CRM) Битрикс24, </w:t>
            </w:r>
            <w:proofErr w:type="spellStart"/>
            <w:r w:rsidRPr="004C721A">
              <w:rPr>
                <w:bCs/>
              </w:rPr>
              <w:t>amoCRM</w:t>
            </w:r>
            <w:proofErr w:type="spellEnd"/>
            <w:r w:rsidRPr="004C721A">
              <w:rPr>
                <w:bCs/>
              </w:rPr>
              <w:t xml:space="preserve">, </w:t>
            </w:r>
            <w:proofErr w:type="spellStart"/>
            <w:r w:rsidRPr="004C721A">
              <w:rPr>
                <w:bCs/>
              </w:rPr>
              <w:t>BPM’Online</w:t>
            </w:r>
            <w:proofErr w:type="spellEnd"/>
            <w:r w:rsidRPr="004C721A">
              <w:rPr>
                <w:bCs/>
              </w:rPr>
              <w:t xml:space="preserve">, </w:t>
            </w:r>
            <w:proofErr w:type="spellStart"/>
            <w:r w:rsidRPr="004C721A">
              <w:rPr>
                <w:bCs/>
              </w:rPr>
              <w:t>Мегаплан</w:t>
            </w:r>
            <w:proofErr w:type="spellEnd"/>
          </w:p>
        </w:tc>
      </w:tr>
      <w:tr w:rsidR="00DE4103" w:rsidRPr="004C721A" w14:paraId="689C20D8" w14:textId="77777777" w:rsidTr="00026641">
        <w:trPr>
          <w:trHeight w:val="212"/>
        </w:trPr>
        <w:tc>
          <w:tcPr>
            <w:tcW w:w="2465" w:type="dxa"/>
          </w:tcPr>
          <w:p w14:paraId="5B5E35E6" w14:textId="77777777" w:rsidR="00DE4103" w:rsidRPr="004C721A" w:rsidRDefault="00DE4103" w:rsidP="00026641">
            <w:pPr>
              <w:suppressAutoHyphens/>
              <w:rPr>
                <w:bCs/>
                <w:iCs/>
              </w:rPr>
            </w:pPr>
            <w:r w:rsidRPr="004C721A">
              <w:rPr>
                <w:bCs/>
                <w:iC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358" w:type="dxa"/>
            <w:vMerge/>
          </w:tcPr>
          <w:p w14:paraId="4846A49A" w14:textId="77777777" w:rsidR="00DE4103" w:rsidRPr="004C721A" w:rsidRDefault="00DE4103" w:rsidP="00026641">
            <w:pPr>
              <w:suppressAutoHyphens/>
              <w:jc w:val="center"/>
            </w:pPr>
          </w:p>
        </w:tc>
        <w:tc>
          <w:tcPr>
            <w:tcW w:w="2427" w:type="dxa"/>
            <w:vMerge/>
          </w:tcPr>
          <w:p w14:paraId="59257EF0" w14:textId="77777777" w:rsidR="00DE4103" w:rsidRPr="004C721A" w:rsidRDefault="00DE4103" w:rsidP="00026641">
            <w:pPr>
              <w:suppressAutoHyphens/>
              <w:jc w:val="center"/>
            </w:pPr>
          </w:p>
        </w:tc>
        <w:tc>
          <w:tcPr>
            <w:tcW w:w="3095" w:type="dxa"/>
            <w:vMerge/>
          </w:tcPr>
          <w:p w14:paraId="0E83929C" w14:textId="77777777" w:rsidR="00DE4103" w:rsidRPr="004C721A" w:rsidRDefault="00DE4103" w:rsidP="00026641">
            <w:pPr>
              <w:suppressAutoHyphens/>
            </w:pPr>
          </w:p>
        </w:tc>
      </w:tr>
      <w:tr w:rsidR="00DE4103" w:rsidRPr="004C721A" w14:paraId="2E3D2EE4" w14:textId="77777777" w:rsidTr="00026641">
        <w:trPr>
          <w:trHeight w:val="212"/>
        </w:trPr>
        <w:tc>
          <w:tcPr>
            <w:tcW w:w="2465" w:type="dxa"/>
          </w:tcPr>
          <w:p w14:paraId="48A4E4D2" w14:textId="77777777" w:rsidR="00DE4103" w:rsidRPr="004C721A" w:rsidRDefault="00DE4103" w:rsidP="00026641">
            <w:pPr>
              <w:suppressAutoHyphens/>
              <w:rPr>
                <w:bCs/>
                <w:iCs/>
              </w:rPr>
            </w:pPr>
            <w:r w:rsidRPr="004C721A">
              <w:rPr>
                <w:bCs/>
                <w:iCs/>
              </w:rPr>
              <w:t>ОК 04. Эффективно взаимодействовать и работать в коллективе и команде;</w:t>
            </w:r>
          </w:p>
        </w:tc>
        <w:tc>
          <w:tcPr>
            <w:tcW w:w="1358" w:type="dxa"/>
            <w:vMerge/>
          </w:tcPr>
          <w:p w14:paraId="78EB2AC5" w14:textId="77777777" w:rsidR="00DE4103" w:rsidRPr="004C721A" w:rsidRDefault="00DE4103" w:rsidP="00026641">
            <w:pPr>
              <w:suppressAutoHyphens/>
              <w:jc w:val="center"/>
            </w:pPr>
          </w:p>
        </w:tc>
        <w:tc>
          <w:tcPr>
            <w:tcW w:w="2427" w:type="dxa"/>
            <w:vMerge/>
          </w:tcPr>
          <w:p w14:paraId="70D4C9A4" w14:textId="77777777" w:rsidR="00DE4103" w:rsidRPr="004C721A" w:rsidRDefault="00DE4103" w:rsidP="00026641">
            <w:pPr>
              <w:suppressAutoHyphens/>
              <w:jc w:val="center"/>
            </w:pPr>
          </w:p>
        </w:tc>
        <w:tc>
          <w:tcPr>
            <w:tcW w:w="3095" w:type="dxa"/>
            <w:vMerge/>
          </w:tcPr>
          <w:p w14:paraId="2E487F02" w14:textId="77777777" w:rsidR="00DE4103" w:rsidRPr="004C721A" w:rsidRDefault="00DE4103" w:rsidP="00026641">
            <w:pPr>
              <w:suppressAutoHyphens/>
            </w:pPr>
          </w:p>
        </w:tc>
      </w:tr>
      <w:tr w:rsidR="00DE4103" w:rsidRPr="004C721A" w14:paraId="3FBEEB71" w14:textId="77777777" w:rsidTr="00026641">
        <w:trPr>
          <w:trHeight w:val="212"/>
        </w:trPr>
        <w:tc>
          <w:tcPr>
            <w:tcW w:w="2465" w:type="dxa"/>
          </w:tcPr>
          <w:p w14:paraId="7C3CBF62" w14:textId="77777777" w:rsidR="00DE4103" w:rsidRPr="004C721A" w:rsidRDefault="00DE4103" w:rsidP="00026641">
            <w:pPr>
              <w:suppressAutoHyphens/>
              <w:rPr>
                <w:bCs/>
                <w:iCs/>
              </w:rPr>
            </w:pPr>
            <w:r w:rsidRPr="004C721A">
              <w:rPr>
                <w:bCs/>
                <w:iCs/>
              </w:rPr>
              <w:t xml:space="preserve">ОК 07. Содействовать сохранению окружающей среды, </w:t>
            </w:r>
            <w:r w:rsidRPr="004C721A">
              <w:rPr>
                <w:bCs/>
                <w:iCs/>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358" w:type="dxa"/>
            <w:vMerge/>
          </w:tcPr>
          <w:p w14:paraId="41871BA5" w14:textId="77777777" w:rsidR="00DE4103" w:rsidRPr="004C721A" w:rsidRDefault="00DE4103" w:rsidP="00026641">
            <w:pPr>
              <w:suppressAutoHyphens/>
              <w:jc w:val="center"/>
            </w:pPr>
          </w:p>
        </w:tc>
        <w:tc>
          <w:tcPr>
            <w:tcW w:w="2427" w:type="dxa"/>
            <w:vMerge/>
          </w:tcPr>
          <w:p w14:paraId="773C6B52" w14:textId="77777777" w:rsidR="00DE4103" w:rsidRPr="004C721A" w:rsidRDefault="00DE4103" w:rsidP="00026641">
            <w:pPr>
              <w:suppressAutoHyphens/>
              <w:jc w:val="center"/>
            </w:pPr>
          </w:p>
        </w:tc>
        <w:tc>
          <w:tcPr>
            <w:tcW w:w="3095" w:type="dxa"/>
            <w:vMerge/>
          </w:tcPr>
          <w:p w14:paraId="63EE1595" w14:textId="77777777" w:rsidR="00DE4103" w:rsidRPr="004C721A" w:rsidRDefault="00DE4103" w:rsidP="00026641">
            <w:pPr>
              <w:suppressAutoHyphens/>
            </w:pPr>
          </w:p>
        </w:tc>
      </w:tr>
    </w:tbl>
    <w:p w14:paraId="1A5B20A0" w14:textId="77777777" w:rsidR="00DE4103" w:rsidRPr="004C721A" w:rsidRDefault="00DE4103" w:rsidP="00DE4103">
      <w:pPr>
        <w:suppressAutoHyphens/>
        <w:spacing w:after="240"/>
        <w:jc w:val="center"/>
      </w:pPr>
      <w:r w:rsidRPr="004C721A">
        <w:t>2. СТРУКТУРА И СОДЕРЖАНИЕ УЧЕБНОЙ ДИСЦИПЛИНЫ</w:t>
      </w:r>
    </w:p>
    <w:p w14:paraId="34FF540C" w14:textId="77777777" w:rsidR="00DE4103" w:rsidRPr="004C721A" w:rsidRDefault="00DE4103" w:rsidP="00DE4103">
      <w:pPr>
        <w:suppressAutoHyphens/>
        <w:spacing w:after="240"/>
        <w:ind w:firstLine="709"/>
      </w:pPr>
      <w:r w:rsidRPr="004C721A">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DE4103" w:rsidRPr="004C721A" w14:paraId="1D5B010C" w14:textId="77777777" w:rsidTr="00026641">
        <w:trPr>
          <w:trHeight w:val="490"/>
        </w:trPr>
        <w:tc>
          <w:tcPr>
            <w:tcW w:w="3685" w:type="pct"/>
            <w:vAlign w:val="center"/>
          </w:tcPr>
          <w:p w14:paraId="4248137F" w14:textId="77777777" w:rsidR="00DE4103" w:rsidRPr="004C721A" w:rsidRDefault="00DE4103" w:rsidP="00026641">
            <w:pPr>
              <w:suppressAutoHyphens/>
              <w:spacing w:after="200" w:line="276" w:lineRule="auto"/>
            </w:pPr>
            <w:r w:rsidRPr="004C721A">
              <w:t>Вид учебной работы</w:t>
            </w:r>
          </w:p>
        </w:tc>
        <w:tc>
          <w:tcPr>
            <w:tcW w:w="1315" w:type="pct"/>
            <w:vAlign w:val="center"/>
          </w:tcPr>
          <w:p w14:paraId="6220BF62" w14:textId="77777777" w:rsidR="00DE4103" w:rsidRPr="004C721A" w:rsidRDefault="00DE4103" w:rsidP="00026641">
            <w:pPr>
              <w:suppressAutoHyphens/>
              <w:spacing w:after="200" w:line="276" w:lineRule="auto"/>
              <w:rPr>
                <w:iCs/>
              </w:rPr>
            </w:pPr>
            <w:r w:rsidRPr="004C721A">
              <w:rPr>
                <w:iCs/>
              </w:rPr>
              <w:t>Объем в часах</w:t>
            </w:r>
          </w:p>
        </w:tc>
      </w:tr>
      <w:tr w:rsidR="00DE4103" w:rsidRPr="004C721A" w14:paraId="29C94992" w14:textId="77777777" w:rsidTr="00026641">
        <w:trPr>
          <w:trHeight w:val="490"/>
        </w:trPr>
        <w:tc>
          <w:tcPr>
            <w:tcW w:w="3685" w:type="pct"/>
            <w:vAlign w:val="center"/>
          </w:tcPr>
          <w:p w14:paraId="4743F928" w14:textId="77777777" w:rsidR="00DE4103" w:rsidRPr="004C721A" w:rsidRDefault="00DE4103" w:rsidP="00026641">
            <w:pPr>
              <w:suppressAutoHyphens/>
              <w:spacing w:line="276" w:lineRule="auto"/>
            </w:pPr>
            <w:r w:rsidRPr="004C721A">
              <w:t>Объем образовательной программы учебной дисциплины</w:t>
            </w:r>
          </w:p>
        </w:tc>
        <w:tc>
          <w:tcPr>
            <w:tcW w:w="1315" w:type="pct"/>
            <w:vAlign w:val="center"/>
          </w:tcPr>
          <w:p w14:paraId="15BA5E88" w14:textId="77777777" w:rsidR="00DE4103" w:rsidRPr="004C721A" w:rsidRDefault="00DE4103" w:rsidP="00026641">
            <w:pPr>
              <w:suppressAutoHyphens/>
              <w:spacing w:line="276" w:lineRule="auto"/>
              <w:rPr>
                <w:iCs/>
              </w:rPr>
            </w:pPr>
            <w:r w:rsidRPr="004C721A">
              <w:rPr>
                <w:iCs/>
              </w:rPr>
              <w:t>48ч</w:t>
            </w:r>
          </w:p>
        </w:tc>
      </w:tr>
      <w:tr w:rsidR="00DE4103" w:rsidRPr="004C721A" w14:paraId="03CF59C3" w14:textId="77777777" w:rsidTr="00026641">
        <w:trPr>
          <w:trHeight w:val="490"/>
        </w:trPr>
        <w:tc>
          <w:tcPr>
            <w:tcW w:w="3685" w:type="pct"/>
            <w:shd w:val="clear" w:color="auto" w:fill="auto"/>
            <w:vAlign w:val="center"/>
          </w:tcPr>
          <w:p w14:paraId="2A18286D" w14:textId="77777777" w:rsidR="00DE4103" w:rsidRPr="004C721A" w:rsidRDefault="00DE4103" w:rsidP="00026641">
            <w:pPr>
              <w:suppressAutoHyphens/>
              <w:spacing w:line="276" w:lineRule="auto"/>
            </w:pPr>
            <w:r w:rsidRPr="004C721A">
              <w:t>в т. ч. в форме практической подготовки</w:t>
            </w:r>
          </w:p>
        </w:tc>
        <w:tc>
          <w:tcPr>
            <w:tcW w:w="1315" w:type="pct"/>
            <w:shd w:val="clear" w:color="auto" w:fill="auto"/>
            <w:vAlign w:val="center"/>
          </w:tcPr>
          <w:p w14:paraId="7BD3B4E3" w14:textId="77777777" w:rsidR="00DE4103" w:rsidRPr="004C721A" w:rsidRDefault="00084668" w:rsidP="00026641">
            <w:pPr>
              <w:suppressAutoHyphens/>
              <w:spacing w:line="276" w:lineRule="auto"/>
              <w:rPr>
                <w:iCs/>
              </w:rPr>
            </w:pPr>
            <w:r>
              <w:rPr>
                <w:iCs/>
              </w:rPr>
              <w:t>20</w:t>
            </w:r>
          </w:p>
        </w:tc>
      </w:tr>
      <w:tr w:rsidR="00DE4103" w:rsidRPr="004C721A" w14:paraId="29CCA9E5" w14:textId="77777777" w:rsidTr="00026641">
        <w:trPr>
          <w:trHeight w:val="336"/>
        </w:trPr>
        <w:tc>
          <w:tcPr>
            <w:tcW w:w="5000" w:type="pct"/>
            <w:gridSpan w:val="2"/>
            <w:vAlign w:val="center"/>
          </w:tcPr>
          <w:p w14:paraId="44B33387" w14:textId="77777777" w:rsidR="00DE4103" w:rsidRPr="004C721A" w:rsidRDefault="00DE4103" w:rsidP="00026641">
            <w:pPr>
              <w:suppressAutoHyphens/>
              <w:spacing w:line="276" w:lineRule="auto"/>
              <w:rPr>
                <w:iCs/>
              </w:rPr>
            </w:pPr>
            <w:r w:rsidRPr="004C721A">
              <w:t>в т. ч.:</w:t>
            </w:r>
          </w:p>
        </w:tc>
      </w:tr>
      <w:tr w:rsidR="00DE4103" w:rsidRPr="004C721A" w14:paraId="7CF96CEE" w14:textId="77777777" w:rsidTr="00026641">
        <w:trPr>
          <w:trHeight w:val="490"/>
        </w:trPr>
        <w:tc>
          <w:tcPr>
            <w:tcW w:w="3685" w:type="pct"/>
            <w:vAlign w:val="center"/>
          </w:tcPr>
          <w:p w14:paraId="2B9E8697" w14:textId="77777777" w:rsidR="00DE4103" w:rsidRPr="004C721A" w:rsidRDefault="00DE4103" w:rsidP="00026641">
            <w:pPr>
              <w:suppressAutoHyphens/>
              <w:spacing w:line="276" w:lineRule="auto"/>
            </w:pPr>
            <w:r w:rsidRPr="004C721A">
              <w:t>теоретическое обучение</w:t>
            </w:r>
          </w:p>
        </w:tc>
        <w:tc>
          <w:tcPr>
            <w:tcW w:w="1315" w:type="pct"/>
            <w:vAlign w:val="center"/>
          </w:tcPr>
          <w:p w14:paraId="7B9E24DF" w14:textId="77777777" w:rsidR="00DE4103" w:rsidRPr="004C721A" w:rsidRDefault="00DE4103" w:rsidP="00026641">
            <w:pPr>
              <w:suppressAutoHyphens/>
              <w:spacing w:line="276" w:lineRule="auto"/>
              <w:rPr>
                <w:iCs/>
              </w:rPr>
            </w:pPr>
            <w:r w:rsidRPr="004C721A">
              <w:rPr>
                <w:iCs/>
              </w:rPr>
              <w:t>20</w:t>
            </w:r>
          </w:p>
        </w:tc>
      </w:tr>
      <w:tr w:rsidR="00DE4103" w:rsidRPr="004C721A" w14:paraId="6A5187F5" w14:textId="77777777" w:rsidTr="00026641">
        <w:trPr>
          <w:trHeight w:val="490"/>
        </w:trPr>
        <w:tc>
          <w:tcPr>
            <w:tcW w:w="3685" w:type="pct"/>
            <w:vAlign w:val="center"/>
          </w:tcPr>
          <w:p w14:paraId="07D4D249" w14:textId="77777777" w:rsidR="00DE4103" w:rsidRPr="004C721A" w:rsidRDefault="00DE4103" w:rsidP="00026641">
            <w:pPr>
              <w:suppressAutoHyphens/>
              <w:spacing w:line="276" w:lineRule="auto"/>
            </w:pPr>
            <w:r w:rsidRPr="004C721A">
              <w:t>практические занятия (если предусмотрено)</w:t>
            </w:r>
          </w:p>
        </w:tc>
        <w:tc>
          <w:tcPr>
            <w:tcW w:w="1315" w:type="pct"/>
            <w:vAlign w:val="center"/>
          </w:tcPr>
          <w:p w14:paraId="0A93FCAF" w14:textId="77777777" w:rsidR="00DE4103" w:rsidRPr="004C721A" w:rsidRDefault="00DE4103" w:rsidP="00026641">
            <w:pPr>
              <w:suppressAutoHyphens/>
              <w:spacing w:line="276" w:lineRule="auto"/>
              <w:rPr>
                <w:iCs/>
              </w:rPr>
            </w:pPr>
            <w:r w:rsidRPr="004C721A">
              <w:rPr>
                <w:iCs/>
              </w:rPr>
              <w:t>20</w:t>
            </w:r>
          </w:p>
        </w:tc>
      </w:tr>
      <w:tr w:rsidR="00DE4103" w:rsidRPr="004C721A" w14:paraId="02601935" w14:textId="77777777" w:rsidTr="00026641">
        <w:trPr>
          <w:trHeight w:val="267"/>
        </w:trPr>
        <w:tc>
          <w:tcPr>
            <w:tcW w:w="3685" w:type="pct"/>
            <w:vAlign w:val="center"/>
          </w:tcPr>
          <w:p w14:paraId="54D9BFA8" w14:textId="77777777" w:rsidR="00DE4103" w:rsidRPr="004C721A" w:rsidRDefault="00DE4103" w:rsidP="005666E7">
            <w:pPr>
              <w:suppressAutoHyphens/>
              <w:spacing w:line="276" w:lineRule="auto"/>
            </w:pPr>
            <w:r w:rsidRPr="004C721A">
              <w:t xml:space="preserve">Самостоятельная работа </w:t>
            </w:r>
          </w:p>
        </w:tc>
        <w:tc>
          <w:tcPr>
            <w:tcW w:w="1315" w:type="pct"/>
            <w:vAlign w:val="center"/>
          </w:tcPr>
          <w:p w14:paraId="409A8153" w14:textId="77777777" w:rsidR="00DE4103" w:rsidRPr="004C721A" w:rsidRDefault="00DE4103" w:rsidP="00026641">
            <w:pPr>
              <w:suppressAutoHyphens/>
              <w:spacing w:line="276" w:lineRule="auto"/>
              <w:rPr>
                <w:iCs/>
              </w:rPr>
            </w:pPr>
            <w:r w:rsidRPr="004C721A">
              <w:rPr>
                <w:iCs/>
              </w:rPr>
              <w:t>8</w:t>
            </w:r>
          </w:p>
        </w:tc>
      </w:tr>
      <w:tr w:rsidR="00DE4103" w:rsidRPr="004C721A" w14:paraId="2D04E042" w14:textId="77777777" w:rsidTr="00026641">
        <w:trPr>
          <w:trHeight w:val="331"/>
        </w:trPr>
        <w:tc>
          <w:tcPr>
            <w:tcW w:w="3685" w:type="pct"/>
            <w:vAlign w:val="center"/>
          </w:tcPr>
          <w:p w14:paraId="3BB3C7BE" w14:textId="77777777" w:rsidR="00DE4103" w:rsidRPr="004C721A" w:rsidRDefault="00DE4103" w:rsidP="00026641">
            <w:pPr>
              <w:suppressAutoHyphens/>
              <w:spacing w:line="276" w:lineRule="auto"/>
            </w:pPr>
            <w:r w:rsidRPr="004C721A">
              <w:rPr>
                <w:iCs/>
              </w:rPr>
              <w:t>Промежуточная аттестация</w:t>
            </w:r>
          </w:p>
        </w:tc>
        <w:tc>
          <w:tcPr>
            <w:tcW w:w="1315" w:type="pct"/>
            <w:vAlign w:val="center"/>
          </w:tcPr>
          <w:p w14:paraId="7B02946C" w14:textId="77777777" w:rsidR="00DE4103" w:rsidRPr="004C721A" w:rsidRDefault="00DE4103" w:rsidP="00026641">
            <w:pPr>
              <w:suppressAutoHyphens/>
              <w:spacing w:line="276" w:lineRule="auto"/>
              <w:rPr>
                <w:iCs/>
              </w:rPr>
            </w:pPr>
            <w:r w:rsidRPr="004C721A">
              <w:rPr>
                <w:iCs/>
              </w:rPr>
              <w:t>2</w:t>
            </w:r>
          </w:p>
        </w:tc>
      </w:tr>
    </w:tbl>
    <w:p w14:paraId="2F1C028B" w14:textId="77777777" w:rsidR="00DE4103" w:rsidRPr="004C721A" w:rsidRDefault="00DE4103" w:rsidP="00DE4103">
      <w:pPr>
        <w:suppressAutoHyphens/>
        <w:spacing w:after="120" w:line="276" w:lineRule="auto"/>
      </w:pPr>
    </w:p>
    <w:p w14:paraId="609A5BAC" w14:textId="77777777" w:rsidR="00DE4103" w:rsidRPr="004C721A" w:rsidRDefault="00DE4103" w:rsidP="00DE4103">
      <w:pPr>
        <w:spacing w:after="200" w:line="276" w:lineRule="auto"/>
        <w:sectPr w:rsidR="00DE4103" w:rsidRPr="004C721A" w:rsidSect="00026641">
          <w:pgSz w:w="11906" w:h="16838"/>
          <w:pgMar w:top="1134" w:right="850" w:bottom="284" w:left="1701" w:header="708" w:footer="708" w:gutter="0"/>
          <w:cols w:space="720"/>
          <w:docGrid w:linePitch="299"/>
        </w:sectPr>
      </w:pPr>
    </w:p>
    <w:p w14:paraId="1CBBB2C6" w14:textId="77777777" w:rsidR="00DE4103" w:rsidRPr="004C721A" w:rsidRDefault="00DE4103" w:rsidP="00DE4103">
      <w:pPr>
        <w:spacing w:after="200" w:line="276" w:lineRule="auto"/>
        <w:ind w:firstLine="709"/>
        <w:rPr>
          <w:bCs/>
        </w:rPr>
      </w:pPr>
      <w:r w:rsidRPr="004C721A">
        <w:lastRenderedPageBreak/>
        <w:t xml:space="preserve">2.2. Тематический план и содержание учебной дисциплины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498"/>
        <w:gridCol w:w="1702"/>
        <w:gridCol w:w="1702"/>
        <w:gridCol w:w="1636"/>
      </w:tblGrid>
      <w:tr w:rsidR="00084668" w:rsidRPr="004C721A" w14:paraId="50741E75" w14:textId="77777777" w:rsidTr="00084668">
        <w:trPr>
          <w:trHeight w:val="20"/>
        </w:trPr>
        <w:tc>
          <w:tcPr>
            <w:tcW w:w="801" w:type="pct"/>
            <w:vAlign w:val="center"/>
          </w:tcPr>
          <w:p w14:paraId="67C60EE0" w14:textId="77777777" w:rsidR="00084668" w:rsidRPr="004C721A" w:rsidRDefault="00084668" w:rsidP="00026641">
            <w:pPr>
              <w:suppressAutoHyphens/>
              <w:spacing w:after="200" w:line="276" w:lineRule="auto"/>
              <w:jc w:val="center"/>
              <w:rPr>
                <w:bCs/>
              </w:rPr>
            </w:pPr>
            <w:r w:rsidRPr="004C721A">
              <w:rPr>
                <w:bCs/>
              </w:rPr>
              <w:t>Наименование разделов и тем</w:t>
            </w:r>
          </w:p>
        </w:tc>
        <w:tc>
          <w:tcPr>
            <w:tcW w:w="2511" w:type="pct"/>
            <w:vAlign w:val="center"/>
          </w:tcPr>
          <w:p w14:paraId="34358303" w14:textId="77777777" w:rsidR="00084668" w:rsidRPr="004C721A" w:rsidRDefault="00084668" w:rsidP="00026641">
            <w:pPr>
              <w:suppressAutoHyphens/>
              <w:spacing w:after="200" w:line="276" w:lineRule="auto"/>
              <w:jc w:val="center"/>
              <w:rPr>
                <w:bCs/>
              </w:rPr>
            </w:pPr>
            <w:r w:rsidRPr="004C721A">
              <w:rPr>
                <w:bCs/>
              </w:rPr>
              <w:t>Содержание учебного материала и формы организации деятельности обучающихся</w:t>
            </w:r>
          </w:p>
        </w:tc>
        <w:tc>
          <w:tcPr>
            <w:tcW w:w="570" w:type="pct"/>
            <w:vAlign w:val="center"/>
          </w:tcPr>
          <w:p w14:paraId="03EFE98D" w14:textId="77777777" w:rsidR="00084668" w:rsidRPr="004C721A" w:rsidRDefault="00084668" w:rsidP="00026641">
            <w:pPr>
              <w:suppressAutoHyphens/>
              <w:jc w:val="center"/>
              <w:rPr>
                <w:bCs/>
              </w:rPr>
            </w:pPr>
            <w:r w:rsidRPr="004C721A">
              <w:rPr>
                <w:bCs/>
              </w:rPr>
              <w:t xml:space="preserve">Объем, акад. ч / в том числе в форме практической подготовки, </w:t>
            </w:r>
            <w:proofErr w:type="spellStart"/>
            <w:r w:rsidRPr="004C721A">
              <w:rPr>
                <w:bCs/>
              </w:rPr>
              <w:t>акад</w:t>
            </w:r>
            <w:proofErr w:type="spellEnd"/>
            <w:r w:rsidRPr="004C721A">
              <w:rPr>
                <w:bCs/>
              </w:rPr>
              <w:t xml:space="preserve"> ч</w:t>
            </w:r>
          </w:p>
        </w:tc>
        <w:tc>
          <w:tcPr>
            <w:tcW w:w="570" w:type="pct"/>
          </w:tcPr>
          <w:p w14:paraId="25DF896F" w14:textId="77777777" w:rsidR="00084668" w:rsidRPr="004C721A" w:rsidRDefault="00084668" w:rsidP="00026641">
            <w:pPr>
              <w:suppressAutoHyphens/>
              <w:spacing w:after="200" w:line="276" w:lineRule="auto"/>
              <w:jc w:val="center"/>
              <w:rPr>
                <w:bCs/>
              </w:rPr>
            </w:pPr>
            <w:r w:rsidRPr="004C721A">
              <w:t>Код ПК, ОК</w:t>
            </w:r>
          </w:p>
        </w:tc>
        <w:tc>
          <w:tcPr>
            <w:tcW w:w="548" w:type="pct"/>
          </w:tcPr>
          <w:p w14:paraId="0BA83E8B" w14:textId="77777777" w:rsidR="00084668" w:rsidRPr="004C721A" w:rsidRDefault="00084668" w:rsidP="00026641">
            <w:pPr>
              <w:suppressAutoHyphens/>
              <w:spacing w:after="200" w:line="276" w:lineRule="auto"/>
              <w:jc w:val="center"/>
              <w:rPr>
                <w:bCs/>
              </w:rPr>
            </w:pPr>
            <w:r w:rsidRPr="004C721A">
              <w:t>Код Н/У/З</w:t>
            </w:r>
          </w:p>
        </w:tc>
      </w:tr>
      <w:tr w:rsidR="00084668" w:rsidRPr="004C721A" w14:paraId="46B4D78B" w14:textId="77777777" w:rsidTr="00084668">
        <w:trPr>
          <w:trHeight w:val="20"/>
        </w:trPr>
        <w:tc>
          <w:tcPr>
            <w:tcW w:w="801" w:type="pct"/>
          </w:tcPr>
          <w:p w14:paraId="11C13EAE" w14:textId="77777777" w:rsidR="00084668" w:rsidRPr="004C721A" w:rsidRDefault="00084668" w:rsidP="00026641">
            <w:pPr>
              <w:jc w:val="center"/>
              <w:rPr>
                <w:bCs/>
                <w:iCs/>
              </w:rPr>
            </w:pPr>
            <w:r w:rsidRPr="004C721A">
              <w:rPr>
                <w:bCs/>
                <w:iCs/>
              </w:rPr>
              <w:t>1</w:t>
            </w:r>
          </w:p>
        </w:tc>
        <w:tc>
          <w:tcPr>
            <w:tcW w:w="2511" w:type="pct"/>
          </w:tcPr>
          <w:p w14:paraId="3D8E5A53" w14:textId="77777777" w:rsidR="00084668" w:rsidRPr="004C721A" w:rsidRDefault="00084668" w:rsidP="00026641">
            <w:pPr>
              <w:jc w:val="center"/>
              <w:rPr>
                <w:bCs/>
                <w:iCs/>
              </w:rPr>
            </w:pPr>
            <w:r w:rsidRPr="004C721A">
              <w:rPr>
                <w:bCs/>
                <w:iCs/>
              </w:rPr>
              <w:t>2</w:t>
            </w:r>
          </w:p>
        </w:tc>
        <w:tc>
          <w:tcPr>
            <w:tcW w:w="570" w:type="pct"/>
          </w:tcPr>
          <w:p w14:paraId="192BF613" w14:textId="77777777" w:rsidR="00084668" w:rsidRPr="004C721A" w:rsidRDefault="00084668" w:rsidP="00026641">
            <w:pPr>
              <w:jc w:val="center"/>
              <w:rPr>
                <w:bCs/>
                <w:iCs/>
              </w:rPr>
            </w:pPr>
            <w:r w:rsidRPr="004C721A">
              <w:rPr>
                <w:bCs/>
                <w:iCs/>
              </w:rPr>
              <w:t>3</w:t>
            </w:r>
          </w:p>
        </w:tc>
        <w:tc>
          <w:tcPr>
            <w:tcW w:w="570" w:type="pct"/>
          </w:tcPr>
          <w:p w14:paraId="468BFB29" w14:textId="77777777" w:rsidR="00084668" w:rsidRPr="004C721A" w:rsidRDefault="00084668" w:rsidP="00026641">
            <w:pPr>
              <w:jc w:val="center"/>
              <w:rPr>
                <w:bCs/>
                <w:iCs/>
              </w:rPr>
            </w:pPr>
          </w:p>
        </w:tc>
        <w:tc>
          <w:tcPr>
            <w:tcW w:w="548" w:type="pct"/>
          </w:tcPr>
          <w:p w14:paraId="032F3FF2" w14:textId="77777777" w:rsidR="00084668" w:rsidRPr="004C721A" w:rsidRDefault="00084668" w:rsidP="00026641">
            <w:pPr>
              <w:jc w:val="center"/>
              <w:rPr>
                <w:bCs/>
                <w:iCs/>
              </w:rPr>
            </w:pPr>
          </w:p>
        </w:tc>
      </w:tr>
      <w:tr w:rsidR="00084668" w:rsidRPr="004C721A" w14:paraId="02E8D06B" w14:textId="77777777" w:rsidTr="00084668">
        <w:trPr>
          <w:trHeight w:val="20"/>
        </w:trPr>
        <w:tc>
          <w:tcPr>
            <w:tcW w:w="3312" w:type="pct"/>
            <w:gridSpan w:val="2"/>
          </w:tcPr>
          <w:p w14:paraId="22BDC4EB" w14:textId="77777777" w:rsidR="00084668" w:rsidRPr="004C721A" w:rsidRDefault="00084668" w:rsidP="00026641">
            <w:pPr>
              <w:spacing w:line="360" w:lineRule="auto"/>
              <w:rPr>
                <w:bCs/>
              </w:rPr>
            </w:pPr>
            <w:r w:rsidRPr="004C721A">
              <w:t xml:space="preserve"> </w:t>
            </w:r>
            <w:r w:rsidRPr="004C721A">
              <w:rPr>
                <w:bCs/>
              </w:rPr>
              <w:t xml:space="preserve">Введение </w:t>
            </w:r>
          </w:p>
          <w:p w14:paraId="6538388C" w14:textId="77777777" w:rsidR="00084668" w:rsidRPr="004C721A" w:rsidRDefault="00084668" w:rsidP="00026641">
            <w:pPr>
              <w:spacing w:line="360" w:lineRule="auto"/>
              <w:rPr>
                <w:bCs/>
              </w:rPr>
            </w:pPr>
            <w:r w:rsidRPr="004C721A">
              <w:rPr>
                <w:bCs/>
              </w:rPr>
              <w:t xml:space="preserve"> </w:t>
            </w:r>
            <w:r w:rsidRPr="004C721A">
              <w:t xml:space="preserve"> </w:t>
            </w:r>
            <w:r w:rsidRPr="004C721A">
              <w:rPr>
                <w:bCs/>
              </w:rPr>
              <w:t>Крестьянское (фермерское) хозяйство (КФХ) –особый вид предпринимательства</w:t>
            </w:r>
          </w:p>
        </w:tc>
        <w:tc>
          <w:tcPr>
            <w:tcW w:w="570" w:type="pct"/>
          </w:tcPr>
          <w:p w14:paraId="38DE3025" w14:textId="77777777" w:rsidR="00084668" w:rsidRPr="004C721A" w:rsidRDefault="00084668" w:rsidP="00026641">
            <w:pPr>
              <w:spacing w:after="200" w:line="276" w:lineRule="auto"/>
              <w:jc w:val="center"/>
              <w:rPr>
                <w:bCs/>
                <w:iCs/>
              </w:rPr>
            </w:pPr>
            <w:r w:rsidRPr="004C721A">
              <w:rPr>
                <w:bCs/>
                <w:iCs/>
              </w:rPr>
              <w:t>2 ч</w:t>
            </w:r>
          </w:p>
        </w:tc>
        <w:tc>
          <w:tcPr>
            <w:tcW w:w="570" w:type="pct"/>
          </w:tcPr>
          <w:p w14:paraId="3EE9DAC0" w14:textId="77777777" w:rsidR="00084668" w:rsidRPr="004C721A" w:rsidRDefault="00084668" w:rsidP="00026641">
            <w:pPr>
              <w:spacing w:line="276" w:lineRule="auto"/>
              <w:rPr>
                <w:bCs/>
              </w:rPr>
            </w:pPr>
            <w:r w:rsidRPr="004C721A">
              <w:rPr>
                <w:bCs/>
              </w:rPr>
              <w:t>ОК02, ОК 03</w:t>
            </w:r>
          </w:p>
          <w:p w14:paraId="2C79D364" w14:textId="77777777" w:rsidR="00084668" w:rsidRPr="004C721A" w:rsidRDefault="00084668" w:rsidP="00026641">
            <w:pPr>
              <w:spacing w:line="276" w:lineRule="auto"/>
              <w:rPr>
                <w:bCs/>
              </w:rPr>
            </w:pPr>
            <w:r w:rsidRPr="004C721A">
              <w:rPr>
                <w:bCs/>
              </w:rPr>
              <w:t>ОК 04</w:t>
            </w:r>
          </w:p>
          <w:p w14:paraId="58AF5C6C" w14:textId="77777777" w:rsidR="00084668" w:rsidRPr="004C721A" w:rsidRDefault="00084668" w:rsidP="00026641">
            <w:pPr>
              <w:spacing w:after="200" w:line="276" w:lineRule="auto"/>
              <w:rPr>
                <w:bCs/>
                <w:iCs/>
              </w:rPr>
            </w:pPr>
            <w:r w:rsidRPr="004C721A">
              <w:rPr>
                <w:bCs/>
              </w:rPr>
              <w:t>ОК 07</w:t>
            </w:r>
          </w:p>
        </w:tc>
        <w:tc>
          <w:tcPr>
            <w:tcW w:w="548" w:type="pct"/>
          </w:tcPr>
          <w:p w14:paraId="5A7984CF" w14:textId="77777777" w:rsidR="00084668" w:rsidRPr="004C721A" w:rsidRDefault="00084668" w:rsidP="00026641">
            <w:pPr>
              <w:spacing w:after="200" w:line="276" w:lineRule="auto"/>
              <w:jc w:val="center"/>
              <w:rPr>
                <w:bCs/>
                <w:iCs/>
              </w:rPr>
            </w:pPr>
          </w:p>
        </w:tc>
      </w:tr>
      <w:tr w:rsidR="00084668" w:rsidRPr="004C721A" w14:paraId="1CDECB57" w14:textId="77777777" w:rsidTr="00084668">
        <w:trPr>
          <w:trHeight w:val="20"/>
        </w:trPr>
        <w:tc>
          <w:tcPr>
            <w:tcW w:w="3312" w:type="pct"/>
            <w:gridSpan w:val="2"/>
          </w:tcPr>
          <w:p w14:paraId="38905CD5" w14:textId="77777777" w:rsidR="00084668" w:rsidRPr="004C721A" w:rsidRDefault="00084668" w:rsidP="00026641">
            <w:pPr>
              <w:spacing w:line="360" w:lineRule="auto"/>
            </w:pPr>
            <w:r w:rsidRPr="004C721A">
              <w:rPr>
                <w:bCs/>
              </w:rPr>
              <w:t xml:space="preserve">Раздел 1. </w:t>
            </w:r>
            <w:r w:rsidRPr="004C721A">
              <w:t xml:space="preserve"> </w:t>
            </w:r>
            <w:r w:rsidRPr="004C721A">
              <w:rPr>
                <w:bCs/>
              </w:rPr>
              <w:t xml:space="preserve"> Правовые основы   организации (фермерского хозяйства) </w:t>
            </w:r>
          </w:p>
        </w:tc>
        <w:tc>
          <w:tcPr>
            <w:tcW w:w="570" w:type="pct"/>
          </w:tcPr>
          <w:p w14:paraId="1546278F" w14:textId="77777777" w:rsidR="00084668" w:rsidRPr="004C721A" w:rsidRDefault="00084668" w:rsidP="00026641">
            <w:pPr>
              <w:spacing w:after="200" w:line="276" w:lineRule="auto"/>
              <w:jc w:val="center"/>
              <w:rPr>
                <w:bCs/>
                <w:iCs/>
              </w:rPr>
            </w:pPr>
            <w:r w:rsidRPr="004C721A">
              <w:rPr>
                <w:bCs/>
                <w:iCs/>
              </w:rPr>
              <w:t xml:space="preserve"> 16 ч</w:t>
            </w:r>
          </w:p>
          <w:p w14:paraId="3F684AB4" w14:textId="77777777" w:rsidR="00084668" w:rsidRPr="004C721A" w:rsidRDefault="00084668" w:rsidP="00026641">
            <w:pPr>
              <w:spacing w:after="200" w:line="276" w:lineRule="auto"/>
              <w:jc w:val="center"/>
              <w:rPr>
                <w:bCs/>
                <w:iCs/>
              </w:rPr>
            </w:pPr>
          </w:p>
        </w:tc>
        <w:tc>
          <w:tcPr>
            <w:tcW w:w="570" w:type="pct"/>
          </w:tcPr>
          <w:p w14:paraId="1F06A63F" w14:textId="77777777" w:rsidR="00084668" w:rsidRPr="004C721A" w:rsidRDefault="00084668" w:rsidP="00026641">
            <w:pPr>
              <w:spacing w:line="276" w:lineRule="auto"/>
              <w:rPr>
                <w:bCs/>
              </w:rPr>
            </w:pPr>
            <w:r w:rsidRPr="004C721A">
              <w:rPr>
                <w:bCs/>
              </w:rPr>
              <w:t>ОК 01</w:t>
            </w:r>
          </w:p>
          <w:p w14:paraId="5D2483F8" w14:textId="77777777" w:rsidR="00084668" w:rsidRPr="004C721A" w:rsidRDefault="00084668" w:rsidP="00026641">
            <w:pPr>
              <w:spacing w:line="276" w:lineRule="auto"/>
              <w:rPr>
                <w:bCs/>
              </w:rPr>
            </w:pPr>
            <w:r w:rsidRPr="004C721A">
              <w:rPr>
                <w:bCs/>
              </w:rPr>
              <w:t>ОК 04</w:t>
            </w:r>
          </w:p>
          <w:p w14:paraId="5CE7AD10" w14:textId="77777777" w:rsidR="00084668" w:rsidRPr="004C721A" w:rsidRDefault="00084668" w:rsidP="00026641">
            <w:pPr>
              <w:spacing w:line="276" w:lineRule="auto"/>
              <w:rPr>
                <w:bCs/>
              </w:rPr>
            </w:pPr>
            <w:r w:rsidRPr="004C721A">
              <w:rPr>
                <w:bCs/>
              </w:rPr>
              <w:t>ОК 07</w:t>
            </w:r>
          </w:p>
          <w:p w14:paraId="3EE73533" w14:textId="77777777" w:rsidR="00084668" w:rsidRPr="004C721A" w:rsidRDefault="00084668" w:rsidP="00026641">
            <w:pPr>
              <w:spacing w:line="276" w:lineRule="auto"/>
              <w:rPr>
                <w:bCs/>
              </w:rPr>
            </w:pPr>
            <w:r w:rsidRPr="004C721A">
              <w:rPr>
                <w:bCs/>
              </w:rPr>
              <w:t>ОК 09</w:t>
            </w:r>
          </w:p>
        </w:tc>
        <w:tc>
          <w:tcPr>
            <w:tcW w:w="548" w:type="pct"/>
          </w:tcPr>
          <w:p w14:paraId="46F0BF11" w14:textId="77777777" w:rsidR="00084668" w:rsidRPr="004C721A" w:rsidRDefault="00084668" w:rsidP="00026641">
            <w:pPr>
              <w:spacing w:after="200" w:line="276" w:lineRule="auto"/>
              <w:jc w:val="center"/>
              <w:rPr>
                <w:bCs/>
                <w:iCs/>
              </w:rPr>
            </w:pPr>
          </w:p>
        </w:tc>
      </w:tr>
      <w:tr w:rsidR="00084668" w:rsidRPr="004C721A" w14:paraId="7A72A793" w14:textId="77777777" w:rsidTr="00084668">
        <w:trPr>
          <w:trHeight w:val="20"/>
        </w:trPr>
        <w:tc>
          <w:tcPr>
            <w:tcW w:w="801" w:type="pct"/>
          </w:tcPr>
          <w:p w14:paraId="2A2B8C1E" w14:textId="77777777" w:rsidR="00084668" w:rsidRPr="004C721A" w:rsidRDefault="00084668" w:rsidP="00026641">
            <w:pPr>
              <w:spacing w:line="276" w:lineRule="auto"/>
              <w:rPr>
                <w:rFonts w:eastAsia="Calibri"/>
                <w:lang w:eastAsia="zh-CN"/>
              </w:rPr>
            </w:pPr>
            <w:r w:rsidRPr="004C721A">
              <w:rPr>
                <w:bCs/>
              </w:rPr>
              <w:t>Тема1.1</w:t>
            </w:r>
          </w:p>
          <w:p w14:paraId="63AB27A0" w14:textId="77777777" w:rsidR="00084668" w:rsidRPr="004C721A" w:rsidRDefault="00084668" w:rsidP="00026641">
            <w:pPr>
              <w:spacing w:line="276" w:lineRule="auto"/>
              <w:rPr>
                <w:bCs/>
              </w:rPr>
            </w:pPr>
          </w:p>
        </w:tc>
        <w:tc>
          <w:tcPr>
            <w:tcW w:w="2511" w:type="pct"/>
          </w:tcPr>
          <w:p w14:paraId="381BFEF7" w14:textId="77777777" w:rsidR="00084668" w:rsidRPr="004C721A" w:rsidRDefault="00084668" w:rsidP="00026641">
            <w:pPr>
              <w:spacing w:line="276" w:lineRule="auto"/>
              <w:rPr>
                <w:bCs/>
              </w:rPr>
            </w:pPr>
            <w:r w:rsidRPr="004C721A">
              <w:rPr>
                <w:bCs/>
              </w:rPr>
              <w:t>Порядок создания и ликвидации фермерского хозяйства</w:t>
            </w:r>
            <w:r w:rsidRPr="004C721A">
              <w:rPr>
                <w:color w:val="000000" w:themeColor="text1"/>
              </w:rPr>
              <w:t>. Факторы, определяющие размеры и специализацию КФХ.</w:t>
            </w:r>
          </w:p>
          <w:p w14:paraId="25111B67" w14:textId="77777777" w:rsidR="00084668" w:rsidRPr="004C721A" w:rsidRDefault="00084668" w:rsidP="00026641">
            <w:pPr>
              <w:spacing w:line="276" w:lineRule="auto"/>
              <w:rPr>
                <w:bCs/>
              </w:rPr>
            </w:pPr>
          </w:p>
        </w:tc>
        <w:tc>
          <w:tcPr>
            <w:tcW w:w="570" w:type="pct"/>
            <w:vAlign w:val="center"/>
          </w:tcPr>
          <w:p w14:paraId="1C5517CF" w14:textId="77777777" w:rsidR="00084668" w:rsidRPr="004C721A" w:rsidRDefault="00084668" w:rsidP="00026641">
            <w:pPr>
              <w:suppressAutoHyphens/>
              <w:spacing w:line="276" w:lineRule="auto"/>
              <w:jc w:val="center"/>
              <w:rPr>
                <w:bCs/>
                <w:iCs/>
              </w:rPr>
            </w:pPr>
            <w:r w:rsidRPr="004C721A">
              <w:rPr>
                <w:bCs/>
                <w:iCs/>
                <w:lang w:val="en-US"/>
              </w:rPr>
              <w:t>2</w:t>
            </w:r>
            <w:r w:rsidRPr="004C721A">
              <w:rPr>
                <w:bCs/>
                <w:iCs/>
              </w:rPr>
              <w:t>ч</w:t>
            </w:r>
          </w:p>
          <w:p w14:paraId="077F2E6E" w14:textId="77777777" w:rsidR="00084668" w:rsidRPr="004C721A" w:rsidRDefault="00084668" w:rsidP="00026641">
            <w:pPr>
              <w:suppressAutoHyphens/>
              <w:spacing w:line="276" w:lineRule="auto"/>
              <w:jc w:val="both"/>
              <w:rPr>
                <w:iCs/>
              </w:rPr>
            </w:pPr>
          </w:p>
        </w:tc>
        <w:tc>
          <w:tcPr>
            <w:tcW w:w="570" w:type="pct"/>
          </w:tcPr>
          <w:p w14:paraId="3524D75A" w14:textId="77777777" w:rsidR="00084668" w:rsidRDefault="00084668" w:rsidP="00026641">
            <w:pPr>
              <w:spacing w:line="276" w:lineRule="auto"/>
              <w:rPr>
                <w:bCs/>
              </w:rPr>
            </w:pPr>
            <w:r w:rsidRPr="004C721A">
              <w:rPr>
                <w:bCs/>
              </w:rPr>
              <w:t xml:space="preserve">ОК02, </w:t>
            </w:r>
          </w:p>
          <w:p w14:paraId="616663AC" w14:textId="77777777" w:rsidR="00084668" w:rsidRPr="004C721A" w:rsidRDefault="00084668" w:rsidP="00026641">
            <w:pPr>
              <w:spacing w:line="276" w:lineRule="auto"/>
              <w:rPr>
                <w:bCs/>
              </w:rPr>
            </w:pPr>
            <w:r w:rsidRPr="004C721A">
              <w:rPr>
                <w:bCs/>
              </w:rPr>
              <w:t>ОК 03</w:t>
            </w:r>
          </w:p>
          <w:p w14:paraId="300A9E5E" w14:textId="77777777" w:rsidR="00084668" w:rsidRPr="004C721A" w:rsidRDefault="00084668" w:rsidP="00026641">
            <w:pPr>
              <w:spacing w:line="276" w:lineRule="auto"/>
              <w:rPr>
                <w:bCs/>
              </w:rPr>
            </w:pPr>
            <w:r w:rsidRPr="004C721A">
              <w:rPr>
                <w:bCs/>
              </w:rPr>
              <w:t>ОК 04</w:t>
            </w:r>
          </w:p>
          <w:p w14:paraId="226A50AB" w14:textId="77777777" w:rsidR="00084668" w:rsidRPr="004C721A" w:rsidRDefault="00084668" w:rsidP="00026641">
            <w:pPr>
              <w:spacing w:line="276" w:lineRule="auto"/>
            </w:pPr>
            <w:r w:rsidRPr="004C721A">
              <w:rPr>
                <w:bCs/>
              </w:rPr>
              <w:t>ОК 07</w:t>
            </w:r>
          </w:p>
        </w:tc>
        <w:tc>
          <w:tcPr>
            <w:tcW w:w="548" w:type="pct"/>
          </w:tcPr>
          <w:p w14:paraId="63A585C3" w14:textId="77777777" w:rsidR="00084668" w:rsidRPr="004C721A" w:rsidRDefault="00084668" w:rsidP="00026641">
            <w:pPr>
              <w:spacing w:line="276" w:lineRule="auto"/>
            </w:pPr>
            <w:r w:rsidRPr="004C721A">
              <w:t>Н1.1.01</w:t>
            </w:r>
          </w:p>
          <w:p w14:paraId="60097B48" w14:textId="77777777" w:rsidR="00084668" w:rsidRPr="004C721A" w:rsidRDefault="00084668" w:rsidP="00026641">
            <w:pPr>
              <w:spacing w:line="276" w:lineRule="auto"/>
            </w:pPr>
            <w:r w:rsidRPr="004C721A">
              <w:t xml:space="preserve">У 1.1.01 </w:t>
            </w:r>
          </w:p>
          <w:p w14:paraId="66CB5325" w14:textId="77777777" w:rsidR="00084668" w:rsidRPr="004C721A" w:rsidRDefault="00084668" w:rsidP="00026641">
            <w:pPr>
              <w:spacing w:line="276" w:lineRule="auto"/>
            </w:pPr>
            <w:r>
              <w:t>З 1.1.01</w:t>
            </w:r>
          </w:p>
          <w:p w14:paraId="2141920D" w14:textId="77777777" w:rsidR="00084668" w:rsidRPr="004C721A" w:rsidRDefault="00084668" w:rsidP="00026641">
            <w:pPr>
              <w:spacing w:line="276" w:lineRule="auto"/>
            </w:pPr>
            <w:r w:rsidRPr="004C721A">
              <w:t>Уо.01.01</w:t>
            </w:r>
          </w:p>
          <w:p w14:paraId="6B8CCDDE" w14:textId="77777777" w:rsidR="00084668" w:rsidRPr="004C721A" w:rsidRDefault="00084668" w:rsidP="00026641">
            <w:pPr>
              <w:spacing w:line="276" w:lineRule="auto"/>
            </w:pPr>
            <w:r>
              <w:t>Зо.01.01</w:t>
            </w:r>
          </w:p>
          <w:p w14:paraId="13C2B2FD" w14:textId="77777777" w:rsidR="00084668" w:rsidRPr="004C721A" w:rsidRDefault="00084668" w:rsidP="00026641">
            <w:pPr>
              <w:spacing w:line="276" w:lineRule="auto"/>
            </w:pPr>
            <w:r w:rsidRPr="004C721A">
              <w:t>Уо.04.01</w:t>
            </w:r>
          </w:p>
          <w:p w14:paraId="2F5958C5" w14:textId="77777777" w:rsidR="00084668" w:rsidRPr="004C721A" w:rsidRDefault="00084668" w:rsidP="00026641">
            <w:pPr>
              <w:spacing w:line="276" w:lineRule="auto"/>
            </w:pPr>
            <w:r>
              <w:t>Зо.04.01</w:t>
            </w:r>
          </w:p>
          <w:p w14:paraId="11AF54A3" w14:textId="77777777" w:rsidR="00084668" w:rsidRPr="004C721A" w:rsidRDefault="00084668" w:rsidP="00026641">
            <w:pPr>
              <w:spacing w:line="276" w:lineRule="auto"/>
            </w:pPr>
            <w:r w:rsidRPr="004C721A">
              <w:t>Уо.09.01</w:t>
            </w:r>
          </w:p>
          <w:p w14:paraId="0E4EA73E" w14:textId="77777777" w:rsidR="00084668" w:rsidRPr="004C721A" w:rsidRDefault="00084668" w:rsidP="00026641">
            <w:pPr>
              <w:spacing w:line="276" w:lineRule="auto"/>
            </w:pPr>
            <w:r w:rsidRPr="004C721A">
              <w:t>Зо.09.01</w:t>
            </w:r>
          </w:p>
        </w:tc>
      </w:tr>
      <w:tr w:rsidR="00084668" w:rsidRPr="004C721A" w14:paraId="1BF19F5E" w14:textId="77777777" w:rsidTr="00084668">
        <w:trPr>
          <w:trHeight w:val="20"/>
        </w:trPr>
        <w:tc>
          <w:tcPr>
            <w:tcW w:w="801" w:type="pct"/>
          </w:tcPr>
          <w:p w14:paraId="1B939922" w14:textId="77777777" w:rsidR="00084668" w:rsidRPr="004C721A" w:rsidRDefault="00084668" w:rsidP="00026641">
            <w:pPr>
              <w:spacing w:after="200" w:line="276" w:lineRule="auto"/>
              <w:rPr>
                <w:bCs/>
              </w:rPr>
            </w:pPr>
            <w:r w:rsidRPr="004C721A">
              <w:rPr>
                <w:bCs/>
              </w:rPr>
              <w:t>Тема1.2</w:t>
            </w:r>
          </w:p>
        </w:tc>
        <w:tc>
          <w:tcPr>
            <w:tcW w:w="2511" w:type="pct"/>
            <w:tcBorders>
              <w:top w:val="single" w:sz="4" w:space="0" w:color="000000"/>
              <w:left w:val="single" w:sz="4" w:space="0" w:color="000000"/>
              <w:bottom w:val="single" w:sz="4" w:space="0" w:color="000000"/>
              <w:right w:val="single" w:sz="4" w:space="0" w:color="000000"/>
            </w:tcBorders>
          </w:tcPr>
          <w:p w14:paraId="08666208" w14:textId="77777777" w:rsidR="00084668" w:rsidRPr="004C721A" w:rsidRDefault="00084668" w:rsidP="00026641">
            <w:pPr>
              <w:rPr>
                <w:color w:val="000000" w:themeColor="text1"/>
              </w:rPr>
            </w:pPr>
            <w:r w:rsidRPr="004C721A">
              <w:rPr>
                <w:color w:val="000000" w:themeColor="text1"/>
              </w:rPr>
              <w:t xml:space="preserve">Имущество крестьянского хозяйства. Имущественные отношения. (общедолевая собственность, наследование, страхование имущества, транспорта ) </w:t>
            </w:r>
          </w:p>
        </w:tc>
        <w:tc>
          <w:tcPr>
            <w:tcW w:w="570" w:type="pct"/>
            <w:vAlign w:val="center"/>
          </w:tcPr>
          <w:p w14:paraId="5ACB749E" w14:textId="77777777" w:rsidR="00084668" w:rsidRPr="004C721A" w:rsidRDefault="00084668" w:rsidP="00026641">
            <w:pPr>
              <w:suppressAutoHyphens/>
              <w:spacing w:line="276" w:lineRule="auto"/>
              <w:jc w:val="center"/>
              <w:rPr>
                <w:bCs/>
                <w:iCs/>
              </w:rPr>
            </w:pPr>
            <w:r w:rsidRPr="004C721A">
              <w:rPr>
                <w:bCs/>
                <w:iCs/>
              </w:rPr>
              <w:t>2ч</w:t>
            </w:r>
          </w:p>
        </w:tc>
        <w:tc>
          <w:tcPr>
            <w:tcW w:w="570" w:type="pct"/>
          </w:tcPr>
          <w:p w14:paraId="4A45B594" w14:textId="77777777" w:rsidR="00084668" w:rsidRPr="004C721A" w:rsidRDefault="00084668" w:rsidP="00026641">
            <w:pPr>
              <w:spacing w:line="276" w:lineRule="auto"/>
              <w:rPr>
                <w:bCs/>
              </w:rPr>
            </w:pPr>
            <w:r w:rsidRPr="004C721A">
              <w:rPr>
                <w:bCs/>
              </w:rPr>
              <w:t>ОК02, ОК 03</w:t>
            </w:r>
          </w:p>
          <w:p w14:paraId="6F53C2FC" w14:textId="77777777" w:rsidR="00084668" w:rsidRPr="004C721A" w:rsidRDefault="00084668" w:rsidP="00026641">
            <w:pPr>
              <w:spacing w:line="276" w:lineRule="auto"/>
              <w:rPr>
                <w:bCs/>
              </w:rPr>
            </w:pPr>
            <w:r w:rsidRPr="004C721A">
              <w:rPr>
                <w:bCs/>
              </w:rPr>
              <w:t>ОК 04</w:t>
            </w:r>
          </w:p>
          <w:p w14:paraId="7B6C1DAD" w14:textId="77777777" w:rsidR="00084668" w:rsidRPr="004C721A" w:rsidRDefault="00084668" w:rsidP="00026641">
            <w:pPr>
              <w:spacing w:line="276" w:lineRule="auto"/>
            </w:pPr>
            <w:r w:rsidRPr="004C721A">
              <w:rPr>
                <w:bCs/>
              </w:rPr>
              <w:t>ОК 07</w:t>
            </w:r>
          </w:p>
        </w:tc>
        <w:tc>
          <w:tcPr>
            <w:tcW w:w="548" w:type="pct"/>
            <w:tcBorders>
              <w:top w:val="single" w:sz="4" w:space="0" w:color="000000"/>
              <w:left w:val="single" w:sz="4" w:space="0" w:color="000000"/>
              <w:bottom w:val="single" w:sz="4" w:space="0" w:color="000000"/>
              <w:right w:val="single" w:sz="4" w:space="0" w:color="000000"/>
            </w:tcBorders>
          </w:tcPr>
          <w:p w14:paraId="7DBB77D8" w14:textId="77777777" w:rsidR="00084668" w:rsidRPr="004C721A" w:rsidRDefault="00084668" w:rsidP="00026641">
            <w:pPr>
              <w:rPr>
                <w:color w:val="000000" w:themeColor="text1"/>
              </w:rPr>
            </w:pPr>
          </w:p>
        </w:tc>
      </w:tr>
      <w:tr w:rsidR="00084668" w:rsidRPr="004C721A" w14:paraId="74B97F8B" w14:textId="77777777" w:rsidTr="00084668">
        <w:trPr>
          <w:trHeight w:val="20"/>
        </w:trPr>
        <w:tc>
          <w:tcPr>
            <w:tcW w:w="801" w:type="pct"/>
          </w:tcPr>
          <w:p w14:paraId="1F7BA368" w14:textId="77777777" w:rsidR="00084668" w:rsidRPr="004C721A" w:rsidRDefault="00084668" w:rsidP="00026641">
            <w:pPr>
              <w:spacing w:after="200" w:line="276" w:lineRule="auto"/>
              <w:rPr>
                <w:bCs/>
              </w:rPr>
            </w:pPr>
          </w:p>
        </w:tc>
        <w:tc>
          <w:tcPr>
            <w:tcW w:w="2511" w:type="pct"/>
          </w:tcPr>
          <w:p w14:paraId="6538807B" w14:textId="77777777" w:rsidR="00084668" w:rsidRPr="004C721A" w:rsidRDefault="00084668" w:rsidP="00026641">
            <w:pPr>
              <w:spacing w:after="200" w:line="276" w:lineRule="auto"/>
              <w:rPr>
                <w:bCs/>
              </w:rPr>
            </w:pPr>
            <w:r w:rsidRPr="004C721A">
              <w:rPr>
                <w:bCs/>
              </w:rPr>
              <w:t>Практическое занятие № 1</w:t>
            </w:r>
            <w:r w:rsidRPr="004C721A">
              <w:rPr>
                <w:color w:val="000000" w:themeColor="text1"/>
              </w:rPr>
              <w:t xml:space="preserve"> </w:t>
            </w:r>
            <w:r w:rsidRPr="004C721A">
              <w:rPr>
                <w:bCs/>
              </w:rPr>
              <w:t>Получение земельного участка. Порядок предоставления земельного участка, варианты раздела земельных угодий.</w:t>
            </w:r>
          </w:p>
          <w:p w14:paraId="43A5D543" w14:textId="77777777" w:rsidR="00084668" w:rsidRPr="004C721A" w:rsidRDefault="00084668" w:rsidP="00026641">
            <w:pPr>
              <w:spacing w:after="200" w:line="276" w:lineRule="auto"/>
              <w:jc w:val="both"/>
            </w:pPr>
          </w:p>
        </w:tc>
        <w:tc>
          <w:tcPr>
            <w:tcW w:w="570" w:type="pct"/>
            <w:vAlign w:val="center"/>
          </w:tcPr>
          <w:p w14:paraId="4BF3385E" w14:textId="77777777" w:rsidR="00084668" w:rsidRPr="004C721A" w:rsidRDefault="00084668" w:rsidP="00026641">
            <w:pPr>
              <w:suppressAutoHyphens/>
              <w:spacing w:after="200" w:line="276" w:lineRule="auto"/>
              <w:jc w:val="center"/>
              <w:rPr>
                <w:bCs/>
                <w:iCs/>
              </w:rPr>
            </w:pPr>
            <w:r w:rsidRPr="004C721A">
              <w:rPr>
                <w:bCs/>
                <w:iCs/>
                <w:lang w:val="en-US"/>
              </w:rPr>
              <w:lastRenderedPageBreak/>
              <w:t>2</w:t>
            </w:r>
            <w:r w:rsidRPr="004C721A">
              <w:rPr>
                <w:bCs/>
                <w:iCs/>
              </w:rPr>
              <w:t>ч</w:t>
            </w:r>
          </w:p>
        </w:tc>
        <w:tc>
          <w:tcPr>
            <w:tcW w:w="570" w:type="pct"/>
          </w:tcPr>
          <w:p w14:paraId="4CC63D7F" w14:textId="77777777" w:rsidR="00084668" w:rsidRPr="004C721A" w:rsidRDefault="00084668" w:rsidP="00026641">
            <w:pPr>
              <w:spacing w:line="276" w:lineRule="auto"/>
              <w:rPr>
                <w:bCs/>
              </w:rPr>
            </w:pPr>
            <w:r w:rsidRPr="004C721A">
              <w:rPr>
                <w:bCs/>
              </w:rPr>
              <w:t>ОК02, ОК 03</w:t>
            </w:r>
          </w:p>
          <w:p w14:paraId="6C3218AF" w14:textId="77777777" w:rsidR="00084668" w:rsidRPr="004C721A" w:rsidRDefault="00084668" w:rsidP="00026641">
            <w:pPr>
              <w:spacing w:line="276" w:lineRule="auto"/>
              <w:rPr>
                <w:bCs/>
              </w:rPr>
            </w:pPr>
            <w:r w:rsidRPr="004C721A">
              <w:rPr>
                <w:bCs/>
              </w:rPr>
              <w:t>ОК 04</w:t>
            </w:r>
          </w:p>
          <w:p w14:paraId="58E9F2D3" w14:textId="77777777" w:rsidR="00084668" w:rsidRPr="004C721A" w:rsidRDefault="00084668" w:rsidP="00026641">
            <w:pPr>
              <w:spacing w:line="276" w:lineRule="auto"/>
            </w:pPr>
            <w:r w:rsidRPr="004C721A">
              <w:rPr>
                <w:bCs/>
              </w:rPr>
              <w:t>ОК 07</w:t>
            </w:r>
          </w:p>
        </w:tc>
        <w:tc>
          <w:tcPr>
            <w:tcW w:w="548" w:type="pct"/>
          </w:tcPr>
          <w:p w14:paraId="22156F3B" w14:textId="77777777" w:rsidR="00084668" w:rsidRPr="004C721A" w:rsidRDefault="00084668" w:rsidP="00026641">
            <w:pPr>
              <w:spacing w:line="276" w:lineRule="auto"/>
            </w:pPr>
            <w:r w:rsidRPr="004C721A">
              <w:t>Н1.1.01</w:t>
            </w:r>
          </w:p>
          <w:p w14:paraId="2B58F776" w14:textId="77777777" w:rsidR="00084668" w:rsidRPr="004C721A" w:rsidRDefault="00084668" w:rsidP="00026641">
            <w:pPr>
              <w:spacing w:line="276" w:lineRule="auto"/>
            </w:pPr>
            <w:r w:rsidRPr="004C721A">
              <w:t xml:space="preserve">У 1.1.01 </w:t>
            </w:r>
          </w:p>
          <w:p w14:paraId="0F1A3938" w14:textId="77777777" w:rsidR="00084668" w:rsidRPr="004C721A" w:rsidRDefault="00084668" w:rsidP="00026641">
            <w:pPr>
              <w:spacing w:line="276" w:lineRule="auto"/>
            </w:pPr>
            <w:r w:rsidRPr="004C721A">
              <w:t>З 1.1.01</w:t>
            </w:r>
          </w:p>
          <w:p w14:paraId="7C11DA87" w14:textId="77777777" w:rsidR="00084668" w:rsidRPr="004C721A" w:rsidRDefault="00084668" w:rsidP="00026641">
            <w:pPr>
              <w:spacing w:line="276" w:lineRule="auto"/>
            </w:pPr>
          </w:p>
          <w:p w14:paraId="53F96E4B" w14:textId="77777777" w:rsidR="00084668" w:rsidRPr="004C721A" w:rsidRDefault="00084668" w:rsidP="00026641">
            <w:pPr>
              <w:spacing w:line="276" w:lineRule="auto"/>
            </w:pPr>
            <w:r w:rsidRPr="004C721A">
              <w:lastRenderedPageBreak/>
              <w:t>Уо.01.01</w:t>
            </w:r>
          </w:p>
          <w:p w14:paraId="230919D3" w14:textId="77777777" w:rsidR="00084668" w:rsidRPr="004C721A" w:rsidRDefault="00084668" w:rsidP="00026641">
            <w:pPr>
              <w:spacing w:line="276" w:lineRule="auto"/>
            </w:pPr>
            <w:r w:rsidRPr="004C721A">
              <w:t>Зо.01.01</w:t>
            </w:r>
          </w:p>
          <w:p w14:paraId="2F3080AE" w14:textId="77777777" w:rsidR="00084668" w:rsidRPr="004C721A" w:rsidRDefault="00084668" w:rsidP="00026641">
            <w:pPr>
              <w:spacing w:line="276" w:lineRule="auto"/>
            </w:pPr>
          </w:p>
          <w:p w14:paraId="72C5628F" w14:textId="77777777" w:rsidR="00084668" w:rsidRPr="004C721A" w:rsidRDefault="00084668" w:rsidP="00026641">
            <w:pPr>
              <w:spacing w:line="276" w:lineRule="auto"/>
            </w:pPr>
            <w:r w:rsidRPr="004C721A">
              <w:t>Уо.04.01</w:t>
            </w:r>
          </w:p>
          <w:p w14:paraId="1962EF81" w14:textId="77777777" w:rsidR="00084668" w:rsidRPr="004C721A" w:rsidRDefault="00084668" w:rsidP="00026641">
            <w:pPr>
              <w:spacing w:line="276" w:lineRule="auto"/>
            </w:pPr>
            <w:r w:rsidRPr="004C721A">
              <w:t>Зо.04.01</w:t>
            </w:r>
          </w:p>
          <w:p w14:paraId="038ADC8B" w14:textId="77777777" w:rsidR="00084668" w:rsidRPr="004C721A" w:rsidRDefault="00084668" w:rsidP="00026641">
            <w:pPr>
              <w:spacing w:line="276" w:lineRule="auto"/>
            </w:pPr>
          </w:p>
          <w:p w14:paraId="013B6836" w14:textId="77777777" w:rsidR="00084668" w:rsidRPr="004C721A" w:rsidRDefault="00084668" w:rsidP="00026641">
            <w:pPr>
              <w:spacing w:line="276" w:lineRule="auto"/>
            </w:pPr>
            <w:r w:rsidRPr="004C721A">
              <w:t>Уо.09.01</w:t>
            </w:r>
          </w:p>
          <w:p w14:paraId="5F199D6E" w14:textId="77777777" w:rsidR="00084668" w:rsidRPr="004C721A" w:rsidRDefault="00084668" w:rsidP="00026641">
            <w:pPr>
              <w:spacing w:line="276" w:lineRule="auto"/>
            </w:pPr>
            <w:r w:rsidRPr="004C721A">
              <w:t>Зо.09.01</w:t>
            </w:r>
          </w:p>
        </w:tc>
      </w:tr>
      <w:tr w:rsidR="00084668" w:rsidRPr="004C721A" w14:paraId="5433B998" w14:textId="77777777" w:rsidTr="00084668">
        <w:trPr>
          <w:trHeight w:val="20"/>
        </w:trPr>
        <w:tc>
          <w:tcPr>
            <w:tcW w:w="801" w:type="pct"/>
          </w:tcPr>
          <w:p w14:paraId="0B5EE319" w14:textId="77777777" w:rsidR="00084668" w:rsidRPr="004C721A" w:rsidRDefault="00084668" w:rsidP="00026641">
            <w:pPr>
              <w:spacing w:after="200" w:line="276" w:lineRule="auto"/>
              <w:rPr>
                <w:bCs/>
              </w:rPr>
            </w:pPr>
            <w:r w:rsidRPr="004C721A">
              <w:rPr>
                <w:bCs/>
              </w:rPr>
              <w:lastRenderedPageBreak/>
              <w:t>Тема 1.3</w:t>
            </w:r>
          </w:p>
        </w:tc>
        <w:tc>
          <w:tcPr>
            <w:tcW w:w="2511" w:type="pct"/>
            <w:tcBorders>
              <w:left w:val="single" w:sz="4" w:space="0" w:color="000000"/>
              <w:bottom w:val="single" w:sz="4" w:space="0" w:color="000000"/>
              <w:right w:val="single" w:sz="4" w:space="0" w:color="000000"/>
            </w:tcBorders>
          </w:tcPr>
          <w:p w14:paraId="523AE343" w14:textId="77777777" w:rsidR="00084668" w:rsidRPr="004C721A" w:rsidRDefault="00084668" w:rsidP="00026641">
            <w:pPr>
              <w:rPr>
                <w:color w:val="000000" w:themeColor="text1"/>
              </w:rPr>
            </w:pPr>
            <w:r w:rsidRPr="004C721A">
              <w:rPr>
                <w:color w:val="000000" w:themeColor="text1"/>
              </w:rPr>
              <w:t xml:space="preserve">Права и обязанности фермера. </w:t>
            </w:r>
          </w:p>
          <w:p w14:paraId="382D6F7C" w14:textId="77777777" w:rsidR="00084668" w:rsidRPr="004C721A" w:rsidRDefault="00084668" w:rsidP="00026641">
            <w:pPr>
              <w:rPr>
                <w:color w:val="000000" w:themeColor="text1"/>
              </w:rPr>
            </w:pPr>
            <w:r w:rsidRPr="004C721A">
              <w:rPr>
                <w:color w:val="000000" w:themeColor="text1"/>
              </w:rPr>
              <w:t>Административная ответственность собственника земли</w:t>
            </w:r>
          </w:p>
        </w:tc>
        <w:tc>
          <w:tcPr>
            <w:tcW w:w="570" w:type="pct"/>
            <w:vAlign w:val="center"/>
          </w:tcPr>
          <w:p w14:paraId="421AC256" w14:textId="77777777" w:rsidR="00084668" w:rsidRPr="004C721A" w:rsidRDefault="00084668" w:rsidP="00026641">
            <w:pPr>
              <w:suppressAutoHyphens/>
              <w:spacing w:after="200" w:line="276" w:lineRule="auto"/>
              <w:jc w:val="center"/>
              <w:rPr>
                <w:bCs/>
                <w:iCs/>
              </w:rPr>
            </w:pPr>
            <w:r w:rsidRPr="004C721A">
              <w:rPr>
                <w:bCs/>
                <w:iCs/>
              </w:rPr>
              <w:t>2ч</w:t>
            </w:r>
          </w:p>
        </w:tc>
        <w:tc>
          <w:tcPr>
            <w:tcW w:w="570" w:type="pct"/>
          </w:tcPr>
          <w:p w14:paraId="179E325D" w14:textId="77777777" w:rsidR="00084668" w:rsidRPr="004C721A" w:rsidRDefault="00084668" w:rsidP="00026641">
            <w:pPr>
              <w:spacing w:after="200" w:line="276" w:lineRule="auto"/>
              <w:rPr>
                <w:bCs/>
              </w:rPr>
            </w:pPr>
            <w:r w:rsidRPr="004C721A">
              <w:rPr>
                <w:bCs/>
              </w:rPr>
              <w:t>ОК02, ОК 03</w:t>
            </w:r>
          </w:p>
          <w:p w14:paraId="2AFEDA73" w14:textId="77777777" w:rsidR="00084668" w:rsidRPr="004C721A" w:rsidRDefault="00084668" w:rsidP="00026641">
            <w:pPr>
              <w:spacing w:after="200" w:line="276" w:lineRule="auto"/>
              <w:rPr>
                <w:bCs/>
              </w:rPr>
            </w:pPr>
            <w:r w:rsidRPr="004C721A">
              <w:rPr>
                <w:bCs/>
              </w:rPr>
              <w:t>ОК 04</w:t>
            </w:r>
          </w:p>
          <w:p w14:paraId="0E0F3E41" w14:textId="77777777" w:rsidR="00084668" w:rsidRPr="004C721A" w:rsidRDefault="00084668" w:rsidP="00026641">
            <w:pPr>
              <w:spacing w:after="200" w:line="276" w:lineRule="auto"/>
            </w:pPr>
            <w:r w:rsidRPr="004C721A">
              <w:rPr>
                <w:bCs/>
              </w:rPr>
              <w:t>ОК 07</w:t>
            </w:r>
          </w:p>
        </w:tc>
        <w:tc>
          <w:tcPr>
            <w:tcW w:w="548" w:type="pct"/>
            <w:tcBorders>
              <w:left w:val="single" w:sz="4" w:space="0" w:color="000000"/>
              <w:bottom w:val="single" w:sz="4" w:space="0" w:color="000000"/>
              <w:right w:val="single" w:sz="4" w:space="0" w:color="000000"/>
            </w:tcBorders>
          </w:tcPr>
          <w:p w14:paraId="79D3FA3C" w14:textId="77777777" w:rsidR="00084668" w:rsidRPr="004C721A" w:rsidRDefault="00084668" w:rsidP="00026641">
            <w:pPr>
              <w:rPr>
                <w:color w:val="000000" w:themeColor="text1"/>
              </w:rPr>
            </w:pPr>
          </w:p>
        </w:tc>
      </w:tr>
      <w:tr w:rsidR="00084668" w:rsidRPr="004C721A" w14:paraId="207F62BC" w14:textId="77777777" w:rsidTr="00084668">
        <w:trPr>
          <w:trHeight w:val="20"/>
        </w:trPr>
        <w:tc>
          <w:tcPr>
            <w:tcW w:w="801" w:type="pct"/>
          </w:tcPr>
          <w:p w14:paraId="5F63E857" w14:textId="77777777" w:rsidR="00084668" w:rsidRPr="004C721A" w:rsidRDefault="00084668" w:rsidP="00026641">
            <w:pPr>
              <w:spacing w:after="200" w:line="276" w:lineRule="auto"/>
              <w:rPr>
                <w:bCs/>
              </w:rPr>
            </w:pPr>
            <w:r w:rsidRPr="004C721A">
              <w:rPr>
                <w:bCs/>
              </w:rPr>
              <w:t>Тема.1.4</w:t>
            </w:r>
          </w:p>
        </w:tc>
        <w:tc>
          <w:tcPr>
            <w:tcW w:w="2511" w:type="pct"/>
            <w:tcBorders>
              <w:left w:val="single" w:sz="4" w:space="0" w:color="000000"/>
              <w:bottom w:val="single" w:sz="4" w:space="0" w:color="000000"/>
              <w:right w:val="single" w:sz="4" w:space="0" w:color="000000"/>
            </w:tcBorders>
          </w:tcPr>
          <w:p w14:paraId="16D52F92" w14:textId="77777777" w:rsidR="00084668" w:rsidRPr="004C721A" w:rsidRDefault="00084668" w:rsidP="00026641">
            <w:pPr>
              <w:rPr>
                <w:bCs/>
                <w:iCs/>
                <w:color w:val="000000" w:themeColor="text1"/>
              </w:rPr>
            </w:pPr>
            <w:r w:rsidRPr="004C721A">
              <w:rPr>
                <w:bCs/>
                <w:iCs/>
                <w:color w:val="000000" w:themeColor="text1"/>
              </w:rPr>
              <w:t>Объединения фермерских хозяйств:</w:t>
            </w:r>
          </w:p>
          <w:p w14:paraId="0B8E9EFA" w14:textId="77777777" w:rsidR="00084668" w:rsidRPr="004C721A" w:rsidRDefault="00084668" w:rsidP="00026641">
            <w:pPr>
              <w:rPr>
                <w:color w:val="000000" w:themeColor="text1"/>
              </w:rPr>
            </w:pPr>
            <w:r w:rsidRPr="004C721A">
              <w:rPr>
                <w:bCs/>
                <w:iCs/>
                <w:color w:val="000000" w:themeColor="text1"/>
              </w:rPr>
              <w:t xml:space="preserve"> потребительский и производственный кооперативы</w:t>
            </w:r>
          </w:p>
        </w:tc>
        <w:tc>
          <w:tcPr>
            <w:tcW w:w="570" w:type="pct"/>
            <w:vAlign w:val="center"/>
          </w:tcPr>
          <w:p w14:paraId="7975935D" w14:textId="77777777" w:rsidR="00084668" w:rsidRPr="004C721A" w:rsidRDefault="00084668" w:rsidP="00026641">
            <w:pPr>
              <w:suppressAutoHyphens/>
              <w:spacing w:after="200" w:line="276" w:lineRule="auto"/>
              <w:jc w:val="center"/>
              <w:rPr>
                <w:bCs/>
                <w:iCs/>
              </w:rPr>
            </w:pPr>
            <w:r w:rsidRPr="004C721A">
              <w:rPr>
                <w:bCs/>
                <w:iCs/>
              </w:rPr>
              <w:t>2ч</w:t>
            </w:r>
          </w:p>
        </w:tc>
        <w:tc>
          <w:tcPr>
            <w:tcW w:w="570" w:type="pct"/>
          </w:tcPr>
          <w:p w14:paraId="2EA35FFB" w14:textId="77777777" w:rsidR="00084668" w:rsidRPr="004C721A" w:rsidRDefault="00084668" w:rsidP="00026641">
            <w:pPr>
              <w:spacing w:after="200" w:line="276" w:lineRule="auto"/>
              <w:rPr>
                <w:bCs/>
              </w:rPr>
            </w:pPr>
            <w:r w:rsidRPr="004C721A">
              <w:rPr>
                <w:bCs/>
              </w:rPr>
              <w:t>ОК02, ОК 03</w:t>
            </w:r>
          </w:p>
          <w:p w14:paraId="4CA5EA23" w14:textId="77777777" w:rsidR="00084668" w:rsidRPr="004C721A" w:rsidRDefault="00084668" w:rsidP="00026641">
            <w:pPr>
              <w:spacing w:after="200" w:line="276" w:lineRule="auto"/>
              <w:rPr>
                <w:bCs/>
              </w:rPr>
            </w:pPr>
            <w:r w:rsidRPr="004C721A">
              <w:rPr>
                <w:bCs/>
              </w:rPr>
              <w:t>ОК 04</w:t>
            </w:r>
          </w:p>
          <w:p w14:paraId="14142546" w14:textId="77777777" w:rsidR="00084668" w:rsidRPr="004C721A" w:rsidRDefault="00084668" w:rsidP="00026641">
            <w:pPr>
              <w:spacing w:after="200" w:line="276" w:lineRule="auto"/>
            </w:pPr>
            <w:r w:rsidRPr="004C721A">
              <w:rPr>
                <w:bCs/>
              </w:rPr>
              <w:t>ОК 07</w:t>
            </w:r>
          </w:p>
        </w:tc>
        <w:tc>
          <w:tcPr>
            <w:tcW w:w="548" w:type="pct"/>
            <w:tcBorders>
              <w:left w:val="single" w:sz="4" w:space="0" w:color="000000"/>
              <w:bottom w:val="single" w:sz="4" w:space="0" w:color="000000"/>
              <w:right w:val="single" w:sz="4" w:space="0" w:color="000000"/>
            </w:tcBorders>
          </w:tcPr>
          <w:p w14:paraId="63E698C3" w14:textId="77777777" w:rsidR="00084668" w:rsidRPr="004C721A" w:rsidRDefault="00084668" w:rsidP="00026641">
            <w:pPr>
              <w:rPr>
                <w:color w:val="000000" w:themeColor="text1"/>
              </w:rPr>
            </w:pPr>
          </w:p>
        </w:tc>
      </w:tr>
      <w:tr w:rsidR="00084668" w:rsidRPr="004C721A" w14:paraId="3E8D7008" w14:textId="77777777" w:rsidTr="00084668">
        <w:trPr>
          <w:trHeight w:val="20"/>
        </w:trPr>
        <w:tc>
          <w:tcPr>
            <w:tcW w:w="801" w:type="pct"/>
          </w:tcPr>
          <w:p w14:paraId="51FB7D5E"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38056C65" w14:textId="77777777" w:rsidR="00084668" w:rsidRPr="004C721A" w:rsidRDefault="00084668" w:rsidP="00026641">
            <w:pPr>
              <w:rPr>
                <w:color w:val="000000" w:themeColor="text1"/>
              </w:rPr>
            </w:pPr>
            <w:r w:rsidRPr="004C721A">
              <w:rPr>
                <w:color w:val="000000" w:themeColor="text1"/>
              </w:rPr>
              <w:t xml:space="preserve"> Практическое занятие   № 2</w:t>
            </w:r>
          </w:p>
          <w:p w14:paraId="431C3216" w14:textId="77777777" w:rsidR="00084668" w:rsidRPr="004C721A" w:rsidRDefault="00084668" w:rsidP="00026641">
            <w:pPr>
              <w:rPr>
                <w:color w:val="000000" w:themeColor="text1"/>
              </w:rPr>
            </w:pPr>
            <w:r w:rsidRPr="004C721A">
              <w:rPr>
                <w:color w:val="000000" w:themeColor="text1"/>
              </w:rPr>
              <w:t>Консультация  по регистрации  крестьянско-фермерских хозяйств</w:t>
            </w:r>
          </w:p>
        </w:tc>
        <w:tc>
          <w:tcPr>
            <w:tcW w:w="570" w:type="pct"/>
            <w:tcBorders>
              <w:top w:val="single" w:sz="4" w:space="0" w:color="000000"/>
              <w:left w:val="single" w:sz="4" w:space="0" w:color="000000"/>
              <w:bottom w:val="single" w:sz="4" w:space="0" w:color="000000"/>
              <w:right w:val="single" w:sz="4" w:space="0" w:color="000000"/>
            </w:tcBorders>
          </w:tcPr>
          <w:p w14:paraId="2BBA5634" w14:textId="77777777" w:rsidR="00084668" w:rsidRPr="004C721A" w:rsidRDefault="00084668" w:rsidP="00026641">
            <w:pPr>
              <w:jc w:val="center"/>
            </w:pPr>
            <w:r w:rsidRPr="004C721A">
              <w:t>2ч</w:t>
            </w:r>
          </w:p>
        </w:tc>
        <w:tc>
          <w:tcPr>
            <w:tcW w:w="570" w:type="pct"/>
          </w:tcPr>
          <w:p w14:paraId="2689C50F" w14:textId="77777777" w:rsidR="00084668" w:rsidRPr="004C721A" w:rsidRDefault="00084668" w:rsidP="00026641">
            <w:pPr>
              <w:spacing w:line="276" w:lineRule="auto"/>
              <w:rPr>
                <w:bCs/>
              </w:rPr>
            </w:pPr>
            <w:r w:rsidRPr="004C721A">
              <w:rPr>
                <w:bCs/>
              </w:rPr>
              <w:t>ОК02, ОК 03</w:t>
            </w:r>
          </w:p>
          <w:p w14:paraId="0E59A4D2" w14:textId="77777777" w:rsidR="00084668" w:rsidRPr="004C721A" w:rsidRDefault="00084668" w:rsidP="00026641">
            <w:pPr>
              <w:spacing w:line="276" w:lineRule="auto"/>
              <w:rPr>
                <w:bCs/>
              </w:rPr>
            </w:pPr>
            <w:r w:rsidRPr="004C721A">
              <w:rPr>
                <w:bCs/>
              </w:rPr>
              <w:t>ОК 04</w:t>
            </w:r>
          </w:p>
          <w:p w14:paraId="2014D3FF" w14:textId="77777777" w:rsidR="00084668" w:rsidRPr="004C721A" w:rsidRDefault="00084668" w:rsidP="00026641">
            <w:pPr>
              <w:spacing w:line="276" w:lineRule="auto"/>
            </w:pPr>
            <w:r w:rsidRPr="004C721A">
              <w:rPr>
                <w:bCs/>
              </w:rPr>
              <w:t>ОК 07</w:t>
            </w:r>
          </w:p>
        </w:tc>
        <w:tc>
          <w:tcPr>
            <w:tcW w:w="548" w:type="pct"/>
          </w:tcPr>
          <w:p w14:paraId="5A15B0F5" w14:textId="77777777" w:rsidR="00084668" w:rsidRPr="004C721A" w:rsidRDefault="00084668" w:rsidP="00026641">
            <w:pPr>
              <w:spacing w:line="276" w:lineRule="auto"/>
            </w:pPr>
            <w:r w:rsidRPr="004C721A">
              <w:t>Н1.1.01</w:t>
            </w:r>
          </w:p>
          <w:p w14:paraId="0D32803F" w14:textId="77777777" w:rsidR="00084668" w:rsidRPr="004C721A" w:rsidRDefault="00084668" w:rsidP="00026641">
            <w:pPr>
              <w:spacing w:line="276" w:lineRule="auto"/>
            </w:pPr>
            <w:r w:rsidRPr="004C721A">
              <w:t xml:space="preserve">У 1.1.01 </w:t>
            </w:r>
          </w:p>
          <w:p w14:paraId="656EB12C" w14:textId="77777777" w:rsidR="00084668" w:rsidRPr="004C721A" w:rsidRDefault="00084668" w:rsidP="00026641">
            <w:pPr>
              <w:spacing w:line="276" w:lineRule="auto"/>
            </w:pPr>
            <w:r w:rsidRPr="004C721A">
              <w:t>З 1.1.01</w:t>
            </w:r>
          </w:p>
          <w:p w14:paraId="628FDF57" w14:textId="77777777" w:rsidR="00084668" w:rsidRPr="004C721A" w:rsidRDefault="00084668" w:rsidP="00026641">
            <w:pPr>
              <w:spacing w:line="276" w:lineRule="auto"/>
            </w:pPr>
          </w:p>
          <w:p w14:paraId="4477FE32" w14:textId="77777777" w:rsidR="00084668" w:rsidRPr="004C721A" w:rsidRDefault="00084668" w:rsidP="00026641">
            <w:pPr>
              <w:spacing w:line="276" w:lineRule="auto"/>
            </w:pPr>
            <w:r w:rsidRPr="004C721A">
              <w:t>Уо.01.01</w:t>
            </w:r>
          </w:p>
          <w:p w14:paraId="4A5FAC17" w14:textId="77777777" w:rsidR="00084668" w:rsidRPr="004C721A" w:rsidRDefault="00084668" w:rsidP="00026641">
            <w:pPr>
              <w:spacing w:line="276" w:lineRule="auto"/>
            </w:pPr>
            <w:r w:rsidRPr="004C721A">
              <w:t>Зо.01.01</w:t>
            </w:r>
          </w:p>
          <w:p w14:paraId="5359C5B9" w14:textId="77777777" w:rsidR="00084668" w:rsidRPr="004C721A" w:rsidRDefault="00084668" w:rsidP="00026641">
            <w:pPr>
              <w:spacing w:line="276" w:lineRule="auto"/>
            </w:pPr>
          </w:p>
          <w:p w14:paraId="36031C1B" w14:textId="77777777" w:rsidR="00084668" w:rsidRPr="004C721A" w:rsidRDefault="00084668" w:rsidP="00026641">
            <w:pPr>
              <w:spacing w:line="276" w:lineRule="auto"/>
            </w:pPr>
            <w:r w:rsidRPr="004C721A">
              <w:t>Уо.04.01</w:t>
            </w:r>
          </w:p>
          <w:p w14:paraId="3059FFBE" w14:textId="77777777" w:rsidR="00084668" w:rsidRPr="004C721A" w:rsidRDefault="00084668" w:rsidP="00026641">
            <w:pPr>
              <w:spacing w:line="276" w:lineRule="auto"/>
            </w:pPr>
            <w:r w:rsidRPr="004C721A">
              <w:t>Зо.04.01</w:t>
            </w:r>
          </w:p>
          <w:p w14:paraId="07B4DDE4" w14:textId="77777777" w:rsidR="00084668" w:rsidRPr="004C721A" w:rsidRDefault="00084668" w:rsidP="00026641">
            <w:pPr>
              <w:spacing w:line="276" w:lineRule="auto"/>
            </w:pPr>
          </w:p>
          <w:p w14:paraId="40B11A57" w14:textId="77777777" w:rsidR="00084668" w:rsidRPr="004C721A" w:rsidRDefault="00084668" w:rsidP="00026641">
            <w:pPr>
              <w:spacing w:line="276" w:lineRule="auto"/>
            </w:pPr>
            <w:r w:rsidRPr="004C721A">
              <w:t>Уо.09.01</w:t>
            </w:r>
          </w:p>
          <w:p w14:paraId="654C6361" w14:textId="77777777" w:rsidR="00084668" w:rsidRPr="004C721A" w:rsidRDefault="00084668" w:rsidP="00026641">
            <w:pPr>
              <w:spacing w:line="276" w:lineRule="auto"/>
            </w:pPr>
            <w:r w:rsidRPr="004C721A">
              <w:t>Зо.09.01</w:t>
            </w:r>
          </w:p>
        </w:tc>
      </w:tr>
      <w:tr w:rsidR="00084668" w:rsidRPr="004C721A" w14:paraId="130C37BD" w14:textId="77777777" w:rsidTr="00084668">
        <w:trPr>
          <w:trHeight w:val="20"/>
        </w:trPr>
        <w:tc>
          <w:tcPr>
            <w:tcW w:w="801" w:type="pct"/>
          </w:tcPr>
          <w:p w14:paraId="530FBD0B"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1DD43C8B" w14:textId="77777777" w:rsidR="00084668" w:rsidRPr="004C721A" w:rsidRDefault="00084668" w:rsidP="00026641">
            <w:pPr>
              <w:rPr>
                <w:color w:val="000000" w:themeColor="text1"/>
              </w:rPr>
            </w:pPr>
            <w:r w:rsidRPr="004C721A">
              <w:rPr>
                <w:color w:val="000000" w:themeColor="text1"/>
              </w:rPr>
              <w:t>Самостоятельная работа обучающихся</w:t>
            </w:r>
          </w:p>
          <w:p w14:paraId="72236966" w14:textId="77777777" w:rsidR="00084668" w:rsidRPr="004C721A" w:rsidRDefault="00084668" w:rsidP="00026641">
            <w:pPr>
              <w:rPr>
                <w:color w:val="000000" w:themeColor="text1"/>
              </w:rPr>
            </w:pPr>
            <w:r w:rsidRPr="004C721A">
              <w:rPr>
                <w:color w:val="000000" w:themeColor="text1"/>
              </w:rPr>
              <w:t>Залоговое обязательство. Ипотека. Закон о залоге, поручительство</w:t>
            </w:r>
          </w:p>
        </w:tc>
        <w:tc>
          <w:tcPr>
            <w:tcW w:w="570" w:type="pct"/>
            <w:tcBorders>
              <w:top w:val="single" w:sz="4" w:space="0" w:color="000000"/>
              <w:left w:val="single" w:sz="4" w:space="0" w:color="000000"/>
              <w:bottom w:val="single" w:sz="4" w:space="0" w:color="000000"/>
              <w:right w:val="single" w:sz="4" w:space="0" w:color="000000"/>
            </w:tcBorders>
          </w:tcPr>
          <w:p w14:paraId="538F6424" w14:textId="77777777" w:rsidR="00084668" w:rsidRPr="004C721A" w:rsidRDefault="00084668" w:rsidP="00026641">
            <w:pPr>
              <w:jc w:val="center"/>
            </w:pPr>
            <w:r w:rsidRPr="004C721A">
              <w:t>2ч</w:t>
            </w:r>
          </w:p>
        </w:tc>
        <w:tc>
          <w:tcPr>
            <w:tcW w:w="570" w:type="pct"/>
          </w:tcPr>
          <w:p w14:paraId="3F019D1C" w14:textId="77777777" w:rsidR="00084668" w:rsidRPr="004C721A" w:rsidRDefault="00084668" w:rsidP="00026641">
            <w:pPr>
              <w:spacing w:line="276" w:lineRule="auto"/>
              <w:rPr>
                <w:bCs/>
              </w:rPr>
            </w:pPr>
            <w:r w:rsidRPr="004C721A">
              <w:rPr>
                <w:bCs/>
              </w:rPr>
              <w:t>ОК02, ОК 03</w:t>
            </w:r>
          </w:p>
          <w:p w14:paraId="3BF50175" w14:textId="77777777" w:rsidR="00084668" w:rsidRPr="004C721A" w:rsidRDefault="00084668" w:rsidP="00026641">
            <w:pPr>
              <w:spacing w:line="276" w:lineRule="auto"/>
              <w:rPr>
                <w:bCs/>
              </w:rPr>
            </w:pPr>
            <w:r w:rsidRPr="004C721A">
              <w:rPr>
                <w:bCs/>
              </w:rPr>
              <w:lastRenderedPageBreak/>
              <w:t>ОК 04</w:t>
            </w:r>
          </w:p>
          <w:p w14:paraId="4145A784" w14:textId="77777777" w:rsidR="00084668" w:rsidRPr="004C721A" w:rsidRDefault="00084668" w:rsidP="00026641">
            <w:pPr>
              <w:spacing w:line="276" w:lineRule="auto"/>
            </w:pPr>
            <w:r w:rsidRPr="004C721A">
              <w:rPr>
                <w:bCs/>
              </w:rPr>
              <w:t>ОК 07</w:t>
            </w:r>
          </w:p>
        </w:tc>
        <w:tc>
          <w:tcPr>
            <w:tcW w:w="548" w:type="pct"/>
          </w:tcPr>
          <w:p w14:paraId="28384DC5" w14:textId="77777777" w:rsidR="00084668" w:rsidRPr="004C721A" w:rsidRDefault="00084668" w:rsidP="00026641">
            <w:pPr>
              <w:spacing w:after="200" w:line="276" w:lineRule="auto"/>
            </w:pPr>
          </w:p>
        </w:tc>
      </w:tr>
      <w:tr w:rsidR="00084668" w:rsidRPr="004C721A" w14:paraId="0663D78D" w14:textId="77777777" w:rsidTr="00084668">
        <w:trPr>
          <w:trHeight w:val="20"/>
        </w:trPr>
        <w:tc>
          <w:tcPr>
            <w:tcW w:w="801" w:type="pct"/>
          </w:tcPr>
          <w:p w14:paraId="56C317D7"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15766634" w14:textId="77777777" w:rsidR="00084668" w:rsidRPr="004C721A" w:rsidRDefault="00084668" w:rsidP="00026641">
            <w:pPr>
              <w:rPr>
                <w:color w:val="000000" w:themeColor="text1"/>
              </w:rPr>
            </w:pPr>
            <w:r w:rsidRPr="004C721A">
              <w:rPr>
                <w:color w:val="000000" w:themeColor="text1"/>
              </w:rPr>
              <w:t>Самостоятельная работа обучающихся</w:t>
            </w:r>
          </w:p>
          <w:p w14:paraId="7A3B9D39" w14:textId="77777777" w:rsidR="00084668" w:rsidRPr="004C721A" w:rsidRDefault="00084668" w:rsidP="00026641">
            <w:pPr>
              <w:rPr>
                <w:color w:val="000000" w:themeColor="text1"/>
              </w:rPr>
            </w:pPr>
            <w:r w:rsidRPr="004C721A">
              <w:rPr>
                <w:color w:val="000000" w:themeColor="text1"/>
              </w:rPr>
              <w:t>Сельскохозяйственные риски</w:t>
            </w:r>
          </w:p>
        </w:tc>
        <w:tc>
          <w:tcPr>
            <w:tcW w:w="570" w:type="pct"/>
            <w:tcBorders>
              <w:top w:val="single" w:sz="4" w:space="0" w:color="000000"/>
              <w:left w:val="single" w:sz="4" w:space="0" w:color="000000"/>
              <w:bottom w:val="single" w:sz="4" w:space="0" w:color="000000"/>
              <w:right w:val="single" w:sz="4" w:space="0" w:color="000000"/>
            </w:tcBorders>
          </w:tcPr>
          <w:p w14:paraId="5C0B86B8" w14:textId="77777777" w:rsidR="00084668" w:rsidRPr="004C721A" w:rsidRDefault="00084668" w:rsidP="00026641">
            <w:pPr>
              <w:jc w:val="center"/>
            </w:pPr>
            <w:r w:rsidRPr="004C721A">
              <w:t>2ч</w:t>
            </w:r>
          </w:p>
        </w:tc>
        <w:tc>
          <w:tcPr>
            <w:tcW w:w="570" w:type="pct"/>
          </w:tcPr>
          <w:p w14:paraId="413C3A27" w14:textId="77777777" w:rsidR="00084668" w:rsidRPr="004C721A" w:rsidRDefault="00084668" w:rsidP="00026641">
            <w:pPr>
              <w:spacing w:line="276" w:lineRule="auto"/>
              <w:rPr>
                <w:bCs/>
              </w:rPr>
            </w:pPr>
            <w:r w:rsidRPr="004C721A">
              <w:rPr>
                <w:bCs/>
              </w:rPr>
              <w:t>ОК02, ОК 03</w:t>
            </w:r>
          </w:p>
          <w:p w14:paraId="3E8FC6EE" w14:textId="77777777" w:rsidR="00084668" w:rsidRPr="004C721A" w:rsidRDefault="00084668" w:rsidP="00026641">
            <w:pPr>
              <w:spacing w:line="276" w:lineRule="auto"/>
              <w:rPr>
                <w:bCs/>
              </w:rPr>
            </w:pPr>
            <w:r w:rsidRPr="004C721A">
              <w:rPr>
                <w:bCs/>
              </w:rPr>
              <w:t>ОК 04</w:t>
            </w:r>
          </w:p>
          <w:p w14:paraId="2CCF6D5B" w14:textId="77777777" w:rsidR="00084668" w:rsidRPr="004C721A" w:rsidRDefault="00084668" w:rsidP="00026641">
            <w:pPr>
              <w:spacing w:line="276" w:lineRule="auto"/>
            </w:pPr>
            <w:r w:rsidRPr="004C721A">
              <w:rPr>
                <w:bCs/>
              </w:rPr>
              <w:t>ОК 07</w:t>
            </w:r>
          </w:p>
        </w:tc>
        <w:tc>
          <w:tcPr>
            <w:tcW w:w="548" w:type="pct"/>
          </w:tcPr>
          <w:p w14:paraId="2CA30E2E" w14:textId="77777777" w:rsidR="00084668" w:rsidRPr="004C721A" w:rsidRDefault="00084668" w:rsidP="00026641">
            <w:pPr>
              <w:spacing w:after="200" w:line="276" w:lineRule="auto"/>
            </w:pPr>
          </w:p>
        </w:tc>
      </w:tr>
      <w:tr w:rsidR="00084668" w:rsidRPr="004C721A" w14:paraId="1E37C88B" w14:textId="77777777" w:rsidTr="00084668">
        <w:trPr>
          <w:trHeight w:val="20"/>
        </w:trPr>
        <w:tc>
          <w:tcPr>
            <w:tcW w:w="3312" w:type="pct"/>
            <w:gridSpan w:val="2"/>
            <w:tcBorders>
              <w:top w:val="single" w:sz="4" w:space="0" w:color="000000"/>
              <w:left w:val="single" w:sz="4" w:space="0" w:color="000000"/>
              <w:bottom w:val="single" w:sz="4" w:space="0" w:color="000000"/>
              <w:right w:val="single" w:sz="4" w:space="0" w:color="000000"/>
            </w:tcBorders>
          </w:tcPr>
          <w:p w14:paraId="3F50F1B9" w14:textId="77777777" w:rsidR="00084668" w:rsidRPr="004C721A" w:rsidRDefault="00084668" w:rsidP="00026641">
            <w:pPr>
              <w:ind w:right="-284"/>
              <w:contextualSpacing/>
              <w:jc w:val="both"/>
              <w:rPr>
                <w:color w:val="000000" w:themeColor="text1"/>
              </w:rPr>
            </w:pPr>
            <w:r w:rsidRPr="004C721A">
              <w:rPr>
                <w:color w:val="000000" w:themeColor="text1"/>
              </w:rPr>
              <w:t xml:space="preserve">Раздел 2.  </w:t>
            </w:r>
          </w:p>
          <w:p w14:paraId="1F561436" w14:textId="77777777" w:rsidR="00084668" w:rsidRPr="004C721A" w:rsidRDefault="00084668" w:rsidP="00026641">
            <w:pPr>
              <w:ind w:right="-284"/>
              <w:contextualSpacing/>
              <w:jc w:val="both"/>
              <w:rPr>
                <w:color w:val="000000" w:themeColor="text1"/>
              </w:rPr>
            </w:pPr>
            <w:r w:rsidRPr="004C721A">
              <w:rPr>
                <w:color w:val="000000" w:themeColor="text1"/>
              </w:rPr>
              <w:t xml:space="preserve">Экономические основы  фермерской деятельности </w:t>
            </w:r>
          </w:p>
        </w:tc>
        <w:tc>
          <w:tcPr>
            <w:tcW w:w="570" w:type="pct"/>
            <w:tcBorders>
              <w:top w:val="single" w:sz="4" w:space="0" w:color="000000"/>
              <w:left w:val="single" w:sz="4" w:space="0" w:color="000000"/>
              <w:bottom w:val="single" w:sz="4" w:space="0" w:color="000000"/>
              <w:right w:val="single" w:sz="4" w:space="0" w:color="000000"/>
            </w:tcBorders>
          </w:tcPr>
          <w:p w14:paraId="44521277" w14:textId="77777777" w:rsidR="00084668" w:rsidRPr="004C721A" w:rsidRDefault="00084668" w:rsidP="00026641">
            <w:pPr>
              <w:jc w:val="center"/>
            </w:pPr>
            <w:r w:rsidRPr="004C721A">
              <w:t>30ч</w:t>
            </w:r>
          </w:p>
        </w:tc>
        <w:tc>
          <w:tcPr>
            <w:tcW w:w="570" w:type="pct"/>
            <w:tcBorders>
              <w:top w:val="single" w:sz="4" w:space="0" w:color="000000"/>
              <w:left w:val="single" w:sz="4" w:space="0" w:color="000000"/>
              <w:bottom w:val="single" w:sz="4" w:space="0" w:color="000000"/>
              <w:right w:val="single" w:sz="4" w:space="0" w:color="000000"/>
            </w:tcBorders>
          </w:tcPr>
          <w:p w14:paraId="1B9B3793" w14:textId="77777777" w:rsidR="00084668" w:rsidRPr="004C721A" w:rsidRDefault="00084668" w:rsidP="00026641">
            <w:pPr>
              <w:rPr>
                <w:bCs/>
                <w:color w:val="000000" w:themeColor="text1"/>
              </w:rPr>
            </w:pPr>
            <w:r w:rsidRPr="004C721A">
              <w:rPr>
                <w:bCs/>
                <w:color w:val="000000" w:themeColor="text1"/>
              </w:rPr>
              <w:t>ОК02</w:t>
            </w:r>
          </w:p>
          <w:p w14:paraId="2CAFBBCD" w14:textId="77777777" w:rsidR="00084668" w:rsidRPr="004C721A" w:rsidRDefault="00084668" w:rsidP="00026641">
            <w:pPr>
              <w:rPr>
                <w:bCs/>
                <w:color w:val="000000" w:themeColor="text1"/>
              </w:rPr>
            </w:pPr>
            <w:r w:rsidRPr="004C721A">
              <w:rPr>
                <w:bCs/>
                <w:color w:val="000000" w:themeColor="text1"/>
              </w:rPr>
              <w:t>ОК 03</w:t>
            </w:r>
          </w:p>
          <w:p w14:paraId="6CC46031" w14:textId="77777777" w:rsidR="00084668" w:rsidRPr="004C721A" w:rsidRDefault="00084668" w:rsidP="00026641">
            <w:pPr>
              <w:rPr>
                <w:bCs/>
                <w:color w:val="000000" w:themeColor="text1"/>
              </w:rPr>
            </w:pPr>
            <w:r w:rsidRPr="004C721A">
              <w:rPr>
                <w:bCs/>
                <w:color w:val="000000" w:themeColor="text1"/>
              </w:rPr>
              <w:t>ОК 04</w:t>
            </w:r>
          </w:p>
          <w:p w14:paraId="44AB24E5" w14:textId="77777777" w:rsidR="00084668" w:rsidRPr="004C721A" w:rsidRDefault="00084668" w:rsidP="00026641">
            <w:pPr>
              <w:rPr>
                <w:color w:val="000000" w:themeColor="text1"/>
              </w:rPr>
            </w:pPr>
            <w:r w:rsidRPr="004C721A">
              <w:rPr>
                <w:bCs/>
                <w:color w:val="000000" w:themeColor="text1"/>
              </w:rPr>
              <w:t>ОК 07</w:t>
            </w:r>
          </w:p>
        </w:tc>
        <w:tc>
          <w:tcPr>
            <w:tcW w:w="548" w:type="pct"/>
            <w:tcBorders>
              <w:top w:val="single" w:sz="4" w:space="0" w:color="000000"/>
              <w:left w:val="single" w:sz="4" w:space="0" w:color="000000"/>
              <w:bottom w:val="single" w:sz="4" w:space="0" w:color="000000"/>
              <w:right w:val="single" w:sz="4" w:space="0" w:color="000000"/>
            </w:tcBorders>
          </w:tcPr>
          <w:p w14:paraId="74B35103" w14:textId="77777777" w:rsidR="00084668" w:rsidRPr="004C721A" w:rsidRDefault="00084668" w:rsidP="00026641">
            <w:pPr>
              <w:rPr>
                <w:color w:val="000000" w:themeColor="text1"/>
              </w:rPr>
            </w:pPr>
          </w:p>
        </w:tc>
      </w:tr>
      <w:tr w:rsidR="00084668" w:rsidRPr="004C721A" w14:paraId="6D0605D4" w14:textId="77777777" w:rsidTr="00084668">
        <w:trPr>
          <w:trHeight w:val="20"/>
        </w:trPr>
        <w:tc>
          <w:tcPr>
            <w:tcW w:w="801" w:type="pct"/>
          </w:tcPr>
          <w:p w14:paraId="5D153810" w14:textId="77777777" w:rsidR="00084668" w:rsidRPr="004C721A" w:rsidRDefault="00084668" w:rsidP="00026641">
            <w:pPr>
              <w:spacing w:after="200" w:line="276" w:lineRule="auto"/>
              <w:rPr>
                <w:bCs/>
              </w:rPr>
            </w:pPr>
            <w:r w:rsidRPr="004C721A">
              <w:rPr>
                <w:bCs/>
              </w:rPr>
              <w:t>Тема2.1</w:t>
            </w:r>
          </w:p>
        </w:tc>
        <w:tc>
          <w:tcPr>
            <w:tcW w:w="2511" w:type="pct"/>
            <w:tcBorders>
              <w:top w:val="single" w:sz="4" w:space="0" w:color="000000"/>
              <w:left w:val="single" w:sz="4" w:space="0" w:color="000000"/>
              <w:bottom w:val="single" w:sz="4" w:space="0" w:color="000000"/>
              <w:right w:val="single" w:sz="4" w:space="0" w:color="000000"/>
            </w:tcBorders>
          </w:tcPr>
          <w:p w14:paraId="1214A72A" w14:textId="77777777" w:rsidR="00084668" w:rsidRPr="004C721A" w:rsidRDefault="00084668" w:rsidP="00026641">
            <w:pPr>
              <w:rPr>
                <w:color w:val="000000" w:themeColor="text1"/>
              </w:rPr>
            </w:pPr>
            <w:r w:rsidRPr="004C721A">
              <w:rPr>
                <w:color w:val="000000" w:themeColor="text1"/>
              </w:rPr>
              <w:t xml:space="preserve">Виды деятельности фермерских хозяйств на примере крестьянско-фермерских   хозяйств Республики Саха (Якутия): плюсы и минусы . </w:t>
            </w:r>
          </w:p>
        </w:tc>
        <w:tc>
          <w:tcPr>
            <w:tcW w:w="570" w:type="pct"/>
            <w:vAlign w:val="center"/>
          </w:tcPr>
          <w:p w14:paraId="3D5DB892" w14:textId="77777777" w:rsidR="00084668" w:rsidRPr="004C721A" w:rsidRDefault="00084668" w:rsidP="00026641">
            <w:pPr>
              <w:spacing w:line="276" w:lineRule="auto"/>
              <w:jc w:val="center"/>
              <w:rPr>
                <w:bCs/>
              </w:rPr>
            </w:pPr>
            <w:r w:rsidRPr="004C721A">
              <w:t>2ч</w:t>
            </w:r>
          </w:p>
        </w:tc>
        <w:tc>
          <w:tcPr>
            <w:tcW w:w="570" w:type="pct"/>
          </w:tcPr>
          <w:p w14:paraId="4F7E895D" w14:textId="77777777" w:rsidR="00084668" w:rsidRPr="004C721A" w:rsidRDefault="00084668" w:rsidP="00026641">
            <w:pPr>
              <w:spacing w:line="276" w:lineRule="auto"/>
              <w:rPr>
                <w:bCs/>
              </w:rPr>
            </w:pPr>
            <w:r w:rsidRPr="004C721A">
              <w:rPr>
                <w:bCs/>
              </w:rPr>
              <w:t>ОК02</w:t>
            </w:r>
          </w:p>
          <w:p w14:paraId="446883D6" w14:textId="77777777" w:rsidR="00084668" w:rsidRPr="004C721A" w:rsidRDefault="00084668" w:rsidP="00026641">
            <w:pPr>
              <w:spacing w:line="276" w:lineRule="auto"/>
              <w:rPr>
                <w:bCs/>
              </w:rPr>
            </w:pPr>
            <w:r w:rsidRPr="004C721A">
              <w:rPr>
                <w:bCs/>
              </w:rPr>
              <w:t>ОК 03</w:t>
            </w:r>
          </w:p>
          <w:p w14:paraId="7896746B" w14:textId="77777777" w:rsidR="00084668" w:rsidRPr="004C721A" w:rsidRDefault="00084668" w:rsidP="00026641">
            <w:pPr>
              <w:spacing w:line="276" w:lineRule="auto"/>
              <w:rPr>
                <w:bCs/>
              </w:rPr>
            </w:pPr>
            <w:r w:rsidRPr="004C721A">
              <w:rPr>
                <w:bCs/>
              </w:rPr>
              <w:t>ОК 04</w:t>
            </w:r>
          </w:p>
          <w:p w14:paraId="3EFD183E" w14:textId="77777777" w:rsidR="00084668" w:rsidRPr="004C721A" w:rsidRDefault="00084668" w:rsidP="00026641">
            <w:pPr>
              <w:spacing w:line="276" w:lineRule="auto"/>
            </w:pPr>
            <w:r w:rsidRPr="004C721A">
              <w:rPr>
                <w:bCs/>
              </w:rPr>
              <w:t>ОК 07</w:t>
            </w:r>
          </w:p>
        </w:tc>
        <w:tc>
          <w:tcPr>
            <w:tcW w:w="548" w:type="pct"/>
          </w:tcPr>
          <w:p w14:paraId="0E97E79B" w14:textId="77777777" w:rsidR="00084668" w:rsidRPr="004C721A" w:rsidRDefault="00084668" w:rsidP="00026641">
            <w:pPr>
              <w:spacing w:line="276" w:lineRule="auto"/>
            </w:pPr>
            <w:r w:rsidRPr="004C721A">
              <w:t xml:space="preserve">Н 1.1.02 </w:t>
            </w:r>
          </w:p>
          <w:p w14:paraId="749CDA0E" w14:textId="77777777" w:rsidR="00084668" w:rsidRPr="004C721A" w:rsidRDefault="00084668" w:rsidP="00026641">
            <w:pPr>
              <w:spacing w:line="276" w:lineRule="auto"/>
            </w:pPr>
            <w:r w:rsidRPr="004C721A">
              <w:t>У 1.1.02</w:t>
            </w:r>
          </w:p>
          <w:p w14:paraId="4066467E" w14:textId="77777777" w:rsidR="00084668" w:rsidRPr="004C721A" w:rsidRDefault="00084668" w:rsidP="00026641">
            <w:pPr>
              <w:spacing w:line="276" w:lineRule="auto"/>
            </w:pPr>
            <w:r w:rsidRPr="004C721A">
              <w:t>З 1.1.02</w:t>
            </w:r>
          </w:p>
          <w:p w14:paraId="2EAB2FE8" w14:textId="77777777" w:rsidR="00084668" w:rsidRPr="004C721A" w:rsidRDefault="00084668" w:rsidP="00026641">
            <w:pPr>
              <w:spacing w:line="276" w:lineRule="auto"/>
            </w:pPr>
          </w:p>
          <w:p w14:paraId="7859B2D7" w14:textId="77777777" w:rsidR="00084668" w:rsidRPr="004C721A" w:rsidRDefault="00084668" w:rsidP="00026641">
            <w:pPr>
              <w:spacing w:line="276" w:lineRule="auto"/>
            </w:pPr>
            <w:r w:rsidRPr="004C721A">
              <w:t>Уо.01.02</w:t>
            </w:r>
          </w:p>
          <w:p w14:paraId="242EE0F6" w14:textId="77777777" w:rsidR="00084668" w:rsidRPr="004C721A" w:rsidRDefault="00084668" w:rsidP="00026641">
            <w:pPr>
              <w:spacing w:line="276" w:lineRule="auto"/>
            </w:pPr>
            <w:r w:rsidRPr="004C721A">
              <w:t>Зо.01.02</w:t>
            </w:r>
          </w:p>
          <w:p w14:paraId="357904C6" w14:textId="77777777" w:rsidR="00084668" w:rsidRPr="004C721A" w:rsidRDefault="00084668" w:rsidP="00026641">
            <w:pPr>
              <w:spacing w:line="276" w:lineRule="auto"/>
            </w:pPr>
          </w:p>
          <w:p w14:paraId="7EB8FDBD" w14:textId="77777777" w:rsidR="00084668" w:rsidRPr="004C721A" w:rsidRDefault="00084668" w:rsidP="00026641">
            <w:pPr>
              <w:spacing w:line="276" w:lineRule="auto"/>
            </w:pPr>
            <w:r w:rsidRPr="004C721A">
              <w:t>Уо.09.01</w:t>
            </w:r>
          </w:p>
          <w:p w14:paraId="19EB2563" w14:textId="77777777" w:rsidR="00084668" w:rsidRPr="004C721A" w:rsidRDefault="00084668" w:rsidP="00026641">
            <w:pPr>
              <w:spacing w:line="276" w:lineRule="auto"/>
            </w:pPr>
            <w:r w:rsidRPr="004C721A">
              <w:t>Зо.09.01</w:t>
            </w:r>
          </w:p>
        </w:tc>
      </w:tr>
      <w:tr w:rsidR="00084668" w:rsidRPr="004C721A" w14:paraId="0EABBE7F" w14:textId="77777777" w:rsidTr="00084668">
        <w:trPr>
          <w:trHeight w:val="20"/>
        </w:trPr>
        <w:tc>
          <w:tcPr>
            <w:tcW w:w="801" w:type="pct"/>
          </w:tcPr>
          <w:p w14:paraId="1B1A7F11" w14:textId="77777777" w:rsidR="00084668" w:rsidRPr="004C721A" w:rsidRDefault="00084668" w:rsidP="00026641">
            <w:pPr>
              <w:spacing w:after="200" w:line="276" w:lineRule="auto"/>
              <w:rPr>
                <w:bCs/>
              </w:rPr>
            </w:pPr>
            <w:r w:rsidRPr="004C721A">
              <w:rPr>
                <w:bCs/>
              </w:rPr>
              <w:t>Тема2.2</w:t>
            </w:r>
          </w:p>
        </w:tc>
        <w:tc>
          <w:tcPr>
            <w:tcW w:w="2511" w:type="pct"/>
            <w:tcBorders>
              <w:top w:val="single" w:sz="4" w:space="0" w:color="000000"/>
              <w:left w:val="single" w:sz="4" w:space="0" w:color="000000"/>
              <w:right w:val="single" w:sz="4" w:space="0" w:color="000000"/>
            </w:tcBorders>
          </w:tcPr>
          <w:p w14:paraId="62897C20" w14:textId="77777777" w:rsidR="00084668" w:rsidRPr="004C721A" w:rsidRDefault="00084668" w:rsidP="00026641">
            <w:pPr>
              <w:ind w:right="-284"/>
              <w:contextualSpacing/>
              <w:jc w:val="both"/>
              <w:rPr>
                <w:color w:val="000000" w:themeColor="text1"/>
              </w:rPr>
            </w:pPr>
            <w:r w:rsidRPr="004C721A">
              <w:rPr>
                <w:color w:val="000000" w:themeColor="text1"/>
              </w:rPr>
              <w:t>Финансирование и кредитование фермерского хозяйства. Открытие счетов в банках</w:t>
            </w:r>
          </w:p>
          <w:p w14:paraId="4F6BC65E" w14:textId="77777777" w:rsidR="00084668" w:rsidRPr="004C721A" w:rsidRDefault="00084668" w:rsidP="00026641">
            <w:pPr>
              <w:rPr>
                <w:color w:val="000000" w:themeColor="text1"/>
              </w:rPr>
            </w:pPr>
          </w:p>
        </w:tc>
        <w:tc>
          <w:tcPr>
            <w:tcW w:w="570" w:type="pct"/>
            <w:vAlign w:val="center"/>
          </w:tcPr>
          <w:p w14:paraId="74A5EFD1" w14:textId="77777777" w:rsidR="00084668" w:rsidRPr="004C721A" w:rsidRDefault="00084668" w:rsidP="00026641">
            <w:pPr>
              <w:spacing w:line="276" w:lineRule="auto"/>
              <w:jc w:val="center"/>
            </w:pPr>
            <w:r w:rsidRPr="004C721A">
              <w:t>2ч</w:t>
            </w:r>
          </w:p>
        </w:tc>
        <w:tc>
          <w:tcPr>
            <w:tcW w:w="570" w:type="pct"/>
          </w:tcPr>
          <w:p w14:paraId="1CEE25CE" w14:textId="77777777" w:rsidR="00084668" w:rsidRPr="004C721A" w:rsidRDefault="00084668" w:rsidP="00026641">
            <w:pPr>
              <w:spacing w:line="276" w:lineRule="auto"/>
              <w:rPr>
                <w:bCs/>
              </w:rPr>
            </w:pPr>
            <w:r w:rsidRPr="004C721A">
              <w:rPr>
                <w:bCs/>
              </w:rPr>
              <w:t>ОК02</w:t>
            </w:r>
          </w:p>
          <w:p w14:paraId="772D137E" w14:textId="77777777" w:rsidR="00084668" w:rsidRPr="004C721A" w:rsidRDefault="00084668" w:rsidP="00026641">
            <w:pPr>
              <w:spacing w:line="276" w:lineRule="auto"/>
              <w:rPr>
                <w:bCs/>
              </w:rPr>
            </w:pPr>
            <w:r w:rsidRPr="004C721A">
              <w:rPr>
                <w:bCs/>
              </w:rPr>
              <w:t>ОК 03</w:t>
            </w:r>
          </w:p>
          <w:p w14:paraId="1751C9CE" w14:textId="77777777" w:rsidR="00084668" w:rsidRPr="004C721A" w:rsidRDefault="00084668" w:rsidP="00026641">
            <w:pPr>
              <w:spacing w:line="276" w:lineRule="auto"/>
              <w:rPr>
                <w:bCs/>
              </w:rPr>
            </w:pPr>
            <w:r w:rsidRPr="004C721A">
              <w:rPr>
                <w:bCs/>
              </w:rPr>
              <w:t>ОК 04</w:t>
            </w:r>
          </w:p>
          <w:p w14:paraId="37B78F38" w14:textId="77777777" w:rsidR="00084668" w:rsidRPr="004C721A" w:rsidRDefault="00084668" w:rsidP="00026641">
            <w:pPr>
              <w:spacing w:line="276" w:lineRule="auto"/>
            </w:pPr>
            <w:r w:rsidRPr="004C721A">
              <w:rPr>
                <w:bCs/>
              </w:rPr>
              <w:t>ОК 07</w:t>
            </w:r>
          </w:p>
        </w:tc>
        <w:tc>
          <w:tcPr>
            <w:tcW w:w="548" w:type="pct"/>
          </w:tcPr>
          <w:p w14:paraId="17FE37B4" w14:textId="77777777" w:rsidR="00084668" w:rsidRPr="004C721A" w:rsidRDefault="00084668" w:rsidP="00026641">
            <w:pPr>
              <w:spacing w:line="276" w:lineRule="auto"/>
            </w:pPr>
          </w:p>
        </w:tc>
      </w:tr>
      <w:tr w:rsidR="00084668" w:rsidRPr="004C721A" w14:paraId="170513CE" w14:textId="77777777" w:rsidTr="00084668">
        <w:trPr>
          <w:trHeight w:val="20"/>
        </w:trPr>
        <w:tc>
          <w:tcPr>
            <w:tcW w:w="801" w:type="pct"/>
          </w:tcPr>
          <w:p w14:paraId="6DB7DA43" w14:textId="77777777" w:rsidR="00084668" w:rsidRPr="004C721A" w:rsidRDefault="00084668" w:rsidP="00026641">
            <w:pPr>
              <w:spacing w:after="200" w:line="276" w:lineRule="auto"/>
              <w:rPr>
                <w:bCs/>
              </w:rPr>
            </w:pPr>
            <w:r w:rsidRPr="004C721A">
              <w:rPr>
                <w:bCs/>
              </w:rPr>
              <w:t>Тема 2.3</w:t>
            </w:r>
          </w:p>
        </w:tc>
        <w:tc>
          <w:tcPr>
            <w:tcW w:w="2511" w:type="pct"/>
            <w:tcBorders>
              <w:top w:val="single" w:sz="4" w:space="0" w:color="000000"/>
              <w:left w:val="single" w:sz="4" w:space="0" w:color="000000"/>
              <w:bottom w:val="single" w:sz="4" w:space="0" w:color="000000"/>
              <w:right w:val="single" w:sz="4" w:space="0" w:color="000000"/>
            </w:tcBorders>
          </w:tcPr>
          <w:p w14:paraId="413D2B29" w14:textId="77777777" w:rsidR="00084668" w:rsidRPr="004C721A" w:rsidRDefault="00084668" w:rsidP="00026641">
            <w:pPr>
              <w:spacing w:after="109"/>
              <w:rPr>
                <w:color w:val="000000" w:themeColor="text1"/>
              </w:rPr>
            </w:pPr>
            <w:r w:rsidRPr="004C721A">
              <w:rPr>
                <w:color w:val="000000" w:themeColor="text1"/>
              </w:rPr>
              <w:t xml:space="preserve"> Налогообложение. Виды налогов. Порядок уплаты земельного налога</w:t>
            </w:r>
          </w:p>
        </w:tc>
        <w:tc>
          <w:tcPr>
            <w:tcW w:w="570" w:type="pct"/>
            <w:vAlign w:val="center"/>
          </w:tcPr>
          <w:p w14:paraId="62AD903F" w14:textId="77777777" w:rsidR="00084668" w:rsidRPr="004C721A" w:rsidRDefault="00084668" w:rsidP="00026641">
            <w:pPr>
              <w:spacing w:line="276" w:lineRule="auto"/>
              <w:jc w:val="center"/>
            </w:pPr>
            <w:r w:rsidRPr="004C721A">
              <w:t>2ч</w:t>
            </w:r>
          </w:p>
        </w:tc>
        <w:tc>
          <w:tcPr>
            <w:tcW w:w="570" w:type="pct"/>
          </w:tcPr>
          <w:p w14:paraId="37839E40" w14:textId="77777777" w:rsidR="00084668" w:rsidRPr="004C721A" w:rsidRDefault="00084668" w:rsidP="00026641">
            <w:pPr>
              <w:spacing w:line="276" w:lineRule="auto"/>
              <w:rPr>
                <w:bCs/>
              </w:rPr>
            </w:pPr>
            <w:r w:rsidRPr="004C721A">
              <w:rPr>
                <w:bCs/>
              </w:rPr>
              <w:t>ОК02</w:t>
            </w:r>
          </w:p>
          <w:p w14:paraId="4F5ABD2A" w14:textId="77777777" w:rsidR="00084668" w:rsidRPr="004C721A" w:rsidRDefault="00084668" w:rsidP="00026641">
            <w:pPr>
              <w:spacing w:line="276" w:lineRule="auto"/>
              <w:rPr>
                <w:bCs/>
              </w:rPr>
            </w:pPr>
            <w:r w:rsidRPr="004C721A">
              <w:rPr>
                <w:bCs/>
              </w:rPr>
              <w:t>ОК 03</w:t>
            </w:r>
          </w:p>
          <w:p w14:paraId="6717CBC6" w14:textId="77777777" w:rsidR="00084668" w:rsidRPr="004C721A" w:rsidRDefault="00084668" w:rsidP="00026641">
            <w:pPr>
              <w:spacing w:line="276" w:lineRule="auto"/>
              <w:rPr>
                <w:bCs/>
              </w:rPr>
            </w:pPr>
            <w:r w:rsidRPr="004C721A">
              <w:rPr>
                <w:bCs/>
              </w:rPr>
              <w:t>ОК 04</w:t>
            </w:r>
          </w:p>
          <w:p w14:paraId="16F14AC4" w14:textId="77777777" w:rsidR="00084668" w:rsidRPr="004C721A" w:rsidRDefault="00084668" w:rsidP="00026641">
            <w:pPr>
              <w:spacing w:line="276" w:lineRule="auto"/>
            </w:pPr>
            <w:r w:rsidRPr="004C721A">
              <w:rPr>
                <w:bCs/>
              </w:rPr>
              <w:t>ОК 07</w:t>
            </w:r>
          </w:p>
        </w:tc>
        <w:tc>
          <w:tcPr>
            <w:tcW w:w="548" w:type="pct"/>
          </w:tcPr>
          <w:p w14:paraId="41CE00E4" w14:textId="77777777" w:rsidR="00084668" w:rsidRPr="004C721A" w:rsidRDefault="00084668" w:rsidP="00026641">
            <w:pPr>
              <w:spacing w:line="276" w:lineRule="auto"/>
            </w:pPr>
          </w:p>
        </w:tc>
      </w:tr>
      <w:tr w:rsidR="00084668" w:rsidRPr="004C721A" w14:paraId="47B35B7C" w14:textId="77777777" w:rsidTr="00084668">
        <w:trPr>
          <w:trHeight w:val="20"/>
        </w:trPr>
        <w:tc>
          <w:tcPr>
            <w:tcW w:w="801" w:type="pct"/>
          </w:tcPr>
          <w:p w14:paraId="38D58BAB"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735C040C" w14:textId="77777777" w:rsidR="00084668" w:rsidRPr="004C721A" w:rsidRDefault="00084668" w:rsidP="00026641">
            <w:pPr>
              <w:spacing w:after="109"/>
              <w:rPr>
                <w:bCs/>
                <w:color w:val="000000" w:themeColor="text1"/>
              </w:rPr>
            </w:pPr>
            <w:r w:rsidRPr="004C721A">
              <w:rPr>
                <w:bCs/>
                <w:color w:val="000000" w:themeColor="text1"/>
              </w:rPr>
              <w:t>Практическое занятие №3</w:t>
            </w:r>
          </w:p>
          <w:p w14:paraId="2C1433E6" w14:textId="77777777" w:rsidR="00084668" w:rsidRPr="004C721A" w:rsidRDefault="00084668" w:rsidP="00026641">
            <w:pPr>
              <w:spacing w:after="109"/>
              <w:rPr>
                <w:color w:val="000000" w:themeColor="text1"/>
              </w:rPr>
            </w:pPr>
            <w:r w:rsidRPr="004C721A">
              <w:t>Правило взимания налога согласно налогового кодекса РФ, льготы по налогообложению сельских товаропроизводителей</w:t>
            </w:r>
            <w:r w:rsidRPr="004C721A">
              <w:rPr>
                <w:color w:val="000000" w:themeColor="text1"/>
              </w:rPr>
              <w:t xml:space="preserve"> .</w:t>
            </w:r>
            <w:r w:rsidRPr="004C721A">
              <w:t>Составление Декларации по ЕСХН для сельскохозяйственных организаций, режим специального налога</w:t>
            </w:r>
          </w:p>
        </w:tc>
        <w:tc>
          <w:tcPr>
            <w:tcW w:w="570" w:type="pct"/>
            <w:vAlign w:val="center"/>
          </w:tcPr>
          <w:p w14:paraId="1E17DBFE" w14:textId="77777777" w:rsidR="00084668" w:rsidRPr="004C721A" w:rsidRDefault="00084668" w:rsidP="00026641">
            <w:pPr>
              <w:spacing w:line="276" w:lineRule="auto"/>
              <w:jc w:val="center"/>
            </w:pPr>
            <w:r w:rsidRPr="004C721A">
              <w:t>2ч</w:t>
            </w:r>
          </w:p>
        </w:tc>
        <w:tc>
          <w:tcPr>
            <w:tcW w:w="570" w:type="pct"/>
          </w:tcPr>
          <w:p w14:paraId="145F6629" w14:textId="77777777" w:rsidR="00084668" w:rsidRPr="004C721A" w:rsidRDefault="00084668" w:rsidP="00026641">
            <w:pPr>
              <w:spacing w:line="276" w:lineRule="auto"/>
              <w:rPr>
                <w:bCs/>
              </w:rPr>
            </w:pPr>
            <w:r w:rsidRPr="004C721A">
              <w:rPr>
                <w:bCs/>
              </w:rPr>
              <w:t>ОК02</w:t>
            </w:r>
          </w:p>
          <w:p w14:paraId="2ADEDFEE" w14:textId="77777777" w:rsidR="00084668" w:rsidRPr="004C721A" w:rsidRDefault="00084668" w:rsidP="00026641">
            <w:pPr>
              <w:spacing w:line="276" w:lineRule="auto"/>
              <w:rPr>
                <w:bCs/>
              </w:rPr>
            </w:pPr>
            <w:r w:rsidRPr="004C721A">
              <w:rPr>
                <w:bCs/>
              </w:rPr>
              <w:t>ОК 03</w:t>
            </w:r>
          </w:p>
          <w:p w14:paraId="4341674E" w14:textId="77777777" w:rsidR="00084668" w:rsidRPr="004C721A" w:rsidRDefault="00084668" w:rsidP="00026641">
            <w:pPr>
              <w:spacing w:line="276" w:lineRule="auto"/>
              <w:rPr>
                <w:bCs/>
              </w:rPr>
            </w:pPr>
            <w:r w:rsidRPr="004C721A">
              <w:rPr>
                <w:bCs/>
              </w:rPr>
              <w:t>ОК 04</w:t>
            </w:r>
          </w:p>
          <w:p w14:paraId="3F24FDDE" w14:textId="77777777" w:rsidR="00084668" w:rsidRPr="004C721A" w:rsidRDefault="00084668" w:rsidP="00026641">
            <w:pPr>
              <w:spacing w:line="276" w:lineRule="auto"/>
            </w:pPr>
            <w:r w:rsidRPr="004C721A">
              <w:rPr>
                <w:bCs/>
              </w:rPr>
              <w:t>ОК 07</w:t>
            </w:r>
          </w:p>
        </w:tc>
        <w:tc>
          <w:tcPr>
            <w:tcW w:w="548" w:type="pct"/>
          </w:tcPr>
          <w:p w14:paraId="092C0205" w14:textId="77777777" w:rsidR="00084668" w:rsidRPr="004C721A" w:rsidRDefault="00084668" w:rsidP="00026641">
            <w:pPr>
              <w:spacing w:line="276" w:lineRule="auto"/>
            </w:pPr>
            <w:r w:rsidRPr="004C721A">
              <w:t>Н1.1.01</w:t>
            </w:r>
          </w:p>
          <w:p w14:paraId="78564185" w14:textId="77777777" w:rsidR="00084668" w:rsidRPr="004C721A" w:rsidRDefault="00084668" w:rsidP="00026641">
            <w:pPr>
              <w:spacing w:line="276" w:lineRule="auto"/>
            </w:pPr>
            <w:r w:rsidRPr="004C721A">
              <w:t xml:space="preserve">У 1.1.01 </w:t>
            </w:r>
          </w:p>
          <w:p w14:paraId="201C8501" w14:textId="77777777" w:rsidR="00084668" w:rsidRPr="004C721A" w:rsidRDefault="00084668" w:rsidP="00026641">
            <w:pPr>
              <w:spacing w:line="276" w:lineRule="auto"/>
            </w:pPr>
            <w:r w:rsidRPr="004C721A">
              <w:t>З 1.1.01</w:t>
            </w:r>
          </w:p>
          <w:p w14:paraId="01272A3E" w14:textId="77777777" w:rsidR="00084668" w:rsidRPr="004C721A" w:rsidRDefault="00084668" w:rsidP="00026641">
            <w:pPr>
              <w:spacing w:line="276" w:lineRule="auto"/>
            </w:pPr>
          </w:p>
          <w:p w14:paraId="568C4CD0" w14:textId="77777777" w:rsidR="00084668" w:rsidRPr="004C721A" w:rsidRDefault="00084668" w:rsidP="00026641">
            <w:pPr>
              <w:spacing w:line="276" w:lineRule="auto"/>
            </w:pPr>
            <w:r w:rsidRPr="004C721A">
              <w:t>Уо.01.01</w:t>
            </w:r>
          </w:p>
          <w:p w14:paraId="5F6B9B8F" w14:textId="77777777" w:rsidR="00084668" w:rsidRPr="004C721A" w:rsidRDefault="00084668" w:rsidP="00026641">
            <w:pPr>
              <w:spacing w:line="276" w:lineRule="auto"/>
            </w:pPr>
            <w:r w:rsidRPr="004C721A">
              <w:t>Зо.01.01</w:t>
            </w:r>
          </w:p>
          <w:p w14:paraId="3E3B93A4" w14:textId="77777777" w:rsidR="00084668" w:rsidRPr="004C721A" w:rsidRDefault="00084668" w:rsidP="00026641">
            <w:pPr>
              <w:spacing w:line="276" w:lineRule="auto"/>
            </w:pPr>
          </w:p>
          <w:p w14:paraId="0E9BDA7D" w14:textId="77777777" w:rsidR="00084668" w:rsidRPr="004C721A" w:rsidRDefault="00084668" w:rsidP="00026641">
            <w:pPr>
              <w:spacing w:line="276" w:lineRule="auto"/>
            </w:pPr>
            <w:r w:rsidRPr="004C721A">
              <w:t>Уо.04.01</w:t>
            </w:r>
          </w:p>
          <w:p w14:paraId="0C19B412" w14:textId="77777777" w:rsidR="00084668" w:rsidRPr="004C721A" w:rsidRDefault="00084668" w:rsidP="00026641">
            <w:pPr>
              <w:spacing w:line="276" w:lineRule="auto"/>
            </w:pPr>
            <w:r w:rsidRPr="004C721A">
              <w:t>Зо.04.01</w:t>
            </w:r>
          </w:p>
          <w:p w14:paraId="511DD507" w14:textId="77777777" w:rsidR="00084668" w:rsidRPr="004C721A" w:rsidRDefault="00084668" w:rsidP="00026641">
            <w:pPr>
              <w:spacing w:line="276" w:lineRule="auto"/>
            </w:pPr>
          </w:p>
          <w:p w14:paraId="00825A1E" w14:textId="77777777" w:rsidR="00084668" w:rsidRPr="004C721A" w:rsidRDefault="00084668" w:rsidP="00026641">
            <w:pPr>
              <w:spacing w:line="276" w:lineRule="auto"/>
            </w:pPr>
            <w:r w:rsidRPr="004C721A">
              <w:t>Уо.09.01</w:t>
            </w:r>
          </w:p>
          <w:p w14:paraId="23C7EBF2" w14:textId="77777777" w:rsidR="00084668" w:rsidRPr="004C721A" w:rsidRDefault="00084668" w:rsidP="00026641">
            <w:pPr>
              <w:spacing w:line="276" w:lineRule="auto"/>
            </w:pPr>
            <w:r w:rsidRPr="004C721A">
              <w:t>Зо.09.01</w:t>
            </w:r>
          </w:p>
        </w:tc>
      </w:tr>
      <w:tr w:rsidR="00084668" w:rsidRPr="004C721A" w14:paraId="067F8575" w14:textId="77777777" w:rsidTr="00084668">
        <w:trPr>
          <w:trHeight w:val="20"/>
        </w:trPr>
        <w:tc>
          <w:tcPr>
            <w:tcW w:w="801" w:type="pct"/>
          </w:tcPr>
          <w:p w14:paraId="46C98EB5"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right w:val="single" w:sz="4" w:space="0" w:color="000000"/>
            </w:tcBorders>
          </w:tcPr>
          <w:p w14:paraId="3D749211" w14:textId="77777777" w:rsidR="00084668" w:rsidRPr="004C721A" w:rsidRDefault="00084668" w:rsidP="00026641">
            <w:pPr>
              <w:spacing w:after="109"/>
              <w:rPr>
                <w:bCs/>
                <w:color w:val="000000" w:themeColor="text1"/>
              </w:rPr>
            </w:pPr>
            <w:r w:rsidRPr="004C721A">
              <w:rPr>
                <w:bCs/>
                <w:color w:val="000000" w:themeColor="text1"/>
              </w:rPr>
              <w:t>Практическое занятие №4</w:t>
            </w:r>
          </w:p>
          <w:p w14:paraId="3C1467A0" w14:textId="77777777" w:rsidR="00084668" w:rsidRPr="004C721A" w:rsidRDefault="00084668" w:rsidP="00026641">
            <w:pPr>
              <w:spacing w:after="109"/>
              <w:rPr>
                <w:color w:val="000000" w:themeColor="text1"/>
              </w:rPr>
            </w:pPr>
            <w:r w:rsidRPr="004C721A">
              <w:rPr>
                <w:color w:val="000000" w:themeColor="text1"/>
              </w:rPr>
              <w:t>Нормативная цена на землю. Размер условия и сроки внесения арендной платы за землю</w:t>
            </w:r>
          </w:p>
        </w:tc>
        <w:tc>
          <w:tcPr>
            <w:tcW w:w="570" w:type="pct"/>
            <w:vAlign w:val="center"/>
          </w:tcPr>
          <w:p w14:paraId="75D8299B" w14:textId="77777777" w:rsidR="00084668" w:rsidRPr="004C721A" w:rsidRDefault="00084668" w:rsidP="00026641">
            <w:pPr>
              <w:spacing w:line="276" w:lineRule="auto"/>
              <w:jc w:val="center"/>
            </w:pPr>
            <w:r w:rsidRPr="004C721A">
              <w:t>2ч</w:t>
            </w:r>
          </w:p>
        </w:tc>
        <w:tc>
          <w:tcPr>
            <w:tcW w:w="570" w:type="pct"/>
          </w:tcPr>
          <w:p w14:paraId="00C12044" w14:textId="77777777" w:rsidR="00084668" w:rsidRPr="004C721A" w:rsidRDefault="00084668" w:rsidP="00026641">
            <w:pPr>
              <w:spacing w:line="276" w:lineRule="auto"/>
              <w:rPr>
                <w:bCs/>
              </w:rPr>
            </w:pPr>
            <w:r w:rsidRPr="004C721A">
              <w:rPr>
                <w:bCs/>
              </w:rPr>
              <w:t>ОК02</w:t>
            </w:r>
          </w:p>
          <w:p w14:paraId="0BFF750C" w14:textId="77777777" w:rsidR="00084668" w:rsidRPr="004C721A" w:rsidRDefault="00084668" w:rsidP="00026641">
            <w:pPr>
              <w:spacing w:line="276" w:lineRule="auto"/>
              <w:rPr>
                <w:bCs/>
              </w:rPr>
            </w:pPr>
            <w:r w:rsidRPr="004C721A">
              <w:rPr>
                <w:bCs/>
              </w:rPr>
              <w:t>ОК 03</w:t>
            </w:r>
          </w:p>
          <w:p w14:paraId="623A0482" w14:textId="77777777" w:rsidR="00084668" w:rsidRPr="004C721A" w:rsidRDefault="00084668" w:rsidP="00026641">
            <w:pPr>
              <w:spacing w:line="276" w:lineRule="auto"/>
              <w:rPr>
                <w:bCs/>
              </w:rPr>
            </w:pPr>
            <w:r w:rsidRPr="004C721A">
              <w:rPr>
                <w:bCs/>
              </w:rPr>
              <w:t>ОК 04</w:t>
            </w:r>
          </w:p>
          <w:p w14:paraId="66CBC894" w14:textId="77777777" w:rsidR="00084668" w:rsidRPr="004C721A" w:rsidRDefault="00084668" w:rsidP="00026641">
            <w:pPr>
              <w:spacing w:line="276" w:lineRule="auto"/>
            </w:pPr>
            <w:r w:rsidRPr="004C721A">
              <w:rPr>
                <w:bCs/>
              </w:rPr>
              <w:t>ОК 07</w:t>
            </w:r>
          </w:p>
        </w:tc>
        <w:tc>
          <w:tcPr>
            <w:tcW w:w="548" w:type="pct"/>
          </w:tcPr>
          <w:p w14:paraId="32DAB3BA" w14:textId="77777777" w:rsidR="00084668" w:rsidRPr="004C721A" w:rsidRDefault="00084668" w:rsidP="00026641">
            <w:pPr>
              <w:spacing w:line="276" w:lineRule="auto"/>
            </w:pPr>
            <w:r w:rsidRPr="004C721A">
              <w:t>Н1.1.01</w:t>
            </w:r>
          </w:p>
          <w:p w14:paraId="0B2DB7DF" w14:textId="77777777" w:rsidR="00084668" w:rsidRPr="004C721A" w:rsidRDefault="00084668" w:rsidP="00026641">
            <w:pPr>
              <w:spacing w:line="276" w:lineRule="auto"/>
            </w:pPr>
            <w:r w:rsidRPr="004C721A">
              <w:t xml:space="preserve">У 1.1.01 </w:t>
            </w:r>
          </w:p>
          <w:p w14:paraId="73F39C8F" w14:textId="77777777" w:rsidR="00084668" w:rsidRPr="004C721A" w:rsidRDefault="00084668" w:rsidP="00026641">
            <w:pPr>
              <w:spacing w:line="276" w:lineRule="auto"/>
            </w:pPr>
            <w:r w:rsidRPr="004C721A">
              <w:t>З 1.1.01</w:t>
            </w:r>
          </w:p>
          <w:p w14:paraId="63C9FCC7" w14:textId="77777777" w:rsidR="00084668" w:rsidRPr="004C721A" w:rsidRDefault="00084668" w:rsidP="00026641">
            <w:pPr>
              <w:spacing w:line="276" w:lineRule="auto"/>
            </w:pPr>
          </w:p>
          <w:p w14:paraId="56F34E9C" w14:textId="77777777" w:rsidR="00084668" w:rsidRPr="004C721A" w:rsidRDefault="00084668" w:rsidP="00026641">
            <w:pPr>
              <w:spacing w:line="276" w:lineRule="auto"/>
            </w:pPr>
            <w:r w:rsidRPr="004C721A">
              <w:t>Уо.01.01</w:t>
            </w:r>
          </w:p>
          <w:p w14:paraId="4F1B9B3A" w14:textId="77777777" w:rsidR="00084668" w:rsidRPr="004C721A" w:rsidRDefault="00084668" w:rsidP="00026641">
            <w:pPr>
              <w:spacing w:line="276" w:lineRule="auto"/>
            </w:pPr>
            <w:r w:rsidRPr="004C721A">
              <w:t>Зо.01.01</w:t>
            </w:r>
          </w:p>
          <w:p w14:paraId="711ED0C4" w14:textId="77777777" w:rsidR="00084668" w:rsidRPr="004C721A" w:rsidRDefault="00084668" w:rsidP="00026641">
            <w:pPr>
              <w:spacing w:line="276" w:lineRule="auto"/>
            </w:pPr>
          </w:p>
          <w:p w14:paraId="463BE118" w14:textId="77777777" w:rsidR="00084668" w:rsidRPr="004C721A" w:rsidRDefault="00084668" w:rsidP="00026641">
            <w:pPr>
              <w:spacing w:line="276" w:lineRule="auto"/>
            </w:pPr>
            <w:r w:rsidRPr="004C721A">
              <w:t>Уо.04.01</w:t>
            </w:r>
          </w:p>
          <w:p w14:paraId="02373329" w14:textId="77777777" w:rsidR="00084668" w:rsidRPr="004C721A" w:rsidRDefault="00084668" w:rsidP="00026641">
            <w:pPr>
              <w:spacing w:line="276" w:lineRule="auto"/>
            </w:pPr>
            <w:r w:rsidRPr="004C721A">
              <w:t>Зо.04.01</w:t>
            </w:r>
          </w:p>
          <w:p w14:paraId="1AB24C6B" w14:textId="77777777" w:rsidR="00084668" w:rsidRPr="004C721A" w:rsidRDefault="00084668" w:rsidP="00026641">
            <w:pPr>
              <w:spacing w:line="276" w:lineRule="auto"/>
            </w:pPr>
          </w:p>
          <w:p w14:paraId="452A51E8" w14:textId="77777777" w:rsidR="00084668" w:rsidRPr="004C721A" w:rsidRDefault="00084668" w:rsidP="00026641">
            <w:pPr>
              <w:spacing w:line="276" w:lineRule="auto"/>
            </w:pPr>
            <w:r w:rsidRPr="004C721A">
              <w:t>Уо.09.01</w:t>
            </w:r>
          </w:p>
          <w:p w14:paraId="03950222" w14:textId="77777777" w:rsidR="00084668" w:rsidRPr="004C721A" w:rsidRDefault="00084668" w:rsidP="00026641">
            <w:pPr>
              <w:spacing w:line="276" w:lineRule="auto"/>
            </w:pPr>
            <w:r w:rsidRPr="004C721A">
              <w:t>Зо.09.01</w:t>
            </w:r>
          </w:p>
        </w:tc>
      </w:tr>
      <w:tr w:rsidR="00084668" w:rsidRPr="004C721A" w14:paraId="7A0FD1B8" w14:textId="77777777" w:rsidTr="00084668">
        <w:trPr>
          <w:trHeight w:val="20"/>
        </w:trPr>
        <w:tc>
          <w:tcPr>
            <w:tcW w:w="801" w:type="pct"/>
          </w:tcPr>
          <w:p w14:paraId="652F8855" w14:textId="77777777" w:rsidR="00084668" w:rsidRPr="004C721A" w:rsidRDefault="00084668" w:rsidP="00026641">
            <w:pPr>
              <w:spacing w:after="200" w:line="276" w:lineRule="auto"/>
              <w:rPr>
                <w:bCs/>
              </w:rPr>
            </w:pPr>
            <w:r w:rsidRPr="004C721A">
              <w:rPr>
                <w:bCs/>
              </w:rPr>
              <w:t>Тема2.4</w:t>
            </w:r>
          </w:p>
        </w:tc>
        <w:tc>
          <w:tcPr>
            <w:tcW w:w="2511" w:type="pct"/>
            <w:tcBorders>
              <w:top w:val="single" w:sz="4" w:space="0" w:color="000000"/>
              <w:left w:val="single" w:sz="4" w:space="0" w:color="000000"/>
              <w:bottom w:val="single" w:sz="4" w:space="0" w:color="000000"/>
              <w:right w:val="single" w:sz="4" w:space="0" w:color="000000"/>
            </w:tcBorders>
          </w:tcPr>
          <w:p w14:paraId="6B8E12DF" w14:textId="77777777" w:rsidR="00084668" w:rsidRPr="004C721A" w:rsidRDefault="00084668" w:rsidP="00026641">
            <w:pPr>
              <w:rPr>
                <w:color w:val="000000" w:themeColor="text1"/>
              </w:rPr>
            </w:pPr>
            <w:r w:rsidRPr="004C721A">
              <w:rPr>
                <w:color w:val="000000" w:themeColor="text1"/>
              </w:rPr>
              <w:t>Труд в крестьянском хозяйстве. Трудовые споры</w:t>
            </w:r>
          </w:p>
        </w:tc>
        <w:tc>
          <w:tcPr>
            <w:tcW w:w="570" w:type="pct"/>
            <w:vAlign w:val="center"/>
          </w:tcPr>
          <w:p w14:paraId="4476E7BA" w14:textId="77777777" w:rsidR="00084668" w:rsidRPr="004C721A" w:rsidRDefault="00084668" w:rsidP="00026641">
            <w:pPr>
              <w:spacing w:line="276" w:lineRule="auto"/>
              <w:jc w:val="center"/>
            </w:pPr>
            <w:r w:rsidRPr="004C721A">
              <w:t>2ч</w:t>
            </w:r>
          </w:p>
        </w:tc>
        <w:tc>
          <w:tcPr>
            <w:tcW w:w="570" w:type="pct"/>
          </w:tcPr>
          <w:p w14:paraId="20A4A802" w14:textId="77777777" w:rsidR="00084668" w:rsidRPr="004C721A" w:rsidRDefault="00084668" w:rsidP="00026641">
            <w:pPr>
              <w:spacing w:line="276" w:lineRule="auto"/>
              <w:rPr>
                <w:bCs/>
              </w:rPr>
            </w:pPr>
            <w:r w:rsidRPr="004C721A">
              <w:rPr>
                <w:bCs/>
              </w:rPr>
              <w:t>ОК02</w:t>
            </w:r>
          </w:p>
          <w:p w14:paraId="67CE1B9B" w14:textId="77777777" w:rsidR="00084668" w:rsidRPr="004C721A" w:rsidRDefault="00084668" w:rsidP="00026641">
            <w:pPr>
              <w:spacing w:line="276" w:lineRule="auto"/>
              <w:rPr>
                <w:bCs/>
              </w:rPr>
            </w:pPr>
            <w:r w:rsidRPr="004C721A">
              <w:rPr>
                <w:bCs/>
              </w:rPr>
              <w:t>ОК 03</w:t>
            </w:r>
          </w:p>
          <w:p w14:paraId="69060311" w14:textId="77777777" w:rsidR="00084668" w:rsidRPr="004C721A" w:rsidRDefault="00084668" w:rsidP="00026641">
            <w:pPr>
              <w:spacing w:line="276" w:lineRule="auto"/>
              <w:rPr>
                <w:bCs/>
              </w:rPr>
            </w:pPr>
            <w:r w:rsidRPr="004C721A">
              <w:rPr>
                <w:bCs/>
              </w:rPr>
              <w:t>ОК 04</w:t>
            </w:r>
          </w:p>
          <w:p w14:paraId="26B08363" w14:textId="77777777" w:rsidR="00084668" w:rsidRPr="004C721A" w:rsidRDefault="00084668" w:rsidP="00026641">
            <w:pPr>
              <w:spacing w:line="276" w:lineRule="auto"/>
            </w:pPr>
            <w:r w:rsidRPr="004C721A">
              <w:rPr>
                <w:bCs/>
              </w:rPr>
              <w:t>ОК 07</w:t>
            </w:r>
          </w:p>
        </w:tc>
        <w:tc>
          <w:tcPr>
            <w:tcW w:w="548" w:type="pct"/>
          </w:tcPr>
          <w:p w14:paraId="5CAD2921" w14:textId="77777777" w:rsidR="00084668" w:rsidRPr="004C721A" w:rsidRDefault="00084668" w:rsidP="00026641">
            <w:pPr>
              <w:spacing w:line="276" w:lineRule="auto"/>
            </w:pPr>
          </w:p>
        </w:tc>
      </w:tr>
      <w:tr w:rsidR="00084668" w:rsidRPr="004C721A" w14:paraId="79C574F5" w14:textId="77777777" w:rsidTr="00084668">
        <w:trPr>
          <w:trHeight w:val="20"/>
        </w:trPr>
        <w:tc>
          <w:tcPr>
            <w:tcW w:w="801" w:type="pct"/>
          </w:tcPr>
          <w:p w14:paraId="4BED6DEA"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6E9E7D67" w14:textId="77777777" w:rsidR="00084668" w:rsidRPr="004C721A" w:rsidRDefault="00084668" w:rsidP="00026641">
            <w:pPr>
              <w:rPr>
                <w:color w:val="000000" w:themeColor="text1"/>
              </w:rPr>
            </w:pPr>
            <w:r w:rsidRPr="004C721A">
              <w:rPr>
                <w:color w:val="000000" w:themeColor="text1"/>
              </w:rPr>
              <w:t>Практическое занятие №5</w:t>
            </w:r>
          </w:p>
          <w:p w14:paraId="513DB8A0" w14:textId="77777777" w:rsidR="00084668" w:rsidRPr="004C721A" w:rsidRDefault="00084668" w:rsidP="00026641">
            <w:pPr>
              <w:rPr>
                <w:color w:val="000000" w:themeColor="text1"/>
              </w:rPr>
            </w:pPr>
            <w:r w:rsidRPr="004C721A">
              <w:rPr>
                <w:color w:val="000000" w:themeColor="text1"/>
              </w:rPr>
              <w:t>Порядок трудовых отношений , Закон «О собственности в Российской Федерации»</w:t>
            </w:r>
          </w:p>
        </w:tc>
        <w:tc>
          <w:tcPr>
            <w:tcW w:w="570" w:type="pct"/>
            <w:vAlign w:val="center"/>
          </w:tcPr>
          <w:p w14:paraId="47E0B4A8" w14:textId="77777777" w:rsidR="00084668" w:rsidRPr="004C721A" w:rsidRDefault="00084668" w:rsidP="00026641">
            <w:pPr>
              <w:spacing w:line="276" w:lineRule="auto"/>
              <w:jc w:val="center"/>
            </w:pPr>
            <w:r w:rsidRPr="004C721A">
              <w:t>2ч</w:t>
            </w:r>
          </w:p>
        </w:tc>
        <w:tc>
          <w:tcPr>
            <w:tcW w:w="570" w:type="pct"/>
          </w:tcPr>
          <w:p w14:paraId="127F6567" w14:textId="77777777" w:rsidR="00084668" w:rsidRPr="004C721A" w:rsidRDefault="00084668" w:rsidP="00026641">
            <w:pPr>
              <w:spacing w:line="276" w:lineRule="auto"/>
              <w:rPr>
                <w:bCs/>
              </w:rPr>
            </w:pPr>
            <w:r w:rsidRPr="004C721A">
              <w:rPr>
                <w:bCs/>
              </w:rPr>
              <w:t>ОК02</w:t>
            </w:r>
          </w:p>
          <w:p w14:paraId="3C61E820" w14:textId="77777777" w:rsidR="00084668" w:rsidRPr="004C721A" w:rsidRDefault="00084668" w:rsidP="00026641">
            <w:pPr>
              <w:spacing w:line="276" w:lineRule="auto"/>
              <w:rPr>
                <w:bCs/>
              </w:rPr>
            </w:pPr>
            <w:r w:rsidRPr="004C721A">
              <w:rPr>
                <w:bCs/>
              </w:rPr>
              <w:t>ОК 03</w:t>
            </w:r>
          </w:p>
          <w:p w14:paraId="1312E6F3" w14:textId="77777777" w:rsidR="00084668" w:rsidRPr="004C721A" w:rsidRDefault="00084668" w:rsidP="00026641">
            <w:pPr>
              <w:spacing w:line="276" w:lineRule="auto"/>
              <w:rPr>
                <w:bCs/>
              </w:rPr>
            </w:pPr>
            <w:r w:rsidRPr="004C721A">
              <w:rPr>
                <w:bCs/>
              </w:rPr>
              <w:t>ОК 04</w:t>
            </w:r>
          </w:p>
          <w:p w14:paraId="5732AB27" w14:textId="77777777" w:rsidR="00084668" w:rsidRPr="004C721A" w:rsidRDefault="00084668" w:rsidP="00026641">
            <w:pPr>
              <w:spacing w:line="276" w:lineRule="auto"/>
            </w:pPr>
            <w:r w:rsidRPr="004C721A">
              <w:rPr>
                <w:bCs/>
              </w:rPr>
              <w:t>ОК 07</w:t>
            </w:r>
          </w:p>
        </w:tc>
        <w:tc>
          <w:tcPr>
            <w:tcW w:w="548" w:type="pct"/>
          </w:tcPr>
          <w:p w14:paraId="4DDCDDD2" w14:textId="77777777" w:rsidR="00084668" w:rsidRPr="004C721A" w:rsidRDefault="00084668" w:rsidP="00026641">
            <w:pPr>
              <w:spacing w:line="276" w:lineRule="auto"/>
            </w:pPr>
            <w:r w:rsidRPr="004C721A">
              <w:t>Н1.1.01</w:t>
            </w:r>
          </w:p>
          <w:p w14:paraId="2D369549" w14:textId="77777777" w:rsidR="00084668" w:rsidRPr="004C721A" w:rsidRDefault="00084668" w:rsidP="00026641">
            <w:pPr>
              <w:spacing w:line="276" w:lineRule="auto"/>
            </w:pPr>
            <w:r w:rsidRPr="004C721A">
              <w:t xml:space="preserve">У 1.1.01 </w:t>
            </w:r>
          </w:p>
          <w:p w14:paraId="2209DCC0" w14:textId="77777777" w:rsidR="00084668" w:rsidRPr="004C721A" w:rsidRDefault="00084668" w:rsidP="00026641">
            <w:pPr>
              <w:spacing w:line="276" w:lineRule="auto"/>
            </w:pPr>
            <w:r w:rsidRPr="004C721A">
              <w:t>З 1.1.01</w:t>
            </w:r>
          </w:p>
          <w:p w14:paraId="6F66734F" w14:textId="77777777" w:rsidR="00084668" w:rsidRPr="004C721A" w:rsidRDefault="00084668" w:rsidP="00026641">
            <w:pPr>
              <w:spacing w:line="276" w:lineRule="auto"/>
            </w:pPr>
          </w:p>
          <w:p w14:paraId="48629B6E" w14:textId="77777777" w:rsidR="00084668" w:rsidRPr="004C721A" w:rsidRDefault="00084668" w:rsidP="00026641">
            <w:pPr>
              <w:spacing w:line="276" w:lineRule="auto"/>
            </w:pPr>
            <w:r w:rsidRPr="004C721A">
              <w:t>Уо.01.01</w:t>
            </w:r>
          </w:p>
          <w:p w14:paraId="09F19D03" w14:textId="77777777" w:rsidR="00084668" w:rsidRPr="004C721A" w:rsidRDefault="00084668" w:rsidP="00026641">
            <w:pPr>
              <w:spacing w:line="276" w:lineRule="auto"/>
            </w:pPr>
            <w:r w:rsidRPr="004C721A">
              <w:t>Зо.01.01</w:t>
            </w:r>
          </w:p>
          <w:p w14:paraId="15212B99" w14:textId="77777777" w:rsidR="00084668" w:rsidRPr="004C721A" w:rsidRDefault="00084668" w:rsidP="00026641">
            <w:pPr>
              <w:spacing w:line="276" w:lineRule="auto"/>
            </w:pPr>
          </w:p>
          <w:p w14:paraId="34924634" w14:textId="77777777" w:rsidR="00084668" w:rsidRPr="004C721A" w:rsidRDefault="00084668" w:rsidP="00026641">
            <w:pPr>
              <w:spacing w:line="276" w:lineRule="auto"/>
            </w:pPr>
            <w:r w:rsidRPr="004C721A">
              <w:t>Уо.04.01</w:t>
            </w:r>
          </w:p>
          <w:p w14:paraId="6A9C0684" w14:textId="77777777" w:rsidR="00084668" w:rsidRPr="004C721A" w:rsidRDefault="00084668" w:rsidP="00026641">
            <w:pPr>
              <w:spacing w:line="276" w:lineRule="auto"/>
            </w:pPr>
            <w:r w:rsidRPr="004C721A">
              <w:t>Зо.04.01</w:t>
            </w:r>
          </w:p>
          <w:p w14:paraId="7EB2D6AF" w14:textId="77777777" w:rsidR="00084668" w:rsidRPr="004C721A" w:rsidRDefault="00084668" w:rsidP="00026641">
            <w:pPr>
              <w:spacing w:line="276" w:lineRule="auto"/>
            </w:pPr>
          </w:p>
          <w:p w14:paraId="2DE2E485" w14:textId="77777777" w:rsidR="00084668" w:rsidRPr="004C721A" w:rsidRDefault="00084668" w:rsidP="00026641">
            <w:pPr>
              <w:spacing w:line="276" w:lineRule="auto"/>
            </w:pPr>
            <w:r w:rsidRPr="004C721A">
              <w:t>Уо.09.01</w:t>
            </w:r>
          </w:p>
          <w:p w14:paraId="7465A059" w14:textId="77777777" w:rsidR="00084668" w:rsidRPr="004C721A" w:rsidRDefault="00084668" w:rsidP="00026641">
            <w:pPr>
              <w:spacing w:line="276" w:lineRule="auto"/>
            </w:pPr>
            <w:r w:rsidRPr="004C721A">
              <w:t>Зо.09.01</w:t>
            </w:r>
          </w:p>
        </w:tc>
      </w:tr>
      <w:tr w:rsidR="00084668" w:rsidRPr="004C721A" w14:paraId="6C4F401A" w14:textId="77777777" w:rsidTr="00084668">
        <w:trPr>
          <w:trHeight w:val="20"/>
        </w:trPr>
        <w:tc>
          <w:tcPr>
            <w:tcW w:w="801" w:type="pct"/>
          </w:tcPr>
          <w:p w14:paraId="2724DA4F" w14:textId="77777777" w:rsidR="00084668" w:rsidRPr="004C721A" w:rsidRDefault="00084668" w:rsidP="00026641">
            <w:pPr>
              <w:spacing w:after="200" w:line="276" w:lineRule="auto"/>
              <w:rPr>
                <w:bCs/>
              </w:rPr>
            </w:pPr>
            <w:r w:rsidRPr="004C721A">
              <w:rPr>
                <w:bCs/>
              </w:rPr>
              <w:lastRenderedPageBreak/>
              <w:t>Тема 2.5</w:t>
            </w:r>
          </w:p>
        </w:tc>
        <w:tc>
          <w:tcPr>
            <w:tcW w:w="2511" w:type="pct"/>
            <w:tcBorders>
              <w:top w:val="single" w:sz="4" w:space="0" w:color="000000"/>
              <w:left w:val="single" w:sz="4" w:space="0" w:color="000000"/>
              <w:bottom w:val="single" w:sz="4" w:space="0" w:color="000000"/>
              <w:right w:val="single" w:sz="4" w:space="0" w:color="000000"/>
            </w:tcBorders>
          </w:tcPr>
          <w:p w14:paraId="4BD7D38D" w14:textId="77777777" w:rsidR="00084668" w:rsidRPr="004C721A" w:rsidRDefault="00084668" w:rsidP="00026641">
            <w:pPr>
              <w:rPr>
                <w:color w:val="000000" w:themeColor="text1"/>
              </w:rPr>
            </w:pPr>
            <w:r w:rsidRPr="004C721A">
              <w:rPr>
                <w:color w:val="000000" w:themeColor="text1"/>
              </w:rPr>
              <w:t xml:space="preserve">Животноводство как отрасль сельскохозяйственного производства. Государственная  поддержка семейной </w:t>
            </w:r>
            <w:r w:rsidRPr="004C721A">
              <w:t>фермы</w:t>
            </w:r>
            <w:r w:rsidRPr="004C721A">
              <w:rPr>
                <w:bCs/>
              </w:rPr>
              <w:t>. Лизинг сельхозтехники для фермерских хозяйств</w:t>
            </w:r>
          </w:p>
        </w:tc>
        <w:tc>
          <w:tcPr>
            <w:tcW w:w="570" w:type="pct"/>
            <w:vAlign w:val="center"/>
          </w:tcPr>
          <w:p w14:paraId="31DBB3AC" w14:textId="77777777" w:rsidR="00084668" w:rsidRPr="004C721A" w:rsidRDefault="00084668" w:rsidP="00026641">
            <w:pPr>
              <w:spacing w:line="276" w:lineRule="auto"/>
              <w:jc w:val="center"/>
            </w:pPr>
            <w:r w:rsidRPr="004C721A">
              <w:t>2ч</w:t>
            </w:r>
          </w:p>
        </w:tc>
        <w:tc>
          <w:tcPr>
            <w:tcW w:w="570" w:type="pct"/>
          </w:tcPr>
          <w:p w14:paraId="54889318" w14:textId="77777777" w:rsidR="00084668" w:rsidRPr="004C721A" w:rsidRDefault="00084668" w:rsidP="00026641">
            <w:pPr>
              <w:spacing w:line="276" w:lineRule="auto"/>
              <w:rPr>
                <w:bCs/>
              </w:rPr>
            </w:pPr>
            <w:r w:rsidRPr="004C721A">
              <w:rPr>
                <w:bCs/>
              </w:rPr>
              <w:t>ОК02</w:t>
            </w:r>
          </w:p>
          <w:p w14:paraId="167FCFBF" w14:textId="77777777" w:rsidR="00084668" w:rsidRPr="004C721A" w:rsidRDefault="00084668" w:rsidP="00026641">
            <w:pPr>
              <w:spacing w:line="276" w:lineRule="auto"/>
              <w:rPr>
                <w:bCs/>
              </w:rPr>
            </w:pPr>
            <w:r w:rsidRPr="004C721A">
              <w:rPr>
                <w:bCs/>
              </w:rPr>
              <w:t>ОК 03</w:t>
            </w:r>
          </w:p>
          <w:p w14:paraId="40518590" w14:textId="77777777" w:rsidR="00084668" w:rsidRPr="004C721A" w:rsidRDefault="00084668" w:rsidP="00026641">
            <w:pPr>
              <w:spacing w:line="276" w:lineRule="auto"/>
              <w:rPr>
                <w:bCs/>
              </w:rPr>
            </w:pPr>
            <w:r w:rsidRPr="004C721A">
              <w:rPr>
                <w:bCs/>
              </w:rPr>
              <w:t>ОК 04</w:t>
            </w:r>
          </w:p>
          <w:p w14:paraId="127DC17A" w14:textId="77777777" w:rsidR="00084668" w:rsidRPr="004C721A" w:rsidRDefault="00084668" w:rsidP="00026641">
            <w:pPr>
              <w:spacing w:line="276" w:lineRule="auto"/>
            </w:pPr>
            <w:r w:rsidRPr="004C721A">
              <w:rPr>
                <w:bCs/>
              </w:rPr>
              <w:t>ОК 07</w:t>
            </w:r>
          </w:p>
        </w:tc>
        <w:tc>
          <w:tcPr>
            <w:tcW w:w="548" w:type="pct"/>
          </w:tcPr>
          <w:p w14:paraId="7D7428D4" w14:textId="77777777" w:rsidR="00084668" w:rsidRPr="004C721A" w:rsidRDefault="00084668" w:rsidP="00026641">
            <w:pPr>
              <w:spacing w:line="276" w:lineRule="auto"/>
            </w:pPr>
          </w:p>
        </w:tc>
      </w:tr>
      <w:tr w:rsidR="00084668" w:rsidRPr="004C721A" w14:paraId="459B1F40" w14:textId="77777777" w:rsidTr="00084668">
        <w:trPr>
          <w:trHeight w:val="20"/>
        </w:trPr>
        <w:tc>
          <w:tcPr>
            <w:tcW w:w="801" w:type="pct"/>
          </w:tcPr>
          <w:p w14:paraId="375B25A6"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3EC0230D" w14:textId="77777777" w:rsidR="00084668" w:rsidRPr="004C721A" w:rsidRDefault="00084668" w:rsidP="00026641">
            <w:pPr>
              <w:rPr>
                <w:color w:val="000000" w:themeColor="text1"/>
              </w:rPr>
            </w:pPr>
            <w:r w:rsidRPr="004C721A">
              <w:rPr>
                <w:color w:val="000000" w:themeColor="text1"/>
              </w:rPr>
              <w:t>Практическое занятие №6</w:t>
            </w:r>
          </w:p>
          <w:p w14:paraId="6C0D8A14" w14:textId="77777777" w:rsidR="00084668" w:rsidRPr="004C721A" w:rsidRDefault="00084668" w:rsidP="00026641">
            <w:pPr>
              <w:rPr>
                <w:color w:val="000000" w:themeColor="text1"/>
              </w:rPr>
            </w:pPr>
            <w:r w:rsidRPr="004C721A">
              <w:rPr>
                <w:color w:val="000000" w:themeColor="text1"/>
              </w:rPr>
              <w:t>Выбор направления и разработка модели крестьянского животноводческого хозяйства</w:t>
            </w:r>
          </w:p>
        </w:tc>
        <w:tc>
          <w:tcPr>
            <w:tcW w:w="570" w:type="pct"/>
            <w:vAlign w:val="center"/>
          </w:tcPr>
          <w:p w14:paraId="5E7711BB" w14:textId="77777777" w:rsidR="00084668" w:rsidRPr="004C721A" w:rsidRDefault="00084668" w:rsidP="00026641">
            <w:pPr>
              <w:spacing w:line="276" w:lineRule="auto"/>
              <w:jc w:val="center"/>
            </w:pPr>
            <w:r w:rsidRPr="004C721A">
              <w:t>2ч</w:t>
            </w:r>
          </w:p>
        </w:tc>
        <w:tc>
          <w:tcPr>
            <w:tcW w:w="570" w:type="pct"/>
          </w:tcPr>
          <w:p w14:paraId="18F02580" w14:textId="77777777" w:rsidR="00084668" w:rsidRPr="004C721A" w:rsidRDefault="00084668" w:rsidP="00026641">
            <w:pPr>
              <w:spacing w:line="276" w:lineRule="auto"/>
              <w:rPr>
                <w:bCs/>
              </w:rPr>
            </w:pPr>
            <w:r w:rsidRPr="004C721A">
              <w:rPr>
                <w:bCs/>
              </w:rPr>
              <w:t>ОК02</w:t>
            </w:r>
          </w:p>
          <w:p w14:paraId="4FDB6EEC" w14:textId="77777777" w:rsidR="00084668" w:rsidRPr="004C721A" w:rsidRDefault="00084668" w:rsidP="00026641">
            <w:pPr>
              <w:spacing w:line="276" w:lineRule="auto"/>
              <w:rPr>
                <w:bCs/>
              </w:rPr>
            </w:pPr>
            <w:r w:rsidRPr="004C721A">
              <w:rPr>
                <w:bCs/>
              </w:rPr>
              <w:t>ОК 03</w:t>
            </w:r>
          </w:p>
          <w:p w14:paraId="303B4241" w14:textId="77777777" w:rsidR="00084668" w:rsidRPr="004C721A" w:rsidRDefault="00084668" w:rsidP="00026641">
            <w:pPr>
              <w:spacing w:line="276" w:lineRule="auto"/>
              <w:rPr>
                <w:bCs/>
              </w:rPr>
            </w:pPr>
            <w:r w:rsidRPr="004C721A">
              <w:rPr>
                <w:bCs/>
              </w:rPr>
              <w:t>ОК 04</w:t>
            </w:r>
          </w:p>
          <w:p w14:paraId="6C698E61" w14:textId="77777777" w:rsidR="00084668" w:rsidRPr="004C721A" w:rsidRDefault="00084668" w:rsidP="00026641">
            <w:pPr>
              <w:spacing w:line="276" w:lineRule="auto"/>
            </w:pPr>
            <w:r w:rsidRPr="004C721A">
              <w:rPr>
                <w:bCs/>
              </w:rPr>
              <w:t>ОК 07</w:t>
            </w:r>
          </w:p>
        </w:tc>
        <w:tc>
          <w:tcPr>
            <w:tcW w:w="548" w:type="pct"/>
          </w:tcPr>
          <w:p w14:paraId="2888061E" w14:textId="77777777" w:rsidR="00084668" w:rsidRPr="004C721A" w:rsidRDefault="00084668" w:rsidP="00026641">
            <w:pPr>
              <w:spacing w:line="276" w:lineRule="auto"/>
            </w:pPr>
            <w:r w:rsidRPr="004C721A">
              <w:t>Н1.1.01</w:t>
            </w:r>
          </w:p>
          <w:p w14:paraId="055F6F83" w14:textId="77777777" w:rsidR="00084668" w:rsidRPr="004C721A" w:rsidRDefault="00084668" w:rsidP="00026641">
            <w:pPr>
              <w:spacing w:line="276" w:lineRule="auto"/>
            </w:pPr>
            <w:r w:rsidRPr="004C721A">
              <w:t xml:space="preserve">У 1.1.01 </w:t>
            </w:r>
          </w:p>
          <w:p w14:paraId="3945BA6C" w14:textId="77777777" w:rsidR="00084668" w:rsidRPr="004C721A" w:rsidRDefault="00084668" w:rsidP="00026641">
            <w:pPr>
              <w:spacing w:line="276" w:lineRule="auto"/>
            </w:pPr>
            <w:r w:rsidRPr="004C721A">
              <w:t>З 1.1.01</w:t>
            </w:r>
          </w:p>
          <w:p w14:paraId="430DA62A" w14:textId="77777777" w:rsidR="00084668" w:rsidRPr="004C721A" w:rsidRDefault="00084668" w:rsidP="00026641">
            <w:pPr>
              <w:spacing w:line="276" w:lineRule="auto"/>
            </w:pPr>
          </w:p>
          <w:p w14:paraId="7DAC666E" w14:textId="77777777" w:rsidR="00084668" w:rsidRPr="004C721A" w:rsidRDefault="00084668" w:rsidP="00026641">
            <w:pPr>
              <w:spacing w:line="276" w:lineRule="auto"/>
            </w:pPr>
            <w:r w:rsidRPr="004C721A">
              <w:t>Уо.01.01</w:t>
            </w:r>
          </w:p>
          <w:p w14:paraId="59E28D9C" w14:textId="77777777" w:rsidR="00084668" w:rsidRPr="004C721A" w:rsidRDefault="00084668" w:rsidP="00026641">
            <w:pPr>
              <w:spacing w:line="276" w:lineRule="auto"/>
            </w:pPr>
            <w:r w:rsidRPr="004C721A">
              <w:t>Зо.01.01</w:t>
            </w:r>
          </w:p>
          <w:p w14:paraId="635F790E" w14:textId="77777777" w:rsidR="00084668" w:rsidRPr="004C721A" w:rsidRDefault="00084668" w:rsidP="00026641">
            <w:pPr>
              <w:spacing w:line="276" w:lineRule="auto"/>
            </w:pPr>
          </w:p>
          <w:p w14:paraId="60B3F0B1" w14:textId="77777777" w:rsidR="00084668" w:rsidRPr="004C721A" w:rsidRDefault="00084668" w:rsidP="00026641">
            <w:pPr>
              <w:spacing w:line="276" w:lineRule="auto"/>
            </w:pPr>
            <w:r w:rsidRPr="004C721A">
              <w:t>Уо.04.01</w:t>
            </w:r>
          </w:p>
          <w:p w14:paraId="722591A3" w14:textId="77777777" w:rsidR="00084668" w:rsidRPr="004C721A" w:rsidRDefault="00084668" w:rsidP="00026641">
            <w:pPr>
              <w:spacing w:line="276" w:lineRule="auto"/>
            </w:pPr>
            <w:r w:rsidRPr="004C721A">
              <w:t>Зо.04.01</w:t>
            </w:r>
          </w:p>
          <w:p w14:paraId="2651042A" w14:textId="77777777" w:rsidR="00084668" w:rsidRPr="004C721A" w:rsidRDefault="00084668" w:rsidP="00026641">
            <w:pPr>
              <w:spacing w:line="276" w:lineRule="auto"/>
            </w:pPr>
          </w:p>
          <w:p w14:paraId="0D19931B" w14:textId="77777777" w:rsidR="00084668" w:rsidRPr="004C721A" w:rsidRDefault="00084668" w:rsidP="00026641">
            <w:pPr>
              <w:spacing w:line="276" w:lineRule="auto"/>
            </w:pPr>
            <w:r w:rsidRPr="004C721A">
              <w:t>Уо.09.01</w:t>
            </w:r>
          </w:p>
          <w:p w14:paraId="292D301A" w14:textId="77777777" w:rsidR="00084668" w:rsidRPr="004C721A" w:rsidRDefault="00084668" w:rsidP="00026641">
            <w:pPr>
              <w:spacing w:line="276" w:lineRule="auto"/>
            </w:pPr>
            <w:r w:rsidRPr="004C721A">
              <w:t>Зо.09.01</w:t>
            </w:r>
          </w:p>
        </w:tc>
      </w:tr>
      <w:tr w:rsidR="00084668" w:rsidRPr="004C721A" w14:paraId="56A84394" w14:textId="77777777" w:rsidTr="00084668">
        <w:trPr>
          <w:trHeight w:val="20"/>
        </w:trPr>
        <w:tc>
          <w:tcPr>
            <w:tcW w:w="801" w:type="pct"/>
          </w:tcPr>
          <w:p w14:paraId="6B0AB0DD"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14300D97" w14:textId="77777777" w:rsidR="00084668" w:rsidRPr="004C721A" w:rsidRDefault="00084668" w:rsidP="00026641">
            <w:pPr>
              <w:rPr>
                <w:color w:val="000000" w:themeColor="text1"/>
              </w:rPr>
            </w:pPr>
            <w:r w:rsidRPr="004C721A">
              <w:rPr>
                <w:color w:val="000000" w:themeColor="text1"/>
              </w:rPr>
              <w:t xml:space="preserve">Самостоятельная работа обучающихся </w:t>
            </w:r>
          </w:p>
          <w:p w14:paraId="128624B6" w14:textId="77777777" w:rsidR="00084668" w:rsidRPr="004C721A" w:rsidRDefault="00084668" w:rsidP="00026641">
            <w:pPr>
              <w:rPr>
                <w:color w:val="000000" w:themeColor="text1"/>
              </w:rPr>
            </w:pPr>
          </w:p>
          <w:p w14:paraId="3F3B1F34" w14:textId="77777777" w:rsidR="00084668" w:rsidRPr="004C721A" w:rsidRDefault="00084668" w:rsidP="00026641">
            <w:pPr>
              <w:rPr>
                <w:color w:val="000000" w:themeColor="text1"/>
              </w:rPr>
            </w:pPr>
            <w:r w:rsidRPr="004C721A">
              <w:rPr>
                <w:color w:val="000000" w:themeColor="text1"/>
              </w:rPr>
              <w:t xml:space="preserve"> Структура модели хозяйства животноводческого хозяйства</w:t>
            </w:r>
          </w:p>
        </w:tc>
        <w:tc>
          <w:tcPr>
            <w:tcW w:w="570" w:type="pct"/>
            <w:vAlign w:val="center"/>
          </w:tcPr>
          <w:p w14:paraId="5A28D37F" w14:textId="77777777" w:rsidR="00084668" w:rsidRPr="004C721A" w:rsidRDefault="00084668" w:rsidP="00026641">
            <w:pPr>
              <w:spacing w:line="276" w:lineRule="auto"/>
              <w:jc w:val="center"/>
            </w:pPr>
            <w:r w:rsidRPr="004C721A">
              <w:t>2ч</w:t>
            </w:r>
          </w:p>
        </w:tc>
        <w:tc>
          <w:tcPr>
            <w:tcW w:w="570" w:type="pct"/>
          </w:tcPr>
          <w:p w14:paraId="6B46A585" w14:textId="77777777" w:rsidR="00084668" w:rsidRPr="004C721A" w:rsidRDefault="00084668" w:rsidP="00026641">
            <w:pPr>
              <w:spacing w:line="276" w:lineRule="auto"/>
              <w:rPr>
                <w:bCs/>
              </w:rPr>
            </w:pPr>
          </w:p>
        </w:tc>
        <w:tc>
          <w:tcPr>
            <w:tcW w:w="548" w:type="pct"/>
          </w:tcPr>
          <w:p w14:paraId="1048DF39" w14:textId="77777777" w:rsidR="00084668" w:rsidRPr="004C721A" w:rsidRDefault="00084668" w:rsidP="00026641">
            <w:pPr>
              <w:spacing w:line="276" w:lineRule="auto"/>
            </w:pPr>
          </w:p>
        </w:tc>
      </w:tr>
      <w:tr w:rsidR="00084668" w:rsidRPr="004C721A" w14:paraId="62AA4468" w14:textId="77777777" w:rsidTr="00084668">
        <w:trPr>
          <w:trHeight w:val="20"/>
        </w:trPr>
        <w:tc>
          <w:tcPr>
            <w:tcW w:w="801" w:type="pct"/>
          </w:tcPr>
          <w:p w14:paraId="1035759C"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6DEDAA46" w14:textId="77777777" w:rsidR="00084668" w:rsidRPr="004C721A" w:rsidRDefault="00084668" w:rsidP="00026641">
            <w:pPr>
              <w:rPr>
                <w:color w:val="000000" w:themeColor="text1"/>
              </w:rPr>
            </w:pPr>
            <w:r w:rsidRPr="004C721A">
              <w:rPr>
                <w:color w:val="000000" w:themeColor="text1"/>
              </w:rPr>
              <w:t>Практическое занятие №7</w:t>
            </w:r>
          </w:p>
          <w:p w14:paraId="51AA4002" w14:textId="77777777" w:rsidR="00084668" w:rsidRPr="004C721A" w:rsidRDefault="00084668" w:rsidP="00026641">
            <w:pPr>
              <w:rPr>
                <w:color w:val="000000" w:themeColor="text1"/>
              </w:rPr>
            </w:pPr>
            <w:r w:rsidRPr="004C721A">
              <w:rPr>
                <w:color w:val="000000" w:themeColor="text1"/>
              </w:rPr>
              <w:t>Специализация фермерских и крестьянских хозяйств на производстве продукции растениеводства</w:t>
            </w:r>
          </w:p>
        </w:tc>
        <w:tc>
          <w:tcPr>
            <w:tcW w:w="570" w:type="pct"/>
            <w:vAlign w:val="center"/>
          </w:tcPr>
          <w:p w14:paraId="0B665AE1" w14:textId="77777777" w:rsidR="00084668" w:rsidRPr="004C721A" w:rsidRDefault="00084668" w:rsidP="00026641">
            <w:pPr>
              <w:spacing w:line="276" w:lineRule="auto"/>
              <w:jc w:val="center"/>
            </w:pPr>
            <w:r w:rsidRPr="004C721A">
              <w:t>2ч</w:t>
            </w:r>
          </w:p>
        </w:tc>
        <w:tc>
          <w:tcPr>
            <w:tcW w:w="570" w:type="pct"/>
          </w:tcPr>
          <w:p w14:paraId="70B92E85" w14:textId="77777777" w:rsidR="00084668" w:rsidRPr="004C721A" w:rsidRDefault="00084668" w:rsidP="00026641">
            <w:pPr>
              <w:spacing w:line="276" w:lineRule="auto"/>
              <w:rPr>
                <w:bCs/>
              </w:rPr>
            </w:pPr>
          </w:p>
        </w:tc>
        <w:tc>
          <w:tcPr>
            <w:tcW w:w="548" w:type="pct"/>
          </w:tcPr>
          <w:p w14:paraId="0B3A9AC8" w14:textId="77777777" w:rsidR="00084668" w:rsidRPr="004C721A" w:rsidRDefault="00084668" w:rsidP="00026641">
            <w:pPr>
              <w:spacing w:line="276" w:lineRule="auto"/>
            </w:pPr>
            <w:r w:rsidRPr="004C721A">
              <w:t>Н1.1.01</w:t>
            </w:r>
          </w:p>
          <w:p w14:paraId="6250A4E0" w14:textId="77777777" w:rsidR="00084668" w:rsidRPr="004C721A" w:rsidRDefault="00084668" w:rsidP="00026641">
            <w:pPr>
              <w:spacing w:line="276" w:lineRule="auto"/>
            </w:pPr>
            <w:r w:rsidRPr="004C721A">
              <w:t xml:space="preserve">У 1.1.01 </w:t>
            </w:r>
          </w:p>
          <w:p w14:paraId="4AD20462" w14:textId="77777777" w:rsidR="00084668" w:rsidRPr="004C721A" w:rsidRDefault="00084668" w:rsidP="00026641">
            <w:pPr>
              <w:spacing w:line="276" w:lineRule="auto"/>
            </w:pPr>
            <w:r w:rsidRPr="004C721A">
              <w:t>З 1.1.01</w:t>
            </w:r>
          </w:p>
          <w:p w14:paraId="75FF09BA" w14:textId="77777777" w:rsidR="00084668" w:rsidRPr="004C721A" w:rsidRDefault="00084668" w:rsidP="00026641">
            <w:pPr>
              <w:spacing w:line="276" w:lineRule="auto"/>
            </w:pPr>
          </w:p>
          <w:p w14:paraId="54251483" w14:textId="77777777" w:rsidR="00084668" w:rsidRPr="004C721A" w:rsidRDefault="00084668" w:rsidP="00026641">
            <w:pPr>
              <w:spacing w:line="276" w:lineRule="auto"/>
            </w:pPr>
            <w:r w:rsidRPr="004C721A">
              <w:t>Уо.01.01</w:t>
            </w:r>
          </w:p>
          <w:p w14:paraId="2D90CDD1" w14:textId="77777777" w:rsidR="00084668" w:rsidRPr="004C721A" w:rsidRDefault="00084668" w:rsidP="00026641">
            <w:pPr>
              <w:spacing w:line="276" w:lineRule="auto"/>
            </w:pPr>
            <w:r w:rsidRPr="004C721A">
              <w:t>Зо.01.01</w:t>
            </w:r>
          </w:p>
          <w:p w14:paraId="273497CE" w14:textId="77777777" w:rsidR="00084668" w:rsidRPr="004C721A" w:rsidRDefault="00084668" w:rsidP="00026641">
            <w:pPr>
              <w:spacing w:line="276" w:lineRule="auto"/>
            </w:pPr>
          </w:p>
          <w:p w14:paraId="27B07B40" w14:textId="77777777" w:rsidR="00084668" w:rsidRPr="004C721A" w:rsidRDefault="00084668" w:rsidP="00026641">
            <w:pPr>
              <w:spacing w:line="276" w:lineRule="auto"/>
            </w:pPr>
            <w:r w:rsidRPr="004C721A">
              <w:t>Уо.04.01</w:t>
            </w:r>
          </w:p>
          <w:p w14:paraId="38750FAE" w14:textId="77777777" w:rsidR="00084668" w:rsidRPr="004C721A" w:rsidRDefault="00084668" w:rsidP="00026641">
            <w:pPr>
              <w:spacing w:line="276" w:lineRule="auto"/>
            </w:pPr>
            <w:r w:rsidRPr="004C721A">
              <w:t>Зо.04.01</w:t>
            </w:r>
          </w:p>
          <w:p w14:paraId="7DE76059" w14:textId="77777777" w:rsidR="00084668" w:rsidRPr="004C721A" w:rsidRDefault="00084668" w:rsidP="00026641">
            <w:pPr>
              <w:spacing w:line="276" w:lineRule="auto"/>
            </w:pPr>
          </w:p>
          <w:p w14:paraId="306823E1" w14:textId="77777777" w:rsidR="00084668" w:rsidRPr="004C721A" w:rsidRDefault="00084668" w:rsidP="00026641">
            <w:pPr>
              <w:spacing w:line="276" w:lineRule="auto"/>
            </w:pPr>
            <w:r w:rsidRPr="004C721A">
              <w:t>Уо.09.01</w:t>
            </w:r>
          </w:p>
          <w:p w14:paraId="263537CC" w14:textId="77777777" w:rsidR="00084668" w:rsidRPr="004C721A" w:rsidRDefault="00084668" w:rsidP="00026641">
            <w:pPr>
              <w:spacing w:line="276" w:lineRule="auto"/>
            </w:pPr>
            <w:r w:rsidRPr="004C721A">
              <w:t>Зо.09.01</w:t>
            </w:r>
          </w:p>
        </w:tc>
      </w:tr>
      <w:tr w:rsidR="00084668" w:rsidRPr="004C721A" w14:paraId="40F816A9" w14:textId="77777777" w:rsidTr="00084668">
        <w:trPr>
          <w:trHeight w:val="20"/>
        </w:trPr>
        <w:tc>
          <w:tcPr>
            <w:tcW w:w="801" w:type="pct"/>
          </w:tcPr>
          <w:p w14:paraId="390F2592"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15211913" w14:textId="77777777" w:rsidR="00084668" w:rsidRPr="004C721A" w:rsidRDefault="00084668" w:rsidP="00026641">
            <w:pPr>
              <w:rPr>
                <w:bCs/>
                <w:color w:val="000000" w:themeColor="text1"/>
              </w:rPr>
            </w:pPr>
            <w:r w:rsidRPr="004C721A">
              <w:rPr>
                <w:bCs/>
                <w:color w:val="000000" w:themeColor="text1"/>
              </w:rPr>
              <w:t>Самостоятельная работа обучающихся</w:t>
            </w:r>
          </w:p>
          <w:p w14:paraId="31CBA8DF" w14:textId="77777777" w:rsidR="00084668" w:rsidRPr="004C721A" w:rsidRDefault="00084668" w:rsidP="00026641">
            <w:pPr>
              <w:rPr>
                <w:bCs/>
                <w:color w:val="000000" w:themeColor="text1"/>
              </w:rPr>
            </w:pPr>
            <w:r w:rsidRPr="004C721A">
              <w:rPr>
                <w:bCs/>
                <w:color w:val="000000" w:themeColor="text1"/>
              </w:rPr>
              <w:t xml:space="preserve"> Структура модели хозяйства растениеводческого хозяйства</w:t>
            </w:r>
          </w:p>
        </w:tc>
        <w:tc>
          <w:tcPr>
            <w:tcW w:w="570" w:type="pct"/>
            <w:vAlign w:val="center"/>
          </w:tcPr>
          <w:p w14:paraId="6D1A4AFA" w14:textId="77777777" w:rsidR="00084668" w:rsidRPr="004C721A" w:rsidRDefault="00084668" w:rsidP="00026641">
            <w:pPr>
              <w:spacing w:line="276" w:lineRule="auto"/>
              <w:jc w:val="center"/>
            </w:pPr>
            <w:r w:rsidRPr="004C721A">
              <w:t>2ч</w:t>
            </w:r>
          </w:p>
        </w:tc>
        <w:tc>
          <w:tcPr>
            <w:tcW w:w="570" w:type="pct"/>
          </w:tcPr>
          <w:p w14:paraId="24BB3C1A" w14:textId="77777777" w:rsidR="00084668" w:rsidRPr="004C721A" w:rsidRDefault="00084668" w:rsidP="00026641">
            <w:pPr>
              <w:spacing w:line="276" w:lineRule="auto"/>
              <w:rPr>
                <w:bCs/>
              </w:rPr>
            </w:pPr>
          </w:p>
        </w:tc>
        <w:tc>
          <w:tcPr>
            <w:tcW w:w="548" w:type="pct"/>
          </w:tcPr>
          <w:p w14:paraId="3DFD7ED9" w14:textId="77777777" w:rsidR="00084668" w:rsidRPr="004C721A" w:rsidRDefault="00084668" w:rsidP="00026641">
            <w:pPr>
              <w:spacing w:line="276" w:lineRule="auto"/>
            </w:pPr>
          </w:p>
        </w:tc>
      </w:tr>
      <w:tr w:rsidR="00084668" w:rsidRPr="004C721A" w14:paraId="32650434" w14:textId="77777777" w:rsidTr="00084668">
        <w:trPr>
          <w:trHeight w:val="20"/>
        </w:trPr>
        <w:tc>
          <w:tcPr>
            <w:tcW w:w="801" w:type="pct"/>
          </w:tcPr>
          <w:p w14:paraId="088A2458"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36A0FA5E" w14:textId="77777777" w:rsidR="00084668" w:rsidRPr="004C721A" w:rsidRDefault="00084668" w:rsidP="00026641">
            <w:pPr>
              <w:rPr>
                <w:color w:val="000000" w:themeColor="text1"/>
              </w:rPr>
            </w:pPr>
            <w:r w:rsidRPr="004C721A">
              <w:rPr>
                <w:color w:val="000000" w:themeColor="text1"/>
              </w:rPr>
              <w:t>Практическое занятие №8</w:t>
            </w:r>
          </w:p>
          <w:p w14:paraId="58B1BD0A" w14:textId="77777777" w:rsidR="00084668" w:rsidRPr="004C721A" w:rsidRDefault="00084668" w:rsidP="00026641">
            <w:pPr>
              <w:rPr>
                <w:color w:val="000000" w:themeColor="text1"/>
              </w:rPr>
            </w:pPr>
            <w:r w:rsidRPr="004C721A">
              <w:rPr>
                <w:color w:val="000000" w:themeColor="text1"/>
              </w:rPr>
              <w:t>Разработка презентаций  крестьянско-фермерского(семейного) хозяйства в условиях Якутии</w:t>
            </w:r>
          </w:p>
        </w:tc>
        <w:tc>
          <w:tcPr>
            <w:tcW w:w="570" w:type="pct"/>
            <w:vAlign w:val="center"/>
          </w:tcPr>
          <w:p w14:paraId="35AE211E" w14:textId="77777777" w:rsidR="00084668" w:rsidRPr="004C721A" w:rsidRDefault="00084668" w:rsidP="00026641">
            <w:pPr>
              <w:spacing w:after="200" w:line="276" w:lineRule="auto"/>
              <w:jc w:val="center"/>
              <w:rPr>
                <w:bCs/>
              </w:rPr>
            </w:pPr>
            <w:r w:rsidRPr="004C721A">
              <w:rPr>
                <w:bCs/>
              </w:rPr>
              <w:t>2ч</w:t>
            </w:r>
          </w:p>
        </w:tc>
        <w:tc>
          <w:tcPr>
            <w:tcW w:w="570" w:type="pct"/>
          </w:tcPr>
          <w:p w14:paraId="743958BB" w14:textId="77777777" w:rsidR="00084668" w:rsidRPr="004C721A" w:rsidRDefault="00084668" w:rsidP="00026641">
            <w:pPr>
              <w:spacing w:line="276" w:lineRule="auto"/>
              <w:rPr>
                <w:bCs/>
              </w:rPr>
            </w:pPr>
            <w:r w:rsidRPr="004C721A">
              <w:rPr>
                <w:bCs/>
              </w:rPr>
              <w:t>ОК02</w:t>
            </w:r>
          </w:p>
          <w:p w14:paraId="570E0028" w14:textId="77777777" w:rsidR="00084668" w:rsidRPr="004C721A" w:rsidRDefault="00084668" w:rsidP="00026641">
            <w:pPr>
              <w:spacing w:line="276" w:lineRule="auto"/>
              <w:rPr>
                <w:bCs/>
              </w:rPr>
            </w:pPr>
            <w:r w:rsidRPr="004C721A">
              <w:rPr>
                <w:bCs/>
              </w:rPr>
              <w:t>ОК 03</w:t>
            </w:r>
          </w:p>
          <w:p w14:paraId="4F28F30B" w14:textId="77777777" w:rsidR="00084668" w:rsidRPr="004C721A" w:rsidRDefault="00084668" w:rsidP="00026641">
            <w:pPr>
              <w:spacing w:line="276" w:lineRule="auto"/>
              <w:rPr>
                <w:bCs/>
              </w:rPr>
            </w:pPr>
            <w:r w:rsidRPr="004C721A">
              <w:rPr>
                <w:bCs/>
              </w:rPr>
              <w:t>ОК 04</w:t>
            </w:r>
          </w:p>
          <w:p w14:paraId="7100D824" w14:textId="77777777" w:rsidR="00084668" w:rsidRPr="004C721A" w:rsidRDefault="00084668" w:rsidP="00026641">
            <w:pPr>
              <w:spacing w:line="276" w:lineRule="auto"/>
            </w:pPr>
            <w:r w:rsidRPr="004C721A">
              <w:rPr>
                <w:bCs/>
              </w:rPr>
              <w:t>ОК 07</w:t>
            </w:r>
          </w:p>
        </w:tc>
        <w:tc>
          <w:tcPr>
            <w:tcW w:w="548" w:type="pct"/>
          </w:tcPr>
          <w:p w14:paraId="4870D38A" w14:textId="77777777" w:rsidR="00084668" w:rsidRPr="004C721A" w:rsidRDefault="00084668" w:rsidP="00026641">
            <w:pPr>
              <w:spacing w:line="276" w:lineRule="auto"/>
            </w:pPr>
            <w:r w:rsidRPr="004C721A">
              <w:t>Н1.1.01</w:t>
            </w:r>
          </w:p>
          <w:p w14:paraId="2B7035B8" w14:textId="77777777" w:rsidR="00084668" w:rsidRPr="004C721A" w:rsidRDefault="00084668" w:rsidP="00026641">
            <w:pPr>
              <w:spacing w:line="276" w:lineRule="auto"/>
            </w:pPr>
            <w:r w:rsidRPr="004C721A">
              <w:t xml:space="preserve">У 1.1.01 </w:t>
            </w:r>
          </w:p>
          <w:p w14:paraId="0AC98C7E" w14:textId="77777777" w:rsidR="00084668" w:rsidRPr="004C721A" w:rsidRDefault="00084668" w:rsidP="00026641">
            <w:pPr>
              <w:spacing w:line="276" w:lineRule="auto"/>
            </w:pPr>
            <w:r w:rsidRPr="004C721A">
              <w:t>З 1.1.01</w:t>
            </w:r>
          </w:p>
          <w:p w14:paraId="711F7D89" w14:textId="77777777" w:rsidR="00084668" w:rsidRPr="004C721A" w:rsidRDefault="00084668" w:rsidP="00026641">
            <w:pPr>
              <w:spacing w:line="276" w:lineRule="auto"/>
            </w:pPr>
          </w:p>
          <w:p w14:paraId="601FE0B6" w14:textId="77777777" w:rsidR="00084668" w:rsidRPr="004C721A" w:rsidRDefault="00084668" w:rsidP="00026641">
            <w:pPr>
              <w:spacing w:line="276" w:lineRule="auto"/>
            </w:pPr>
            <w:r w:rsidRPr="004C721A">
              <w:t>Уо.01.01</w:t>
            </w:r>
          </w:p>
          <w:p w14:paraId="41FC8E58" w14:textId="77777777" w:rsidR="00084668" w:rsidRPr="004C721A" w:rsidRDefault="00084668" w:rsidP="00026641">
            <w:pPr>
              <w:spacing w:line="276" w:lineRule="auto"/>
            </w:pPr>
            <w:r w:rsidRPr="004C721A">
              <w:t>Зо.01.01</w:t>
            </w:r>
          </w:p>
          <w:p w14:paraId="10ED92D9" w14:textId="77777777" w:rsidR="00084668" w:rsidRPr="004C721A" w:rsidRDefault="00084668" w:rsidP="00026641">
            <w:pPr>
              <w:spacing w:line="276" w:lineRule="auto"/>
            </w:pPr>
          </w:p>
          <w:p w14:paraId="05275040" w14:textId="77777777" w:rsidR="00084668" w:rsidRPr="004C721A" w:rsidRDefault="00084668" w:rsidP="00026641">
            <w:pPr>
              <w:spacing w:line="276" w:lineRule="auto"/>
            </w:pPr>
            <w:r w:rsidRPr="004C721A">
              <w:t>Уо.04.01</w:t>
            </w:r>
          </w:p>
          <w:p w14:paraId="503E4A51" w14:textId="77777777" w:rsidR="00084668" w:rsidRPr="004C721A" w:rsidRDefault="00084668" w:rsidP="00026641">
            <w:pPr>
              <w:spacing w:line="276" w:lineRule="auto"/>
            </w:pPr>
            <w:r w:rsidRPr="004C721A">
              <w:t>Зо.04.01</w:t>
            </w:r>
          </w:p>
          <w:p w14:paraId="00B5DF92" w14:textId="77777777" w:rsidR="00084668" w:rsidRPr="004C721A" w:rsidRDefault="00084668" w:rsidP="00026641">
            <w:pPr>
              <w:spacing w:line="276" w:lineRule="auto"/>
            </w:pPr>
          </w:p>
          <w:p w14:paraId="5C4E84DB" w14:textId="77777777" w:rsidR="00084668" w:rsidRPr="004C721A" w:rsidRDefault="00084668" w:rsidP="00026641">
            <w:pPr>
              <w:spacing w:line="276" w:lineRule="auto"/>
            </w:pPr>
            <w:r w:rsidRPr="004C721A">
              <w:t>Уо.09.01</w:t>
            </w:r>
          </w:p>
          <w:p w14:paraId="4B4BB4D4" w14:textId="77777777" w:rsidR="00084668" w:rsidRPr="004C721A" w:rsidRDefault="00084668" w:rsidP="00026641">
            <w:pPr>
              <w:spacing w:line="276" w:lineRule="auto"/>
            </w:pPr>
            <w:r w:rsidRPr="004C721A">
              <w:t>Зо.09.01</w:t>
            </w:r>
          </w:p>
        </w:tc>
      </w:tr>
      <w:tr w:rsidR="00084668" w:rsidRPr="004C721A" w14:paraId="43A7C860" w14:textId="77777777" w:rsidTr="00084668">
        <w:trPr>
          <w:trHeight w:val="20"/>
        </w:trPr>
        <w:tc>
          <w:tcPr>
            <w:tcW w:w="801" w:type="pct"/>
          </w:tcPr>
          <w:p w14:paraId="685F1AE7" w14:textId="77777777" w:rsidR="00084668" w:rsidRPr="004C721A" w:rsidRDefault="00084668" w:rsidP="00026641">
            <w:pPr>
              <w:spacing w:after="200" w:line="276" w:lineRule="auto"/>
              <w:rPr>
                <w:bCs/>
              </w:rPr>
            </w:pPr>
            <w:r w:rsidRPr="004C721A">
              <w:rPr>
                <w:bCs/>
              </w:rPr>
              <w:t>Итоговая аттестация</w:t>
            </w:r>
          </w:p>
          <w:p w14:paraId="2397EBDB" w14:textId="77777777" w:rsidR="00084668" w:rsidRPr="004C721A" w:rsidRDefault="00084668" w:rsidP="00026641">
            <w:pPr>
              <w:spacing w:after="200" w:line="276" w:lineRule="auto"/>
              <w:rPr>
                <w:bCs/>
              </w:rPr>
            </w:pPr>
          </w:p>
        </w:tc>
        <w:tc>
          <w:tcPr>
            <w:tcW w:w="2511" w:type="pct"/>
            <w:tcBorders>
              <w:top w:val="single" w:sz="4" w:space="0" w:color="000000"/>
              <w:left w:val="single" w:sz="4" w:space="0" w:color="000000"/>
              <w:bottom w:val="single" w:sz="4" w:space="0" w:color="000000"/>
              <w:right w:val="single" w:sz="4" w:space="0" w:color="000000"/>
            </w:tcBorders>
          </w:tcPr>
          <w:p w14:paraId="16400588" w14:textId="77777777" w:rsidR="00084668" w:rsidRPr="004C721A" w:rsidRDefault="00084668" w:rsidP="00026641">
            <w:pPr>
              <w:rPr>
                <w:color w:val="000000" w:themeColor="text1"/>
              </w:rPr>
            </w:pPr>
            <w:r w:rsidRPr="004C721A">
              <w:rPr>
                <w:color w:val="000000" w:themeColor="text1"/>
              </w:rPr>
              <w:t>Практическое занятие №9-10</w:t>
            </w:r>
          </w:p>
          <w:p w14:paraId="3120E522" w14:textId="77777777" w:rsidR="00084668" w:rsidRPr="004C721A" w:rsidRDefault="00084668" w:rsidP="00026641">
            <w:pPr>
              <w:rPr>
                <w:color w:val="000000" w:themeColor="text1"/>
              </w:rPr>
            </w:pPr>
            <w:r w:rsidRPr="004C721A">
              <w:rPr>
                <w:color w:val="000000" w:themeColor="text1"/>
              </w:rPr>
              <w:t>Защита презентаций</w:t>
            </w:r>
          </w:p>
        </w:tc>
        <w:tc>
          <w:tcPr>
            <w:tcW w:w="570" w:type="pct"/>
            <w:vAlign w:val="center"/>
          </w:tcPr>
          <w:p w14:paraId="56032211" w14:textId="77777777" w:rsidR="00084668" w:rsidRPr="004C721A" w:rsidRDefault="00084668" w:rsidP="00026641">
            <w:pPr>
              <w:spacing w:after="200" w:line="276" w:lineRule="auto"/>
              <w:jc w:val="center"/>
              <w:rPr>
                <w:bCs/>
              </w:rPr>
            </w:pPr>
            <w:r w:rsidRPr="004C721A">
              <w:rPr>
                <w:bCs/>
              </w:rPr>
              <w:t>4ч</w:t>
            </w:r>
          </w:p>
        </w:tc>
        <w:tc>
          <w:tcPr>
            <w:tcW w:w="570" w:type="pct"/>
          </w:tcPr>
          <w:p w14:paraId="513EC269" w14:textId="77777777" w:rsidR="00084668" w:rsidRPr="004C721A" w:rsidRDefault="00084668" w:rsidP="00026641">
            <w:pPr>
              <w:spacing w:line="276" w:lineRule="auto"/>
              <w:rPr>
                <w:bCs/>
              </w:rPr>
            </w:pPr>
            <w:r w:rsidRPr="004C721A">
              <w:rPr>
                <w:bCs/>
              </w:rPr>
              <w:t>ОК02</w:t>
            </w:r>
          </w:p>
          <w:p w14:paraId="6FB526FC" w14:textId="77777777" w:rsidR="00084668" w:rsidRPr="004C721A" w:rsidRDefault="00084668" w:rsidP="00026641">
            <w:pPr>
              <w:spacing w:line="276" w:lineRule="auto"/>
              <w:rPr>
                <w:bCs/>
              </w:rPr>
            </w:pPr>
            <w:r w:rsidRPr="004C721A">
              <w:rPr>
                <w:bCs/>
              </w:rPr>
              <w:t>ОК 03</w:t>
            </w:r>
          </w:p>
          <w:p w14:paraId="13A58085" w14:textId="77777777" w:rsidR="00084668" w:rsidRPr="004C721A" w:rsidRDefault="00084668" w:rsidP="00026641">
            <w:pPr>
              <w:spacing w:line="276" w:lineRule="auto"/>
              <w:rPr>
                <w:bCs/>
              </w:rPr>
            </w:pPr>
            <w:r w:rsidRPr="004C721A">
              <w:rPr>
                <w:bCs/>
              </w:rPr>
              <w:t>ОК 04</w:t>
            </w:r>
          </w:p>
          <w:p w14:paraId="4F40223E" w14:textId="77777777" w:rsidR="00084668" w:rsidRPr="004C721A" w:rsidRDefault="00084668" w:rsidP="00026641">
            <w:pPr>
              <w:spacing w:line="276" w:lineRule="auto"/>
            </w:pPr>
            <w:r w:rsidRPr="004C721A">
              <w:rPr>
                <w:bCs/>
              </w:rPr>
              <w:t>ОК 07</w:t>
            </w:r>
          </w:p>
        </w:tc>
        <w:tc>
          <w:tcPr>
            <w:tcW w:w="548" w:type="pct"/>
          </w:tcPr>
          <w:p w14:paraId="6A6E79A4" w14:textId="77777777" w:rsidR="00084668" w:rsidRPr="004C721A" w:rsidRDefault="00084668" w:rsidP="00026641">
            <w:pPr>
              <w:spacing w:line="276" w:lineRule="auto"/>
            </w:pPr>
            <w:r w:rsidRPr="004C721A">
              <w:t>Н1.1.01</w:t>
            </w:r>
          </w:p>
          <w:p w14:paraId="2B3D6F9B" w14:textId="77777777" w:rsidR="00084668" w:rsidRPr="004C721A" w:rsidRDefault="00084668" w:rsidP="00026641">
            <w:pPr>
              <w:spacing w:line="276" w:lineRule="auto"/>
            </w:pPr>
            <w:r w:rsidRPr="004C721A">
              <w:t xml:space="preserve">У 1.1.01 </w:t>
            </w:r>
          </w:p>
          <w:p w14:paraId="6EEF5DC7" w14:textId="77777777" w:rsidR="00084668" w:rsidRPr="004C721A" w:rsidRDefault="00084668" w:rsidP="00026641">
            <w:pPr>
              <w:spacing w:line="276" w:lineRule="auto"/>
            </w:pPr>
            <w:r w:rsidRPr="004C721A">
              <w:t>З 1.1.01</w:t>
            </w:r>
          </w:p>
          <w:p w14:paraId="6FED9EA4" w14:textId="77777777" w:rsidR="00084668" w:rsidRPr="004C721A" w:rsidRDefault="00084668" w:rsidP="00026641">
            <w:pPr>
              <w:spacing w:line="276" w:lineRule="auto"/>
            </w:pPr>
          </w:p>
          <w:p w14:paraId="09EBE375" w14:textId="77777777" w:rsidR="00084668" w:rsidRPr="004C721A" w:rsidRDefault="00084668" w:rsidP="00026641">
            <w:pPr>
              <w:spacing w:line="276" w:lineRule="auto"/>
            </w:pPr>
            <w:r w:rsidRPr="004C721A">
              <w:t>Уо.01.01</w:t>
            </w:r>
          </w:p>
          <w:p w14:paraId="3981A5F1" w14:textId="77777777" w:rsidR="00084668" w:rsidRPr="004C721A" w:rsidRDefault="00084668" w:rsidP="00026641">
            <w:pPr>
              <w:spacing w:line="276" w:lineRule="auto"/>
            </w:pPr>
            <w:r w:rsidRPr="004C721A">
              <w:t>Зо.01.01</w:t>
            </w:r>
          </w:p>
          <w:p w14:paraId="3DC7EF5C" w14:textId="77777777" w:rsidR="00084668" w:rsidRPr="004C721A" w:rsidRDefault="00084668" w:rsidP="00026641">
            <w:pPr>
              <w:spacing w:line="276" w:lineRule="auto"/>
            </w:pPr>
          </w:p>
          <w:p w14:paraId="3A3669F9" w14:textId="77777777" w:rsidR="00084668" w:rsidRPr="004C721A" w:rsidRDefault="00084668" w:rsidP="00026641">
            <w:pPr>
              <w:spacing w:line="276" w:lineRule="auto"/>
            </w:pPr>
            <w:r w:rsidRPr="004C721A">
              <w:t>Уо.04.01</w:t>
            </w:r>
          </w:p>
          <w:p w14:paraId="548C4F38" w14:textId="77777777" w:rsidR="00084668" w:rsidRPr="004C721A" w:rsidRDefault="00084668" w:rsidP="00026641">
            <w:pPr>
              <w:spacing w:line="276" w:lineRule="auto"/>
            </w:pPr>
            <w:r w:rsidRPr="004C721A">
              <w:t>Зо.04.01</w:t>
            </w:r>
          </w:p>
          <w:p w14:paraId="25C8086A" w14:textId="77777777" w:rsidR="00084668" w:rsidRPr="004C721A" w:rsidRDefault="00084668" w:rsidP="00026641">
            <w:pPr>
              <w:spacing w:line="276" w:lineRule="auto"/>
            </w:pPr>
          </w:p>
          <w:p w14:paraId="05F781A9" w14:textId="77777777" w:rsidR="00084668" w:rsidRPr="004C721A" w:rsidRDefault="00084668" w:rsidP="00026641">
            <w:pPr>
              <w:spacing w:line="276" w:lineRule="auto"/>
            </w:pPr>
            <w:r w:rsidRPr="004C721A">
              <w:t>Уо.09.01</w:t>
            </w:r>
          </w:p>
          <w:p w14:paraId="0335D7E3" w14:textId="77777777" w:rsidR="00084668" w:rsidRPr="004C721A" w:rsidRDefault="00084668" w:rsidP="00026641">
            <w:pPr>
              <w:spacing w:line="276" w:lineRule="auto"/>
            </w:pPr>
            <w:r w:rsidRPr="004C721A">
              <w:t>Зо.09.01</w:t>
            </w:r>
          </w:p>
        </w:tc>
      </w:tr>
      <w:tr w:rsidR="00084668" w:rsidRPr="004C721A" w14:paraId="6E43E248" w14:textId="77777777" w:rsidTr="00084668">
        <w:trPr>
          <w:trHeight w:val="20"/>
        </w:trPr>
        <w:tc>
          <w:tcPr>
            <w:tcW w:w="801" w:type="pct"/>
          </w:tcPr>
          <w:p w14:paraId="16BEEB76" w14:textId="77777777" w:rsidR="00084668" w:rsidRPr="004C721A" w:rsidRDefault="00084668" w:rsidP="00026641">
            <w:pPr>
              <w:spacing w:after="200" w:line="276" w:lineRule="auto"/>
              <w:rPr>
                <w:bCs/>
              </w:rPr>
            </w:pPr>
            <w:r w:rsidRPr="004C721A">
              <w:rPr>
                <w:bCs/>
              </w:rPr>
              <w:t xml:space="preserve">                         Всего :</w:t>
            </w:r>
          </w:p>
        </w:tc>
        <w:tc>
          <w:tcPr>
            <w:tcW w:w="2511" w:type="pct"/>
            <w:tcBorders>
              <w:top w:val="single" w:sz="4" w:space="0" w:color="000000"/>
              <w:left w:val="single" w:sz="4" w:space="0" w:color="000000"/>
              <w:bottom w:val="single" w:sz="4" w:space="0" w:color="000000"/>
              <w:right w:val="single" w:sz="4" w:space="0" w:color="000000"/>
            </w:tcBorders>
          </w:tcPr>
          <w:p w14:paraId="355BDD84" w14:textId="77777777" w:rsidR="00084668" w:rsidRPr="004C721A" w:rsidRDefault="00084668" w:rsidP="00026641">
            <w:pPr>
              <w:ind w:right="-284"/>
              <w:contextualSpacing/>
              <w:jc w:val="center"/>
              <w:rPr>
                <w:color w:val="000000" w:themeColor="text1"/>
              </w:rPr>
            </w:pPr>
          </w:p>
        </w:tc>
        <w:tc>
          <w:tcPr>
            <w:tcW w:w="570" w:type="pct"/>
            <w:tcBorders>
              <w:top w:val="single" w:sz="4" w:space="0" w:color="000000"/>
              <w:left w:val="single" w:sz="4" w:space="0" w:color="000000"/>
              <w:bottom w:val="single" w:sz="4" w:space="0" w:color="000000"/>
              <w:right w:val="single" w:sz="4" w:space="0" w:color="000000"/>
            </w:tcBorders>
          </w:tcPr>
          <w:p w14:paraId="204DEE04" w14:textId="77777777" w:rsidR="00084668" w:rsidRPr="004C721A" w:rsidRDefault="00084668" w:rsidP="00026641">
            <w:pPr>
              <w:ind w:right="-284"/>
              <w:contextualSpacing/>
              <w:jc w:val="center"/>
            </w:pPr>
            <w:r w:rsidRPr="004C721A">
              <w:t>48 ч</w:t>
            </w:r>
          </w:p>
        </w:tc>
        <w:tc>
          <w:tcPr>
            <w:tcW w:w="570" w:type="pct"/>
          </w:tcPr>
          <w:p w14:paraId="68B0D9DB" w14:textId="77777777" w:rsidR="00084668" w:rsidRPr="004C721A" w:rsidRDefault="00084668" w:rsidP="00026641">
            <w:pPr>
              <w:spacing w:after="200" w:line="276" w:lineRule="auto"/>
              <w:rPr>
                <w:bCs/>
              </w:rPr>
            </w:pPr>
          </w:p>
        </w:tc>
        <w:tc>
          <w:tcPr>
            <w:tcW w:w="548" w:type="pct"/>
          </w:tcPr>
          <w:p w14:paraId="63A28E8F" w14:textId="77777777" w:rsidR="00084668" w:rsidRPr="004C721A" w:rsidRDefault="00084668" w:rsidP="00026641">
            <w:pPr>
              <w:spacing w:after="200" w:line="276" w:lineRule="auto"/>
              <w:rPr>
                <w:bCs/>
              </w:rPr>
            </w:pPr>
          </w:p>
        </w:tc>
      </w:tr>
    </w:tbl>
    <w:p w14:paraId="3D4CD84C" w14:textId="77777777" w:rsidR="005666E7" w:rsidRPr="004C721A" w:rsidRDefault="005666E7" w:rsidP="00DE4103">
      <w:pPr>
        <w:spacing w:after="200" w:line="276" w:lineRule="auto"/>
        <w:ind w:left="1353"/>
        <w:rPr>
          <w:bCs/>
        </w:rPr>
        <w:sectPr w:rsidR="005666E7" w:rsidRPr="004C721A" w:rsidSect="00026641">
          <w:pgSz w:w="16840" w:h="11907" w:orient="landscape"/>
          <w:pgMar w:top="851" w:right="1134" w:bottom="851" w:left="992" w:header="709" w:footer="709" w:gutter="0"/>
          <w:cols w:space="720"/>
        </w:sectPr>
      </w:pPr>
    </w:p>
    <w:p w14:paraId="4812A411" w14:textId="77777777" w:rsidR="00DE4103" w:rsidRPr="004C721A" w:rsidRDefault="00DE4103" w:rsidP="00DE4103">
      <w:pPr>
        <w:spacing w:after="200" w:line="276" w:lineRule="auto"/>
        <w:ind w:left="1353"/>
        <w:rPr>
          <w:bCs/>
        </w:rPr>
      </w:pPr>
      <w:r w:rsidRPr="004C721A">
        <w:rPr>
          <w:bCs/>
        </w:rPr>
        <w:lastRenderedPageBreak/>
        <w:t>3. УСЛОВИЯ РЕАЛИЗАЦИИ УЧЕБНОЙ ДИСЦИПЛИНЫ</w:t>
      </w:r>
    </w:p>
    <w:p w14:paraId="0E2CEC75" w14:textId="77777777" w:rsidR="00DE4103" w:rsidRPr="004C721A" w:rsidRDefault="00DE4103" w:rsidP="00DE4103">
      <w:pPr>
        <w:suppressAutoHyphens/>
        <w:spacing w:line="276" w:lineRule="auto"/>
        <w:ind w:firstLine="709"/>
        <w:jc w:val="both"/>
        <w:rPr>
          <w:bCs/>
        </w:rPr>
      </w:pPr>
      <w:r w:rsidRPr="004C721A">
        <w:rPr>
          <w:bCs/>
        </w:rPr>
        <w:t>3.1. Для реализации программы учебной дисциплины должны быть предусмотрены следующие специальные помещения:</w:t>
      </w:r>
    </w:p>
    <w:p w14:paraId="6C77F488" w14:textId="77777777" w:rsidR="00DE4103" w:rsidRPr="004C721A" w:rsidRDefault="00084668" w:rsidP="005666E7">
      <w:pPr>
        <w:suppressAutoHyphens/>
        <w:autoSpaceDE w:val="0"/>
        <w:autoSpaceDN w:val="0"/>
        <w:adjustRightInd w:val="0"/>
        <w:spacing w:line="276" w:lineRule="auto"/>
        <w:ind w:firstLine="709"/>
        <w:jc w:val="both"/>
      </w:pPr>
      <w:r>
        <w:rPr>
          <w:bCs/>
        </w:rPr>
        <w:t>Кабинет «основы фермерского дела»</w:t>
      </w:r>
      <w:r w:rsidR="00DE4103" w:rsidRPr="004C721A">
        <w:t>,</w:t>
      </w:r>
      <w:r w:rsidR="005666E7" w:rsidRPr="004C721A">
        <w:t xml:space="preserve"> </w:t>
      </w:r>
      <w:r w:rsidR="00DE4103" w:rsidRPr="004C721A">
        <w:rPr>
          <w:bCs/>
        </w:rPr>
        <w:t>оснащенный в соответствии с п. 6.1.2.1 образовательной программы по профессии/специальности.</w:t>
      </w:r>
    </w:p>
    <w:p w14:paraId="50ECEFCE" w14:textId="77777777" w:rsidR="00DE4103" w:rsidRPr="004C721A" w:rsidRDefault="00DE4103" w:rsidP="00DE4103">
      <w:pPr>
        <w:suppressAutoHyphens/>
        <w:spacing w:line="276" w:lineRule="auto"/>
        <w:ind w:firstLine="709"/>
        <w:jc w:val="both"/>
        <w:rPr>
          <w:bCs/>
        </w:rPr>
      </w:pPr>
      <w:r w:rsidRPr="004C721A">
        <w:rPr>
          <w:bCs/>
        </w:rPr>
        <w:t>В случае необходимости:</w:t>
      </w:r>
    </w:p>
    <w:p w14:paraId="2CB888FB" w14:textId="77777777" w:rsidR="00DE4103" w:rsidRPr="004C721A" w:rsidRDefault="00084668" w:rsidP="00DE4103">
      <w:pPr>
        <w:suppressAutoHyphens/>
        <w:spacing w:line="276" w:lineRule="auto"/>
        <w:ind w:firstLine="709"/>
        <w:jc w:val="both"/>
        <w:rPr>
          <w:bCs/>
        </w:rPr>
      </w:pPr>
      <w:r>
        <w:rPr>
          <w:bCs/>
        </w:rPr>
        <w:t>Лаборатория Основы зоотехнии</w:t>
      </w:r>
      <w:r w:rsidR="00DE4103" w:rsidRPr="004C721A">
        <w:rPr>
          <w:bCs/>
        </w:rPr>
        <w:t xml:space="preserve"> (наименования лаборатории из указанных в п.6.1 ПООП-П)</w:t>
      </w:r>
      <w:r w:rsidR="00DE4103" w:rsidRPr="004C721A">
        <w:rPr>
          <w:bCs/>
          <w:iCs/>
        </w:rPr>
        <w:t>,</w:t>
      </w:r>
      <w:r w:rsidR="00DE4103" w:rsidRPr="004C721A">
        <w:rPr>
          <w:bCs/>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w:t>
      </w:r>
      <w:r w:rsidR="005666E7" w:rsidRPr="004C721A">
        <w:rPr>
          <w:bCs/>
        </w:rPr>
        <w:t>специальности 36.02.01 Ветеринария</w:t>
      </w:r>
    </w:p>
    <w:p w14:paraId="3E6BC22D" w14:textId="77777777" w:rsidR="00DE4103" w:rsidRPr="004C721A" w:rsidRDefault="00DE4103" w:rsidP="00DE4103">
      <w:pPr>
        <w:suppressAutoHyphens/>
        <w:spacing w:line="276" w:lineRule="auto"/>
        <w:ind w:firstLine="709"/>
        <w:jc w:val="both"/>
        <w:rPr>
          <w:bCs/>
        </w:rPr>
      </w:pPr>
    </w:p>
    <w:p w14:paraId="47050CA4" w14:textId="77777777" w:rsidR="00DE4103" w:rsidRPr="004C721A" w:rsidRDefault="00DE4103" w:rsidP="00DE4103">
      <w:pPr>
        <w:suppressAutoHyphens/>
        <w:spacing w:line="276" w:lineRule="auto"/>
        <w:ind w:firstLine="709"/>
        <w:jc w:val="both"/>
        <w:rPr>
          <w:bCs/>
        </w:rPr>
      </w:pPr>
      <w:r w:rsidRPr="004C721A">
        <w:rPr>
          <w:bCs/>
        </w:rPr>
        <w:t>3.2. Информационное обеспечение реализации программы</w:t>
      </w:r>
    </w:p>
    <w:p w14:paraId="27C2D6AE" w14:textId="77777777" w:rsidR="00DE4103" w:rsidRPr="004C721A" w:rsidRDefault="00DE4103" w:rsidP="00DE4103">
      <w:pPr>
        <w:suppressAutoHyphens/>
        <w:spacing w:line="276" w:lineRule="auto"/>
        <w:ind w:firstLine="709"/>
        <w:jc w:val="both"/>
        <w:rPr>
          <w:bCs/>
        </w:rPr>
      </w:pPr>
      <w:r w:rsidRPr="004C721A">
        <w:rPr>
          <w:bCs/>
        </w:rPr>
        <w:t>Для реализации программы библиотечный фонд образовательной организации должен иметь п</w:t>
      </w:r>
      <w:r w:rsidRPr="004C721A">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C721A">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B2A8A6" w14:textId="77777777" w:rsidR="00DE4103" w:rsidRPr="004C721A" w:rsidRDefault="00DE4103" w:rsidP="00DE4103">
      <w:pPr>
        <w:suppressAutoHyphens/>
        <w:spacing w:line="276" w:lineRule="auto"/>
        <w:ind w:firstLine="709"/>
        <w:jc w:val="both"/>
      </w:pPr>
    </w:p>
    <w:p w14:paraId="78FCE788" w14:textId="77777777" w:rsidR="00DE4103" w:rsidRPr="004C721A" w:rsidRDefault="00DE4103" w:rsidP="00DE4103">
      <w:pPr>
        <w:suppressAutoHyphens/>
        <w:spacing w:line="276" w:lineRule="auto"/>
        <w:ind w:firstLine="709"/>
        <w:jc w:val="both"/>
      </w:pPr>
      <w:r w:rsidRPr="004C721A">
        <w:t>3.2.1. Основные печатные издания</w:t>
      </w:r>
    </w:p>
    <w:p w14:paraId="194B36BB" w14:textId="77777777" w:rsidR="00DE4103" w:rsidRPr="004C721A" w:rsidRDefault="00084668" w:rsidP="005666E7">
      <w:pPr>
        <w:spacing w:after="200" w:line="276" w:lineRule="auto"/>
        <w:ind w:firstLine="709"/>
        <w:contextualSpacing/>
        <w:jc w:val="both"/>
        <w:rPr>
          <w:bCs/>
          <w:iCs/>
        </w:rPr>
      </w:pPr>
      <w:r>
        <w:t>1.</w:t>
      </w:r>
      <w:r w:rsidR="00DE4103" w:rsidRPr="004C721A">
        <w:t xml:space="preserve"> </w:t>
      </w:r>
      <w:r w:rsidR="00DE4103" w:rsidRPr="004C721A">
        <w:rPr>
          <w:bCs/>
          <w:iCs/>
        </w:rPr>
        <w:t>В образовательной программе приводится перечень печатных образовательных изданий, рекомендуемых ФУМО СПО для использования в образовательном процессе.</w:t>
      </w:r>
    </w:p>
    <w:p w14:paraId="757F742E" w14:textId="77777777" w:rsidR="00DE4103" w:rsidRPr="004C721A" w:rsidRDefault="00DE4103" w:rsidP="005666E7">
      <w:pPr>
        <w:spacing w:line="276" w:lineRule="auto"/>
        <w:ind w:firstLine="709"/>
        <w:contextualSpacing/>
        <w:jc w:val="both"/>
      </w:pPr>
      <w:r w:rsidRPr="004C721A">
        <w:rPr>
          <w:iCs/>
        </w:rPr>
        <w:t xml:space="preserve">Списки литературы оформляются </w:t>
      </w:r>
      <w:r w:rsidRPr="004C721A">
        <w:rPr>
          <w:bCs/>
          <w:iCs/>
        </w:rPr>
        <w:t xml:space="preserve">в алфавитном порядке </w:t>
      </w:r>
      <w:r w:rsidRPr="004C721A">
        <w:rPr>
          <w:iCs/>
        </w:rPr>
        <w:t>в соответствии с ГОСТ Р 7.0.100–2018 «Библиографическая запись. Библиографическое описание. Общие требования и правила составления» (утв. приказом № 1050-ст Федерального агентства по техническому регулированию и метрологии (Росстандартом) от 03 декабря 2018 года).</w:t>
      </w:r>
    </w:p>
    <w:p w14:paraId="3598F728" w14:textId="77777777" w:rsidR="00DE4103" w:rsidRPr="004C721A" w:rsidRDefault="00DE4103" w:rsidP="005666E7">
      <w:pPr>
        <w:spacing w:line="276" w:lineRule="auto"/>
        <w:ind w:firstLine="709"/>
        <w:contextualSpacing/>
        <w:jc w:val="both"/>
      </w:pPr>
    </w:p>
    <w:p w14:paraId="484E897B" w14:textId="77777777" w:rsidR="00DE4103" w:rsidRPr="004C721A" w:rsidRDefault="00DE4103" w:rsidP="00DE4103">
      <w:pPr>
        <w:spacing w:line="276" w:lineRule="auto"/>
        <w:ind w:firstLine="709"/>
        <w:contextualSpacing/>
      </w:pPr>
      <w:r w:rsidRPr="004C721A">
        <w:t xml:space="preserve">3.2.2. Основные электронные издания </w:t>
      </w:r>
    </w:p>
    <w:p w14:paraId="07FD0642" w14:textId="77777777" w:rsidR="00DE4103" w:rsidRPr="004C721A" w:rsidRDefault="00DE4103" w:rsidP="00DE4103">
      <w:pPr>
        <w:pStyle w:val="c"/>
        <w:spacing w:before="0" w:beforeAutospacing="0" w:after="75" w:afterAutospacing="0"/>
        <w:ind w:left="300" w:right="300"/>
        <w:jc w:val="center"/>
        <w:rPr>
          <w:color w:val="000000"/>
        </w:rPr>
      </w:pPr>
      <w:r w:rsidRPr="004C721A">
        <w:t xml:space="preserve">1. </w:t>
      </w:r>
      <w:r w:rsidRPr="004C721A">
        <w:rPr>
          <w:bCs/>
          <w:color w:val="000000"/>
        </w:rPr>
        <w:t>Ресурсы для фермеров</w:t>
      </w:r>
    </w:p>
    <w:p w14:paraId="10E5CBE6" w14:textId="77777777" w:rsidR="00DE4103" w:rsidRPr="004C721A" w:rsidRDefault="00DE4103" w:rsidP="00DE4103">
      <w:pPr>
        <w:numPr>
          <w:ilvl w:val="0"/>
          <w:numId w:val="65"/>
        </w:numPr>
        <w:spacing w:before="100" w:beforeAutospacing="1" w:after="100" w:afterAutospacing="1"/>
        <w:ind w:left="480"/>
      </w:pPr>
      <w:r w:rsidRPr="004C721A">
        <w:t xml:space="preserve">Сайт </w:t>
      </w:r>
      <w:hyperlink r:id="rId167" w:tgtFrame="_blank" w:history="1">
        <w:r w:rsidRPr="004C721A">
          <w:rPr>
            <w:bCs/>
          </w:rPr>
          <w:t>Я – фермер</w:t>
        </w:r>
      </w:hyperlink>
      <w:r w:rsidR="005666E7" w:rsidRPr="004C721A">
        <w:t xml:space="preserve"> </w:t>
      </w:r>
      <w:r w:rsidRPr="004C721A">
        <w:t>На сайте представлен содержательный материал по многим отраслям сельского хозяйства.</w:t>
      </w:r>
    </w:p>
    <w:p w14:paraId="5ACBF9B0" w14:textId="77777777" w:rsidR="00DE4103" w:rsidRPr="004C721A" w:rsidRDefault="00046C70" w:rsidP="00DE4103">
      <w:pPr>
        <w:numPr>
          <w:ilvl w:val="0"/>
          <w:numId w:val="65"/>
        </w:numPr>
        <w:spacing w:before="100" w:beforeAutospacing="1" w:after="100" w:afterAutospacing="1"/>
        <w:ind w:left="480"/>
        <w:rPr>
          <w:color w:val="000000"/>
        </w:rPr>
      </w:pPr>
      <w:hyperlink r:id="rId168" w:tgtFrame="_blank" w:history="1">
        <w:r w:rsidR="00DE4103" w:rsidRPr="004C721A">
          <w:rPr>
            <w:bCs/>
          </w:rPr>
          <w:t>Рекомендации по типовому проектированию и реконструкции сельских домов фермерских хозяйств для различных природно-климатических зон. – М.: ФГНУ «</w:t>
        </w:r>
        <w:proofErr w:type="spellStart"/>
        <w:r w:rsidR="00DE4103" w:rsidRPr="004C721A">
          <w:rPr>
            <w:bCs/>
          </w:rPr>
          <w:t>Росинформагротех</w:t>
        </w:r>
        <w:proofErr w:type="spellEnd"/>
        <w:r w:rsidR="00DE4103" w:rsidRPr="004C721A">
          <w:rPr>
            <w:bCs/>
          </w:rPr>
          <w:t>», 2007. – 156 с.</w:t>
        </w:r>
      </w:hyperlink>
      <w:r w:rsidR="00DE4103" w:rsidRPr="004C721A">
        <w:rPr>
          <w:color w:val="000000"/>
        </w:rPr>
        <w:br/>
        <w:t>Разработаны по заданию Министерства сельского хозяйства РФ в рамках приоритетного национального проекта «Развитие АПК». Рассмотрены и одобрены Департаментом научно-технической политики и образования Минсельхоза России.</w:t>
      </w:r>
      <w:r w:rsidR="00DE4103" w:rsidRPr="004C721A">
        <w:rPr>
          <w:color w:val="000000"/>
        </w:rPr>
        <w:br/>
        <w:t>Полная версия издания Российского научно-исследовательского института информации и технико-экономических исследований по инженерно-техническому обеспечению агропромышленного комплекса.</w:t>
      </w:r>
    </w:p>
    <w:p w14:paraId="5E36CB8C" w14:textId="77777777" w:rsidR="00DE4103" w:rsidRPr="004C721A" w:rsidRDefault="00DE4103" w:rsidP="00DE4103">
      <w:pPr>
        <w:spacing w:after="75"/>
        <w:ind w:left="300" w:right="300"/>
        <w:jc w:val="center"/>
        <w:rPr>
          <w:color w:val="000000"/>
        </w:rPr>
      </w:pPr>
      <w:r w:rsidRPr="004C721A">
        <w:rPr>
          <w:bCs/>
          <w:color w:val="000000"/>
        </w:rPr>
        <w:t>Журналы</w:t>
      </w:r>
    </w:p>
    <w:p w14:paraId="772BA84D" w14:textId="77777777" w:rsidR="00DE4103" w:rsidRPr="004C721A" w:rsidRDefault="00046C70" w:rsidP="00DE4103">
      <w:pPr>
        <w:numPr>
          <w:ilvl w:val="0"/>
          <w:numId w:val="66"/>
        </w:numPr>
        <w:spacing w:before="100" w:beforeAutospacing="1" w:after="100" w:afterAutospacing="1"/>
        <w:ind w:left="480"/>
      </w:pPr>
      <w:hyperlink r:id="rId169" w:tgtFrame="_blank" w:history="1">
        <w:r w:rsidR="00DE4103" w:rsidRPr="004C721A">
          <w:rPr>
            <w:bCs/>
          </w:rPr>
          <w:t>Информационный бюллетень Министерства сельского хозяйства Российской Федерации</w:t>
        </w:r>
      </w:hyperlink>
      <w:r w:rsidR="005666E7" w:rsidRPr="004C721A">
        <w:t xml:space="preserve"> </w:t>
      </w:r>
      <w:r w:rsidR="00DE4103" w:rsidRPr="004C721A">
        <w:t>Предложены содержания номеров за текущий год, остальные выпуски, начиная с 2007 г., доступны для копирования в виде полных версий.</w:t>
      </w:r>
    </w:p>
    <w:p w14:paraId="60E48822" w14:textId="77777777" w:rsidR="00DE4103" w:rsidRPr="004C721A" w:rsidRDefault="00046C70" w:rsidP="00DE4103">
      <w:pPr>
        <w:numPr>
          <w:ilvl w:val="0"/>
          <w:numId w:val="66"/>
        </w:numPr>
        <w:spacing w:before="100" w:beforeAutospacing="1" w:after="100" w:afterAutospacing="1"/>
        <w:ind w:left="480"/>
      </w:pPr>
      <w:hyperlink r:id="rId170" w:tgtFrame="_blank" w:history="1">
        <w:r w:rsidR="00DE4103" w:rsidRPr="004C721A">
          <w:rPr>
            <w:bCs/>
          </w:rPr>
          <w:t>Животноводство России</w:t>
        </w:r>
      </w:hyperlink>
      <w:r w:rsidR="005666E7" w:rsidRPr="004C721A">
        <w:t xml:space="preserve"> </w:t>
      </w:r>
      <w:r w:rsidR="00DE4103" w:rsidRPr="004C721A">
        <w:t>Имеется архив журнала с 2000 г. по текущий период, содержащий содержания, а также полные тексты некоторых статей.</w:t>
      </w:r>
    </w:p>
    <w:p w14:paraId="3A476B6D" w14:textId="77777777" w:rsidR="00DE4103" w:rsidRPr="004C721A" w:rsidRDefault="00046C70" w:rsidP="00DE4103">
      <w:pPr>
        <w:numPr>
          <w:ilvl w:val="0"/>
          <w:numId w:val="66"/>
        </w:numPr>
        <w:spacing w:before="100" w:beforeAutospacing="1" w:after="100" w:afterAutospacing="1"/>
        <w:ind w:left="480"/>
      </w:pPr>
      <w:hyperlink r:id="rId171" w:tgtFrame="_blank" w:history="1">
        <w:r w:rsidR="00DE4103" w:rsidRPr="004C721A">
          <w:rPr>
            <w:bCs/>
          </w:rPr>
          <w:t>Электронный дайджест «Фермер»</w:t>
        </w:r>
      </w:hyperlink>
      <w:r w:rsidR="005666E7" w:rsidRPr="004C721A">
        <w:t xml:space="preserve">  </w:t>
      </w:r>
      <w:r w:rsidR="00DE4103" w:rsidRPr="004C721A">
        <w:t>Дайджест предназначен для сельскохозяйств</w:t>
      </w:r>
      <w:r w:rsidR="00DE4103" w:rsidRPr="004C721A">
        <w:rPr>
          <w:color w:val="000000"/>
        </w:rPr>
        <w:t xml:space="preserve">енных производителей, владельцев фирм и хозяйств. </w:t>
      </w:r>
      <w:hyperlink r:id="rId172" w:tgtFrame="_blank" w:history="1">
        <w:r w:rsidR="00DE4103" w:rsidRPr="004C721A">
          <w:rPr>
            <w:bCs/>
          </w:rPr>
          <w:t xml:space="preserve">Труды Кубанского государственного аграрного </w:t>
        </w:r>
        <w:proofErr w:type="spellStart"/>
        <w:r w:rsidR="00DE4103" w:rsidRPr="004C721A">
          <w:rPr>
            <w:bCs/>
          </w:rPr>
          <w:t>университета</w:t>
        </w:r>
      </w:hyperlink>
      <w:r w:rsidR="00DE4103" w:rsidRPr="004C721A">
        <w:t>Представлены</w:t>
      </w:r>
      <w:proofErr w:type="spellEnd"/>
      <w:r w:rsidR="00DE4103" w:rsidRPr="004C721A">
        <w:t xml:space="preserve"> содержания номеров с 2006 г.</w:t>
      </w:r>
    </w:p>
    <w:p w14:paraId="60F0FDBA" w14:textId="77777777" w:rsidR="00DE4103" w:rsidRPr="004C721A" w:rsidRDefault="00046C70" w:rsidP="00DE4103">
      <w:pPr>
        <w:numPr>
          <w:ilvl w:val="0"/>
          <w:numId w:val="66"/>
        </w:numPr>
        <w:spacing w:before="100" w:beforeAutospacing="1" w:after="100" w:afterAutospacing="1"/>
        <w:ind w:left="480"/>
      </w:pPr>
      <w:hyperlink r:id="rId173" w:tgtFrame="_blank" w:history="1">
        <w:r w:rsidR="00DE4103" w:rsidRPr="004C721A">
          <w:rPr>
            <w:bCs/>
          </w:rPr>
          <w:t>Инженерно-техническое обеспечение АПК</w:t>
        </w:r>
      </w:hyperlink>
      <w:r w:rsidR="005666E7" w:rsidRPr="004C721A">
        <w:t xml:space="preserve"> </w:t>
      </w:r>
      <w:r w:rsidR="00DE4103" w:rsidRPr="004C721A">
        <w:t>Реферативный журнал. Представлены номера с 2002 г.</w:t>
      </w:r>
    </w:p>
    <w:p w14:paraId="1842AD34" w14:textId="77777777" w:rsidR="00DE4103" w:rsidRPr="004C721A" w:rsidRDefault="00046C70" w:rsidP="00DE4103">
      <w:pPr>
        <w:numPr>
          <w:ilvl w:val="0"/>
          <w:numId w:val="66"/>
        </w:numPr>
        <w:spacing w:before="100" w:beforeAutospacing="1" w:after="100" w:afterAutospacing="1"/>
        <w:ind w:left="480"/>
      </w:pPr>
      <w:hyperlink r:id="rId174" w:tgtFrame="_blank" w:history="1">
        <w:r w:rsidR="00DE4103" w:rsidRPr="004C721A">
          <w:rPr>
            <w:bCs/>
          </w:rPr>
          <w:t>Техника и оборудование для села</w:t>
        </w:r>
      </w:hyperlink>
      <w:r w:rsidR="005666E7" w:rsidRPr="004C721A">
        <w:t xml:space="preserve"> </w:t>
      </w:r>
      <w:r w:rsidR="00DE4103" w:rsidRPr="004C721A">
        <w:t>Представлены содержания номеров с 2001 г.</w:t>
      </w:r>
    </w:p>
    <w:p w14:paraId="50FB5531" w14:textId="77777777" w:rsidR="00DE4103" w:rsidRPr="004C721A" w:rsidRDefault="00046C70" w:rsidP="00DE4103">
      <w:pPr>
        <w:numPr>
          <w:ilvl w:val="0"/>
          <w:numId w:val="66"/>
        </w:numPr>
        <w:spacing w:before="100" w:beforeAutospacing="1" w:after="100" w:afterAutospacing="1"/>
        <w:ind w:left="480"/>
      </w:pPr>
      <w:hyperlink r:id="rId175" w:tgtFrame="_blank" w:history="1">
        <w:r w:rsidR="00DE4103" w:rsidRPr="004C721A">
          <w:rPr>
            <w:bCs/>
          </w:rPr>
          <w:t>Аграрное обозрение</w:t>
        </w:r>
      </w:hyperlink>
      <w:r w:rsidR="005666E7" w:rsidRPr="004C721A">
        <w:t xml:space="preserve"> </w:t>
      </w:r>
      <w:r w:rsidR="00DE4103" w:rsidRPr="004C721A">
        <w:t>Журнал издательского дома «Независимая аграрная пресса». Полнотекстовые версии номеров с 2008 г. Есть возможность копирования целого номера в формате PDF. http://www.nsh.ru</w:t>
      </w:r>
    </w:p>
    <w:p w14:paraId="55002692" w14:textId="77777777" w:rsidR="00DE4103" w:rsidRPr="004C721A" w:rsidRDefault="00046C70" w:rsidP="00DE4103">
      <w:pPr>
        <w:numPr>
          <w:ilvl w:val="0"/>
          <w:numId w:val="66"/>
        </w:numPr>
        <w:spacing w:before="100" w:beforeAutospacing="1" w:after="100" w:afterAutospacing="1"/>
        <w:ind w:left="480"/>
      </w:pPr>
      <w:hyperlink r:id="rId176" w:tgtFrame="_blank" w:history="1">
        <w:r w:rsidR="00DE4103" w:rsidRPr="004C721A">
          <w:rPr>
            <w:bCs/>
          </w:rPr>
          <w:t>Новое сельское хозяйство</w:t>
        </w:r>
      </w:hyperlink>
      <w:r w:rsidR="005666E7" w:rsidRPr="004C721A">
        <w:t xml:space="preserve"> </w:t>
      </w:r>
      <w:r w:rsidR="00DE4103" w:rsidRPr="004C721A">
        <w:t>Имеется архив выпусков журнала с 2006 г. Значительное количество материалов представлены в полнотекстовом варианте с иллюстрациями.</w:t>
      </w:r>
    </w:p>
    <w:p w14:paraId="01D48CDA" w14:textId="77777777" w:rsidR="00DE4103" w:rsidRPr="004C721A" w:rsidRDefault="00046C70" w:rsidP="00DE4103">
      <w:pPr>
        <w:numPr>
          <w:ilvl w:val="0"/>
          <w:numId w:val="66"/>
        </w:numPr>
        <w:spacing w:before="100" w:beforeAutospacing="1" w:after="100" w:afterAutospacing="1"/>
        <w:ind w:left="480"/>
      </w:pPr>
      <w:hyperlink r:id="rId177" w:tgtFrame="_blank" w:history="1">
        <w:r w:rsidR="00DE4103" w:rsidRPr="004C721A">
          <w:rPr>
            <w:bCs/>
          </w:rPr>
          <w:t>Вестник Казанского государственного аграрного университета</w:t>
        </w:r>
      </w:hyperlink>
      <w:r w:rsidR="005666E7" w:rsidRPr="004C721A">
        <w:t xml:space="preserve"> </w:t>
      </w:r>
      <w:r w:rsidR="00DE4103" w:rsidRPr="004C721A">
        <w:t>Тексты статей номеров с 2009 г. по настоящее время</w:t>
      </w:r>
    </w:p>
    <w:p w14:paraId="522C4A8E" w14:textId="77777777" w:rsidR="00DE4103" w:rsidRPr="004C721A" w:rsidRDefault="00046C70" w:rsidP="00DE4103">
      <w:pPr>
        <w:numPr>
          <w:ilvl w:val="0"/>
          <w:numId w:val="66"/>
        </w:numPr>
        <w:spacing w:before="100" w:beforeAutospacing="1" w:after="100" w:afterAutospacing="1"/>
        <w:ind w:left="480"/>
      </w:pPr>
      <w:hyperlink r:id="rId178" w:tgtFrame="_blank" w:history="1">
        <w:r w:rsidR="00DE4103" w:rsidRPr="004C721A">
          <w:rPr>
            <w:bCs/>
          </w:rPr>
          <w:t>Вестник Красноярского государственного аграрного университета</w:t>
        </w:r>
      </w:hyperlink>
      <w:r w:rsidR="005666E7" w:rsidRPr="004C721A">
        <w:t xml:space="preserve"> </w:t>
      </w:r>
      <w:r w:rsidR="00DE4103" w:rsidRPr="004C721A">
        <w:t>Тексты статей номеров с 2012 г. по настоящее время</w:t>
      </w:r>
    </w:p>
    <w:p w14:paraId="08350EBF" w14:textId="77777777" w:rsidR="00DE4103" w:rsidRPr="004C721A" w:rsidRDefault="00046C70" w:rsidP="00DE4103">
      <w:pPr>
        <w:numPr>
          <w:ilvl w:val="0"/>
          <w:numId w:val="66"/>
        </w:numPr>
        <w:spacing w:before="100" w:beforeAutospacing="1" w:after="100" w:afterAutospacing="1"/>
        <w:ind w:left="480"/>
      </w:pPr>
      <w:hyperlink r:id="rId179" w:tgtFrame="_blank" w:history="1">
        <w:r w:rsidR="00DE4103" w:rsidRPr="004C721A">
          <w:rPr>
            <w:bCs/>
          </w:rPr>
          <w:t>Нива Поволжья</w:t>
        </w:r>
      </w:hyperlink>
      <w:r w:rsidR="005666E7" w:rsidRPr="004C721A">
        <w:t xml:space="preserve"> </w:t>
      </w:r>
      <w:r w:rsidR="00DE4103" w:rsidRPr="004C721A">
        <w:t>Тексты статей номеров с 2008 г. по настоящее время</w:t>
      </w:r>
    </w:p>
    <w:p w14:paraId="768361BE" w14:textId="77777777" w:rsidR="00DE4103" w:rsidRPr="004C721A" w:rsidRDefault="00046C70" w:rsidP="00DE4103">
      <w:pPr>
        <w:numPr>
          <w:ilvl w:val="0"/>
          <w:numId w:val="66"/>
        </w:numPr>
        <w:spacing w:before="100" w:beforeAutospacing="1" w:after="100" w:afterAutospacing="1"/>
        <w:ind w:left="480"/>
      </w:pPr>
      <w:hyperlink r:id="rId180" w:tgtFrame="_blank" w:history="1">
        <w:r w:rsidR="00DE4103" w:rsidRPr="004C721A">
          <w:rPr>
            <w:bCs/>
          </w:rPr>
          <w:t xml:space="preserve">Политематический сетевой электронный Научный журнал Кубанского государственного аграрного университета (Научный журнал </w:t>
        </w:r>
        <w:proofErr w:type="spellStart"/>
        <w:r w:rsidR="00DE4103" w:rsidRPr="004C721A">
          <w:rPr>
            <w:bCs/>
          </w:rPr>
          <w:t>КубГАУ</w:t>
        </w:r>
        <w:proofErr w:type="spellEnd"/>
        <w:r w:rsidR="00DE4103" w:rsidRPr="004C721A">
          <w:rPr>
            <w:bCs/>
          </w:rPr>
          <w:t>)</w:t>
        </w:r>
      </w:hyperlink>
      <w:r w:rsidR="005666E7" w:rsidRPr="004C721A">
        <w:t xml:space="preserve">  </w:t>
      </w:r>
      <w:r w:rsidR="00DE4103" w:rsidRPr="004C721A">
        <w:t>Тексты статей номеров с 2003 г. по настоящее время</w:t>
      </w:r>
    </w:p>
    <w:p w14:paraId="2949A43F" w14:textId="77777777" w:rsidR="00DE4103" w:rsidRPr="004C721A" w:rsidRDefault="00DE4103" w:rsidP="00DE4103">
      <w:pPr>
        <w:spacing w:after="75"/>
        <w:ind w:left="300" w:right="300"/>
        <w:jc w:val="center"/>
      </w:pPr>
      <w:r w:rsidRPr="004C721A">
        <w:rPr>
          <w:bCs/>
        </w:rPr>
        <w:t>Газеты</w:t>
      </w:r>
    </w:p>
    <w:p w14:paraId="092EBFDC" w14:textId="77777777" w:rsidR="00DE4103" w:rsidRPr="004C721A" w:rsidRDefault="00046C70" w:rsidP="00DE4103">
      <w:pPr>
        <w:numPr>
          <w:ilvl w:val="0"/>
          <w:numId w:val="67"/>
        </w:numPr>
        <w:spacing w:before="100" w:beforeAutospacing="1" w:after="100" w:afterAutospacing="1"/>
        <w:ind w:left="480"/>
      </w:pPr>
      <w:hyperlink r:id="rId181" w:tgtFrame="_blank" w:history="1">
        <w:r w:rsidR="00DE4103" w:rsidRPr="004C721A">
          <w:rPr>
            <w:bCs/>
          </w:rPr>
          <w:t>Сельская жизнь</w:t>
        </w:r>
      </w:hyperlink>
      <w:r w:rsidR="00DE4103" w:rsidRPr="004C721A">
        <w:br/>
        <w:t>Газета издается с марта 1918 г. Предложен архив номеров газеты с 2008 г.</w:t>
      </w:r>
    </w:p>
    <w:p w14:paraId="61830C86" w14:textId="77777777" w:rsidR="00DE4103" w:rsidRPr="004C721A" w:rsidRDefault="00046C70" w:rsidP="00DE4103">
      <w:pPr>
        <w:numPr>
          <w:ilvl w:val="0"/>
          <w:numId w:val="67"/>
        </w:numPr>
        <w:spacing w:before="100" w:beforeAutospacing="1" w:after="100" w:afterAutospacing="1"/>
        <w:ind w:left="480"/>
      </w:pPr>
      <w:hyperlink r:id="rId182" w:tgtFrame="_blank" w:history="1">
        <w:r w:rsidR="00DE4103" w:rsidRPr="004C721A">
          <w:rPr>
            <w:bCs/>
          </w:rPr>
          <w:t>Земля и Жизнь</w:t>
        </w:r>
      </w:hyperlink>
      <w:r w:rsidR="00DE4103" w:rsidRPr="004C721A">
        <w:br/>
        <w:t>Российская независимая аграрная газета</w:t>
      </w:r>
    </w:p>
    <w:p w14:paraId="7B8453F5" w14:textId="77777777" w:rsidR="00DE4103" w:rsidRPr="004C721A" w:rsidRDefault="00046C70" w:rsidP="00DE4103">
      <w:pPr>
        <w:numPr>
          <w:ilvl w:val="0"/>
          <w:numId w:val="67"/>
        </w:numPr>
        <w:spacing w:before="100" w:beforeAutospacing="1" w:after="100" w:afterAutospacing="1"/>
        <w:ind w:left="480"/>
      </w:pPr>
      <w:hyperlink r:id="rId183" w:tgtFrame="_blank" w:history="1">
        <w:r w:rsidR="00DE4103" w:rsidRPr="004C721A">
          <w:rPr>
            <w:bCs/>
          </w:rPr>
          <w:t>Аграрное Ставрополье</w:t>
        </w:r>
      </w:hyperlink>
      <w:r w:rsidR="00DE4103" w:rsidRPr="004C721A">
        <w:br/>
        <w:t>(Архив номеров с 2008 г. представлен в разделе «Наши издания».)</w:t>
      </w:r>
    </w:p>
    <w:p w14:paraId="1E95D1B2" w14:textId="77777777" w:rsidR="00DE4103" w:rsidRPr="004C721A" w:rsidRDefault="00DE4103" w:rsidP="00DE4103">
      <w:pPr>
        <w:spacing w:after="75"/>
        <w:ind w:left="300" w:right="300"/>
        <w:jc w:val="center"/>
        <w:rPr>
          <w:color w:val="000000"/>
        </w:rPr>
      </w:pPr>
      <w:r w:rsidRPr="004C721A">
        <w:rPr>
          <w:bCs/>
          <w:color w:val="000000"/>
        </w:rPr>
        <w:t>Каталоги</w:t>
      </w:r>
    </w:p>
    <w:p w14:paraId="749A5E85" w14:textId="77777777" w:rsidR="00DE4103" w:rsidRPr="004C721A" w:rsidRDefault="00046C70" w:rsidP="00DE4103">
      <w:pPr>
        <w:numPr>
          <w:ilvl w:val="0"/>
          <w:numId w:val="68"/>
        </w:numPr>
        <w:spacing w:before="100" w:beforeAutospacing="1" w:after="100" w:afterAutospacing="1"/>
        <w:ind w:left="480"/>
      </w:pPr>
      <w:hyperlink r:id="rId184" w:tgtFrame="_blank" w:history="1">
        <w:r w:rsidR="00DE4103" w:rsidRPr="004C721A">
          <w:rPr>
            <w:bCs/>
          </w:rPr>
          <w:t>Каталог типовых проектов</w:t>
        </w:r>
      </w:hyperlink>
      <w:r w:rsidR="00DE4103" w:rsidRPr="004C721A">
        <w:br/>
        <w:t>Каталог формируется Федеральным государственным научным учреждением «Российский научно-исследовательский институт информации и технико-экономических исследований по инженерно-техническому обеспечению агропромышленного комплекса» (ФГНУ «</w:t>
      </w:r>
      <w:proofErr w:type="spellStart"/>
      <w:r w:rsidR="00DE4103" w:rsidRPr="004C721A">
        <w:t>Росинформагротех</w:t>
      </w:r>
      <w:proofErr w:type="spellEnd"/>
      <w:r w:rsidR="00DE4103" w:rsidRPr="004C721A">
        <w:t>»). Институт обеспечивает типовыми проектами предприятия и организации АПК, проектные и другие организации. Содействует в выборе норм технологического проектирования для различных видов сельскохозяйственных животных, отраслевых (ведомственных) строительных норм, других нормативно-методических и рекомендательных документов по вопросам проектирования и строительства объектов АПК.</w:t>
      </w:r>
    </w:p>
    <w:p w14:paraId="612911BF" w14:textId="77777777" w:rsidR="00DE4103" w:rsidRPr="004C721A" w:rsidRDefault="00046C70" w:rsidP="00DE4103">
      <w:pPr>
        <w:numPr>
          <w:ilvl w:val="0"/>
          <w:numId w:val="68"/>
        </w:numPr>
        <w:spacing w:before="100" w:beforeAutospacing="1" w:after="100" w:afterAutospacing="1"/>
        <w:ind w:left="480"/>
      </w:pPr>
      <w:hyperlink r:id="rId185" w:tgtFrame="_blank" w:history="1">
        <w:r w:rsidR="00DE4103" w:rsidRPr="004C721A">
          <w:rPr>
            <w:bCs/>
          </w:rPr>
          <w:t>Центр аграрного опыта и инноваций</w:t>
        </w:r>
      </w:hyperlink>
    </w:p>
    <w:p w14:paraId="7F9AA8EB" w14:textId="77777777" w:rsidR="00DE4103" w:rsidRPr="004C721A" w:rsidRDefault="00DE4103" w:rsidP="00DE4103">
      <w:pPr>
        <w:spacing w:after="75"/>
        <w:ind w:left="300" w:right="300"/>
        <w:jc w:val="center"/>
        <w:rPr>
          <w:color w:val="000000"/>
        </w:rPr>
      </w:pPr>
      <w:r w:rsidRPr="004C721A">
        <w:rPr>
          <w:bCs/>
          <w:color w:val="000000"/>
        </w:rPr>
        <w:t>Зарубежные ресурсы</w:t>
      </w:r>
    </w:p>
    <w:p w14:paraId="6B4F4C16" w14:textId="77777777" w:rsidR="00DE4103" w:rsidRPr="004C721A" w:rsidRDefault="00046C70" w:rsidP="00DE4103">
      <w:pPr>
        <w:numPr>
          <w:ilvl w:val="0"/>
          <w:numId w:val="69"/>
        </w:numPr>
        <w:spacing w:before="100" w:beforeAutospacing="1" w:after="100" w:afterAutospacing="1"/>
        <w:ind w:left="480"/>
      </w:pPr>
      <w:hyperlink r:id="rId186" w:tgtFrame="_blank" w:history="1">
        <w:r w:rsidR="00DE4103" w:rsidRPr="004C721A">
          <w:rPr>
            <w:bCs/>
          </w:rPr>
          <w:t>Электронный каталог Белорусской сельскохозяйственной библиотеки (на русском языке)</w:t>
        </w:r>
      </w:hyperlink>
      <w:r w:rsidR="00DE4103" w:rsidRPr="004C721A">
        <w:br/>
      </w:r>
      <w:hyperlink r:id="rId187" w:tgtFrame="_blank" w:history="1">
        <w:r w:rsidR="00DE4103" w:rsidRPr="004C721A">
          <w:rPr>
            <w:bCs/>
          </w:rPr>
          <w:t xml:space="preserve">AGRIS – International Information System </w:t>
        </w:r>
        <w:proofErr w:type="spellStart"/>
        <w:r w:rsidR="00DE4103" w:rsidRPr="004C721A">
          <w:rPr>
            <w:bCs/>
          </w:rPr>
          <w:t>for</w:t>
        </w:r>
        <w:proofErr w:type="spellEnd"/>
        <w:r w:rsidR="00DE4103" w:rsidRPr="004C721A">
          <w:rPr>
            <w:bCs/>
          </w:rPr>
          <w:t xml:space="preserve"> </w:t>
        </w:r>
        <w:proofErr w:type="spellStart"/>
        <w:r w:rsidR="00DE4103" w:rsidRPr="004C721A">
          <w:rPr>
            <w:bCs/>
          </w:rPr>
          <w:t>the</w:t>
        </w:r>
        <w:proofErr w:type="spellEnd"/>
        <w:r w:rsidR="00DE4103" w:rsidRPr="004C721A">
          <w:rPr>
            <w:bCs/>
          </w:rPr>
          <w:t xml:space="preserve"> </w:t>
        </w:r>
        <w:proofErr w:type="spellStart"/>
        <w:r w:rsidR="00DE4103" w:rsidRPr="004C721A">
          <w:rPr>
            <w:bCs/>
          </w:rPr>
          <w:t>Agricultural</w:t>
        </w:r>
        <w:proofErr w:type="spellEnd"/>
        <w:r w:rsidR="00DE4103" w:rsidRPr="004C721A">
          <w:rPr>
            <w:bCs/>
          </w:rPr>
          <w:t xml:space="preserve"> Sciences </w:t>
        </w:r>
        <w:proofErr w:type="spellStart"/>
        <w:r w:rsidR="00DE4103" w:rsidRPr="004C721A">
          <w:rPr>
            <w:bCs/>
          </w:rPr>
          <w:t>and</w:t>
        </w:r>
        <w:proofErr w:type="spellEnd"/>
        <w:r w:rsidR="00DE4103" w:rsidRPr="004C721A">
          <w:rPr>
            <w:bCs/>
          </w:rPr>
          <w:t xml:space="preserve"> Technology – Международная информационная система по сельскохозяйственным наукам и технологиям</w:t>
        </w:r>
      </w:hyperlink>
      <w:r w:rsidR="00DE4103" w:rsidRPr="004C721A">
        <w:br/>
      </w:r>
    </w:p>
    <w:p w14:paraId="5C26C6A0" w14:textId="77777777" w:rsidR="00DE4103" w:rsidRPr="004C721A" w:rsidRDefault="00DE4103" w:rsidP="00DE4103">
      <w:pPr>
        <w:spacing w:line="276" w:lineRule="auto"/>
        <w:ind w:firstLine="709"/>
        <w:contextualSpacing/>
        <w:jc w:val="both"/>
        <w:rPr>
          <w:bCs/>
        </w:rPr>
      </w:pPr>
    </w:p>
    <w:p w14:paraId="569ED1D9" w14:textId="77777777" w:rsidR="005666E7" w:rsidRPr="004C721A" w:rsidRDefault="005666E7" w:rsidP="00DE4103">
      <w:pPr>
        <w:spacing w:line="276" w:lineRule="auto"/>
        <w:ind w:firstLine="709"/>
        <w:contextualSpacing/>
        <w:jc w:val="both"/>
        <w:rPr>
          <w:bCs/>
        </w:rPr>
      </w:pPr>
    </w:p>
    <w:p w14:paraId="25E556FD" w14:textId="77777777" w:rsidR="00DE4103" w:rsidRPr="004C721A" w:rsidRDefault="00DE4103" w:rsidP="00DE4103">
      <w:pPr>
        <w:spacing w:line="276" w:lineRule="auto"/>
        <w:ind w:firstLine="709"/>
        <w:contextualSpacing/>
        <w:jc w:val="both"/>
      </w:pPr>
      <w:r w:rsidRPr="004C721A">
        <w:rPr>
          <w:bCs/>
        </w:rPr>
        <w:lastRenderedPageBreak/>
        <w:t xml:space="preserve">3.2.3. Дополнительные источники </w:t>
      </w:r>
    </w:p>
    <w:p w14:paraId="6A46E3A0" w14:textId="77777777" w:rsidR="00DE4103" w:rsidRPr="004C721A" w:rsidRDefault="00DE4103" w:rsidP="00DE4103">
      <w:pPr>
        <w:spacing w:after="200" w:line="276" w:lineRule="auto"/>
        <w:ind w:firstLine="709"/>
      </w:pPr>
    </w:p>
    <w:p w14:paraId="3C976869" w14:textId="77777777" w:rsidR="00DE4103" w:rsidRPr="004C721A" w:rsidRDefault="00DE4103" w:rsidP="00DE4103">
      <w:pPr>
        <w:spacing w:after="200" w:line="276" w:lineRule="auto"/>
        <w:ind w:firstLine="709"/>
      </w:pPr>
      <w:r w:rsidRPr="004C721A">
        <w:t>1. Конституция РФ</w:t>
      </w:r>
    </w:p>
    <w:p w14:paraId="178D6494" w14:textId="77777777" w:rsidR="00DE4103" w:rsidRPr="004C721A" w:rsidRDefault="00DE4103" w:rsidP="00DE4103">
      <w:pPr>
        <w:spacing w:after="200" w:line="276" w:lineRule="auto"/>
        <w:ind w:firstLine="709"/>
      </w:pPr>
      <w:r w:rsidRPr="004C721A">
        <w:t>2. Конституция РС (Я)</w:t>
      </w:r>
    </w:p>
    <w:p w14:paraId="265852D7" w14:textId="77777777" w:rsidR="00DE4103" w:rsidRPr="004C721A" w:rsidRDefault="00DE4103" w:rsidP="00DE4103">
      <w:pPr>
        <w:spacing w:after="200" w:line="276" w:lineRule="auto"/>
        <w:ind w:firstLine="709"/>
      </w:pPr>
      <w:r w:rsidRPr="004C721A">
        <w:t>3. Гражданский кодекс РФ</w:t>
      </w:r>
    </w:p>
    <w:p w14:paraId="256ECA1D" w14:textId="77777777" w:rsidR="00DE4103" w:rsidRPr="004C721A" w:rsidRDefault="00DE4103" w:rsidP="00DE4103">
      <w:pPr>
        <w:spacing w:after="200" w:line="276" w:lineRule="auto"/>
        <w:ind w:firstLine="709"/>
      </w:pPr>
      <w:r w:rsidRPr="004C721A">
        <w:t>4. Трудовой кодекс РФ</w:t>
      </w:r>
    </w:p>
    <w:p w14:paraId="264C835E" w14:textId="77777777" w:rsidR="00DE4103" w:rsidRPr="004C721A" w:rsidRDefault="00DE4103" w:rsidP="00DE4103">
      <w:pPr>
        <w:spacing w:after="200" w:line="276" w:lineRule="auto"/>
        <w:ind w:firstLine="709"/>
      </w:pPr>
      <w:r w:rsidRPr="004C721A">
        <w:t>5. КоАП РФ</w:t>
      </w:r>
    </w:p>
    <w:p w14:paraId="605875E7" w14:textId="77777777" w:rsidR="00DE4103" w:rsidRPr="004C721A" w:rsidRDefault="00DE4103" w:rsidP="00DE4103">
      <w:pPr>
        <w:spacing w:after="200" w:line="276" w:lineRule="auto"/>
        <w:ind w:firstLine="709"/>
      </w:pPr>
      <w:r w:rsidRPr="004C721A">
        <w:t>6. Земельный кодекс РФ</w:t>
      </w:r>
    </w:p>
    <w:p w14:paraId="3CB00712" w14:textId="77777777" w:rsidR="00DE4103" w:rsidRPr="004C721A" w:rsidRDefault="00DE4103" w:rsidP="00DE4103">
      <w:pPr>
        <w:spacing w:after="200" w:line="276" w:lineRule="auto"/>
        <w:ind w:firstLine="709"/>
      </w:pPr>
      <w:r w:rsidRPr="004C721A">
        <w:t>7. Закон №74-ФЗ «О крестьянском (фермерском) хозяйстве»</w:t>
      </w:r>
    </w:p>
    <w:p w14:paraId="480C0372" w14:textId="77777777" w:rsidR="00DE4103" w:rsidRPr="004C721A" w:rsidRDefault="00DE4103" w:rsidP="00DE4103">
      <w:pPr>
        <w:spacing w:after="200" w:line="276" w:lineRule="auto"/>
        <w:ind w:firstLine="709"/>
      </w:pPr>
      <w:r w:rsidRPr="004C721A">
        <w:t xml:space="preserve">8. Закон РС(Я) «О крестьянском(фермерском) хозяйстве в РС(Якутия)» </w:t>
      </w:r>
    </w:p>
    <w:p w14:paraId="0FED1850" w14:textId="77777777" w:rsidR="00DE4103" w:rsidRPr="004C721A" w:rsidRDefault="00DE4103" w:rsidP="00DE4103">
      <w:pPr>
        <w:spacing w:after="200" w:line="276" w:lineRule="auto"/>
        <w:ind w:firstLine="709"/>
      </w:pPr>
      <w:r w:rsidRPr="004C721A">
        <w:t>9. Закон РС(Я)  от 26 апреля 2016 г. «О развитии сельского хозяйства в РС(Я)»</w:t>
      </w:r>
    </w:p>
    <w:p w14:paraId="15CA7E1F" w14:textId="77777777" w:rsidR="00DE4103" w:rsidRPr="004C721A" w:rsidRDefault="00DE4103" w:rsidP="00DE4103">
      <w:pPr>
        <w:spacing w:after="200" w:line="276" w:lineRule="auto"/>
        <w:ind w:firstLine="709"/>
        <w:sectPr w:rsidR="00DE4103" w:rsidRPr="004C721A" w:rsidSect="005666E7">
          <w:pgSz w:w="11907" w:h="16840"/>
          <w:pgMar w:top="1134" w:right="851" w:bottom="992" w:left="851" w:header="709" w:footer="709" w:gutter="0"/>
          <w:cols w:space="720"/>
        </w:sectPr>
      </w:pPr>
      <w:r w:rsidRPr="004C721A">
        <w:t>10. Закон   N 41-ФЗ (ред. от 30.11.2011) "О производственных кооперативах"</w:t>
      </w:r>
    </w:p>
    <w:p w14:paraId="14552290" w14:textId="77777777" w:rsidR="00DE4103" w:rsidRPr="004C721A" w:rsidRDefault="00DE4103" w:rsidP="00DE4103">
      <w:pPr>
        <w:spacing w:after="200" w:line="276" w:lineRule="auto"/>
        <w:contextualSpacing/>
        <w:jc w:val="center"/>
      </w:pPr>
      <w:r w:rsidRPr="004C721A">
        <w:lastRenderedPageBreak/>
        <w:t xml:space="preserve">4. КОНТРОЛЬ И ОЦЕНКА РЕЗУЛЬТАТОВ ОСВОЕНИЯ  </w:t>
      </w:r>
    </w:p>
    <w:p w14:paraId="211BA3BD" w14:textId="77777777" w:rsidR="00DE4103" w:rsidRPr="004C721A" w:rsidRDefault="00DE4103" w:rsidP="00DE4103">
      <w:pPr>
        <w:spacing w:after="200" w:line="276" w:lineRule="auto"/>
        <w:contextualSpacing/>
        <w:jc w:val="center"/>
      </w:pPr>
      <w:r w:rsidRPr="004C721A">
        <w:t>УЧЕБНОЙ ДИСЦИПЛИНЫ</w:t>
      </w:r>
    </w:p>
    <w:p w14:paraId="3C6550B1" w14:textId="77777777" w:rsidR="00DE4103" w:rsidRPr="004C721A" w:rsidRDefault="00DE4103" w:rsidP="00DE4103">
      <w:pPr>
        <w:spacing w:after="200" w:line="276" w:lineRule="auto"/>
        <w:contextualSpacing/>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DE4103" w:rsidRPr="004C721A" w14:paraId="6A6FE094" w14:textId="77777777" w:rsidTr="00026641">
        <w:tc>
          <w:tcPr>
            <w:tcW w:w="1750" w:type="pct"/>
          </w:tcPr>
          <w:p w14:paraId="15D577A3" w14:textId="77777777" w:rsidR="00DE4103" w:rsidRPr="004C721A" w:rsidRDefault="00DE4103" w:rsidP="005666E7">
            <w:pPr>
              <w:jc w:val="center"/>
            </w:pPr>
            <w:r w:rsidRPr="004C721A">
              <w:rPr>
                <w:bCs/>
              </w:rPr>
              <w:t>Результаты обучения</w:t>
            </w:r>
          </w:p>
        </w:tc>
        <w:tc>
          <w:tcPr>
            <w:tcW w:w="1507" w:type="pct"/>
          </w:tcPr>
          <w:p w14:paraId="395B59D1" w14:textId="77777777" w:rsidR="00DE4103" w:rsidRPr="004C721A" w:rsidRDefault="00DE4103" w:rsidP="00026641">
            <w:pPr>
              <w:spacing w:after="200"/>
              <w:jc w:val="center"/>
              <w:rPr>
                <w:bCs/>
              </w:rPr>
            </w:pPr>
            <w:r w:rsidRPr="004C721A">
              <w:rPr>
                <w:bCs/>
              </w:rPr>
              <w:t>Критерии оценки</w:t>
            </w:r>
          </w:p>
        </w:tc>
        <w:tc>
          <w:tcPr>
            <w:tcW w:w="1743" w:type="pct"/>
          </w:tcPr>
          <w:p w14:paraId="00918A36" w14:textId="77777777" w:rsidR="00DE4103" w:rsidRPr="004C721A" w:rsidRDefault="00DE4103" w:rsidP="00026641">
            <w:pPr>
              <w:spacing w:after="200"/>
              <w:jc w:val="center"/>
              <w:rPr>
                <w:bCs/>
              </w:rPr>
            </w:pPr>
            <w:r w:rsidRPr="004C721A">
              <w:rPr>
                <w:bCs/>
              </w:rPr>
              <w:t>Методы оценки</w:t>
            </w:r>
          </w:p>
        </w:tc>
      </w:tr>
      <w:tr w:rsidR="00DE4103" w:rsidRPr="004C721A" w14:paraId="085E1E53" w14:textId="77777777" w:rsidTr="00026641">
        <w:tc>
          <w:tcPr>
            <w:tcW w:w="1750" w:type="pct"/>
          </w:tcPr>
          <w:p w14:paraId="610778FD" w14:textId="77777777" w:rsidR="00DE4103" w:rsidRPr="004C721A" w:rsidRDefault="00DE4103" w:rsidP="00026641">
            <w:pPr>
              <w:suppressAutoHyphens/>
            </w:pPr>
            <w:r w:rsidRPr="004C721A">
              <w:t>понятия фермер, ЛПХ, КФХ, государственные меры по поддержке фермерства;</w:t>
            </w:r>
          </w:p>
          <w:p w14:paraId="76B96470" w14:textId="77777777" w:rsidR="00DE4103" w:rsidRPr="004C721A" w:rsidRDefault="00DE4103" w:rsidP="00026641">
            <w:pPr>
              <w:suppressAutoHyphens/>
            </w:pPr>
            <w:r w:rsidRPr="004C721A">
              <w:t>-особенности содержания, кормления, разведения различных видов домашних животных и приёмы ухода за культурными растениями;</w:t>
            </w:r>
          </w:p>
          <w:p w14:paraId="414F176C" w14:textId="77777777" w:rsidR="00DE4103" w:rsidRPr="004C721A" w:rsidRDefault="00DE4103" w:rsidP="00026641">
            <w:pPr>
              <w:suppressAutoHyphens/>
            </w:pPr>
            <w:r w:rsidRPr="004C721A">
              <w:t>-основные районированные породы и сорта;</w:t>
            </w:r>
          </w:p>
          <w:p w14:paraId="12425218" w14:textId="77777777" w:rsidR="00DE4103" w:rsidRPr="004C721A" w:rsidRDefault="00DE4103" w:rsidP="00026641">
            <w:pPr>
              <w:suppressAutoHyphens/>
            </w:pPr>
            <w:r w:rsidRPr="004C721A">
              <w:t>-виды сельскохозяйственной техники;</w:t>
            </w:r>
          </w:p>
          <w:p w14:paraId="15541D9E" w14:textId="77777777" w:rsidR="00DE4103" w:rsidRPr="004C721A" w:rsidRDefault="00DE4103" w:rsidP="00026641">
            <w:pPr>
              <w:suppressAutoHyphens/>
            </w:pPr>
            <w:r w:rsidRPr="004C721A">
              <w:rPr>
                <w:bCs/>
              </w:rPr>
              <w:t xml:space="preserve">-методы и программные средства продвижения сайта в Интернете </w:t>
            </w:r>
            <w:proofErr w:type="spellStart"/>
            <w:r w:rsidRPr="004C721A">
              <w:rPr>
                <w:bCs/>
              </w:rPr>
              <w:t>KeyCollector</w:t>
            </w:r>
            <w:proofErr w:type="spellEnd"/>
            <w:r w:rsidRPr="004C721A">
              <w:rPr>
                <w:bCs/>
              </w:rPr>
              <w:t xml:space="preserve">, </w:t>
            </w:r>
            <w:proofErr w:type="spellStart"/>
            <w:r w:rsidRPr="004C721A">
              <w:rPr>
                <w:bCs/>
              </w:rPr>
              <w:t>TopSite</w:t>
            </w:r>
            <w:proofErr w:type="spellEnd"/>
            <w:r w:rsidRPr="004C721A">
              <w:t>.</w:t>
            </w:r>
          </w:p>
          <w:p w14:paraId="5700E108" w14:textId="77777777" w:rsidR="00DE4103" w:rsidRPr="004C721A" w:rsidRDefault="00DE4103" w:rsidP="00026641">
            <w:pPr>
              <w:spacing w:after="200"/>
              <w:rPr>
                <w:bCs/>
              </w:rPr>
            </w:pPr>
            <w:r w:rsidRPr="004C721A">
              <w:t xml:space="preserve"> </w:t>
            </w:r>
            <w:r w:rsidRPr="004C721A">
              <w:rPr>
                <w:bCs/>
              </w:rPr>
              <w:t xml:space="preserve">Программные средства организации взаимодействия с клиентами (CRM) Битрикс24, </w:t>
            </w:r>
            <w:proofErr w:type="spellStart"/>
            <w:r w:rsidRPr="004C721A">
              <w:rPr>
                <w:bCs/>
              </w:rPr>
              <w:t>amoCRM</w:t>
            </w:r>
            <w:proofErr w:type="spellEnd"/>
            <w:r w:rsidRPr="004C721A">
              <w:rPr>
                <w:bCs/>
              </w:rPr>
              <w:t xml:space="preserve">, </w:t>
            </w:r>
            <w:proofErr w:type="spellStart"/>
            <w:r w:rsidRPr="004C721A">
              <w:rPr>
                <w:bCs/>
              </w:rPr>
              <w:t>BPM’Online</w:t>
            </w:r>
            <w:proofErr w:type="spellEnd"/>
            <w:r w:rsidRPr="004C721A">
              <w:rPr>
                <w:bCs/>
              </w:rPr>
              <w:t xml:space="preserve">, </w:t>
            </w:r>
            <w:proofErr w:type="spellStart"/>
            <w:r w:rsidRPr="004C721A">
              <w:rPr>
                <w:bCs/>
              </w:rPr>
              <w:t>Мегаплан</w:t>
            </w:r>
            <w:proofErr w:type="spellEnd"/>
          </w:p>
        </w:tc>
        <w:tc>
          <w:tcPr>
            <w:tcW w:w="1507" w:type="pct"/>
          </w:tcPr>
          <w:p w14:paraId="57C5D74E" w14:textId="77777777" w:rsidR="00DE4103" w:rsidRPr="004C721A" w:rsidRDefault="00DE4103" w:rsidP="00DE4103">
            <w:pPr>
              <w:numPr>
                <w:ilvl w:val="0"/>
                <w:numId w:val="70"/>
              </w:numPr>
              <w:spacing w:after="200"/>
              <w:rPr>
                <w:bCs/>
              </w:rPr>
            </w:pPr>
            <w:r w:rsidRPr="004C721A">
              <w:rPr>
                <w:bCs/>
              </w:rPr>
              <w:t>Точно и грамотно давать определение понятиям и методам, изученным в рамках дисциплины ОП.13 Основы фермерского дела;</w:t>
            </w:r>
          </w:p>
          <w:p w14:paraId="5BE1BEA6" w14:textId="77777777" w:rsidR="00DE4103" w:rsidRPr="004C721A" w:rsidRDefault="00DE4103" w:rsidP="00026641">
            <w:pPr>
              <w:spacing w:after="200"/>
              <w:rPr>
                <w:bCs/>
              </w:rPr>
            </w:pPr>
          </w:p>
        </w:tc>
        <w:tc>
          <w:tcPr>
            <w:tcW w:w="1743" w:type="pct"/>
          </w:tcPr>
          <w:p w14:paraId="7E5BD50C" w14:textId="77777777" w:rsidR="00DE4103" w:rsidRPr="004C721A" w:rsidRDefault="00DE4103" w:rsidP="00026641">
            <w:pPr>
              <w:spacing w:after="200"/>
              <w:rPr>
                <w:bCs/>
              </w:rPr>
            </w:pPr>
            <w:r w:rsidRPr="004C721A">
              <w:rPr>
                <w:bCs/>
              </w:rPr>
              <w:t>-устные обоснованные ответы на занятиях;</w:t>
            </w:r>
          </w:p>
          <w:p w14:paraId="24091909" w14:textId="77777777" w:rsidR="00DE4103" w:rsidRPr="004C721A" w:rsidRDefault="00DE4103" w:rsidP="00026641">
            <w:pPr>
              <w:spacing w:after="200"/>
              <w:rPr>
                <w:bCs/>
              </w:rPr>
            </w:pPr>
            <w:r w:rsidRPr="004C721A">
              <w:rPr>
                <w:bCs/>
              </w:rPr>
              <w:t xml:space="preserve"> -оценка результатов выполнения практических работ по дисциплине;</w:t>
            </w:r>
          </w:p>
          <w:p w14:paraId="0C122280" w14:textId="77777777" w:rsidR="00DE4103" w:rsidRPr="004C721A" w:rsidRDefault="00DE4103" w:rsidP="00026641">
            <w:pPr>
              <w:spacing w:after="200"/>
              <w:rPr>
                <w:bCs/>
              </w:rPr>
            </w:pPr>
            <w:r w:rsidRPr="004C721A">
              <w:rPr>
                <w:bCs/>
              </w:rPr>
              <w:t>-защита презентации;</w:t>
            </w:r>
          </w:p>
          <w:p w14:paraId="2EC22CC4" w14:textId="77777777" w:rsidR="00DE4103" w:rsidRPr="004C721A" w:rsidRDefault="00DE4103" w:rsidP="00026641">
            <w:pPr>
              <w:spacing w:after="200"/>
              <w:rPr>
                <w:bCs/>
              </w:rPr>
            </w:pPr>
            <w:r w:rsidRPr="004C721A">
              <w:rPr>
                <w:bCs/>
              </w:rPr>
              <w:t>-выступление с докладами и сообщениями;</w:t>
            </w:r>
          </w:p>
          <w:p w14:paraId="6A3C31BE" w14:textId="77777777" w:rsidR="00DE4103" w:rsidRPr="004C721A" w:rsidRDefault="00DE4103" w:rsidP="00026641">
            <w:pPr>
              <w:spacing w:after="200"/>
              <w:rPr>
                <w:bCs/>
              </w:rPr>
            </w:pPr>
            <w:r w:rsidRPr="004C721A">
              <w:rPr>
                <w:bCs/>
              </w:rPr>
              <w:t>-тестирование по пройденным темам;</w:t>
            </w:r>
          </w:p>
          <w:p w14:paraId="224D3E5C" w14:textId="77777777" w:rsidR="00DE4103" w:rsidRPr="004C721A" w:rsidRDefault="00DE4103" w:rsidP="00026641">
            <w:pPr>
              <w:spacing w:after="200"/>
              <w:rPr>
                <w:bCs/>
              </w:rPr>
            </w:pPr>
            <w:r w:rsidRPr="004C721A">
              <w:rPr>
                <w:bCs/>
              </w:rPr>
              <w:t>-дифференцированный зачет( оценка)</w:t>
            </w:r>
          </w:p>
        </w:tc>
      </w:tr>
    </w:tbl>
    <w:p w14:paraId="1DBE13E5" w14:textId="77777777" w:rsidR="00DE4103" w:rsidRPr="004C721A" w:rsidRDefault="00DE4103" w:rsidP="00DE4103">
      <w:pPr>
        <w:spacing w:line="276" w:lineRule="auto"/>
        <w:jc w:val="both"/>
      </w:pPr>
    </w:p>
    <w:p w14:paraId="200E0572"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pPr>
      <w:r w:rsidRPr="004C721A">
        <w:rPr>
          <w:caps/>
        </w:rPr>
        <w:t xml:space="preserve">                   </w:t>
      </w:r>
    </w:p>
    <w:p w14:paraId="54F3A44E" w14:textId="77777777" w:rsidR="00B532EA" w:rsidRPr="004C721A" w:rsidRDefault="00B532EA" w:rsidP="00B53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21F31F87" w14:textId="77777777" w:rsidR="00B532EA" w:rsidRPr="004C721A" w:rsidRDefault="00B532EA" w:rsidP="00B532EA"/>
    <w:p w14:paraId="070D33B2" w14:textId="77777777" w:rsidR="00B532EA" w:rsidRPr="004C721A" w:rsidRDefault="00B532EA" w:rsidP="00B532EA"/>
    <w:p w14:paraId="2084E93D" w14:textId="77777777" w:rsidR="00282C86" w:rsidRPr="004C721A" w:rsidRDefault="00282C86" w:rsidP="00282C86">
      <w:pPr>
        <w:jc w:val="center"/>
        <w:rPr>
          <w:vertAlign w:val="superscript"/>
        </w:rPr>
      </w:pPr>
    </w:p>
    <w:p w14:paraId="25F49E21" w14:textId="77777777" w:rsidR="00282C86" w:rsidRPr="004C721A" w:rsidRDefault="00282C86" w:rsidP="00282C86">
      <w:pPr>
        <w:jc w:val="right"/>
      </w:pPr>
    </w:p>
    <w:p w14:paraId="34633114" w14:textId="77777777" w:rsidR="00282C86" w:rsidRPr="004C721A" w:rsidRDefault="00282C86" w:rsidP="00282C86">
      <w:pPr>
        <w:jc w:val="center"/>
        <w:rPr>
          <w:vertAlign w:val="superscript"/>
        </w:rPr>
      </w:pPr>
    </w:p>
    <w:p w14:paraId="5C5EA4FB" w14:textId="77777777" w:rsidR="00282C86" w:rsidRPr="004C721A" w:rsidRDefault="00282C86" w:rsidP="00282C86">
      <w:pPr>
        <w:jc w:val="right"/>
      </w:pPr>
    </w:p>
    <w:p w14:paraId="35EC0D6C" w14:textId="77777777" w:rsidR="006B2C4D" w:rsidRPr="004C721A" w:rsidRDefault="006B2C4D" w:rsidP="006B2C4D">
      <w:pPr>
        <w:widowControl w:val="0"/>
        <w:suppressAutoHyphens/>
        <w:autoSpaceDE w:val="0"/>
        <w:autoSpaceDN w:val="0"/>
        <w:adjustRightInd w:val="0"/>
        <w:spacing w:line="276" w:lineRule="auto"/>
        <w:jc w:val="right"/>
        <w:rPr>
          <w:caps/>
        </w:rPr>
      </w:pPr>
    </w:p>
    <w:p w14:paraId="3BCBB2B7"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1093DF17"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13E22935"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6653A467"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31D6EE91"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1D8B00C7"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78A98C6F"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1B7D7CBB"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pPr>
    </w:p>
    <w:p w14:paraId="3826D5E5"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44E8825D"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26DE1143"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30490B43" w14:textId="77777777" w:rsidR="006B2C4D" w:rsidRPr="004C721A" w:rsidRDefault="006B2C4D" w:rsidP="006B2C4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caps/>
        </w:rPr>
      </w:pPr>
    </w:p>
    <w:p w14:paraId="7D41CD99" w14:textId="77777777" w:rsidR="008645EB" w:rsidRPr="004C721A" w:rsidRDefault="008645EB" w:rsidP="008645EB">
      <w:pPr>
        <w:spacing w:line="276" w:lineRule="auto"/>
        <w:jc w:val="both"/>
      </w:pPr>
    </w:p>
    <w:sectPr w:rsidR="008645EB" w:rsidRPr="004C721A" w:rsidSect="00282C86">
      <w:footerReference w:type="even" r:id="rId188"/>
      <w:footerReference w:type="default" r:id="rId18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1BA96" w14:textId="77777777" w:rsidR="002E6A47" w:rsidRDefault="002E6A47" w:rsidP="00216969">
      <w:r>
        <w:separator/>
      </w:r>
    </w:p>
  </w:endnote>
  <w:endnote w:type="continuationSeparator" w:id="0">
    <w:p w14:paraId="4FBBE483" w14:textId="77777777" w:rsidR="002E6A47" w:rsidRDefault="002E6A47" w:rsidP="002169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Mincho;MS Gothi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4347A" w14:textId="77777777" w:rsidR="002E6A47" w:rsidRDefault="002E6A47" w:rsidP="0097739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D2E01F7" w14:textId="77777777" w:rsidR="002E6A47" w:rsidRDefault="002E6A47" w:rsidP="0097739B">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7E2F" w14:textId="77777777" w:rsidR="002E6A47" w:rsidRDefault="002E6A47" w:rsidP="0097739B">
    <w:pPr>
      <w:pStyle w:val="a3"/>
      <w:jc w:val="right"/>
    </w:pPr>
    <w:r>
      <w:fldChar w:fldCharType="begin"/>
    </w:r>
    <w:r>
      <w:instrText>PAGE   \* MERGEFORMAT</w:instrText>
    </w:r>
    <w:r>
      <w:fldChar w:fldCharType="separate"/>
    </w:r>
    <w:r w:rsidR="00AF2C15">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2B882" w14:textId="77777777" w:rsidR="002E6A47" w:rsidRDefault="002E6A47"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FFD2233" w14:textId="77777777" w:rsidR="002E6A47" w:rsidRDefault="002E6A47" w:rsidP="002357FD">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F8227" w14:textId="77777777" w:rsidR="002E6A47" w:rsidRDefault="002E6A47" w:rsidP="002357FD">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AF2C15">
      <w:rPr>
        <w:rStyle w:val="a5"/>
        <w:noProof/>
      </w:rPr>
      <w:t>17</w:t>
    </w:r>
    <w:r>
      <w:rPr>
        <w:rStyle w:val="a5"/>
      </w:rPr>
      <w:fldChar w:fldCharType="end"/>
    </w:r>
  </w:p>
  <w:p w14:paraId="6420D766" w14:textId="77777777" w:rsidR="002E6A47" w:rsidRDefault="002E6A47" w:rsidP="002357FD">
    <w:pPr>
      <w:pStyle w:val="a3"/>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59482"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5DF3FE2" w14:textId="77777777" w:rsidR="002E6A47" w:rsidRDefault="002E6A47" w:rsidP="00282C86">
    <w:pPr>
      <w:pStyle w:val="a3"/>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CEB74" w14:textId="77777777" w:rsidR="002E6A47" w:rsidRDefault="002E6A47" w:rsidP="00282C86">
    <w:pPr>
      <w:pStyle w:val="a3"/>
      <w:jc w:val="right"/>
    </w:pPr>
    <w:r>
      <w:fldChar w:fldCharType="begin"/>
    </w:r>
    <w:r>
      <w:instrText>PAGE   \* MERGEFORMAT</w:instrText>
    </w:r>
    <w:r>
      <w:fldChar w:fldCharType="separate"/>
    </w:r>
    <w:r w:rsidR="00AF2C15">
      <w:rPr>
        <w:noProof/>
      </w:rPr>
      <w:t>52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DB5EB"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368DEA6" w14:textId="77777777" w:rsidR="002E6A47" w:rsidRDefault="002E6A47" w:rsidP="00282C86">
    <w:pPr>
      <w:pStyle w:val="a3"/>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00FF" w14:textId="77777777" w:rsidR="002E6A47" w:rsidRDefault="002E6A47" w:rsidP="00282C86">
    <w:pPr>
      <w:pStyle w:val="a3"/>
      <w:jc w:val="right"/>
    </w:pPr>
    <w:r>
      <w:fldChar w:fldCharType="begin"/>
    </w:r>
    <w:r>
      <w:instrText>PAGE   \* MERGEFORMAT</w:instrText>
    </w:r>
    <w:r>
      <w:fldChar w:fldCharType="separate"/>
    </w:r>
    <w:r w:rsidR="00AF2C15">
      <w:rPr>
        <w:noProof/>
      </w:rPr>
      <w:t>63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39E3E"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F6A72D6" w14:textId="77777777" w:rsidR="002E6A47" w:rsidRDefault="002E6A47" w:rsidP="00282C86">
    <w:pPr>
      <w:pStyle w:val="a3"/>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6F739" w14:textId="77777777" w:rsidR="002E6A47" w:rsidRDefault="002E6A47" w:rsidP="00282C86">
    <w:pPr>
      <w:pStyle w:val="a3"/>
      <w:jc w:val="right"/>
    </w:pPr>
    <w:r>
      <w:fldChar w:fldCharType="begin"/>
    </w:r>
    <w:r>
      <w:instrText>PAGE   \* MERGEFORMAT</w:instrText>
    </w:r>
    <w:r>
      <w:fldChar w:fldCharType="separate"/>
    </w:r>
    <w:r w:rsidR="00AF2C15">
      <w:rPr>
        <w:noProof/>
      </w:rPr>
      <w:t>72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85E9"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B68083A" w14:textId="77777777" w:rsidR="002E6A47" w:rsidRDefault="002E6A47" w:rsidP="00282C86">
    <w:pPr>
      <w:pStyle w:val="a3"/>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EC096" w14:textId="77777777" w:rsidR="002E6A47" w:rsidRDefault="002E6A47" w:rsidP="00282C86">
    <w:pPr>
      <w:pStyle w:val="a3"/>
      <w:jc w:val="right"/>
    </w:pPr>
    <w:r>
      <w:fldChar w:fldCharType="begin"/>
    </w:r>
    <w:r>
      <w:instrText>PAGE   \* MERGEFORMAT</w:instrText>
    </w:r>
    <w:r>
      <w:fldChar w:fldCharType="separate"/>
    </w:r>
    <w:r w:rsidR="00AF2C15">
      <w:rPr>
        <w:noProof/>
      </w:rPr>
      <w:t>87</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DD49F" w14:textId="77777777" w:rsidR="002E6A47" w:rsidRDefault="002E6A47" w:rsidP="0097739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412A65C" w14:textId="77777777" w:rsidR="002E6A47" w:rsidRDefault="002E6A47" w:rsidP="0097739B">
    <w:pPr>
      <w:pStyle w:val="a3"/>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4A531" w14:textId="77777777" w:rsidR="002E6A47" w:rsidRDefault="002E6A47" w:rsidP="0097739B">
    <w:pPr>
      <w:pStyle w:val="a3"/>
      <w:jc w:val="right"/>
    </w:pPr>
    <w:r>
      <w:fldChar w:fldCharType="begin"/>
    </w:r>
    <w:r>
      <w:instrText>PAGE   \* MERGEFORMAT</w:instrText>
    </w:r>
    <w:r>
      <w:fldChar w:fldCharType="separate"/>
    </w:r>
    <w:r w:rsidR="00AF2C15">
      <w:rPr>
        <w:noProof/>
      </w:rPr>
      <w:t>109</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1213"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1D8449C" w14:textId="77777777" w:rsidR="002E6A47" w:rsidRDefault="002E6A47" w:rsidP="00282C86">
    <w:pPr>
      <w:pStyle w:val="a3"/>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7F293" w14:textId="77777777" w:rsidR="002E6A47" w:rsidRDefault="002E6A47" w:rsidP="00282C86">
    <w:pPr>
      <w:pStyle w:val="a3"/>
      <w:jc w:val="right"/>
    </w:pPr>
    <w:r>
      <w:fldChar w:fldCharType="begin"/>
    </w:r>
    <w:r>
      <w:instrText>PAGE   \* MERGEFORMAT</w:instrText>
    </w:r>
    <w:r>
      <w:fldChar w:fldCharType="separate"/>
    </w:r>
    <w:r w:rsidR="00AF2C15">
      <w:rPr>
        <w:noProof/>
      </w:rPr>
      <w:t>117</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6B906" w14:textId="77777777" w:rsidR="002E6A47" w:rsidRDefault="00046C70">
    <w:pPr>
      <w:pStyle w:val="a3"/>
      <w:ind w:right="360"/>
    </w:pPr>
    <w:r>
      <w:rPr>
        <w:noProof/>
      </w:rPr>
      <w:pict w14:anchorId="7CB645DA">
        <v:rect id="Изображение1" o:spid="_x0000_s8194" style="position:absolute;margin-left:-382.2pt;margin-top:.05pt;width:17.5pt;height:19.9pt;z-index:-251657216;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" filled="f" stroked="f">
          <v:path arrowok="t"/>
          <v:textbox style="mso-next-textbox:#Изображение1">
            <w:txbxContent>
              <w:p w14:paraId="2E5669CE" w14:textId="77777777" w:rsidR="002E6A47" w:rsidRDefault="002E6A47">
                <w:pPr>
                  <w:pStyle w:val="a3"/>
                </w:pPr>
                <w:r>
                  <w:rPr>
                    <w:rStyle w:val="a5"/>
                  </w:rPr>
                  <w:fldChar w:fldCharType="begin"/>
                </w:r>
                <w:r>
                  <w:rPr>
                    <w:rStyle w:val="a5"/>
                  </w:rPr>
                  <w:instrText>PAGE</w:instrText>
                </w:r>
                <w:r>
                  <w:rPr>
                    <w:rStyle w:val="a5"/>
                  </w:rPr>
                  <w:fldChar w:fldCharType="separate"/>
                </w:r>
                <w:r w:rsidR="00AF2C15">
                  <w:rPr>
                    <w:rStyle w:val="a5"/>
                    <w:noProof/>
                  </w:rPr>
                  <w:t>132</w:t>
                </w:r>
                <w:r>
                  <w:rPr>
                    <w:rStyle w:val="a5"/>
                  </w:rPr>
                  <w:fldChar w:fldCharType="end"/>
                </w:r>
              </w:p>
            </w:txbxContent>
          </v:textbox>
          <w10:wrap type="square"/>
        </v:rect>
      </w:pict>
    </w:r>
  </w:p>
  <w:p w14:paraId="39F4F64B" w14:textId="77777777" w:rsidR="002E6A47" w:rsidRDefault="002E6A47"/>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5A6F0"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E924025" w14:textId="77777777" w:rsidR="002E6A47" w:rsidRDefault="002E6A47" w:rsidP="00282C86">
    <w:pPr>
      <w:pStyle w:val="a3"/>
      <w:ind w:right="360"/>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2E80C" w14:textId="77777777" w:rsidR="002E6A47" w:rsidRDefault="002E6A47" w:rsidP="00282C86">
    <w:pPr>
      <w:pStyle w:val="a3"/>
      <w:jc w:val="right"/>
    </w:pPr>
    <w:r>
      <w:fldChar w:fldCharType="begin"/>
    </w:r>
    <w:r>
      <w:instrText>PAGE   \* MERGEFORMAT</w:instrText>
    </w:r>
    <w:r>
      <w:fldChar w:fldCharType="separate"/>
    </w:r>
    <w:r w:rsidR="00AF2C15">
      <w:rPr>
        <w:noProof/>
      </w:rPr>
      <w:t>141</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F4D81"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77BD5721" w14:textId="77777777" w:rsidR="002E6A47" w:rsidRDefault="002E6A47" w:rsidP="00282C86">
    <w:pPr>
      <w:pStyle w:val="a3"/>
      <w:ind w:right="360"/>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7211" w14:textId="77777777" w:rsidR="002E6A47" w:rsidRDefault="002E6A47" w:rsidP="00282C86">
    <w:pPr>
      <w:pStyle w:val="a3"/>
      <w:jc w:val="right"/>
    </w:pPr>
    <w:r>
      <w:fldChar w:fldCharType="begin"/>
    </w:r>
    <w:r>
      <w:instrText>PAGE   \* MERGEFORMAT</w:instrText>
    </w:r>
    <w:r>
      <w:fldChar w:fldCharType="separate"/>
    </w:r>
    <w:r w:rsidR="00AF2C15">
      <w:rPr>
        <w:noProof/>
      </w:rPr>
      <w:t>166</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6171D" w14:textId="77777777" w:rsidR="002E6A47" w:rsidRDefault="002E6A47" w:rsidP="0002664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921A6A0" w14:textId="77777777" w:rsidR="002E6A47" w:rsidRDefault="002E6A47" w:rsidP="00026641">
    <w:pPr>
      <w:pStyle w:val="a3"/>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DD268" w14:textId="77777777" w:rsidR="002E6A47" w:rsidRDefault="002E6A47" w:rsidP="0002664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AF2C15">
      <w:rPr>
        <w:rStyle w:val="a5"/>
        <w:noProof/>
      </w:rPr>
      <w:t>176</w:t>
    </w:r>
    <w:r>
      <w:rPr>
        <w:rStyle w:val="a5"/>
      </w:rPr>
      <w:fldChar w:fldCharType="end"/>
    </w:r>
  </w:p>
  <w:p w14:paraId="27DD92F6" w14:textId="77777777" w:rsidR="002E6A47" w:rsidRDefault="002E6A47" w:rsidP="00026641">
    <w:pPr>
      <w:pStyle w:val="a3"/>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93E22" w14:textId="77777777" w:rsidR="002E6A47" w:rsidRDefault="002E6A47">
    <w:pPr>
      <w:pStyle w:val="a3"/>
      <w:jc w:val="right"/>
    </w:pPr>
    <w:r>
      <w:t xml:space="preserve"> </w:t>
    </w:r>
  </w:p>
  <w:p w14:paraId="22C16B28" w14:textId="77777777" w:rsidR="002E6A47" w:rsidRDefault="002E6A47">
    <w:pPr>
      <w:pStyle w:val="a3"/>
      <w:ind w:right="360"/>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B1F60" w14:textId="77777777" w:rsidR="002E6A47" w:rsidRDefault="002E6A47"/>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3A35F" w14:textId="77777777" w:rsidR="002E6A47" w:rsidRDefault="002E6A47"/>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64A5C" w14:textId="77777777" w:rsidR="002E6A47" w:rsidRDefault="00046C70">
    <w:pPr>
      <w:pStyle w:val="a3"/>
      <w:ind w:right="360"/>
    </w:pPr>
    <w:r>
      <w:rPr>
        <w:noProof/>
      </w:rPr>
      <w:pict w14:anchorId="77A2B2F4">
        <v:shapetype id="_x0000_t202" coordsize="21600,21600" o:spt="202" path="m,l,21600r21600,l21600,xe">
          <v:stroke joinstyle="miter"/>
          <v:path gradientshapeok="t" o:connecttype="rect"/>
        </v:shapetype>
        <v:shape id="Text Box 2" o:spid="_x0000_s8193" type="#_x0000_t202" style="position:absolute;margin-left:785.2pt;margin-top:.05pt;width:5.95pt;height:1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" stroked="f">
          <v:textbox inset=".05pt,.05pt,.05pt,.05pt">
            <w:txbxContent>
              <w:p w14:paraId="7C4B80CB" w14:textId="77777777" w:rsidR="002E6A47" w:rsidRDefault="002E6A47">
                <w:pPr>
                  <w:pStyle w:val="a3"/>
                </w:pPr>
                <w:r>
                  <w:rPr>
                    <w:rStyle w:val="a5"/>
                  </w:rPr>
                  <w:fldChar w:fldCharType="begin"/>
                </w:r>
                <w:r>
                  <w:rPr>
                    <w:rStyle w:val="a5"/>
                  </w:rPr>
                  <w:instrText xml:space="preserve"> PAGE </w:instrText>
                </w:r>
                <w:r>
                  <w:rPr>
                    <w:rStyle w:val="a5"/>
                  </w:rPr>
                  <w:fldChar w:fldCharType="separate"/>
                </w:r>
                <w:r w:rsidR="00AF2C15">
                  <w:rPr>
                    <w:rStyle w:val="a5"/>
                    <w:noProof/>
                  </w:rPr>
                  <w:t>189</w:t>
                </w:r>
                <w:r>
                  <w:rPr>
                    <w:rStyle w:val="a5"/>
                  </w:rPr>
                  <w:fldChar w:fldCharType="end"/>
                </w:r>
              </w:p>
            </w:txbxContent>
          </v:textbox>
          <w10:wrap type="square" side="largest" anchorx="page"/>
        </v:shape>
      </w:pic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BC552" w14:textId="77777777" w:rsidR="002E6A47" w:rsidRDefault="002E6A47"/>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547DD" w14:textId="77777777" w:rsidR="002E6A47" w:rsidRDefault="002E6A47" w:rsidP="0002664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BB2C5E5" w14:textId="77777777" w:rsidR="002E6A47" w:rsidRDefault="002E6A47" w:rsidP="00026641">
    <w:pPr>
      <w:pStyle w:val="a3"/>
      <w:ind w:right="360"/>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BAEF3" w14:textId="77777777" w:rsidR="002E6A47" w:rsidRDefault="002E6A47" w:rsidP="00026641">
    <w:pPr>
      <w:pStyle w:val="a3"/>
      <w:jc w:val="right"/>
    </w:pPr>
    <w:r>
      <w:fldChar w:fldCharType="begin"/>
    </w:r>
    <w:r>
      <w:instrText>PAGE   \* MERGEFORMAT</w:instrText>
    </w:r>
    <w:r>
      <w:fldChar w:fldCharType="separate"/>
    </w:r>
    <w:r w:rsidR="00AF2C15">
      <w:rPr>
        <w:noProof/>
      </w:rPr>
      <w:t>201</w:t>
    </w:r>
    <w:r>
      <w:rPr>
        <w:noProof/>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C5C4B" w14:textId="77777777" w:rsidR="002E6A47" w:rsidRDefault="002E6A47" w:rsidP="0002664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C3D78D3" w14:textId="77777777" w:rsidR="002E6A47" w:rsidRDefault="002E6A47" w:rsidP="00026641">
    <w:pPr>
      <w:pStyle w:val="a3"/>
      <w:ind w:right="360"/>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0C21" w14:textId="77777777" w:rsidR="002E6A47" w:rsidRDefault="002E6A47" w:rsidP="00026641">
    <w:pPr>
      <w:pStyle w:val="a3"/>
      <w:jc w:val="right"/>
    </w:pPr>
    <w:r>
      <w:fldChar w:fldCharType="begin"/>
    </w:r>
    <w:r>
      <w:instrText>PAGE   \* MERGEFORMAT</w:instrText>
    </w:r>
    <w:r>
      <w:fldChar w:fldCharType="separate"/>
    </w:r>
    <w:r w:rsidR="00AF2C15">
      <w:rPr>
        <w:noProof/>
      </w:rPr>
      <w:t>215</w:t>
    </w:r>
    <w:r>
      <w:rPr>
        <w:noProof/>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6EC1B" w14:textId="77777777" w:rsidR="002E6A47" w:rsidRDefault="002E6A47" w:rsidP="0002664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1ECCAA31" w14:textId="77777777" w:rsidR="002E6A47" w:rsidRDefault="002E6A47" w:rsidP="00026641">
    <w:pPr>
      <w:pStyle w:val="a3"/>
      <w:ind w:right="360"/>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C2DC0" w14:textId="77777777" w:rsidR="002E6A47" w:rsidRDefault="002E6A47" w:rsidP="00026641">
    <w:pPr>
      <w:pStyle w:val="a3"/>
      <w:jc w:val="right"/>
    </w:pPr>
    <w:r>
      <w:fldChar w:fldCharType="begin"/>
    </w:r>
    <w:r>
      <w:instrText>PAGE   \* MERGEFORMAT</w:instrText>
    </w:r>
    <w:r>
      <w:fldChar w:fldCharType="separate"/>
    </w:r>
    <w:r w:rsidR="00AF2C15">
      <w:rPr>
        <w:noProof/>
      </w:rPr>
      <w:t>228</w:t>
    </w:r>
    <w:r>
      <w:rPr>
        <w:noProof/>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DF94A" w14:textId="77777777" w:rsidR="002E6A47" w:rsidRDefault="002E6A47" w:rsidP="00A93FB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69E14F04" w14:textId="77777777" w:rsidR="002E6A47" w:rsidRDefault="002E6A47" w:rsidP="00A93FBE">
    <w:pPr>
      <w:pStyle w:val="a3"/>
      <w:ind w:right="360"/>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6AB41" w14:textId="77777777" w:rsidR="002E6A47" w:rsidRDefault="002E6A47" w:rsidP="00A93FBE">
    <w:pPr>
      <w:pStyle w:val="a3"/>
      <w:jc w:val="right"/>
    </w:pPr>
    <w:r>
      <w:fldChar w:fldCharType="begin"/>
    </w:r>
    <w:r>
      <w:instrText>PAGE   \* MERGEFORMAT</w:instrText>
    </w:r>
    <w:r>
      <w:fldChar w:fldCharType="separate"/>
    </w:r>
    <w:r w:rsidR="00AF2C15">
      <w:rPr>
        <w:noProof/>
      </w:rPr>
      <w:t>246</w:t>
    </w:r>
    <w:r>
      <w:rPr>
        <w:noProof/>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E0ED" w14:textId="77777777" w:rsidR="002E6A47" w:rsidRDefault="002E6A47" w:rsidP="00282C86">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556FCC9F" w14:textId="77777777" w:rsidR="002E6A47" w:rsidRDefault="002E6A47" w:rsidP="00282C86">
    <w:pPr>
      <w:pStyle w:val="a3"/>
      <w:ind w:right="360"/>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3F0E2" w14:textId="77777777" w:rsidR="002E6A47" w:rsidRDefault="002E6A47" w:rsidP="00282C86">
    <w:pPr>
      <w:pStyle w:val="a3"/>
      <w:jc w:val="right"/>
    </w:pPr>
    <w:r>
      <w:fldChar w:fldCharType="begin"/>
    </w:r>
    <w:r>
      <w:instrText>PAGE   \* MERGEFORMAT</w:instrText>
    </w:r>
    <w:r>
      <w:fldChar w:fldCharType="separate"/>
    </w:r>
    <w:r w:rsidR="00AF2C15">
      <w:rPr>
        <w:noProof/>
      </w:rPr>
      <w:t>247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26A04" w14:textId="77777777" w:rsidR="002E6A47" w:rsidRDefault="002E6A47" w:rsidP="00216969">
      <w:r>
        <w:separator/>
      </w:r>
    </w:p>
  </w:footnote>
  <w:footnote w:type="continuationSeparator" w:id="0">
    <w:p w14:paraId="77E36807" w14:textId="77777777" w:rsidR="002E6A47" w:rsidRDefault="002E6A47" w:rsidP="00216969">
      <w:r>
        <w:continuationSeparator/>
      </w:r>
    </w:p>
  </w:footnote>
  <w:footnote w:id="1">
    <w:p w14:paraId="37B83719" w14:textId="77777777" w:rsidR="002E6A47" w:rsidRDefault="002E6A47" w:rsidP="006164E1">
      <w:pPr>
        <w:pStyle w:val="ae"/>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0CDA33C"/>
    <w:multiLevelType w:val="hybridMultilevel"/>
    <w:tmpl w:val="748C5CE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hint="default"/>
      </w:rPr>
    </w:lvl>
  </w:abstractNum>
  <w:abstractNum w:abstractNumId="2" w15:restartNumberingAfterBreak="0">
    <w:nsid w:val="00000003"/>
    <w:multiLevelType w:val="multilevel"/>
    <w:tmpl w:val="00000003"/>
    <w:name w:val="WW8Num3"/>
    <w:lvl w:ilvl="0">
      <w:start w:val="3"/>
      <w:numFmt w:val="decimal"/>
      <w:lvlText w:val="%1"/>
      <w:lvlJc w:val="left"/>
      <w:pPr>
        <w:tabs>
          <w:tab w:val="num" w:pos="0"/>
        </w:tabs>
        <w:ind w:left="375" w:hanging="375"/>
      </w:pPr>
      <w:rPr>
        <w:rFonts w:ascii="Times New Roman" w:eastAsia="Calibri" w:hAnsi="Times New Roman" w:cs="Times New Roman" w:hint="default"/>
        <w:b/>
        <w:color w:val="000000"/>
        <w:sz w:val="24"/>
        <w:szCs w:val="24"/>
        <w:lang w:eastAsia="en-US"/>
      </w:rPr>
    </w:lvl>
    <w:lvl w:ilvl="1">
      <w:start w:val="2"/>
      <w:numFmt w:val="decimal"/>
      <w:lvlText w:val="%1.%2"/>
      <w:lvlJc w:val="left"/>
      <w:pPr>
        <w:tabs>
          <w:tab w:val="num" w:pos="708"/>
        </w:tabs>
        <w:ind w:left="375" w:hanging="375"/>
      </w:pPr>
      <w:rPr>
        <w:rFonts w:ascii="Times New Roman" w:eastAsia="Calibri" w:hAnsi="Times New Roman" w:cs="Times New Roman" w:hint="default"/>
        <w:b/>
        <w:color w:val="000000"/>
        <w:sz w:val="24"/>
        <w:szCs w:val="24"/>
        <w:lang w:eastAsia="en-US"/>
      </w:rPr>
    </w:lvl>
    <w:lvl w:ilvl="2">
      <w:start w:val="1"/>
      <w:numFmt w:val="decimal"/>
      <w:lvlText w:val="%1.%2.%3"/>
      <w:lvlJc w:val="left"/>
      <w:pPr>
        <w:tabs>
          <w:tab w:val="num" w:pos="0"/>
        </w:tabs>
        <w:ind w:left="720" w:hanging="720"/>
      </w:pPr>
      <w:rPr>
        <w:rFonts w:ascii="Times New Roman" w:eastAsia="Calibri" w:hAnsi="Times New Roman" w:cs="Times New Roman" w:hint="default"/>
        <w:b/>
        <w:color w:val="000000"/>
        <w:sz w:val="24"/>
        <w:szCs w:val="24"/>
        <w:lang w:eastAsia="en-US"/>
      </w:rPr>
    </w:lvl>
    <w:lvl w:ilvl="3">
      <w:start w:val="1"/>
      <w:numFmt w:val="decimal"/>
      <w:lvlText w:val="%1.%2.%3.%4"/>
      <w:lvlJc w:val="left"/>
      <w:pPr>
        <w:tabs>
          <w:tab w:val="num" w:pos="0"/>
        </w:tabs>
        <w:ind w:left="1080" w:hanging="1080"/>
      </w:pPr>
      <w:rPr>
        <w:rFonts w:ascii="Times New Roman" w:eastAsia="Calibri" w:hAnsi="Times New Roman" w:cs="Times New Roman" w:hint="default"/>
        <w:b/>
        <w:color w:val="000000"/>
        <w:sz w:val="24"/>
        <w:szCs w:val="24"/>
        <w:lang w:eastAsia="en-US"/>
      </w:rPr>
    </w:lvl>
    <w:lvl w:ilvl="4">
      <w:start w:val="1"/>
      <w:numFmt w:val="decimal"/>
      <w:lvlText w:val="%1.%2.%3.%4.%5"/>
      <w:lvlJc w:val="left"/>
      <w:pPr>
        <w:tabs>
          <w:tab w:val="num" w:pos="0"/>
        </w:tabs>
        <w:ind w:left="1080" w:hanging="1080"/>
      </w:pPr>
      <w:rPr>
        <w:rFonts w:ascii="Times New Roman" w:eastAsia="Calibri" w:hAnsi="Times New Roman" w:cs="Times New Roman" w:hint="default"/>
        <w:b/>
        <w:color w:val="000000"/>
        <w:sz w:val="24"/>
        <w:szCs w:val="24"/>
        <w:lang w:eastAsia="en-US"/>
      </w:rPr>
    </w:lvl>
    <w:lvl w:ilvl="5">
      <w:start w:val="1"/>
      <w:numFmt w:val="decimal"/>
      <w:lvlText w:val="%1.%2.%3.%4.%5.%6"/>
      <w:lvlJc w:val="left"/>
      <w:pPr>
        <w:tabs>
          <w:tab w:val="num" w:pos="0"/>
        </w:tabs>
        <w:ind w:left="1440" w:hanging="1440"/>
      </w:pPr>
      <w:rPr>
        <w:rFonts w:ascii="Times New Roman" w:eastAsia="Calibri" w:hAnsi="Times New Roman" w:cs="Times New Roman" w:hint="default"/>
        <w:b/>
        <w:color w:val="000000"/>
        <w:sz w:val="24"/>
        <w:szCs w:val="24"/>
        <w:lang w:eastAsia="en-US"/>
      </w:rPr>
    </w:lvl>
    <w:lvl w:ilvl="6">
      <w:start w:val="1"/>
      <w:numFmt w:val="decimal"/>
      <w:lvlText w:val="%1.%2.%3.%4.%5.%6.%7"/>
      <w:lvlJc w:val="left"/>
      <w:pPr>
        <w:tabs>
          <w:tab w:val="num" w:pos="0"/>
        </w:tabs>
        <w:ind w:left="1440" w:hanging="1440"/>
      </w:pPr>
      <w:rPr>
        <w:rFonts w:ascii="Times New Roman" w:eastAsia="Calibri" w:hAnsi="Times New Roman" w:cs="Times New Roman" w:hint="default"/>
        <w:b/>
        <w:color w:val="000000"/>
        <w:sz w:val="24"/>
        <w:szCs w:val="24"/>
        <w:lang w:eastAsia="en-US"/>
      </w:rPr>
    </w:lvl>
    <w:lvl w:ilvl="7">
      <w:start w:val="1"/>
      <w:numFmt w:val="decimal"/>
      <w:lvlText w:val="%1.%2.%3.%4.%5.%6.%7.%8"/>
      <w:lvlJc w:val="left"/>
      <w:pPr>
        <w:tabs>
          <w:tab w:val="num" w:pos="0"/>
        </w:tabs>
        <w:ind w:left="1800" w:hanging="1800"/>
      </w:pPr>
      <w:rPr>
        <w:rFonts w:ascii="Times New Roman" w:eastAsia="Calibri" w:hAnsi="Times New Roman" w:cs="Times New Roman" w:hint="default"/>
        <w:b/>
        <w:color w:val="000000"/>
        <w:sz w:val="24"/>
        <w:szCs w:val="24"/>
        <w:lang w:eastAsia="en-US"/>
      </w:rPr>
    </w:lvl>
    <w:lvl w:ilvl="8">
      <w:start w:val="1"/>
      <w:numFmt w:val="decimal"/>
      <w:lvlText w:val="%1.%2.%3.%4.%5.%6.%7.%8.%9"/>
      <w:lvlJc w:val="left"/>
      <w:pPr>
        <w:tabs>
          <w:tab w:val="num" w:pos="0"/>
        </w:tabs>
        <w:ind w:left="2160" w:hanging="2160"/>
      </w:pPr>
      <w:rPr>
        <w:rFonts w:ascii="Times New Roman" w:eastAsia="Calibri" w:hAnsi="Times New Roman" w:cs="Times New Roman" w:hint="default"/>
        <w:b/>
        <w:color w:val="000000"/>
        <w:sz w:val="24"/>
        <w:szCs w:val="24"/>
        <w:lang w:eastAsia="en-US"/>
      </w:rPr>
    </w:lvl>
  </w:abstractNum>
  <w:abstractNum w:abstractNumId="3" w15:restartNumberingAfterBreak="0">
    <w:nsid w:val="00000004"/>
    <w:multiLevelType w:val="multilevel"/>
    <w:tmpl w:val="00000004"/>
    <w:name w:val="WW8Num4"/>
    <w:lvl w:ilvl="0">
      <w:start w:val="1"/>
      <w:numFmt w:val="decimal"/>
      <w:lvlText w:val="%1."/>
      <w:lvlJc w:val="left"/>
      <w:pPr>
        <w:tabs>
          <w:tab w:val="num" w:pos="0"/>
        </w:tabs>
        <w:ind w:left="720" w:hanging="360"/>
      </w:pPr>
      <w:rPr>
        <w:rFonts w:ascii="Times New Roman" w:eastAsia="Calibri" w:hAnsi="Times New Roman" w:cs="Times New Roman" w:hint="default"/>
        <w:b/>
        <w:bCs/>
        <w:color w:val="000000"/>
        <w:sz w:val="24"/>
        <w:szCs w:val="28"/>
        <w:u w:val="none"/>
        <w:lang w:eastAsia="en-US"/>
      </w:rPr>
    </w:lvl>
    <w:lvl w:ilvl="1">
      <w:start w:val="1"/>
      <w:numFmt w:val="decimal"/>
      <w:lvlText w:val="%1.%2."/>
      <w:lvlJc w:val="left"/>
      <w:pPr>
        <w:tabs>
          <w:tab w:val="num" w:pos="0"/>
        </w:tabs>
        <w:ind w:left="885" w:hanging="525"/>
      </w:pPr>
      <w:rPr>
        <w:rFonts w:hint="default"/>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Times New Roman" w:eastAsia="Calibri" w:hAnsi="Times New Roman" w:cs="Times New Roman" w:hint="default"/>
        <w:color w:val="0000FF"/>
        <w:sz w:val="24"/>
        <w:szCs w:val="24"/>
        <w:lang w:eastAsia="en-US"/>
      </w:rPr>
    </w:lvl>
  </w:abstractNum>
  <w:abstractNum w:abstractNumId="5" w15:restartNumberingAfterBreak="0">
    <w:nsid w:val="00000006"/>
    <w:multiLevelType w:val="singleLevel"/>
    <w:tmpl w:val="00000006"/>
    <w:name w:val="WW8Num6"/>
    <w:lvl w:ilvl="0">
      <w:start w:val="4"/>
      <w:numFmt w:val="decimal"/>
      <w:lvlText w:val="%1."/>
      <w:lvlJc w:val="left"/>
      <w:pPr>
        <w:tabs>
          <w:tab w:val="num" w:pos="0"/>
        </w:tabs>
        <w:ind w:left="786" w:hanging="360"/>
      </w:pPr>
      <w:rPr>
        <w:rFonts w:ascii="Times New Roman" w:eastAsia="Calibri" w:hAnsi="Times New Roman" w:cs="Times New Roman" w:hint="default"/>
        <w:b/>
        <w:bCs/>
        <w:color w:val="000000"/>
        <w:sz w:val="24"/>
        <w:szCs w:val="24"/>
        <w:lang w:eastAsia="en-US"/>
      </w:rPr>
    </w:lvl>
  </w:abstractNum>
  <w:abstractNum w:abstractNumId="6" w15:restartNumberingAfterBreak="0">
    <w:nsid w:val="00000007"/>
    <w:multiLevelType w:val="multilevel"/>
    <w:tmpl w:val="00000007"/>
    <w:name w:val="WWNum6"/>
    <w:lvl w:ilvl="0">
      <w:start w:val="1"/>
      <w:numFmt w:val="bullet"/>
      <w:lvlText w:val="-"/>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8"/>
    <w:lvl w:ilvl="0">
      <w:start w:val="1"/>
      <w:numFmt w:val="bullet"/>
      <w:lvlText w:val="-"/>
      <w:lvlJc w:val="left"/>
      <w:pPr>
        <w:tabs>
          <w:tab w:val="num" w:pos="0"/>
        </w:tabs>
        <w:ind w:left="720" w:hanging="360"/>
      </w:pPr>
      <w:rPr>
        <w:rFonts w:ascii="Times New Roman" w:hAnsi="Times New Roman"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11659FB"/>
    <w:multiLevelType w:val="multilevel"/>
    <w:tmpl w:val="B4D26C7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 w15:restartNumberingAfterBreak="0">
    <w:nsid w:val="072551F0"/>
    <w:multiLevelType w:val="hybridMultilevel"/>
    <w:tmpl w:val="B622BB52"/>
    <w:lvl w:ilvl="0" w:tplc="CA6C0AEE">
      <w:start w:val="1"/>
      <w:numFmt w:val="decimal"/>
      <w:lvlText w:val="%1."/>
      <w:lvlJc w:val="left"/>
      <w:pPr>
        <w:ind w:left="566" w:hanging="360"/>
      </w:pPr>
      <w:rPr>
        <w:rFonts w:hint="default"/>
        <w:lang w:val="ru-RU"/>
      </w:rPr>
    </w:lvl>
    <w:lvl w:ilvl="1" w:tplc="04190019" w:tentative="1">
      <w:start w:val="1"/>
      <w:numFmt w:val="lowerLetter"/>
      <w:lvlText w:val="%2."/>
      <w:lvlJc w:val="left"/>
      <w:pPr>
        <w:ind w:left="1286" w:hanging="360"/>
      </w:pPr>
    </w:lvl>
    <w:lvl w:ilvl="2" w:tplc="0419001B" w:tentative="1">
      <w:start w:val="1"/>
      <w:numFmt w:val="lowerRoman"/>
      <w:lvlText w:val="%3."/>
      <w:lvlJc w:val="right"/>
      <w:pPr>
        <w:ind w:left="2006" w:hanging="180"/>
      </w:pPr>
    </w:lvl>
    <w:lvl w:ilvl="3" w:tplc="0419000F" w:tentative="1">
      <w:start w:val="1"/>
      <w:numFmt w:val="decimal"/>
      <w:lvlText w:val="%4."/>
      <w:lvlJc w:val="left"/>
      <w:pPr>
        <w:ind w:left="2726" w:hanging="360"/>
      </w:pPr>
    </w:lvl>
    <w:lvl w:ilvl="4" w:tplc="04190019" w:tentative="1">
      <w:start w:val="1"/>
      <w:numFmt w:val="lowerLetter"/>
      <w:lvlText w:val="%5."/>
      <w:lvlJc w:val="left"/>
      <w:pPr>
        <w:ind w:left="3446" w:hanging="360"/>
      </w:pPr>
    </w:lvl>
    <w:lvl w:ilvl="5" w:tplc="0419001B" w:tentative="1">
      <w:start w:val="1"/>
      <w:numFmt w:val="lowerRoman"/>
      <w:lvlText w:val="%6."/>
      <w:lvlJc w:val="right"/>
      <w:pPr>
        <w:ind w:left="4166" w:hanging="180"/>
      </w:pPr>
    </w:lvl>
    <w:lvl w:ilvl="6" w:tplc="0419000F" w:tentative="1">
      <w:start w:val="1"/>
      <w:numFmt w:val="decimal"/>
      <w:lvlText w:val="%7."/>
      <w:lvlJc w:val="left"/>
      <w:pPr>
        <w:ind w:left="4886" w:hanging="360"/>
      </w:pPr>
    </w:lvl>
    <w:lvl w:ilvl="7" w:tplc="04190019" w:tentative="1">
      <w:start w:val="1"/>
      <w:numFmt w:val="lowerLetter"/>
      <w:lvlText w:val="%8."/>
      <w:lvlJc w:val="left"/>
      <w:pPr>
        <w:ind w:left="5606" w:hanging="360"/>
      </w:pPr>
    </w:lvl>
    <w:lvl w:ilvl="8" w:tplc="0419001B" w:tentative="1">
      <w:start w:val="1"/>
      <w:numFmt w:val="lowerRoman"/>
      <w:lvlText w:val="%9."/>
      <w:lvlJc w:val="right"/>
      <w:pPr>
        <w:ind w:left="6326" w:hanging="180"/>
      </w:pPr>
    </w:lvl>
  </w:abstractNum>
  <w:abstractNum w:abstractNumId="11" w15:restartNumberingAfterBreak="0">
    <w:nsid w:val="09F811CF"/>
    <w:multiLevelType w:val="multilevel"/>
    <w:tmpl w:val="B4D26C7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0B11468B"/>
    <w:multiLevelType w:val="multilevel"/>
    <w:tmpl w:val="EBC0A656"/>
    <w:lvl w:ilvl="0">
      <w:start w:val="1"/>
      <w:numFmt w:val="bullet"/>
      <w:lvlText w:val="-"/>
      <w:lvlJc w:val="left"/>
      <w:pPr>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108A32ED"/>
    <w:multiLevelType w:val="multilevel"/>
    <w:tmpl w:val="D1B6E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15" w15:restartNumberingAfterBreak="0">
    <w:nsid w:val="155346C0"/>
    <w:multiLevelType w:val="hybridMultilevel"/>
    <w:tmpl w:val="132823A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19E22721"/>
    <w:multiLevelType w:val="hybridMultilevel"/>
    <w:tmpl w:val="C0B0CBD2"/>
    <w:lvl w:ilvl="0" w:tplc="EF867C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A38152C"/>
    <w:multiLevelType w:val="hybridMultilevel"/>
    <w:tmpl w:val="044C19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1A7A6C9B"/>
    <w:multiLevelType w:val="multilevel"/>
    <w:tmpl w:val="A4644138"/>
    <w:lvl w:ilvl="0">
      <w:start w:val="1"/>
      <w:numFmt w:val="decimal"/>
      <w:lvlText w:val="%1."/>
      <w:lvlJc w:val="left"/>
      <w:pPr>
        <w:ind w:left="720" w:hanging="360"/>
      </w:pPr>
      <w:rPr>
        <w:rFonts w:cs="Times New Roman"/>
        <w:bCs/>
        <w:iCs/>
        <w:color w:val="0000FF"/>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CA17B90"/>
    <w:multiLevelType w:val="hybridMultilevel"/>
    <w:tmpl w:val="3F28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E0855CD"/>
    <w:multiLevelType w:val="hybridMultilevel"/>
    <w:tmpl w:val="88CC97D8"/>
    <w:lvl w:ilvl="0" w:tplc="E6E699AC">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D80863"/>
    <w:multiLevelType w:val="multilevel"/>
    <w:tmpl w:val="B4D26C7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 w15:restartNumberingAfterBreak="0">
    <w:nsid w:val="201B69E1"/>
    <w:multiLevelType w:val="multilevel"/>
    <w:tmpl w:val="6A4A0CB2"/>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0A62D16"/>
    <w:multiLevelType w:val="multilevel"/>
    <w:tmpl w:val="C7B4010C"/>
    <w:lvl w:ilvl="0">
      <w:start w:val="1"/>
      <w:numFmt w:val="decimal"/>
      <w:lvlText w:val="%1."/>
      <w:lvlJc w:val="left"/>
      <w:pPr>
        <w:ind w:left="600" w:hanging="600"/>
      </w:pPr>
    </w:lvl>
    <w:lvl w:ilvl="1">
      <w:start w:val="1"/>
      <w:numFmt w:val="decimal"/>
      <w:lvlText w:val="%1.%2."/>
      <w:lvlJc w:val="left"/>
      <w:pPr>
        <w:ind w:left="954" w:hanging="600"/>
      </w:pPr>
    </w:lvl>
    <w:lvl w:ilvl="2">
      <w:start w:val="1"/>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4" w15:restartNumberingAfterBreak="0">
    <w:nsid w:val="213A6AD9"/>
    <w:multiLevelType w:val="hybridMultilevel"/>
    <w:tmpl w:val="AA809E2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5" w15:restartNumberingAfterBreak="0">
    <w:nsid w:val="2290210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6" w15:restartNumberingAfterBreak="0">
    <w:nsid w:val="25D21228"/>
    <w:multiLevelType w:val="hybridMultilevel"/>
    <w:tmpl w:val="85C08EC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6CE6F2B"/>
    <w:multiLevelType w:val="hybridMultilevel"/>
    <w:tmpl w:val="04BE61D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281E34FF"/>
    <w:multiLevelType w:val="hybridMultilevel"/>
    <w:tmpl w:val="AA0E4A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84342E2"/>
    <w:multiLevelType w:val="hybridMultilevel"/>
    <w:tmpl w:val="893C3E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9CB7B69"/>
    <w:multiLevelType w:val="multilevel"/>
    <w:tmpl w:val="7C66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123AC8"/>
    <w:multiLevelType w:val="hybridMultilevel"/>
    <w:tmpl w:val="044C199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2A8972CF"/>
    <w:multiLevelType w:val="hybridMultilevel"/>
    <w:tmpl w:val="88AE04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AC61B8D"/>
    <w:multiLevelType w:val="hybridMultilevel"/>
    <w:tmpl w:val="9644160A"/>
    <w:lvl w:ilvl="0" w:tplc="9A0AEF6C">
      <w:start w:val="1"/>
      <w:numFmt w:val="decimal"/>
      <w:lvlText w:val="%1."/>
      <w:lvlJc w:val="left"/>
      <w:pPr>
        <w:ind w:left="2085" w:hanging="360"/>
      </w:pPr>
      <w:rPr>
        <w:rFonts w:hint="default"/>
      </w:rPr>
    </w:lvl>
    <w:lvl w:ilvl="1" w:tplc="04190019" w:tentative="1">
      <w:start w:val="1"/>
      <w:numFmt w:val="lowerLetter"/>
      <w:lvlText w:val="%2."/>
      <w:lvlJc w:val="left"/>
      <w:pPr>
        <w:ind w:left="2805" w:hanging="360"/>
      </w:pPr>
    </w:lvl>
    <w:lvl w:ilvl="2" w:tplc="0419001B" w:tentative="1">
      <w:start w:val="1"/>
      <w:numFmt w:val="lowerRoman"/>
      <w:lvlText w:val="%3."/>
      <w:lvlJc w:val="right"/>
      <w:pPr>
        <w:ind w:left="3525" w:hanging="180"/>
      </w:pPr>
    </w:lvl>
    <w:lvl w:ilvl="3" w:tplc="0419000F" w:tentative="1">
      <w:start w:val="1"/>
      <w:numFmt w:val="decimal"/>
      <w:lvlText w:val="%4."/>
      <w:lvlJc w:val="left"/>
      <w:pPr>
        <w:ind w:left="4245" w:hanging="360"/>
      </w:pPr>
    </w:lvl>
    <w:lvl w:ilvl="4" w:tplc="04190019" w:tentative="1">
      <w:start w:val="1"/>
      <w:numFmt w:val="lowerLetter"/>
      <w:lvlText w:val="%5."/>
      <w:lvlJc w:val="left"/>
      <w:pPr>
        <w:ind w:left="4965" w:hanging="360"/>
      </w:pPr>
    </w:lvl>
    <w:lvl w:ilvl="5" w:tplc="0419001B" w:tentative="1">
      <w:start w:val="1"/>
      <w:numFmt w:val="lowerRoman"/>
      <w:lvlText w:val="%6."/>
      <w:lvlJc w:val="right"/>
      <w:pPr>
        <w:ind w:left="5685" w:hanging="180"/>
      </w:pPr>
    </w:lvl>
    <w:lvl w:ilvl="6" w:tplc="0419000F" w:tentative="1">
      <w:start w:val="1"/>
      <w:numFmt w:val="decimal"/>
      <w:lvlText w:val="%7."/>
      <w:lvlJc w:val="left"/>
      <w:pPr>
        <w:ind w:left="6405" w:hanging="360"/>
      </w:pPr>
    </w:lvl>
    <w:lvl w:ilvl="7" w:tplc="04190019" w:tentative="1">
      <w:start w:val="1"/>
      <w:numFmt w:val="lowerLetter"/>
      <w:lvlText w:val="%8."/>
      <w:lvlJc w:val="left"/>
      <w:pPr>
        <w:ind w:left="7125" w:hanging="360"/>
      </w:pPr>
    </w:lvl>
    <w:lvl w:ilvl="8" w:tplc="0419001B" w:tentative="1">
      <w:start w:val="1"/>
      <w:numFmt w:val="lowerRoman"/>
      <w:lvlText w:val="%9."/>
      <w:lvlJc w:val="right"/>
      <w:pPr>
        <w:ind w:left="7845" w:hanging="180"/>
      </w:pPr>
    </w:lvl>
  </w:abstractNum>
  <w:abstractNum w:abstractNumId="34" w15:restartNumberingAfterBreak="0">
    <w:nsid w:val="2B5B7A64"/>
    <w:multiLevelType w:val="multilevel"/>
    <w:tmpl w:val="516AE37C"/>
    <w:lvl w:ilvl="0">
      <w:start w:val="1"/>
      <w:numFmt w:val="decimal"/>
      <w:lvlText w:val="%1."/>
      <w:lvlJc w:val="left"/>
      <w:pPr>
        <w:tabs>
          <w:tab w:val="num" w:pos="742"/>
        </w:tabs>
        <w:ind w:left="742" w:hanging="600"/>
      </w:pPr>
      <w:rPr>
        <w:rFonts w:hint="default"/>
      </w:rPr>
    </w:lvl>
    <w:lvl w:ilvl="1">
      <w:start w:val="4"/>
      <w:numFmt w:val="decimal"/>
      <w:lvlText w:val="%1.%2."/>
      <w:lvlJc w:val="left"/>
      <w:pPr>
        <w:tabs>
          <w:tab w:val="num" w:pos="780"/>
        </w:tabs>
        <w:ind w:left="780" w:hanging="720"/>
      </w:pPr>
      <w:rPr>
        <w:rFonts w:hint="default"/>
      </w:rPr>
    </w:lvl>
    <w:lvl w:ilvl="2">
      <w:start w:val="1"/>
      <w:numFmt w:val="decimal"/>
      <w:lvlText w:val="%1.%2.%3."/>
      <w:lvlJc w:val="left"/>
      <w:pPr>
        <w:tabs>
          <w:tab w:val="num" w:pos="840"/>
        </w:tabs>
        <w:ind w:left="840" w:hanging="720"/>
      </w:pPr>
      <w:rPr>
        <w:rFonts w:hint="default"/>
      </w:rPr>
    </w:lvl>
    <w:lvl w:ilvl="3">
      <w:start w:val="1"/>
      <w:numFmt w:val="decimal"/>
      <w:lvlText w:val="%1.%2.%3.%4."/>
      <w:lvlJc w:val="left"/>
      <w:pPr>
        <w:tabs>
          <w:tab w:val="num" w:pos="1260"/>
        </w:tabs>
        <w:ind w:left="1260" w:hanging="1080"/>
      </w:pPr>
      <w:rPr>
        <w:rFonts w:hint="default"/>
      </w:rPr>
    </w:lvl>
    <w:lvl w:ilvl="4">
      <w:start w:val="1"/>
      <w:numFmt w:val="decimal"/>
      <w:lvlText w:val="%1.%2.%3.%4.%5."/>
      <w:lvlJc w:val="left"/>
      <w:pPr>
        <w:tabs>
          <w:tab w:val="num" w:pos="1320"/>
        </w:tabs>
        <w:ind w:left="1320" w:hanging="1080"/>
      </w:pPr>
      <w:rPr>
        <w:rFonts w:hint="default"/>
      </w:rPr>
    </w:lvl>
    <w:lvl w:ilvl="5">
      <w:start w:val="1"/>
      <w:numFmt w:val="decimal"/>
      <w:lvlText w:val="%1.%2.%3.%4.%5.%6."/>
      <w:lvlJc w:val="left"/>
      <w:pPr>
        <w:tabs>
          <w:tab w:val="num" w:pos="1740"/>
        </w:tabs>
        <w:ind w:left="174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220"/>
        </w:tabs>
        <w:ind w:left="2220" w:hanging="1800"/>
      </w:pPr>
      <w:rPr>
        <w:rFonts w:hint="default"/>
      </w:rPr>
    </w:lvl>
    <w:lvl w:ilvl="8">
      <w:start w:val="1"/>
      <w:numFmt w:val="decimal"/>
      <w:lvlText w:val="%1.%2.%3.%4.%5.%6.%7.%8.%9."/>
      <w:lvlJc w:val="left"/>
      <w:pPr>
        <w:tabs>
          <w:tab w:val="num" w:pos="2280"/>
        </w:tabs>
        <w:ind w:left="2280" w:hanging="1800"/>
      </w:pPr>
      <w:rPr>
        <w:rFonts w:hint="default"/>
      </w:rPr>
    </w:lvl>
  </w:abstractNum>
  <w:abstractNum w:abstractNumId="35" w15:restartNumberingAfterBreak="0">
    <w:nsid w:val="2CDC3301"/>
    <w:multiLevelType w:val="hybridMultilevel"/>
    <w:tmpl w:val="A68CF0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2E261281"/>
    <w:multiLevelType w:val="hybridMultilevel"/>
    <w:tmpl w:val="254AE7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40B5380"/>
    <w:multiLevelType w:val="hybridMultilevel"/>
    <w:tmpl w:val="BE0EC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53614F2"/>
    <w:multiLevelType w:val="multilevel"/>
    <w:tmpl w:val="6040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5D72A21"/>
    <w:multiLevelType w:val="hybridMultilevel"/>
    <w:tmpl w:val="54B62C06"/>
    <w:lvl w:ilvl="0" w:tplc="5F92FA50">
      <w:start w:val="1"/>
      <w:numFmt w:val="decimal"/>
      <w:lvlText w:val="%1."/>
      <w:lvlJc w:val="left"/>
      <w:pPr>
        <w:ind w:left="360" w:hanging="360"/>
      </w:pPr>
      <w:rPr>
        <w:rFonts w:hint="default"/>
        <w:u w:val="non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36E958E1"/>
    <w:multiLevelType w:val="hybridMultilevel"/>
    <w:tmpl w:val="A68CF0B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15:restartNumberingAfterBreak="0">
    <w:nsid w:val="381C4DD4"/>
    <w:multiLevelType w:val="hybridMultilevel"/>
    <w:tmpl w:val="274AA4E4"/>
    <w:lvl w:ilvl="0" w:tplc="ADAA09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9867F9B"/>
    <w:multiLevelType w:val="hybridMultilevel"/>
    <w:tmpl w:val="4E1E4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C2C273F"/>
    <w:multiLevelType w:val="multilevel"/>
    <w:tmpl w:val="C4D6CCD2"/>
    <w:lvl w:ilvl="0">
      <w:start w:val="1"/>
      <w:numFmt w:val="bullet"/>
      <w:lvlText w:val="-"/>
      <w:lvlJc w:val="left"/>
      <w:pPr>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3D9F2C11"/>
    <w:multiLevelType w:val="hybridMultilevel"/>
    <w:tmpl w:val="7A5CBDA4"/>
    <w:lvl w:ilvl="0" w:tplc="EF867C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43415A77"/>
    <w:multiLevelType w:val="multilevel"/>
    <w:tmpl w:val="907A022A"/>
    <w:lvl w:ilvl="0">
      <w:start w:val="1"/>
      <w:numFmt w:val="decimal"/>
      <w:lvlText w:val="%1."/>
      <w:lvlJc w:val="left"/>
      <w:pPr>
        <w:ind w:left="720" w:hanging="360"/>
      </w:pPr>
      <w:rPr>
        <w:rFonts w:cs="Times New Roman"/>
        <w:color w:val="0000FF"/>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441B0843"/>
    <w:multiLevelType w:val="hybridMultilevel"/>
    <w:tmpl w:val="032CEFF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15:restartNumberingAfterBreak="0">
    <w:nsid w:val="4485693C"/>
    <w:multiLevelType w:val="hybridMultilevel"/>
    <w:tmpl w:val="97AADF6E"/>
    <w:lvl w:ilvl="0" w:tplc="20E07400">
      <w:start w:val="1"/>
      <w:numFmt w:val="decimal"/>
      <w:lvlText w:val="%1."/>
      <w:lvlJc w:val="left"/>
      <w:pPr>
        <w:ind w:left="1495"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4F07EE4"/>
    <w:multiLevelType w:val="hybridMultilevel"/>
    <w:tmpl w:val="6BE49EAE"/>
    <w:lvl w:ilvl="0" w:tplc="0419000F">
      <w:start w:val="1"/>
      <w:numFmt w:val="decimal"/>
      <w:lvlText w:val="%1."/>
      <w:lvlJc w:val="left"/>
      <w:pPr>
        <w:ind w:left="114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46B42589"/>
    <w:multiLevelType w:val="hybridMultilevel"/>
    <w:tmpl w:val="447CB3AC"/>
    <w:lvl w:ilvl="0" w:tplc="497684A6">
      <w:start w:val="29"/>
      <w:numFmt w:val="bullet"/>
      <w:lvlText w:val="-"/>
      <w:lvlJc w:val="left"/>
      <w:pPr>
        <w:ind w:left="501" w:hanging="360"/>
      </w:pPr>
      <w:rPr>
        <w:rFonts w:hint="default"/>
      </w:rPr>
    </w:lvl>
    <w:lvl w:ilvl="1" w:tplc="04190003" w:tentative="1">
      <w:start w:val="1"/>
      <w:numFmt w:val="bullet"/>
      <w:lvlText w:val="o"/>
      <w:lvlJc w:val="left"/>
      <w:pPr>
        <w:ind w:left="1221" w:hanging="360"/>
      </w:pPr>
      <w:rPr>
        <w:rFonts w:ascii="Courier New" w:hAnsi="Courier New" w:cs="Courier New" w:hint="default"/>
      </w:rPr>
    </w:lvl>
    <w:lvl w:ilvl="2" w:tplc="04190005" w:tentative="1">
      <w:start w:val="1"/>
      <w:numFmt w:val="bullet"/>
      <w:lvlText w:val=""/>
      <w:lvlJc w:val="left"/>
      <w:pPr>
        <w:ind w:left="1941" w:hanging="360"/>
      </w:pPr>
      <w:rPr>
        <w:rFonts w:ascii="Wingdings" w:hAnsi="Wingdings" w:hint="default"/>
      </w:rPr>
    </w:lvl>
    <w:lvl w:ilvl="3" w:tplc="04190001" w:tentative="1">
      <w:start w:val="1"/>
      <w:numFmt w:val="bullet"/>
      <w:lvlText w:val=""/>
      <w:lvlJc w:val="left"/>
      <w:pPr>
        <w:ind w:left="2661" w:hanging="360"/>
      </w:pPr>
      <w:rPr>
        <w:rFonts w:ascii="Symbol" w:hAnsi="Symbol" w:hint="default"/>
      </w:rPr>
    </w:lvl>
    <w:lvl w:ilvl="4" w:tplc="04190003" w:tentative="1">
      <w:start w:val="1"/>
      <w:numFmt w:val="bullet"/>
      <w:lvlText w:val="o"/>
      <w:lvlJc w:val="left"/>
      <w:pPr>
        <w:ind w:left="3381" w:hanging="360"/>
      </w:pPr>
      <w:rPr>
        <w:rFonts w:ascii="Courier New" w:hAnsi="Courier New" w:cs="Courier New" w:hint="default"/>
      </w:rPr>
    </w:lvl>
    <w:lvl w:ilvl="5" w:tplc="04190005" w:tentative="1">
      <w:start w:val="1"/>
      <w:numFmt w:val="bullet"/>
      <w:lvlText w:val=""/>
      <w:lvlJc w:val="left"/>
      <w:pPr>
        <w:ind w:left="4101" w:hanging="360"/>
      </w:pPr>
      <w:rPr>
        <w:rFonts w:ascii="Wingdings" w:hAnsi="Wingdings" w:hint="default"/>
      </w:rPr>
    </w:lvl>
    <w:lvl w:ilvl="6" w:tplc="04190001" w:tentative="1">
      <w:start w:val="1"/>
      <w:numFmt w:val="bullet"/>
      <w:lvlText w:val=""/>
      <w:lvlJc w:val="left"/>
      <w:pPr>
        <w:ind w:left="4821" w:hanging="360"/>
      </w:pPr>
      <w:rPr>
        <w:rFonts w:ascii="Symbol" w:hAnsi="Symbol" w:hint="default"/>
      </w:rPr>
    </w:lvl>
    <w:lvl w:ilvl="7" w:tplc="04190003" w:tentative="1">
      <w:start w:val="1"/>
      <w:numFmt w:val="bullet"/>
      <w:lvlText w:val="o"/>
      <w:lvlJc w:val="left"/>
      <w:pPr>
        <w:ind w:left="5541" w:hanging="360"/>
      </w:pPr>
      <w:rPr>
        <w:rFonts w:ascii="Courier New" w:hAnsi="Courier New" w:cs="Courier New" w:hint="default"/>
      </w:rPr>
    </w:lvl>
    <w:lvl w:ilvl="8" w:tplc="04190005" w:tentative="1">
      <w:start w:val="1"/>
      <w:numFmt w:val="bullet"/>
      <w:lvlText w:val=""/>
      <w:lvlJc w:val="left"/>
      <w:pPr>
        <w:ind w:left="6261" w:hanging="360"/>
      </w:pPr>
      <w:rPr>
        <w:rFonts w:ascii="Wingdings" w:hAnsi="Wingdings" w:hint="default"/>
      </w:rPr>
    </w:lvl>
  </w:abstractNum>
  <w:abstractNum w:abstractNumId="50" w15:restartNumberingAfterBreak="0">
    <w:nsid w:val="493831B0"/>
    <w:multiLevelType w:val="hybridMultilevel"/>
    <w:tmpl w:val="B42439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EE31085"/>
    <w:multiLevelType w:val="singleLevel"/>
    <w:tmpl w:val="497684A6"/>
    <w:lvl w:ilvl="0">
      <w:start w:val="29"/>
      <w:numFmt w:val="bullet"/>
      <w:lvlText w:val="-"/>
      <w:lvlJc w:val="left"/>
      <w:pPr>
        <w:ind w:left="360" w:hanging="360"/>
      </w:pPr>
      <w:rPr>
        <w:rFonts w:hint="default"/>
      </w:rPr>
    </w:lvl>
  </w:abstractNum>
  <w:abstractNum w:abstractNumId="52" w15:restartNumberingAfterBreak="0">
    <w:nsid w:val="51090342"/>
    <w:multiLevelType w:val="multilevel"/>
    <w:tmpl w:val="077EB44C"/>
    <w:lvl w:ilvl="0">
      <w:start w:val="1"/>
      <w:numFmt w:val="decimal"/>
      <w:lvlText w:val="%1."/>
      <w:lvlJc w:val="left"/>
      <w:pPr>
        <w:tabs>
          <w:tab w:val="num" w:pos="644"/>
        </w:tabs>
        <w:ind w:left="644" w:hanging="360"/>
      </w:pPr>
      <w:rPr>
        <w:rFonts w:ascii="Times New Roman" w:hAnsi="Times New Roman"/>
        <w:b w:val="0"/>
        <w:sz w:val="24"/>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53" w15:restartNumberingAfterBreak="0">
    <w:nsid w:val="52182752"/>
    <w:multiLevelType w:val="multilevel"/>
    <w:tmpl w:val="FE0EF800"/>
    <w:lvl w:ilvl="0">
      <w:start w:val="1"/>
      <w:numFmt w:val="decimal"/>
      <w:lvlText w:val="%1."/>
      <w:lvlJc w:val="left"/>
      <w:pPr>
        <w:ind w:left="720" w:hanging="360"/>
      </w:pPr>
      <w:rPr>
        <w:rFonts w:hint="default"/>
      </w:rPr>
    </w:lvl>
    <w:lvl w:ilvl="1">
      <w:start w:val="2"/>
      <w:numFmt w:val="decimal"/>
      <w:isLgl/>
      <w:lvlText w:val="%1.%2."/>
      <w:lvlJc w:val="left"/>
      <w:pPr>
        <w:ind w:left="945" w:hanging="58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29B3ED0"/>
    <w:multiLevelType w:val="hybridMultilevel"/>
    <w:tmpl w:val="AD40FD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2CF047A"/>
    <w:multiLevelType w:val="multilevel"/>
    <w:tmpl w:val="D9F06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4E10953"/>
    <w:multiLevelType w:val="hybridMultilevel"/>
    <w:tmpl w:val="C6E8688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7" w15:restartNumberingAfterBreak="0">
    <w:nsid w:val="552526AF"/>
    <w:multiLevelType w:val="hybridMultilevel"/>
    <w:tmpl w:val="FC2479CA"/>
    <w:lvl w:ilvl="0" w:tplc="0FA47C7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8C65BC2"/>
    <w:multiLevelType w:val="hybridMultilevel"/>
    <w:tmpl w:val="C15A48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BB87C80"/>
    <w:multiLevelType w:val="hybridMultilevel"/>
    <w:tmpl w:val="0178D4C0"/>
    <w:lvl w:ilvl="0" w:tplc="EF867C3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5E8D6F62"/>
    <w:multiLevelType w:val="hybridMultilevel"/>
    <w:tmpl w:val="E40BBFE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1" w15:restartNumberingAfterBreak="0">
    <w:nsid w:val="60642D6E"/>
    <w:multiLevelType w:val="multilevel"/>
    <w:tmpl w:val="055CE796"/>
    <w:lvl w:ilvl="0">
      <w:start w:val="1"/>
      <w:numFmt w:val="bullet"/>
      <w:lvlText w:val="-"/>
      <w:lvlJc w:val="left"/>
      <w:pPr>
        <w:ind w:left="720" w:hanging="360"/>
      </w:pPr>
      <w:rPr>
        <w:rFonts w:ascii="Times New Roman" w:hAnsi="Times New Roman" w:cs="Times New Roman" w:hint="default"/>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658C7913"/>
    <w:multiLevelType w:val="multilevel"/>
    <w:tmpl w:val="62303246"/>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3" w15:restartNumberingAfterBreak="0">
    <w:nsid w:val="660479D7"/>
    <w:multiLevelType w:val="hybridMultilevel"/>
    <w:tmpl w:val="1EE4737C"/>
    <w:lvl w:ilvl="0" w:tplc="DABE2484">
      <w:numFmt w:val="bullet"/>
      <w:lvlText w:val="•"/>
      <w:lvlJc w:val="left"/>
      <w:pPr>
        <w:ind w:left="107" w:hanging="284"/>
      </w:pPr>
      <w:rPr>
        <w:rFonts w:ascii="Times New Roman" w:eastAsia="Times New Roman" w:hAnsi="Times New Roman" w:cs="Times New Roman" w:hint="default"/>
        <w:w w:val="99"/>
        <w:sz w:val="26"/>
        <w:szCs w:val="26"/>
        <w:lang w:val="ru-RU" w:eastAsia="en-US" w:bidi="ar-SA"/>
      </w:rPr>
    </w:lvl>
    <w:lvl w:ilvl="1" w:tplc="6090C9FA">
      <w:numFmt w:val="bullet"/>
      <w:lvlText w:val="•"/>
      <w:lvlJc w:val="left"/>
      <w:pPr>
        <w:ind w:left="495" w:hanging="284"/>
      </w:pPr>
      <w:rPr>
        <w:rFonts w:hint="default"/>
        <w:lang w:val="ru-RU" w:eastAsia="en-US" w:bidi="ar-SA"/>
      </w:rPr>
    </w:lvl>
    <w:lvl w:ilvl="2" w:tplc="F51CC5BC">
      <w:numFmt w:val="bullet"/>
      <w:lvlText w:val="•"/>
      <w:lvlJc w:val="left"/>
      <w:pPr>
        <w:ind w:left="890" w:hanging="284"/>
      </w:pPr>
      <w:rPr>
        <w:rFonts w:hint="default"/>
        <w:lang w:val="ru-RU" w:eastAsia="en-US" w:bidi="ar-SA"/>
      </w:rPr>
    </w:lvl>
    <w:lvl w:ilvl="3" w:tplc="513AB1F4">
      <w:numFmt w:val="bullet"/>
      <w:lvlText w:val="•"/>
      <w:lvlJc w:val="left"/>
      <w:pPr>
        <w:ind w:left="1286" w:hanging="284"/>
      </w:pPr>
      <w:rPr>
        <w:rFonts w:hint="default"/>
        <w:lang w:val="ru-RU" w:eastAsia="en-US" w:bidi="ar-SA"/>
      </w:rPr>
    </w:lvl>
    <w:lvl w:ilvl="4" w:tplc="776CF860">
      <w:numFmt w:val="bullet"/>
      <w:lvlText w:val="•"/>
      <w:lvlJc w:val="left"/>
      <w:pPr>
        <w:ind w:left="1681" w:hanging="284"/>
      </w:pPr>
      <w:rPr>
        <w:rFonts w:hint="default"/>
        <w:lang w:val="ru-RU" w:eastAsia="en-US" w:bidi="ar-SA"/>
      </w:rPr>
    </w:lvl>
    <w:lvl w:ilvl="5" w:tplc="1D00D762">
      <w:numFmt w:val="bullet"/>
      <w:lvlText w:val="•"/>
      <w:lvlJc w:val="left"/>
      <w:pPr>
        <w:ind w:left="2077" w:hanging="284"/>
      </w:pPr>
      <w:rPr>
        <w:rFonts w:hint="default"/>
        <w:lang w:val="ru-RU" w:eastAsia="en-US" w:bidi="ar-SA"/>
      </w:rPr>
    </w:lvl>
    <w:lvl w:ilvl="6" w:tplc="5F084032">
      <w:numFmt w:val="bullet"/>
      <w:lvlText w:val="•"/>
      <w:lvlJc w:val="left"/>
      <w:pPr>
        <w:ind w:left="2472" w:hanging="284"/>
      </w:pPr>
      <w:rPr>
        <w:rFonts w:hint="default"/>
        <w:lang w:val="ru-RU" w:eastAsia="en-US" w:bidi="ar-SA"/>
      </w:rPr>
    </w:lvl>
    <w:lvl w:ilvl="7" w:tplc="28360530">
      <w:numFmt w:val="bullet"/>
      <w:lvlText w:val="•"/>
      <w:lvlJc w:val="left"/>
      <w:pPr>
        <w:ind w:left="2867" w:hanging="284"/>
      </w:pPr>
      <w:rPr>
        <w:rFonts w:hint="default"/>
        <w:lang w:val="ru-RU" w:eastAsia="en-US" w:bidi="ar-SA"/>
      </w:rPr>
    </w:lvl>
    <w:lvl w:ilvl="8" w:tplc="60FACAB8">
      <w:numFmt w:val="bullet"/>
      <w:lvlText w:val="•"/>
      <w:lvlJc w:val="left"/>
      <w:pPr>
        <w:ind w:left="3263" w:hanging="284"/>
      </w:pPr>
      <w:rPr>
        <w:rFonts w:hint="default"/>
        <w:lang w:val="ru-RU" w:eastAsia="en-US" w:bidi="ar-SA"/>
      </w:rPr>
    </w:lvl>
  </w:abstractNum>
  <w:abstractNum w:abstractNumId="64" w15:restartNumberingAfterBreak="0">
    <w:nsid w:val="685425EC"/>
    <w:multiLevelType w:val="hybridMultilevel"/>
    <w:tmpl w:val="F576665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B33634F"/>
    <w:multiLevelType w:val="hybridMultilevel"/>
    <w:tmpl w:val="463246B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0041061"/>
    <w:multiLevelType w:val="hybridMultilevel"/>
    <w:tmpl w:val="FCC6E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3666965"/>
    <w:multiLevelType w:val="hybridMultilevel"/>
    <w:tmpl w:val="DBE21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0" w15:restartNumberingAfterBreak="0">
    <w:nsid w:val="78216AC0"/>
    <w:multiLevelType w:val="hybridMultilevel"/>
    <w:tmpl w:val="3EA25B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1" w15:restartNumberingAfterBreak="0">
    <w:nsid w:val="79423318"/>
    <w:multiLevelType w:val="multilevel"/>
    <w:tmpl w:val="CA76B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DB56F34"/>
    <w:multiLevelType w:val="multilevel"/>
    <w:tmpl w:val="B4D26C78"/>
    <w:lvl w:ilvl="0">
      <w:start w:val="1"/>
      <w:numFmt w:val="decimal"/>
      <w:lvlText w:val="%1."/>
      <w:lvlJc w:val="left"/>
      <w:pPr>
        <w:tabs>
          <w:tab w:val="num" w:pos="644"/>
        </w:tabs>
        <w:ind w:left="644" w:hanging="360"/>
      </w:pPr>
      <w:rPr>
        <w:rFonts w:hint="default"/>
        <w:b w:val="0"/>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15:restartNumberingAfterBreak="0">
    <w:nsid w:val="7E142996"/>
    <w:multiLevelType w:val="hybridMultilevel"/>
    <w:tmpl w:val="43FEDE1C"/>
    <w:lvl w:ilvl="0" w:tplc="DC4AC28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542787965">
    <w:abstractNumId w:val="14"/>
  </w:num>
  <w:num w:numId="2" w16cid:durableId="1067730697">
    <w:abstractNumId w:val="56"/>
  </w:num>
  <w:num w:numId="3" w16cid:durableId="703336374">
    <w:abstractNumId w:val="27"/>
  </w:num>
  <w:num w:numId="4" w16cid:durableId="2119643798">
    <w:abstractNumId w:val="24"/>
  </w:num>
  <w:num w:numId="5" w16cid:durableId="382755864">
    <w:abstractNumId w:val="58"/>
  </w:num>
  <w:num w:numId="6" w16cid:durableId="2031637722">
    <w:abstractNumId w:val="11"/>
  </w:num>
  <w:num w:numId="7" w16cid:durableId="1839153618">
    <w:abstractNumId w:val="66"/>
  </w:num>
  <w:num w:numId="8" w16cid:durableId="1875732092">
    <w:abstractNumId w:val="0"/>
  </w:num>
  <w:num w:numId="9" w16cid:durableId="943852443">
    <w:abstractNumId w:val="60"/>
  </w:num>
  <w:num w:numId="10" w16cid:durableId="821309486">
    <w:abstractNumId w:val="67"/>
  </w:num>
  <w:num w:numId="11" w16cid:durableId="1759912038">
    <w:abstractNumId w:val="53"/>
  </w:num>
  <w:num w:numId="12" w16cid:durableId="1406298989">
    <w:abstractNumId w:val="57"/>
  </w:num>
  <w:num w:numId="13" w16cid:durableId="588924076">
    <w:abstractNumId w:val="34"/>
  </w:num>
  <w:num w:numId="14" w16cid:durableId="1557818515">
    <w:abstractNumId w:val="33"/>
  </w:num>
  <w:num w:numId="15" w16cid:durableId="383481443">
    <w:abstractNumId w:val="39"/>
  </w:num>
  <w:num w:numId="16" w16cid:durableId="850291277">
    <w:abstractNumId w:val="68"/>
  </w:num>
  <w:num w:numId="17" w16cid:durableId="1536235384">
    <w:abstractNumId w:val="29"/>
  </w:num>
  <w:num w:numId="18" w16cid:durableId="14266085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19572960">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5061124">
    <w:abstractNumId w:val="52"/>
  </w:num>
  <w:num w:numId="21" w16cid:durableId="333840616">
    <w:abstractNumId w:val="18"/>
  </w:num>
  <w:num w:numId="22" w16cid:durableId="936909500">
    <w:abstractNumId w:val="45"/>
  </w:num>
  <w:num w:numId="23" w16cid:durableId="1873883063">
    <w:abstractNumId w:val="23"/>
  </w:num>
  <w:num w:numId="24" w16cid:durableId="907421735">
    <w:abstractNumId w:val="43"/>
  </w:num>
  <w:num w:numId="25" w16cid:durableId="2068217202">
    <w:abstractNumId w:val="12"/>
  </w:num>
  <w:num w:numId="26" w16cid:durableId="1714190289">
    <w:abstractNumId w:val="61"/>
  </w:num>
  <w:num w:numId="27" w16cid:durableId="59140028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603591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29979637">
    <w:abstractNumId w:val="46"/>
  </w:num>
  <w:num w:numId="30" w16cid:durableId="320232164">
    <w:abstractNumId w:val="51"/>
  </w:num>
  <w:num w:numId="31" w16cid:durableId="1435899435">
    <w:abstractNumId w:val="49"/>
  </w:num>
  <w:num w:numId="32" w16cid:durableId="1494105209">
    <w:abstractNumId w:val="22"/>
  </w:num>
  <w:num w:numId="33" w16cid:durableId="460225604">
    <w:abstractNumId w:val="62"/>
  </w:num>
  <w:num w:numId="34" w16cid:durableId="2059545529">
    <w:abstractNumId w:val="25"/>
  </w:num>
  <w:num w:numId="35" w16cid:durableId="1628848862">
    <w:abstractNumId w:val="1"/>
  </w:num>
  <w:num w:numId="36" w16cid:durableId="1412390710">
    <w:abstractNumId w:val="2"/>
  </w:num>
  <w:num w:numId="37" w16cid:durableId="1233197476">
    <w:abstractNumId w:val="3"/>
  </w:num>
  <w:num w:numId="38" w16cid:durableId="780225942">
    <w:abstractNumId w:val="4"/>
  </w:num>
  <w:num w:numId="39" w16cid:durableId="1932932813">
    <w:abstractNumId w:val="5"/>
  </w:num>
  <w:num w:numId="40" w16cid:durableId="330260035">
    <w:abstractNumId w:val="6"/>
  </w:num>
  <w:num w:numId="41" w16cid:durableId="1287348637">
    <w:abstractNumId w:val="7"/>
  </w:num>
  <w:num w:numId="42" w16cid:durableId="328365773">
    <w:abstractNumId w:val="8"/>
  </w:num>
  <w:num w:numId="43" w16cid:durableId="1867713216">
    <w:abstractNumId w:val="69"/>
  </w:num>
  <w:num w:numId="44" w16cid:durableId="1722627767">
    <w:abstractNumId w:val="64"/>
  </w:num>
  <w:num w:numId="45" w16cid:durableId="1256012838">
    <w:abstractNumId w:val="65"/>
  </w:num>
  <w:num w:numId="46" w16cid:durableId="1093471961">
    <w:abstractNumId w:val="26"/>
  </w:num>
  <w:num w:numId="47" w16cid:durableId="546336651">
    <w:abstractNumId w:val="59"/>
  </w:num>
  <w:num w:numId="48" w16cid:durableId="1625187169">
    <w:abstractNumId w:val="16"/>
  </w:num>
  <w:num w:numId="49" w16cid:durableId="1462917591">
    <w:abstractNumId w:val="44"/>
  </w:num>
  <w:num w:numId="50" w16cid:durableId="1832989961">
    <w:abstractNumId w:val="10"/>
  </w:num>
  <w:num w:numId="51" w16cid:durableId="1060789462">
    <w:abstractNumId w:val="37"/>
  </w:num>
  <w:num w:numId="52" w16cid:durableId="1152796329">
    <w:abstractNumId w:val="32"/>
  </w:num>
  <w:num w:numId="53" w16cid:durableId="1315531025">
    <w:abstractNumId w:val="20"/>
  </w:num>
  <w:num w:numId="54" w16cid:durableId="226765822">
    <w:abstractNumId w:val="50"/>
  </w:num>
  <w:num w:numId="55" w16cid:durableId="1533764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4555200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08443692">
    <w:abstractNumId w:val="35"/>
  </w:num>
  <w:num w:numId="58" w16cid:durableId="729304747">
    <w:abstractNumId w:val="31"/>
  </w:num>
  <w:num w:numId="59" w16cid:durableId="930285080">
    <w:abstractNumId w:val="40"/>
  </w:num>
  <w:num w:numId="60" w16cid:durableId="1754282191">
    <w:abstractNumId w:val="54"/>
  </w:num>
  <w:num w:numId="61" w16cid:durableId="222834103">
    <w:abstractNumId w:val="70"/>
  </w:num>
  <w:num w:numId="62" w16cid:durableId="1977488731">
    <w:abstractNumId w:val="47"/>
  </w:num>
  <w:num w:numId="63" w16cid:durableId="820584259">
    <w:abstractNumId w:val="41"/>
  </w:num>
  <w:num w:numId="64" w16cid:durableId="1910074174">
    <w:abstractNumId w:val="73"/>
  </w:num>
  <w:num w:numId="65" w16cid:durableId="1106654920">
    <w:abstractNumId w:val="13"/>
  </w:num>
  <w:num w:numId="66" w16cid:durableId="2062051969">
    <w:abstractNumId w:val="55"/>
  </w:num>
  <w:num w:numId="67" w16cid:durableId="959216623">
    <w:abstractNumId w:val="30"/>
  </w:num>
  <w:num w:numId="68" w16cid:durableId="1483961749">
    <w:abstractNumId w:val="38"/>
  </w:num>
  <w:num w:numId="69" w16cid:durableId="434711685">
    <w:abstractNumId w:val="71"/>
  </w:num>
  <w:num w:numId="70" w16cid:durableId="1555239676">
    <w:abstractNumId w:val="63"/>
  </w:num>
  <w:num w:numId="71" w16cid:durableId="811599133">
    <w:abstractNumId w:val="19"/>
  </w:num>
  <w:num w:numId="72" w16cid:durableId="639194786">
    <w:abstractNumId w:val="72"/>
  </w:num>
  <w:num w:numId="73" w16cid:durableId="1016035471">
    <w:abstractNumId w:val="21"/>
  </w:num>
  <w:num w:numId="74" w16cid:durableId="634676961">
    <w:abstractNumId w:val="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characterSpacingControl w:val="doNotCompress"/>
  <w:hdrShapeDefaults>
    <o:shapedefaults v:ext="edit" spidmax="8197"/>
    <o:shapelayout v:ext="edit">
      <o:idmap v:ext="edit" data="8"/>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7C3C"/>
    <w:rsid w:val="00000B07"/>
    <w:rsid w:val="0000507C"/>
    <w:rsid w:val="00007123"/>
    <w:rsid w:val="000147EB"/>
    <w:rsid w:val="00017CDC"/>
    <w:rsid w:val="00026641"/>
    <w:rsid w:val="000334D2"/>
    <w:rsid w:val="00035F60"/>
    <w:rsid w:val="00036772"/>
    <w:rsid w:val="00037C4B"/>
    <w:rsid w:val="00041177"/>
    <w:rsid w:val="00042AE7"/>
    <w:rsid w:val="00046C70"/>
    <w:rsid w:val="00057CD4"/>
    <w:rsid w:val="000676FE"/>
    <w:rsid w:val="00084668"/>
    <w:rsid w:val="00092A43"/>
    <w:rsid w:val="000A7C90"/>
    <w:rsid w:val="000B3D9F"/>
    <w:rsid w:val="000D7C6C"/>
    <w:rsid w:val="000E0A89"/>
    <w:rsid w:val="000E0AC5"/>
    <w:rsid w:val="000E2900"/>
    <w:rsid w:val="000E50E7"/>
    <w:rsid w:val="000E7BFC"/>
    <w:rsid w:val="000F28DB"/>
    <w:rsid w:val="000F3199"/>
    <w:rsid w:val="001006C4"/>
    <w:rsid w:val="00106844"/>
    <w:rsid w:val="0011023A"/>
    <w:rsid w:val="00121106"/>
    <w:rsid w:val="00123953"/>
    <w:rsid w:val="00126206"/>
    <w:rsid w:val="001352F4"/>
    <w:rsid w:val="001377B7"/>
    <w:rsid w:val="001438E7"/>
    <w:rsid w:val="00145662"/>
    <w:rsid w:val="00145BAB"/>
    <w:rsid w:val="001724D4"/>
    <w:rsid w:val="001725B8"/>
    <w:rsid w:val="0018099D"/>
    <w:rsid w:val="00186145"/>
    <w:rsid w:val="0019600C"/>
    <w:rsid w:val="001A58B4"/>
    <w:rsid w:val="001A7451"/>
    <w:rsid w:val="001C2AEF"/>
    <w:rsid w:val="001D13A0"/>
    <w:rsid w:val="001D3315"/>
    <w:rsid w:val="001F220F"/>
    <w:rsid w:val="001F7106"/>
    <w:rsid w:val="00211775"/>
    <w:rsid w:val="00214A51"/>
    <w:rsid w:val="00216946"/>
    <w:rsid w:val="00216969"/>
    <w:rsid w:val="002356FC"/>
    <w:rsid w:val="002357FD"/>
    <w:rsid w:val="00246BBF"/>
    <w:rsid w:val="00247475"/>
    <w:rsid w:val="00253B1B"/>
    <w:rsid w:val="00260739"/>
    <w:rsid w:val="00267C3C"/>
    <w:rsid w:val="00272CE7"/>
    <w:rsid w:val="00282C86"/>
    <w:rsid w:val="00286E7F"/>
    <w:rsid w:val="00293185"/>
    <w:rsid w:val="002A0F48"/>
    <w:rsid w:val="002A29D3"/>
    <w:rsid w:val="002A3993"/>
    <w:rsid w:val="002A5EDC"/>
    <w:rsid w:val="002B1BBF"/>
    <w:rsid w:val="002B5506"/>
    <w:rsid w:val="002B6128"/>
    <w:rsid w:val="002B784B"/>
    <w:rsid w:val="002C271B"/>
    <w:rsid w:val="002C7F1E"/>
    <w:rsid w:val="002E23E9"/>
    <w:rsid w:val="002E6A47"/>
    <w:rsid w:val="002E6D58"/>
    <w:rsid w:val="00301A6A"/>
    <w:rsid w:val="003069C4"/>
    <w:rsid w:val="00307843"/>
    <w:rsid w:val="0031558A"/>
    <w:rsid w:val="0033528E"/>
    <w:rsid w:val="00335DA8"/>
    <w:rsid w:val="0034110A"/>
    <w:rsid w:val="003456EF"/>
    <w:rsid w:val="00352ACE"/>
    <w:rsid w:val="003575EC"/>
    <w:rsid w:val="00357EF8"/>
    <w:rsid w:val="003729F4"/>
    <w:rsid w:val="00373B46"/>
    <w:rsid w:val="00394F6A"/>
    <w:rsid w:val="003A05E2"/>
    <w:rsid w:val="003A4C4D"/>
    <w:rsid w:val="003A66FF"/>
    <w:rsid w:val="003A6F15"/>
    <w:rsid w:val="003B661C"/>
    <w:rsid w:val="003C0F6C"/>
    <w:rsid w:val="003C4A43"/>
    <w:rsid w:val="003D1476"/>
    <w:rsid w:val="003D5BCC"/>
    <w:rsid w:val="003E1A2D"/>
    <w:rsid w:val="003F41E8"/>
    <w:rsid w:val="003F59C7"/>
    <w:rsid w:val="004027DD"/>
    <w:rsid w:val="0041156B"/>
    <w:rsid w:val="00421664"/>
    <w:rsid w:val="00431981"/>
    <w:rsid w:val="00453D18"/>
    <w:rsid w:val="00457314"/>
    <w:rsid w:val="004577F8"/>
    <w:rsid w:val="0046402A"/>
    <w:rsid w:val="0046500D"/>
    <w:rsid w:val="00474E78"/>
    <w:rsid w:val="00484902"/>
    <w:rsid w:val="00486D9B"/>
    <w:rsid w:val="00487A7E"/>
    <w:rsid w:val="00493FFE"/>
    <w:rsid w:val="004A04BF"/>
    <w:rsid w:val="004B5CDC"/>
    <w:rsid w:val="004C11FC"/>
    <w:rsid w:val="004C721A"/>
    <w:rsid w:val="004D7278"/>
    <w:rsid w:val="004E2F01"/>
    <w:rsid w:val="004E78E6"/>
    <w:rsid w:val="004F1FA9"/>
    <w:rsid w:val="00505E28"/>
    <w:rsid w:val="00505E5D"/>
    <w:rsid w:val="0050770C"/>
    <w:rsid w:val="005120C9"/>
    <w:rsid w:val="0051497B"/>
    <w:rsid w:val="00532488"/>
    <w:rsid w:val="00537B61"/>
    <w:rsid w:val="005446DE"/>
    <w:rsid w:val="00560AA6"/>
    <w:rsid w:val="005666E7"/>
    <w:rsid w:val="00567E56"/>
    <w:rsid w:val="00580D4D"/>
    <w:rsid w:val="00581512"/>
    <w:rsid w:val="00582AFA"/>
    <w:rsid w:val="00584569"/>
    <w:rsid w:val="0058489A"/>
    <w:rsid w:val="00591C54"/>
    <w:rsid w:val="00594048"/>
    <w:rsid w:val="00597D6A"/>
    <w:rsid w:val="005A6DD8"/>
    <w:rsid w:val="005A7A8C"/>
    <w:rsid w:val="005B68FB"/>
    <w:rsid w:val="005C09B4"/>
    <w:rsid w:val="005E2125"/>
    <w:rsid w:val="005F01C2"/>
    <w:rsid w:val="00600F60"/>
    <w:rsid w:val="00602B9D"/>
    <w:rsid w:val="006164E1"/>
    <w:rsid w:val="006242E7"/>
    <w:rsid w:val="00625199"/>
    <w:rsid w:val="006278FE"/>
    <w:rsid w:val="00653CC4"/>
    <w:rsid w:val="0066487A"/>
    <w:rsid w:val="006A17F0"/>
    <w:rsid w:val="006A6725"/>
    <w:rsid w:val="006B2C4D"/>
    <w:rsid w:val="006B6C1C"/>
    <w:rsid w:val="006C2464"/>
    <w:rsid w:val="006D6514"/>
    <w:rsid w:val="006F7278"/>
    <w:rsid w:val="006F7877"/>
    <w:rsid w:val="00714393"/>
    <w:rsid w:val="00716D9C"/>
    <w:rsid w:val="0071714A"/>
    <w:rsid w:val="00717306"/>
    <w:rsid w:val="00725056"/>
    <w:rsid w:val="0073247F"/>
    <w:rsid w:val="0073564B"/>
    <w:rsid w:val="007361D0"/>
    <w:rsid w:val="00752D71"/>
    <w:rsid w:val="00760E72"/>
    <w:rsid w:val="0076339C"/>
    <w:rsid w:val="00767672"/>
    <w:rsid w:val="00771138"/>
    <w:rsid w:val="00775E11"/>
    <w:rsid w:val="00780565"/>
    <w:rsid w:val="007930E7"/>
    <w:rsid w:val="007A35AD"/>
    <w:rsid w:val="007A47F7"/>
    <w:rsid w:val="007A583B"/>
    <w:rsid w:val="007B15A3"/>
    <w:rsid w:val="007C2396"/>
    <w:rsid w:val="007E4C76"/>
    <w:rsid w:val="007E7564"/>
    <w:rsid w:val="007F02D3"/>
    <w:rsid w:val="00810222"/>
    <w:rsid w:val="00811F4B"/>
    <w:rsid w:val="00815D73"/>
    <w:rsid w:val="00820D5B"/>
    <w:rsid w:val="00824E5F"/>
    <w:rsid w:val="00856814"/>
    <w:rsid w:val="00864226"/>
    <w:rsid w:val="008645EB"/>
    <w:rsid w:val="00872AE9"/>
    <w:rsid w:val="00877A21"/>
    <w:rsid w:val="008A1D30"/>
    <w:rsid w:val="008A3158"/>
    <w:rsid w:val="008A5020"/>
    <w:rsid w:val="008C771C"/>
    <w:rsid w:val="008C7E7A"/>
    <w:rsid w:val="008E2F3E"/>
    <w:rsid w:val="008E6714"/>
    <w:rsid w:val="008E7E2F"/>
    <w:rsid w:val="008F2549"/>
    <w:rsid w:val="008F4D81"/>
    <w:rsid w:val="009019CE"/>
    <w:rsid w:val="00903E66"/>
    <w:rsid w:val="009066B1"/>
    <w:rsid w:val="00911B9D"/>
    <w:rsid w:val="00911FE5"/>
    <w:rsid w:val="00914B83"/>
    <w:rsid w:val="00916B5A"/>
    <w:rsid w:val="009208B0"/>
    <w:rsid w:val="00931B0A"/>
    <w:rsid w:val="00964213"/>
    <w:rsid w:val="009652A6"/>
    <w:rsid w:val="00965C63"/>
    <w:rsid w:val="0097544B"/>
    <w:rsid w:val="0097739B"/>
    <w:rsid w:val="00980AFC"/>
    <w:rsid w:val="0098649F"/>
    <w:rsid w:val="00993578"/>
    <w:rsid w:val="009970B1"/>
    <w:rsid w:val="009A1FE3"/>
    <w:rsid w:val="009A3E69"/>
    <w:rsid w:val="009B073B"/>
    <w:rsid w:val="009B5035"/>
    <w:rsid w:val="009B6483"/>
    <w:rsid w:val="009C7F7F"/>
    <w:rsid w:val="009D3A31"/>
    <w:rsid w:val="009D3C34"/>
    <w:rsid w:val="009D4094"/>
    <w:rsid w:val="009E6DC2"/>
    <w:rsid w:val="009E79D5"/>
    <w:rsid w:val="00A13CA4"/>
    <w:rsid w:val="00A30DF3"/>
    <w:rsid w:val="00A35564"/>
    <w:rsid w:val="00A4599F"/>
    <w:rsid w:val="00A625EC"/>
    <w:rsid w:val="00A6343C"/>
    <w:rsid w:val="00A6756A"/>
    <w:rsid w:val="00A72FC5"/>
    <w:rsid w:val="00A93FBE"/>
    <w:rsid w:val="00A94C5A"/>
    <w:rsid w:val="00A95A34"/>
    <w:rsid w:val="00AA40DC"/>
    <w:rsid w:val="00AA758E"/>
    <w:rsid w:val="00AB335A"/>
    <w:rsid w:val="00AB3911"/>
    <w:rsid w:val="00AD5D1A"/>
    <w:rsid w:val="00AE2C95"/>
    <w:rsid w:val="00AF2B60"/>
    <w:rsid w:val="00AF2C15"/>
    <w:rsid w:val="00B00ADE"/>
    <w:rsid w:val="00B0168C"/>
    <w:rsid w:val="00B01D16"/>
    <w:rsid w:val="00B17625"/>
    <w:rsid w:val="00B17CC0"/>
    <w:rsid w:val="00B31C14"/>
    <w:rsid w:val="00B3262A"/>
    <w:rsid w:val="00B34734"/>
    <w:rsid w:val="00B44806"/>
    <w:rsid w:val="00B4657B"/>
    <w:rsid w:val="00B532EA"/>
    <w:rsid w:val="00B633D2"/>
    <w:rsid w:val="00B63AA8"/>
    <w:rsid w:val="00B65BA3"/>
    <w:rsid w:val="00B7174B"/>
    <w:rsid w:val="00B73F03"/>
    <w:rsid w:val="00B83E0E"/>
    <w:rsid w:val="00B86D9A"/>
    <w:rsid w:val="00BA0FAA"/>
    <w:rsid w:val="00BA492F"/>
    <w:rsid w:val="00BB1613"/>
    <w:rsid w:val="00BB4E93"/>
    <w:rsid w:val="00BC2CF7"/>
    <w:rsid w:val="00BD4272"/>
    <w:rsid w:val="00BD6CE5"/>
    <w:rsid w:val="00BD7659"/>
    <w:rsid w:val="00BF0D92"/>
    <w:rsid w:val="00BF4D64"/>
    <w:rsid w:val="00C06D37"/>
    <w:rsid w:val="00C15CE7"/>
    <w:rsid w:val="00C22AD8"/>
    <w:rsid w:val="00C31B33"/>
    <w:rsid w:val="00C4144E"/>
    <w:rsid w:val="00C4212A"/>
    <w:rsid w:val="00C45FA7"/>
    <w:rsid w:val="00C51AEC"/>
    <w:rsid w:val="00C63554"/>
    <w:rsid w:val="00C648E6"/>
    <w:rsid w:val="00C65B57"/>
    <w:rsid w:val="00C779BD"/>
    <w:rsid w:val="00C94170"/>
    <w:rsid w:val="00CB37A8"/>
    <w:rsid w:val="00CB506F"/>
    <w:rsid w:val="00CF468E"/>
    <w:rsid w:val="00CF5E6B"/>
    <w:rsid w:val="00CF7328"/>
    <w:rsid w:val="00D017AB"/>
    <w:rsid w:val="00D04289"/>
    <w:rsid w:val="00D26A2B"/>
    <w:rsid w:val="00D47A19"/>
    <w:rsid w:val="00D5624A"/>
    <w:rsid w:val="00D72DAE"/>
    <w:rsid w:val="00D82B12"/>
    <w:rsid w:val="00D970A4"/>
    <w:rsid w:val="00DA0F6B"/>
    <w:rsid w:val="00DA13DA"/>
    <w:rsid w:val="00DA29AE"/>
    <w:rsid w:val="00DA3155"/>
    <w:rsid w:val="00DA4AA9"/>
    <w:rsid w:val="00DA5A26"/>
    <w:rsid w:val="00DB0EED"/>
    <w:rsid w:val="00DB4699"/>
    <w:rsid w:val="00DD551A"/>
    <w:rsid w:val="00DD792B"/>
    <w:rsid w:val="00DE4103"/>
    <w:rsid w:val="00DF0B1C"/>
    <w:rsid w:val="00DF4DC1"/>
    <w:rsid w:val="00DF5854"/>
    <w:rsid w:val="00E01D0A"/>
    <w:rsid w:val="00E0223F"/>
    <w:rsid w:val="00E03A1A"/>
    <w:rsid w:val="00E35B8A"/>
    <w:rsid w:val="00E524FE"/>
    <w:rsid w:val="00E568CF"/>
    <w:rsid w:val="00E7418A"/>
    <w:rsid w:val="00E7579A"/>
    <w:rsid w:val="00E83F8E"/>
    <w:rsid w:val="00E876FD"/>
    <w:rsid w:val="00E945D9"/>
    <w:rsid w:val="00EA02CA"/>
    <w:rsid w:val="00EA55EC"/>
    <w:rsid w:val="00EA65DD"/>
    <w:rsid w:val="00EB0CCA"/>
    <w:rsid w:val="00EB23D2"/>
    <w:rsid w:val="00EB5688"/>
    <w:rsid w:val="00EC2068"/>
    <w:rsid w:val="00EC53B1"/>
    <w:rsid w:val="00ED233E"/>
    <w:rsid w:val="00ED347E"/>
    <w:rsid w:val="00EF0D69"/>
    <w:rsid w:val="00EF7096"/>
    <w:rsid w:val="00F01E73"/>
    <w:rsid w:val="00F06E65"/>
    <w:rsid w:val="00F2301A"/>
    <w:rsid w:val="00F234BC"/>
    <w:rsid w:val="00F23C1E"/>
    <w:rsid w:val="00F3039E"/>
    <w:rsid w:val="00F3511E"/>
    <w:rsid w:val="00F42254"/>
    <w:rsid w:val="00F42C33"/>
    <w:rsid w:val="00F45CA0"/>
    <w:rsid w:val="00F507D4"/>
    <w:rsid w:val="00F5241B"/>
    <w:rsid w:val="00F54FFF"/>
    <w:rsid w:val="00F70497"/>
    <w:rsid w:val="00F916C2"/>
    <w:rsid w:val="00F91759"/>
    <w:rsid w:val="00F946E1"/>
    <w:rsid w:val="00F951F0"/>
    <w:rsid w:val="00FA0BDC"/>
    <w:rsid w:val="00FA186B"/>
    <w:rsid w:val="00FA77F8"/>
    <w:rsid w:val="00FB71F2"/>
    <w:rsid w:val="00FB7A86"/>
    <w:rsid w:val="00FE21E7"/>
    <w:rsid w:val="00FE2EB9"/>
    <w:rsid w:val="00FE3250"/>
    <w:rsid w:val="00FF1279"/>
    <w:rsid w:val="00FF274E"/>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7"/>
    <o:shapelayout v:ext="edit">
      <o:idmap v:ext="edit" data="1"/>
    </o:shapelayout>
  </w:shapeDefaults>
  <w:decimalSymbol w:val=","/>
  <w:listSeparator w:val=";"/>
  <w14:docId w14:val="7EDA1B0F"/>
  <w15:docId w15:val="{E05DFB6D-F599-4E5E-9E5E-F017337F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C3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67C3C"/>
    <w:pPr>
      <w:keepNext/>
      <w:autoSpaceDE w:val="0"/>
      <w:autoSpaceDN w:val="0"/>
      <w:ind w:firstLine="284"/>
      <w:outlineLvl w:val="0"/>
    </w:pPr>
  </w:style>
  <w:style w:type="paragraph" w:styleId="2">
    <w:name w:val="heading 2"/>
    <w:basedOn w:val="a"/>
    <w:next w:val="a"/>
    <w:link w:val="20"/>
    <w:uiPriority w:val="99"/>
    <w:qFormat/>
    <w:rsid w:val="0076339C"/>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76339C"/>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76339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7C3C"/>
    <w:rPr>
      <w:rFonts w:ascii="Times New Roman" w:eastAsia="Times New Roman" w:hAnsi="Times New Roman" w:cs="Times New Roman"/>
      <w:sz w:val="24"/>
      <w:szCs w:val="24"/>
      <w:lang w:eastAsia="ru-RU"/>
    </w:rPr>
  </w:style>
  <w:style w:type="paragraph" w:styleId="21">
    <w:name w:val="Body Text Indent 2"/>
    <w:basedOn w:val="a"/>
    <w:link w:val="22"/>
    <w:rsid w:val="00267C3C"/>
    <w:pPr>
      <w:spacing w:after="120" w:line="480" w:lineRule="auto"/>
      <w:ind w:left="283"/>
    </w:pPr>
  </w:style>
  <w:style w:type="character" w:customStyle="1" w:styleId="22">
    <w:name w:val="Основной текст с отступом 2 Знак"/>
    <w:basedOn w:val="a0"/>
    <w:link w:val="21"/>
    <w:rsid w:val="00267C3C"/>
    <w:rPr>
      <w:rFonts w:ascii="Times New Roman" w:eastAsia="Times New Roman" w:hAnsi="Times New Roman" w:cs="Times New Roman"/>
      <w:sz w:val="24"/>
      <w:szCs w:val="24"/>
      <w:lang w:eastAsia="ru-RU"/>
    </w:rPr>
  </w:style>
  <w:style w:type="paragraph" w:styleId="a3">
    <w:name w:val="footer"/>
    <w:aliases w:val="Нижний колонтитул Знак Знак Знак,Нижний колонтитул1,Нижний колонтитул Знак Знак"/>
    <w:basedOn w:val="a"/>
    <w:link w:val="a4"/>
    <w:uiPriority w:val="99"/>
    <w:qFormat/>
    <w:rsid w:val="00267C3C"/>
    <w:pPr>
      <w:tabs>
        <w:tab w:val="center" w:pos="4677"/>
        <w:tab w:val="right" w:pos="9355"/>
      </w:tabs>
    </w:p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267C3C"/>
    <w:rPr>
      <w:rFonts w:ascii="Times New Roman" w:eastAsia="Times New Roman" w:hAnsi="Times New Roman" w:cs="Times New Roman"/>
      <w:sz w:val="24"/>
      <w:szCs w:val="24"/>
      <w:lang w:eastAsia="ru-RU"/>
    </w:rPr>
  </w:style>
  <w:style w:type="character" w:styleId="a5">
    <w:name w:val="page number"/>
    <w:basedOn w:val="a0"/>
    <w:rsid w:val="00267C3C"/>
  </w:style>
  <w:style w:type="paragraph" w:styleId="a6">
    <w:name w:val="Title"/>
    <w:basedOn w:val="a"/>
    <w:next w:val="a"/>
    <w:link w:val="a7"/>
    <w:uiPriority w:val="10"/>
    <w:qFormat/>
    <w:rsid w:val="00267C3C"/>
    <w:pPr>
      <w:jc w:val="center"/>
      <w:outlineLvl w:val="0"/>
    </w:pPr>
    <w:rPr>
      <w:b/>
      <w:bCs/>
      <w:kern w:val="28"/>
      <w:sz w:val="28"/>
      <w:szCs w:val="32"/>
    </w:rPr>
  </w:style>
  <w:style w:type="character" w:customStyle="1" w:styleId="a7">
    <w:name w:val="Заголовок Знак"/>
    <w:basedOn w:val="a0"/>
    <w:link w:val="a6"/>
    <w:uiPriority w:val="10"/>
    <w:rsid w:val="00267C3C"/>
    <w:rPr>
      <w:rFonts w:ascii="Times New Roman" w:eastAsia="Times New Roman" w:hAnsi="Times New Roman" w:cs="Times New Roman"/>
      <w:b/>
      <w:bCs/>
      <w:kern w:val="28"/>
      <w:sz w:val="28"/>
      <w:szCs w:val="32"/>
    </w:rPr>
  </w:style>
  <w:style w:type="paragraph" w:customStyle="1" w:styleId="Style5">
    <w:name w:val="Style5"/>
    <w:basedOn w:val="a"/>
    <w:rsid w:val="00267C3C"/>
    <w:pPr>
      <w:widowControl w:val="0"/>
      <w:autoSpaceDE w:val="0"/>
      <w:autoSpaceDN w:val="0"/>
      <w:adjustRightInd w:val="0"/>
      <w:spacing w:line="432" w:lineRule="exact"/>
      <w:ind w:firstLine="1147"/>
    </w:pPr>
  </w:style>
  <w:style w:type="character" w:customStyle="1" w:styleId="FontStyle46">
    <w:name w:val="Font Style46"/>
    <w:basedOn w:val="a0"/>
    <w:rsid w:val="00267C3C"/>
    <w:rPr>
      <w:rFonts w:ascii="Times New Roman" w:hAnsi="Times New Roman" w:cs="Times New Roman"/>
      <w:b/>
      <w:bCs/>
      <w:sz w:val="26"/>
      <w:szCs w:val="26"/>
    </w:rPr>
  </w:style>
  <w:style w:type="paragraph" w:styleId="a8">
    <w:name w:val="List Paragraph"/>
    <w:aliases w:val="Содержание. 2 уровень,List Paragraph"/>
    <w:basedOn w:val="a"/>
    <w:link w:val="a9"/>
    <w:uiPriority w:val="34"/>
    <w:qFormat/>
    <w:rsid w:val="00F01E73"/>
    <w:pPr>
      <w:ind w:left="720"/>
      <w:contextualSpacing/>
    </w:pPr>
  </w:style>
  <w:style w:type="character" w:styleId="aa">
    <w:name w:val="Hyperlink"/>
    <w:uiPriority w:val="99"/>
    <w:rsid w:val="009A1FE3"/>
    <w:rPr>
      <w:color w:val="0000FF"/>
      <w:u w:val="single"/>
    </w:rPr>
  </w:style>
  <w:style w:type="table" w:styleId="ab">
    <w:name w:val="Table Grid"/>
    <w:basedOn w:val="a1"/>
    <w:uiPriority w:val="39"/>
    <w:rsid w:val="008645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qFormat/>
    <w:rsid w:val="00A95A34"/>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uiPriority w:val="99"/>
    <w:qFormat/>
    <w:rsid w:val="00B0168C"/>
    <w:pPr>
      <w:widowControl w:val="0"/>
    </w:pPr>
    <w:rPr>
      <w:rFonts w:eastAsiaTheme="minorHAnsi" w:cstheme="minorBidi"/>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B0168C"/>
    <w:rPr>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B0168C"/>
    <w:rPr>
      <w:rFonts w:ascii="Times New Roman" w:eastAsia="Times New Roman" w:hAnsi="Times New Roman" w:cs="Times New Roman"/>
      <w:sz w:val="20"/>
      <w:szCs w:val="20"/>
      <w:lang w:val="en-US"/>
    </w:rPr>
  </w:style>
  <w:style w:type="character" w:styleId="af0">
    <w:name w:val="footnote reference"/>
    <w:aliases w:val="Знак сноски-FN,Ciae niinee-FN,AЗнак сноски зел"/>
    <w:uiPriority w:val="99"/>
    <w:rsid w:val="00B0168C"/>
    <w:rPr>
      <w:rFonts w:cs="Times New Roman"/>
      <w:vertAlign w:val="superscript"/>
    </w:rPr>
  </w:style>
  <w:style w:type="character" w:styleId="af1">
    <w:name w:val="Emphasis"/>
    <w:qFormat/>
    <w:rsid w:val="00B0168C"/>
    <w:rPr>
      <w:rFonts w:cs="Times New Roman"/>
      <w:i/>
    </w:rPr>
  </w:style>
  <w:style w:type="character" w:customStyle="1" w:styleId="a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c"/>
    <w:locked/>
    <w:rsid w:val="00B0168C"/>
    <w:rPr>
      <w:rFonts w:ascii="Times New Roman" w:hAnsi="Times New Roman"/>
      <w:sz w:val="24"/>
      <w:szCs w:val="24"/>
      <w:lang w:val="en-US" w:eastAsia="nl-NL"/>
    </w:rPr>
  </w:style>
  <w:style w:type="paragraph" w:styleId="af2">
    <w:name w:val="Subtitle"/>
    <w:basedOn w:val="a"/>
    <w:next w:val="a"/>
    <w:link w:val="af3"/>
    <w:uiPriority w:val="11"/>
    <w:qFormat/>
    <w:rsid w:val="00B0168C"/>
    <w:pPr>
      <w:spacing w:after="60" w:line="276" w:lineRule="auto"/>
      <w:jc w:val="center"/>
      <w:outlineLvl w:val="1"/>
    </w:pPr>
    <w:rPr>
      <w:rFonts w:ascii="Calibri Light" w:hAnsi="Calibri Light"/>
    </w:rPr>
  </w:style>
  <w:style w:type="character" w:customStyle="1" w:styleId="af3">
    <w:name w:val="Подзаголовок Знак"/>
    <w:basedOn w:val="a0"/>
    <w:link w:val="af2"/>
    <w:uiPriority w:val="11"/>
    <w:rsid w:val="00B0168C"/>
    <w:rPr>
      <w:rFonts w:ascii="Calibri Light" w:eastAsia="Times New Roman" w:hAnsi="Calibri Light" w:cs="Times New Roman"/>
      <w:sz w:val="24"/>
      <w:szCs w:val="24"/>
      <w:lang w:eastAsia="ru-RU"/>
    </w:rPr>
  </w:style>
  <w:style w:type="paragraph" w:customStyle="1" w:styleId="af4">
    <w:name w:val="Прижатый влево"/>
    <w:basedOn w:val="a"/>
    <w:next w:val="a"/>
    <w:uiPriority w:val="99"/>
    <w:qFormat/>
    <w:rsid w:val="006164E1"/>
    <w:pPr>
      <w:widowControl w:val="0"/>
      <w:autoSpaceDE w:val="0"/>
      <w:autoSpaceDN w:val="0"/>
      <w:adjustRightInd w:val="0"/>
    </w:pPr>
    <w:rPr>
      <w:rFonts w:ascii="Arial" w:hAnsi="Arial" w:cs="Arial"/>
    </w:rPr>
  </w:style>
  <w:style w:type="paragraph" w:customStyle="1" w:styleId="31">
    <w:name w:val="Стиль3"/>
    <w:basedOn w:val="1"/>
    <w:rsid w:val="006164E1"/>
    <w:pPr>
      <w:widowControl w:val="0"/>
      <w:adjustRightInd w:val="0"/>
      <w:ind w:firstLine="0"/>
      <w:jc w:val="center"/>
    </w:pPr>
    <w:rPr>
      <w:rFonts w:cs="Arial"/>
      <w:b/>
      <w:bCs/>
      <w:kern w:val="32"/>
      <w:sz w:val="28"/>
    </w:rPr>
  </w:style>
  <w:style w:type="character" w:styleId="af5">
    <w:name w:val="annotation reference"/>
    <w:basedOn w:val="a0"/>
    <w:uiPriority w:val="99"/>
    <w:unhideWhenUsed/>
    <w:rsid w:val="006B2C4D"/>
    <w:rPr>
      <w:sz w:val="16"/>
      <w:szCs w:val="16"/>
    </w:rPr>
  </w:style>
  <w:style w:type="paragraph" w:styleId="af6">
    <w:name w:val="annotation text"/>
    <w:basedOn w:val="a"/>
    <w:link w:val="af7"/>
    <w:uiPriority w:val="99"/>
    <w:unhideWhenUsed/>
    <w:rsid w:val="006B2C4D"/>
    <w:rPr>
      <w:sz w:val="20"/>
      <w:szCs w:val="20"/>
    </w:rPr>
  </w:style>
  <w:style w:type="character" w:customStyle="1" w:styleId="af7">
    <w:name w:val="Текст примечания Знак"/>
    <w:basedOn w:val="a0"/>
    <w:link w:val="af6"/>
    <w:uiPriority w:val="99"/>
    <w:rsid w:val="006B2C4D"/>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unhideWhenUsed/>
    <w:rsid w:val="006B2C4D"/>
    <w:rPr>
      <w:b/>
      <w:bCs/>
    </w:rPr>
  </w:style>
  <w:style w:type="character" w:customStyle="1" w:styleId="af9">
    <w:name w:val="Тема примечания Знак"/>
    <w:basedOn w:val="af7"/>
    <w:link w:val="af8"/>
    <w:uiPriority w:val="99"/>
    <w:rsid w:val="006B2C4D"/>
    <w:rPr>
      <w:rFonts w:ascii="Times New Roman" w:eastAsia="Times New Roman" w:hAnsi="Times New Roman" w:cs="Times New Roman"/>
      <w:b/>
      <w:bCs/>
      <w:sz w:val="20"/>
      <w:szCs w:val="20"/>
      <w:lang w:eastAsia="ru-RU"/>
    </w:rPr>
  </w:style>
  <w:style w:type="character" w:customStyle="1" w:styleId="a9">
    <w:name w:val="Абзац списка Знак"/>
    <w:aliases w:val="Содержание. 2 уровень Знак,List Paragraph Знак"/>
    <w:link w:val="a8"/>
    <w:uiPriority w:val="34"/>
    <w:qFormat/>
    <w:locked/>
    <w:rsid w:val="00282C86"/>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76339C"/>
    <w:pPr>
      <w:widowControl w:val="0"/>
      <w:autoSpaceDE w:val="0"/>
      <w:autoSpaceDN w:val="0"/>
      <w:ind w:left="9"/>
    </w:pPr>
    <w:rPr>
      <w:sz w:val="22"/>
      <w:szCs w:val="22"/>
      <w:lang w:eastAsia="en-US"/>
    </w:rPr>
  </w:style>
  <w:style w:type="character" w:customStyle="1" w:styleId="20">
    <w:name w:val="Заголовок 2 Знак"/>
    <w:basedOn w:val="a0"/>
    <w:link w:val="2"/>
    <w:uiPriority w:val="99"/>
    <w:rsid w:val="0076339C"/>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76339C"/>
    <w:rPr>
      <w:rFonts w:ascii="Arial" w:eastAsia="Times New Roman" w:hAnsi="Arial" w:cs="Times New Roman"/>
      <w:b/>
      <w:bCs/>
      <w:sz w:val="26"/>
      <w:szCs w:val="26"/>
    </w:rPr>
  </w:style>
  <w:style w:type="character" w:customStyle="1" w:styleId="40">
    <w:name w:val="Заголовок 4 Знак"/>
    <w:basedOn w:val="a0"/>
    <w:link w:val="4"/>
    <w:uiPriority w:val="99"/>
    <w:rsid w:val="0076339C"/>
    <w:rPr>
      <w:rFonts w:ascii="Times New Roman" w:eastAsia="Times New Roman" w:hAnsi="Times New Roman" w:cs="Times New Roman"/>
      <w:b/>
      <w:bCs/>
      <w:sz w:val="24"/>
      <w:szCs w:val="24"/>
    </w:rPr>
  </w:style>
  <w:style w:type="paragraph" w:styleId="afa">
    <w:name w:val="Body Text"/>
    <w:basedOn w:val="a"/>
    <w:link w:val="afb"/>
    <w:rsid w:val="0076339C"/>
  </w:style>
  <w:style w:type="character" w:customStyle="1" w:styleId="afb">
    <w:name w:val="Основной текст Знак"/>
    <w:basedOn w:val="a0"/>
    <w:link w:val="afa"/>
    <w:rsid w:val="0076339C"/>
    <w:rPr>
      <w:rFonts w:ascii="Times New Roman" w:eastAsia="Times New Roman" w:hAnsi="Times New Roman" w:cs="Times New Roman"/>
      <w:sz w:val="24"/>
      <w:szCs w:val="24"/>
    </w:rPr>
  </w:style>
  <w:style w:type="paragraph" w:styleId="23">
    <w:name w:val="Body Text 2"/>
    <w:basedOn w:val="a"/>
    <w:link w:val="24"/>
    <w:rsid w:val="0076339C"/>
    <w:pPr>
      <w:ind w:right="-57"/>
      <w:jc w:val="both"/>
    </w:pPr>
  </w:style>
  <w:style w:type="character" w:customStyle="1" w:styleId="24">
    <w:name w:val="Основной текст 2 Знак"/>
    <w:basedOn w:val="a0"/>
    <w:link w:val="23"/>
    <w:rsid w:val="0076339C"/>
    <w:rPr>
      <w:rFonts w:ascii="Times New Roman" w:eastAsia="Times New Roman" w:hAnsi="Times New Roman" w:cs="Times New Roman"/>
      <w:sz w:val="24"/>
      <w:szCs w:val="24"/>
    </w:rPr>
  </w:style>
  <w:style w:type="character" w:customStyle="1" w:styleId="blk">
    <w:name w:val="blk"/>
    <w:rsid w:val="0076339C"/>
  </w:style>
  <w:style w:type="paragraph" w:styleId="25">
    <w:name w:val="List 2"/>
    <w:basedOn w:val="a"/>
    <w:rsid w:val="0076339C"/>
    <w:pPr>
      <w:spacing w:before="120" w:after="120"/>
      <w:ind w:left="720" w:hanging="360"/>
      <w:jc w:val="both"/>
    </w:pPr>
    <w:rPr>
      <w:rFonts w:ascii="Arial" w:eastAsia="Batang" w:hAnsi="Arial"/>
      <w:sz w:val="20"/>
      <w:lang w:eastAsia="ko-KR"/>
    </w:rPr>
  </w:style>
  <w:style w:type="paragraph" w:styleId="11">
    <w:name w:val="toc 1"/>
    <w:basedOn w:val="a"/>
    <w:next w:val="a"/>
    <w:autoRedefine/>
    <w:uiPriority w:val="39"/>
    <w:rsid w:val="0076339C"/>
    <w:pPr>
      <w:spacing w:before="240" w:after="120"/>
    </w:pPr>
    <w:rPr>
      <w:rFonts w:ascii="Calibri" w:hAnsi="Calibri" w:cs="Calibri"/>
      <w:b/>
      <w:bCs/>
      <w:sz w:val="20"/>
      <w:szCs w:val="20"/>
    </w:rPr>
  </w:style>
  <w:style w:type="paragraph" w:styleId="26">
    <w:name w:val="toc 2"/>
    <w:basedOn w:val="a"/>
    <w:next w:val="a"/>
    <w:autoRedefine/>
    <w:uiPriority w:val="39"/>
    <w:rsid w:val="0076339C"/>
    <w:pPr>
      <w:spacing w:before="120"/>
      <w:ind w:left="240"/>
    </w:pPr>
    <w:rPr>
      <w:rFonts w:ascii="Calibri" w:hAnsi="Calibri" w:cs="Calibri"/>
      <w:i/>
      <w:iCs/>
      <w:sz w:val="20"/>
      <w:szCs w:val="20"/>
    </w:rPr>
  </w:style>
  <w:style w:type="paragraph" w:styleId="32">
    <w:name w:val="toc 3"/>
    <w:basedOn w:val="a"/>
    <w:next w:val="a"/>
    <w:autoRedefine/>
    <w:uiPriority w:val="39"/>
    <w:rsid w:val="0076339C"/>
    <w:pPr>
      <w:ind w:left="480"/>
    </w:pPr>
    <w:rPr>
      <w:sz w:val="28"/>
      <w:szCs w:val="28"/>
    </w:rPr>
  </w:style>
  <w:style w:type="character" w:customStyle="1" w:styleId="FootnoteTextChar">
    <w:name w:val="Footnote Text Char"/>
    <w:locked/>
    <w:rsid w:val="0076339C"/>
    <w:rPr>
      <w:rFonts w:ascii="Times New Roman" w:hAnsi="Times New Roman"/>
      <w:sz w:val="20"/>
      <w:lang w:eastAsia="ru-RU"/>
    </w:rPr>
  </w:style>
  <w:style w:type="paragraph" w:styleId="afc">
    <w:name w:val="Balloon Text"/>
    <w:basedOn w:val="a"/>
    <w:link w:val="afd"/>
    <w:uiPriority w:val="99"/>
    <w:rsid w:val="0076339C"/>
    <w:rPr>
      <w:rFonts w:ascii="Segoe UI" w:hAnsi="Segoe UI"/>
      <w:sz w:val="18"/>
      <w:szCs w:val="18"/>
    </w:rPr>
  </w:style>
  <w:style w:type="character" w:customStyle="1" w:styleId="afd">
    <w:name w:val="Текст выноски Знак"/>
    <w:basedOn w:val="a0"/>
    <w:link w:val="afc"/>
    <w:uiPriority w:val="99"/>
    <w:rsid w:val="0076339C"/>
    <w:rPr>
      <w:rFonts w:ascii="Segoe UI" w:eastAsia="Times New Roman" w:hAnsi="Segoe UI" w:cs="Times New Roman"/>
      <w:sz w:val="18"/>
      <w:szCs w:val="18"/>
    </w:rPr>
  </w:style>
  <w:style w:type="paragraph" w:customStyle="1" w:styleId="ConsPlusNormal">
    <w:name w:val="ConsPlusNormal"/>
    <w:qFormat/>
    <w:rsid w:val="0076339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e">
    <w:name w:val="header"/>
    <w:basedOn w:val="a"/>
    <w:link w:val="aff"/>
    <w:uiPriority w:val="99"/>
    <w:unhideWhenUsed/>
    <w:rsid w:val="0076339C"/>
    <w:pPr>
      <w:tabs>
        <w:tab w:val="center" w:pos="4677"/>
        <w:tab w:val="right" w:pos="9355"/>
      </w:tabs>
    </w:pPr>
  </w:style>
  <w:style w:type="character" w:customStyle="1" w:styleId="aff">
    <w:name w:val="Верхний колонтитул Знак"/>
    <w:basedOn w:val="a0"/>
    <w:link w:val="afe"/>
    <w:uiPriority w:val="99"/>
    <w:rsid w:val="0076339C"/>
    <w:rPr>
      <w:rFonts w:ascii="Times New Roman" w:eastAsia="Times New Roman" w:hAnsi="Times New Roman" w:cs="Times New Roman"/>
      <w:sz w:val="24"/>
      <w:szCs w:val="24"/>
    </w:rPr>
  </w:style>
  <w:style w:type="character" w:customStyle="1" w:styleId="110">
    <w:name w:val="Текст примечания Знак11"/>
    <w:uiPriority w:val="99"/>
    <w:rsid w:val="0076339C"/>
    <w:rPr>
      <w:rFonts w:cs="Times New Roman"/>
      <w:sz w:val="20"/>
      <w:szCs w:val="20"/>
    </w:rPr>
  </w:style>
  <w:style w:type="character" w:customStyle="1" w:styleId="12">
    <w:name w:val="Текст примечания Знак1"/>
    <w:uiPriority w:val="99"/>
    <w:rsid w:val="0076339C"/>
    <w:rPr>
      <w:rFonts w:cs="Times New Roman"/>
      <w:sz w:val="20"/>
      <w:szCs w:val="20"/>
    </w:rPr>
  </w:style>
  <w:style w:type="character" w:customStyle="1" w:styleId="111">
    <w:name w:val="Тема примечания Знак11"/>
    <w:uiPriority w:val="99"/>
    <w:rsid w:val="0076339C"/>
    <w:rPr>
      <w:rFonts w:cs="Times New Roman"/>
      <w:b/>
      <w:bCs/>
      <w:sz w:val="20"/>
      <w:szCs w:val="20"/>
    </w:rPr>
  </w:style>
  <w:style w:type="character" w:customStyle="1" w:styleId="13">
    <w:name w:val="Тема примечания Знак1"/>
    <w:uiPriority w:val="99"/>
    <w:rsid w:val="0076339C"/>
    <w:rPr>
      <w:rFonts w:cs="Times New Roman"/>
      <w:b/>
      <w:bCs/>
      <w:sz w:val="20"/>
      <w:szCs w:val="20"/>
    </w:rPr>
  </w:style>
  <w:style w:type="character" w:customStyle="1" w:styleId="apple-converted-space">
    <w:name w:val="apple-converted-space"/>
    <w:rsid w:val="0076339C"/>
  </w:style>
  <w:style w:type="character" w:customStyle="1" w:styleId="aff0">
    <w:name w:val="Цветовое выделение"/>
    <w:uiPriority w:val="99"/>
    <w:rsid w:val="0076339C"/>
    <w:rPr>
      <w:b/>
      <w:color w:val="26282F"/>
    </w:rPr>
  </w:style>
  <w:style w:type="character" w:customStyle="1" w:styleId="aff1">
    <w:name w:val="Гипертекстовая ссылка"/>
    <w:uiPriority w:val="99"/>
    <w:rsid w:val="0076339C"/>
    <w:rPr>
      <w:b/>
      <w:color w:val="106BBE"/>
    </w:rPr>
  </w:style>
  <w:style w:type="character" w:customStyle="1" w:styleId="aff2">
    <w:name w:val="Активная гипертекстовая ссылка"/>
    <w:uiPriority w:val="99"/>
    <w:rsid w:val="0076339C"/>
    <w:rPr>
      <w:b/>
      <w:color w:val="106BBE"/>
      <w:u w:val="single"/>
    </w:rPr>
  </w:style>
  <w:style w:type="paragraph" w:customStyle="1" w:styleId="aff3">
    <w:name w:val="Внимание"/>
    <w:basedOn w:val="a"/>
    <w:next w:val="a"/>
    <w:uiPriority w:val="99"/>
    <w:qFormat/>
    <w:rsid w:val="0076339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4">
    <w:name w:val="Внимание: криминал!!"/>
    <w:basedOn w:val="aff3"/>
    <w:next w:val="a"/>
    <w:uiPriority w:val="99"/>
    <w:qFormat/>
    <w:rsid w:val="0076339C"/>
  </w:style>
  <w:style w:type="paragraph" w:customStyle="1" w:styleId="aff5">
    <w:name w:val="Внимание: недобросовестность!"/>
    <w:basedOn w:val="aff3"/>
    <w:next w:val="a"/>
    <w:uiPriority w:val="99"/>
    <w:qFormat/>
    <w:rsid w:val="0076339C"/>
  </w:style>
  <w:style w:type="character" w:customStyle="1" w:styleId="aff6">
    <w:name w:val="Выделение для Базового Поиска"/>
    <w:uiPriority w:val="99"/>
    <w:rsid w:val="0076339C"/>
    <w:rPr>
      <w:b/>
      <w:color w:val="0058A9"/>
    </w:rPr>
  </w:style>
  <w:style w:type="character" w:customStyle="1" w:styleId="aff7">
    <w:name w:val="Выделение для Базового Поиска (курсив)"/>
    <w:uiPriority w:val="99"/>
    <w:rsid w:val="0076339C"/>
    <w:rPr>
      <w:b/>
      <w:i/>
      <w:color w:val="0058A9"/>
    </w:rPr>
  </w:style>
  <w:style w:type="paragraph" w:customStyle="1" w:styleId="aff8">
    <w:name w:val="Дочерний элемент списка"/>
    <w:basedOn w:val="a"/>
    <w:next w:val="a"/>
    <w:uiPriority w:val="99"/>
    <w:qFormat/>
    <w:rsid w:val="0076339C"/>
    <w:pPr>
      <w:widowControl w:val="0"/>
      <w:autoSpaceDE w:val="0"/>
      <w:autoSpaceDN w:val="0"/>
      <w:adjustRightInd w:val="0"/>
      <w:spacing w:line="360" w:lineRule="auto"/>
      <w:jc w:val="both"/>
    </w:pPr>
    <w:rPr>
      <w:color w:val="868381"/>
      <w:sz w:val="20"/>
      <w:szCs w:val="20"/>
    </w:rPr>
  </w:style>
  <w:style w:type="paragraph" w:customStyle="1" w:styleId="aff9">
    <w:name w:val="Основное меню (преемственное)"/>
    <w:basedOn w:val="a"/>
    <w:next w:val="a"/>
    <w:uiPriority w:val="99"/>
    <w:qFormat/>
    <w:rsid w:val="0076339C"/>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4">
    <w:name w:val="Заголовок1"/>
    <w:basedOn w:val="aff9"/>
    <w:next w:val="a"/>
    <w:uiPriority w:val="99"/>
    <w:qFormat/>
    <w:rsid w:val="0076339C"/>
    <w:rPr>
      <w:b/>
      <w:bCs/>
      <w:color w:val="0058A9"/>
      <w:shd w:val="clear" w:color="auto" w:fill="ECE9D8"/>
    </w:rPr>
  </w:style>
  <w:style w:type="paragraph" w:customStyle="1" w:styleId="affa">
    <w:name w:val="Заголовок группы контролов"/>
    <w:basedOn w:val="a"/>
    <w:next w:val="a"/>
    <w:uiPriority w:val="99"/>
    <w:qFormat/>
    <w:rsid w:val="0076339C"/>
    <w:pPr>
      <w:widowControl w:val="0"/>
      <w:autoSpaceDE w:val="0"/>
      <w:autoSpaceDN w:val="0"/>
      <w:adjustRightInd w:val="0"/>
      <w:spacing w:line="360" w:lineRule="auto"/>
      <w:ind w:firstLine="720"/>
      <w:jc w:val="both"/>
    </w:pPr>
    <w:rPr>
      <w:b/>
      <w:bCs/>
      <w:color w:val="000000"/>
    </w:rPr>
  </w:style>
  <w:style w:type="paragraph" w:customStyle="1" w:styleId="affb">
    <w:name w:val="Заголовок для информации об изменениях"/>
    <w:basedOn w:val="1"/>
    <w:next w:val="a"/>
    <w:uiPriority w:val="99"/>
    <w:qFormat/>
    <w:rsid w:val="0076339C"/>
    <w:pPr>
      <w:keepLines/>
      <w:adjustRightInd w:val="0"/>
      <w:spacing w:after="240" w:line="360" w:lineRule="auto"/>
      <w:ind w:firstLine="0"/>
      <w:jc w:val="center"/>
      <w:outlineLvl w:val="9"/>
    </w:pPr>
    <w:rPr>
      <w:sz w:val="18"/>
      <w:szCs w:val="18"/>
      <w:shd w:val="clear" w:color="auto" w:fill="FFFFFF"/>
    </w:rPr>
  </w:style>
  <w:style w:type="paragraph" w:customStyle="1" w:styleId="affc">
    <w:name w:val="Заголовок распахивающейся части диалога"/>
    <w:basedOn w:val="a"/>
    <w:next w:val="a"/>
    <w:uiPriority w:val="99"/>
    <w:qFormat/>
    <w:rsid w:val="0076339C"/>
    <w:pPr>
      <w:widowControl w:val="0"/>
      <w:autoSpaceDE w:val="0"/>
      <w:autoSpaceDN w:val="0"/>
      <w:adjustRightInd w:val="0"/>
      <w:spacing w:line="360" w:lineRule="auto"/>
      <w:ind w:firstLine="720"/>
      <w:jc w:val="both"/>
    </w:pPr>
    <w:rPr>
      <w:i/>
      <w:iCs/>
      <w:color w:val="000080"/>
      <w:sz w:val="22"/>
      <w:szCs w:val="22"/>
    </w:rPr>
  </w:style>
  <w:style w:type="character" w:customStyle="1" w:styleId="affd">
    <w:name w:val="Заголовок своего сообщения"/>
    <w:uiPriority w:val="99"/>
    <w:rsid w:val="0076339C"/>
    <w:rPr>
      <w:b/>
      <w:color w:val="26282F"/>
    </w:rPr>
  </w:style>
  <w:style w:type="paragraph" w:customStyle="1" w:styleId="affe">
    <w:name w:val="Заголовок статьи"/>
    <w:basedOn w:val="a"/>
    <w:next w:val="a"/>
    <w:uiPriority w:val="99"/>
    <w:qFormat/>
    <w:rsid w:val="0076339C"/>
    <w:pPr>
      <w:widowControl w:val="0"/>
      <w:autoSpaceDE w:val="0"/>
      <w:autoSpaceDN w:val="0"/>
      <w:adjustRightInd w:val="0"/>
      <w:spacing w:line="360" w:lineRule="auto"/>
      <w:ind w:left="1612" w:hanging="892"/>
      <w:jc w:val="both"/>
    </w:pPr>
  </w:style>
  <w:style w:type="character" w:customStyle="1" w:styleId="afff">
    <w:name w:val="Заголовок чужого сообщения"/>
    <w:uiPriority w:val="99"/>
    <w:rsid w:val="0076339C"/>
    <w:rPr>
      <w:b/>
      <w:color w:val="FF0000"/>
    </w:rPr>
  </w:style>
  <w:style w:type="paragraph" w:customStyle="1" w:styleId="afff0">
    <w:name w:val="Заголовок ЭР (левое окно)"/>
    <w:basedOn w:val="a"/>
    <w:next w:val="a"/>
    <w:uiPriority w:val="99"/>
    <w:qFormat/>
    <w:rsid w:val="0076339C"/>
    <w:pPr>
      <w:widowControl w:val="0"/>
      <w:autoSpaceDE w:val="0"/>
      <w:autoSpaceDN w:val="0"/>
      <w:adjustRightInd w:val="0"/>
      <w:spacing w:before="300" w:after="250" w:line="360" w:lineRule="auto"/>
      <w:jc w:val="center"/>
    </w:pPr>
    <w:rPr>
      <w:b/>
      <w:bCs/>
      <w:color w:val="26282F"/>
      <w:sz w:val="26"/>
      <w:szCs w:val="26"/>
    </w:rPr>
  </w:style>
  <w:style w:type="paragraph" w:customStyle="1" w:styleId="afff1">
    <w:name w:val="Заголовок ЭР (правое окно)"/>
    <w:basedOn w:val="afff0"/>
    <w:next w:val="a"/>
    <w:uiPriority w:val="99"/>
    <w:qFormat/>
    <w:rsid w:val="0076339C"/>
    <w:pPr>
      <w:spacing w:after="0"/>
      <w:jc w:val="left"/>
    </w:pPr>
  </w:style>
  <w:style w:type="paragraph" w:customStyle="1" w:styleId="afff2">
    <w:name w:val="Интерактивный заголовок"/>
    <w:basedOn w:val="14"/>
    <w:next w:val="a"/>
    <w:uiPriority w:val="99"/>
    <w:qFormat/>
    <w:rsid w:val="0076339C"/>
    <w:rPr>
      <w:u w:val="single"/>
    </w:rPr>
  </w:style>
  <w:style w:type="paragraph" w:customStyle="1" w:styleId="afff3">
    <w:name w:val="Текст информации об изменениях"/>
    <w:basedOn w:val="a"/>
    <w:next w:val="a"/>
    <w:uiPriority w:val="99"/>
    <w:qFormat/>
    <w:rsid w:val="0076339C"/>
    <w:pPr>
      <w:widowControl w:val="0"/>
      <w:autoSpaceDE w:val="0"/>
      <w:autoSpaceDN w:val="0"/>
      <w:adjustRightInd w:val="0"/>
      <w:spacing w:line="360" w:lineRule="auto"/>
      <w:ind w:firstLine="720"/>
      <w:jc w:val="both"/>
    </w:pPr>
    <w:rPr>
      <w:color w:val="353842"/>
      <w:sz w:val="18"/>
      <w:szCs w:val="18"/>
    </w:rPr>
  </w:style>
  <w:style w:type="paragraph" w:customStyle="1" w:styleId="afff4">
    <w:name w:val="Информация об изменениях"/>
    <w:basedOn w:val="afff3"/>
    <w:next w:val="a"/>
    <w:uiPriority w:val="99"/>
    <w:qFormat/>
    <w:rsid w:val="0076339C"/>
    <w:pPr>
      <w:spacing w:before="180"/>
      <w:ind w:left="360" w:right="360" w:firstLine="0"/>
    </w:pPr>
    <w:rPr>
      <w:shd w:val="clear" w:color="auto" w:fill="EAEFED"/>
    </w:rPr>
  </w:style>
  <w:style w:type="paragraph" w:customStyle="1" w:styleId="afff5">
    <w:name w:val="Текст (справка)"/>
    <w:basedOn w:val="a"/>
    <w:next w:val="a"/>
    <w:uiPriority w:val="99"/>
    <w:qFormat/>
    <w:rsid w:val="0076339C"/>
    <w:pPr>
      <w:widowControl w:val="0"/>
      <w:autoSpaceDE w:val="0"/>
      <w:autoSpaceDN w:val="0"/>
      <w:adjustRightInd w:val="0"/>
      <w:spacing w:line="360" w:lineRule="auto"/>
      <w:ind w:left="170" w:right="170"/>
    </w:pPr>
  </w:style>
  <w:style w:type="paragraph" w:customStyle="1" w:styleId="afff6">
    <w:name w:val="Комментарий"/>
    <w:basedOn w:val="afff5"/>
    <w:next w:val="a"/>
    <w:uiPriority w:val="99"/>
    <w:qFormat/>
    <w:rsid w:val="0076339C"/>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qFormat/>
    <w:rsid w:val="0076339C"/>
    <w:rPr>
      <w:i/>
      <w:iCs/>
    </w:rPr>
  </w:style>
  <w:style w:type="paragraph" w:customStyle="1" w:styleId="afff8">
    <w:name w:val="Текст (лев. подпись)"/>
    <w:basedOn w:val="a"/>
    <w:next w:val="a"/>
    <w:uiPriority w:val="99"/>
    <w:qFormat/>
    <w:rsid w:val="0076339C"/>
    <w:pPr>
      <w:widowControl w:val="0"/>
      <w:autoSpaceDE w:val="0"/>
      <w:autoSpaceDN w:val="0"/>
      <w:adjustRightInd w:val="0"/>
      <w:spacing w:line="360" w:lineRule="auto"/>
    </w:pPr>
  </w:style>
  <w:style w:type="paragraph" w:customStyle="1" w:styleId="afff9">
    <w:name w:val="Колонтитул (левый)"/>
    <w:basedOn w:val="afff8"/>
    <w:next w:val="a"/>
    <w:uiPriority w:val="99"/>
    <w:qFormat/>
    <w:rsid w:val="0076339C"/>
    <w:rPr>
      <w:sz w:val="14"/>
      <w:szCs w:val="14"/>
    </w:rPr>
  </w:style>
  <w:style w:type="paragraph" w:customStyle="1" w:styleId="afffa">
    <w:name w:val="Текст (прав. подпись)"/>
    <w:basedOn w:val="a"/>
    <w:next w:val="a"/>
    <w:uiPriority w:val="99"/>
    <w:qFormat/>
    <w:rsid w:val="0076339C"/>
    <w:pPr>
      <w:widowControl w:val="0"/>
      <w:autoSpaceDE w:val="0"/>
      <w:autoSpaceDN w:val="0"/>
      <w:adjustRightInd w:val="0"/>
      <w:spacing w:line="360" w:lineRule="auto"/>
      <w:jc w:val="right"/>
    </w:pPr>
  </w:style>
  <w:style w:type="paragraph" w:customStyle="1" w:styleId="afffb">
    <w:name w:val="Колонтитул (правый)"/>
    <w:basedOn w:val="afffa"/>
    <w:next w:val="a"/>
    <w:uiPriority w:val="99"/>
    <w:qFormat/>
    <w:rsid w:val="0076339C"/>
    <w:rPr>
      <w:sz w:val="14"/>
      <w:szCs w:val="14"/>
    </w:rPr>
  </w:style>
  <w:style w:type="paragraph" w:customStyle="1" w:styleId="afffc">
    <w:name w:val="Комментарий пользователя"/>
    <w:basedOn w:val="afff6"/>
    <w:next w:val="a"/>
    <w:uiPriority w:val="99"/>
    <w:qFormat/>
    <w:rsid w:val="0076339C"/>
    <w:pPr>
      <w:jc w:val="left"/>
    </w:pPr>
    <w:rPr>
      <w:shd w:val="clear" w:color="auto" w:fill="FFDFE0"/>
    </w:rPr>
  </w:style>
  <w:style w:type="paragraph" w:customStyle="1" w:styleId="afffd">
    <w:name w:val="Куда обратиться?"/>
    <w:basedOn w:val="aff3"/>
    <w:next w:val="a"/>
    <w:uiPriority w:val="99"/>
    <w:qFormat/>
    <w:rsid w:val="0076339C"/>
  </w:style>
  <w:style w:type="paragraph" w:customStyle="1" w:styleId="afffe">
    <w:name w:val="Моноширинный"/>
    <w:basedOn w:val="a"/>
    <w:next w:val="a"/>
    <w:uiPriority w:val="99"/>
    <w:qFormat/>
    <w:rsid w:val="0076339C"/>
    <w:pPr>
      <w:widowControl w:val="0"/>
      <w:autoSpaceDE w:val="0"/>
      <w:autoSpaceDN w:val="0"/>
      <w:adjustRightInd w:val="0"/>
      <w:spacing w:line="360" w:lineRule="auto"/>
    </w:pPr>
    <w:rPr>
      <w:rFonts w:ascii="Courier New" w:hAnsi="Courier New" w:cs="Courier New"/>
    </w:rPr>
  </w:style>
  <w:style w:type="character" w:customStyle="1" w:styleId="affff">
    <w:name w:val="Найденные слова"/>
    <w:uiPriority w:val="99"/>
    <w:rsid w:val="0076339C"/>
    <w:rPr>
      <w:b/>
      <w:color w:val="26282F"/>
      <w:shd w:val="clear" w:color="auto" w:fill="FFF580"/>
    </w:rPr>
  </w:style>
  <w:style w:type="paragraph" w:customStyle="1" w:styleId="affff0">
    <w:name w:val="Напишите нам"/>
    <w:basedOn w:val="a"/>
    <w:next w:val="a"/>
    <w:uiPriority w:val="99"/>
    <w:qFormat/>
    <w:rsid w:val="0076339C"/>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f1">
    <w:name w:val="Не вступил в силу"/>
    <w:uiPriority w:val="99"/>
    <w:rsid w:val="0076339C"/>
    <w:rPr>
      <w:b/>
      <w:color w:val="000000"/>
      <w:shd w:val="clear" w:color="auto" w:fill="D8EDE8"/>
    </w:rPr>
  </w:style>
  <w:style w:type="paragraph" w:customStyle="1" w:styleId="affff2">
    <w:name w:val="Необходимые документы"/>
    <w:basedOn w:val="aff3"/>
    <w:next w:val="a"/>
    <w:uiPriority w:val="99"/>
    <w:qFormat/>
    <w:rsid w:val="0076339C"/>
    <w:pPr>
      <w:ind w:firstLine="118"/>
    </w:pPr>
  </w:style>
  <w:style w:type="paragraph" w:customStyle="1" w:styleId="affff3">
    <w:name w:val="Нормальный (таблица)"/>
    <w:basedOn w:val="a"/>
    <w:next w:val="a"/>
    <w:uiPriority w:val="99"/>
    <w:qFormat/>
    <w:rsid w:val="0076339C"/>
    <w:pPr>
      <w:widowControl w:val="0"/>
      <w:autoSpaceDE w:val="0"/>
      <w:autoSpaceDN w:val="0"/>
      <w:adjustRightInd w:val="0"/>
      <w:spacing w:line="360" w:lineRule="auto"/>
      <w:jc w:val="both"/>
    </w:pPr>
  </w:style>
  <w:style w:type="paragraph" w:customStyle="1" w:styleId="affff4">
    <w:name w:val="Таблицы (моноширинный)"/>
    <w:basedOn w:val="a"/>
    <w:next w:val="a"/>
    <w:uiPriority w:val="99"/>
    <w:qFormat/>
    <w:rsid w:val="0076339C"/>
    <w:pPr>
      <w:widowControl w:val="0"/>
      <w:autoSpaceDE w:val="0"/>
      <w:autoSpaceDN w:val="0"/>
      <w:adjustRightInd w:val="0"/>
      <w:spacing w:line="360" w:lineRule="auto"/>
    </w:pPr>
    <w:rPr>
      <w:rFonts w:ascii="Courier New" w:hAnsi="Courier New" w:cs="Courier New"/>
    </w:rPr>
  </w:style>
  <w:style w:type="paragraph" w:customStyle="1" w:styleId="affff5">
    <w:name w:val="Оглавление"/>
    <w:basedOn w:val="affff4"/>
    <w:next w:val="a"/>
    <w:uiPriority w:val="99"/>
    <w:qFormat/>
    <w:rsid w:val="0076339C"/>
    <w:pPr>
      <w:ind w:left="140"/>
    </w:pPr>
  </w:style>
  <w:style w:type="character" w:customStyle="1" w:styleId="affff6">
    <w:name w:val="Опечатки"/>
    <w:uiPriority w:val="99"/>
    <w:rsid w:val="0076339C"/>
    <w:rPr>
      <w:color w:val="FF0000"/>
    </w:rPr>
  </w:style>
  <w:style w:type="paragraph" w:customStyle="1" w:styleId="affff7">
    <w:name w:val="Переменная часть"/>
    <w:basedOn w:val="aff9"/>
    <w:next w:val="a"/>
    <w:uiPriority w:val="99"/>
    <w:qFormat/>
    <w:rsid w:val="0076339C"/>
    <w:rPr>
      <w:sz w:val="18"/>
      <w:szCs w:val="18"/>
    </w:rPr>
  </w:style>
  <w:style w:type="paragraph" w:customStyle="1" w:styleId="affff8">
    <w:name w:val="Подвал для информации об изменениях"/>
    <w:basedOn w:val="1"/>
    <w:next w:val="a"/>
    <w:uiPriority w:val="99"/>
    <w:qFormat/>
    <w:rsid w:val="0076339C"/>
    <w:pPr>
      <w:keepLines/>
      <w:adjustRightInd w:val="0"/>
      <w:spacing w:before="480" w:after="240" w:line="360" w:lineRule="auto"/>
      <w:ind w:firstLine="0"/>
      <w:jc w:val="center"/>
      <w:outlineLvl w:val="9"/>
    </w:pPr>
    <w:rPr>
      <w:sz w:val="18"/>
      <w:szCs w:val="18"/>
    </w:rPr>
  </w:style>
  <w:style w:type="paragraph" w:customStyle="1" w:styleId="affff9">
    <w:name w:val="Подзаголовок для информации об изменениях"/>
    <w:basedOn w:val="afff3"/>
    <w:next w:val="a"/>
    <w:uiPriority w:val="99"/>
    <w:qFormat/>
    <w:rsid w:val="0076339C"/>
    <w:rPr>
      <w:b/>
      <w:bCs/>
    </w:rPr>
  </w:style>
  <w:style w:type="paragraph" w:customStyle="1" w:styleId="affffa">
    <w:name w:val="Подчёркнуный текст"/>
    <w:basedOn w:val="a"/>
    <w:next w:val="a"/>
    <w:uiPriority w:val="99"/>
    <w:qFormat/>
    <w:rsid w:val="0076339C"/>
    <w:pPr>
      <w:widowControl w:val="0"/>
      <w:pBdr>
        <w:bottom w:val="single" w:sz="4" w:space="0" w:color="auto"/>
      </w:pBdr>
      <w:autoSpaceDE w:val="0"/>
      <w:autoSpaceDN w:val="0"/>
      <w:adjustRightInd w:val="0"/>
      <w:spacing w:line="360" w:lineRule="auto"/>
      <w:ind w:firstLine="720"/>
      <w:jc w:val="both"/>
    </w:pPr>
  </w:style>
  <w:style w:type="paragraph" w:customStyle="1" w:styleId="affffb">
    <w:name w:val="Постоянная часть"/>
    <w:basedOn w:val="aff9"/>
    <w:next w:val="a"/>
    <w:uiPriority w:val="99"/>
    <w:qFormat/>
    <w:rsid w:val="0076339C"/>
    <w:rPr>
      <w:sz w:val="20"/>
      <w:szCs w:val="20"/>
    </w:rPr>
  </w:style>
  <w:style w:type="paragraph" w:customStyle="1" w:styleId="affffc">
    <w:name w:val="Пример."/>
    <w:basedOn w:val="aff3"/>
    <w:next w:val="a"/>
    <w:uiPriority w:val="99"/>
    <w:qFormat/>
    <w:rsid w:val="0076339C"/>
  </w:style>
  <w:style w:type="paragraph" w:customStyle="1" w:styleId="affffd">
    <w:name w:val="Примечание."/>
    <w:basedOn w:val="aff3"/>
    <w:next w:val="a"/>
    <w:uiPriority w:val="99"/>
    <w:qFormat/>
    <w:rsid w:val="0076339C"/>
  </w:style>
  <w:style w:type="character" w:customStyle="1" w:styleId="affffe">
    <w:name w:val="Продолжение ссылки"/>
    <w:uiPriority w:val="99"/>
    <w:rsid w:val="0076339C"/>
  </w:style>
  <w:style w:type="paragraph" w:customStyle="1" w:styleId="afffff">
    <w:name w:val="Словарная статья"/>
    <w:basedOn w:val="a"/>
    <w:next w:val="a"/>
    <w:uiPriority w:val="99"/>
    <w:qFormat/>
    <w:rsid w:val="0076339C"/>
    <w:pPr>
      <w:widowControl w:val="0"/>
      <w:autoSpaceDE w:val="0"/>
      <w:autoSpaceDN w:val="0"/>
      <w:adjustRightInd w:val="0"/>
      <w:spacing w:line="360" w:lineRule="auto"/>
      <w:ind w:right="118"/>
      <w:jc w:val="both"/>
    </w:pPr>
  </w:style>
  <w:style w:type="character" w:customStyle="1" w:styleId="afffff0">
    <w:name w:val="Сравнение редакций"/>
    <w:uiPriority w:val="99"/>
    <w:rsid w:val="0076339C"/>
    <w:rPr>
      <w:b/>
      <w:color w:val="26282F"/>
    </w:rPr>
  </w:style>
  <w:style w:type="character" w:customStyle="1" w:styleId="afffff1">
    <w:name w:val="Сравнение редакций. Добавленный фрагмент"/>
    <w:uiPriority w:val="99"/>
    <w:rsid w:val="0076339C"/>
    <w:rPr>
      <w:color w:val="000000"/>
      <w:shd w:val="clear" w:color="auto" w:fill="C1D7FF"/>
    </w:rPr>
  </w:style>
  <w:style w:type="character" w:customStyle="1" w:styleId="afffff2">
    <w:name w:val="Сравнение редакций. Удаленный фрагмент"/>
    <w:uiPriority w:val="99"/>
    <w:rsid w:val="0076339C"/>
    <w:rPr>
      <w:color w:val="000000"/>
      <w:shd w:val="clear" w:color="auto" w:fill="C4C413"/>
    </w:rPr>
  </w:style>
  <w:style w:type="paragraph" w:customStyle="1" w:styleId="afffff3">
    <w:name w:val="Ссылка на официальную публикацию"/>
    <w:basedOn w:val="a"/>
    <w:next w:val="a"/>
    <w:uiPriority w:val="99"/>
    <w:qFormat/>
    <w:rsid w:val="0076339C"/>
    <w:pPr>
      <w:widowControl w:val="0"/>
      <w:autoSpaceDE w:val="0"/>
      <w:autoSpaceDN w:val="0"/>
      <w:adjustRightInd w:val="0"/>
      <w:spacing w:line="360" w:lineRule="auto"/>
      <w:ind w:firstLine="720"/>
      <w:jc w:val="both"/>
    </w:pPr>
  </w:style>
  <w:style w:type="character" w:customStyle="1" w:styleId="afffff4">
    <w:name w:val="Ссылка на утративший силу документ"/>
    <w:uiPriority w:val="99"/>
    <w:rsid w:val="0076339C"/>
    <w:rPr>
      <w:b/>
      <w:color w:val="749232"/>
    </w:rPr>
  </w:style>
  <w:style w:type="paragraph" w:customStyle="1" w:styleId="afffff5">
    <w:name w:val="Текст в таблице"/>
    <w:basedOn w:val="affff3"/>
    <w:next w:val="a"/>
    <w:uiPriority w:val="99"/>
    <w:qFormat/>
    <w:rsid w:val="0076339C"/>
    <w:pPr>
      <w:ind w:firstLine="500"/>
    </w:pPr>
  </w:style>
  <w:style w:type="paragraph" w:customStyle="1" w:styleId="afffff6">
    <w:name w:val="Текст ЭР (см. также)"/>
    <w:basedOn w:val="a"/>
    <w:next w:val="a"/>
    <w:uiPriority w:val="99"/>
    <w:qFormat/>
    <w:rsid w:val="0076339C"/>
    <w:pPr>
      <w:widowControl w:val="0"/>
      <w:autoSpaceDE w:val="0"/>
      <w:autoSpaceDN w:val="0"/>
      <w:adjustRightInd w:val="0"/>
      <w:spacing w:before="200" w:line="360" w:lineRule="auto"/>
    </w:pPr>
    <w:rPr>
      <w:sz w:val="20"/>
      <w:szCs w:val="20"/>
    </w:rPr>
  </w:style>
  <w:style w:type="paragraph" w:customStyle="1" w:styleId="afffff7">
    <w:name w:val="Технический комментарий"/>
    <w:basedOn w:val="a"/>
    <w:next w:val="a"/>
    <w:uiPriority w:val="99"/>
    <w:qFormat/>
    <w:rsid w:val="0076339C"/>
    <w:pPr>
      <w:widowControl w:val="0"/>
      <w:autoSpaceDE w:val="0"/>
      <w:autoSpaceDN w:val="0"/>
      <w:adjustRightInd w:val="0"/>
      <w:spacing w:line="360" w:lineRule="auto"/>
    </w:pPr>
    <w:rPr>
      <w:color w:val="463F31"/>
      <w:shd w:val="clear" w:color="auto" w:fill="FFFFA6"/>
    </w:rPr>
  </w:style>
  <w:style w:type="character" w:customStyle="1" w:styleId="afffff8">
    <w:name w:val="Утратил силу"/>
    <w:uiPriority w:val="99"/>
    <w:rsid w:val="0076339C"/>
    <w:rPr>
      <w:b/>
      <w:strike/>
      <w:color w:val="666600"/>
    </w:rPr>
  </w:style>
  <w:style w:type="paragraph" w:customStyle="1" w:styleId="afffff9">
    <w:name w:val="Формула"/>
    <w:basedOn w:val="a"/>
    <w:next w:val="a"/>
    <w:uiPriority w:val="99"/>
    <w:qFormat/>
    <w:rsid w:val="0076339C"/>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a">
    <w:name w:val="Центрированный (таблица)"/>
    <w:basedOn w:val="affff3"/>
    <w:next w:val="a"/>
    <w:uiPriority w:val="99"/>
    <w:qFormat/>
    <w:rsid w:val="0076339C"/>
    <w:pPr>
      <w:jc w:val="center"/>
    </w:pPr>
  </w:style>
  <w:style w:type="paragraph" w:customStyle="1" w:styleId="-">
    <w:name w:val="ЭР-содержание (правое окно)"/>
    <w:basedOn w:val="a"/>
    <w:next w:val="a"/>
    <w:uiPriority w:val="99"/>
    <w:qFormat/>
    <w:rsid w:val="0076339C"/>
    <w:pPr>
      <w:widowControl w:val="0"/>
      <w:autoSpaceDE w:val="0"/>
      <w:autoSpaceDN w:val="0"/>
      <w:adjustRightInd w:val="0"/>
      <w:spacing w:before="300" w:line="360" w:lineRule="auto"/>
    </w:pPr>
  </w:style>
  <w:style w:type="paragraph" w:styleId="41">
    <w:name w:val="toc 4"/>
    <w:basedOn w:val="a"/>
    <w:next w:val="a"/>
    <w:autoRedefine/>
    <w:rsid w:val="0076339C"/>
    <w:pPr>
      <w:ind w:left="720"/>
    </w:pPr>
    <w:rPr>
      <w:rFonts w:ascii="Calibri" w:hAnsi="Calibri" w:cs="Calibri"/>
      <w:sz w:val="20"/>
      <w:szCs w:val="20"/>
    </w:rPr>
  </w:style>
  <w:style w:type="paragraph" w:styleId="5">
    <w:name w:val="toc 5"/>
    <w:basedOn w:val="a"/>
    <w:next w:val="a"/>
    <w:autoRedefine/>
    <w:rsid w:val="0076339C"/>
    <w:pPr>
      <w:ind w:left="960"/>
    </w:pPr>
    <w:rPr>
      <w:rFonts w:ascii="Calibri" w:hAnsi="Calibri" w:cs="Calibri"/>
      <w:sz w:val="20"/>
      <w:szCs w:val="20"/>
    </w:rPr>
  </w:style>
  <w:style w:type="paragraph" w:styleId="6">
    <w:name w:val="toc 6"/>
    <w:basedOn w:val="a"/>
    <w:next w:val="a"/>
    <w:autoRedefine/>
    <w:rsid w:val="0076339C"/>
    <w:pPr>
      <w:ind w:left="1200"/>
    </w:pPr>
    <w:rPr>
      <w:rFonts w:ascii="Calibri" w:hAnsi="Calibri" w:cs="Calibri"/>
      <w:sz w:val="20"/>
      <w:szCs w:val="20"/>
    </w:rPr>
  </w:style>
  <w:style w:type="paragraph" w:styleId="7">
    <w:name w:val="toc 7"/>
    <w:basedOn w:val="a"/>
    <w:next w:val="a"/>
    <w:autoRedefine/>
    <w:rsid w:val="0076339C"/>
    <w:pPr>
      <w:ind w:left="1440"/>
    </w:pPr>
    <w:rPr>
      <w:rFonts w:ascii="Calibri" w:hAnsi="Calibri" w:cs="Calibri"/>
      <w:sz w:val="20"/>
      <w:szCs w:val="20"/>
    </w:rPr>
  </w:style>
  <w:style w:type="paragraph" w:styleId="8">
    <w:name w:val="toc 8"/>
    <w:basedOn w:val="a"/>
    <w:next w:val="a"/>
    <w:autoRedefine/>
    <w:rsid w:val="0076339C"/>
    <w:pPr>
      <w:ind w:left="1680"/>
    </w:pPr>
    <w:rPr>
      <w:rFonts w:ascii="Calibri" w:hAnsi="Calibri" w:cs="Calibri"/>
      <w:sz w:val="20"/>
      <w:szCs w:val="20"/>
    </w:rPr>
  </w:style>
  <w:style w:type="paragraph" w:styleId="9">
    <w:name w:val="toc 9"/>
    <w:basedOn w:val="a"/>
    <w:next w:val="a"/>
    <w:autoRedefine/>
    <w:rsid w:val="0076339C"/>
    <w:pPr>
      <w:ind w:left="1920"/>
    </w:pPr>
    <w:rPr>
      <w:rFonts w:ascii="Calibri" w:hAnsi="Calibri" w:cs="Calibri"/>
      <w:sz w:val="20"/>
      <w:szCs w:val="20"/>
    </w:rPr>
  </w:style>
  <w:style w:type="paragraph" w:customStyle="1" w:styleId="s1">
    <w:name w:val="s_1"/>
    <w:basedOn w:val="a"/>
    <w:qFormat/>
    <w:rsid w:val="0076339C"/>
    <w:pPr>
      <w:spacing w:before="100" w:beforeAutospacing="1" w:after="100" w:afterAutospacing="1"/>
    </w:pPr>
  </w:style>
  <w:style w:type="paragraph" w:styleId="afffffb">
    <w:name w:val="endnote text"/>
    <w:basedOn w:val="a"/>
    <w:link w:val="afffffc"/>
    <w:uiPriority w:val="99"/>
    <w:semiHidden/>
    <w:unhideWhenUsed/>
    <w:rsid w:val="0076339C"/>
    <w:rPr>
      <w:rFonts w:ascii="Calibri" w:hAnsi="Calibri"/>
      <w:sz w:val="20"/>
      <w:szCs w:val="20"/>
    </w:rPr>
  </w:style>
  <w:style w:type="character" w:customStyle="1" w:styleId="afffffc">
    <w:name w:val="Текст концевой сноски Знак"/>
    <w:basedOn w:val="a0"/>
    <w:link w:val="afffffb"/>
    <w:uiPriority w:val="99"/>
    <w:semiHidden/>
    <w:rsid w:val="0076339C"/>
    <w:rPr>
      <w:rFonts w:ascii="Calibri" w:eastAsia="Times New Roman" w:hAnsi="Calibri" w:cs="Times New Roman"/>
      <w:sz w:val="20"/>
      <w:szCs w:val="20"/>
    </w:rPr>
  </w:style>
  <w:style w:type="character" w:styleId="afffffd">
    <w:name w:val="endnote reference"/>
    <w:uiPriority w:val="99"/>
    <w:unhideWhenUsed/>
    <w:rsid w:val="0076339C"/>
    <w:rPr>
      <w:rFonts w:cs="Times New Roman"/>
      <w:vertAlign w:val="superscript"/>
    </w:rPr>
  </w:style>
  <w:style w:type="character" w:styleId="afffffe">
    <w:name w:val="Strong"/>
    <w:uiPriority w:val="22"/>
    <w:qFormat/>
    <w:rsid w:val="0076339C"/>
    <w:rPr>
      <w:b/>
      <w:bCs/>
    </w:rPr>
  </w:style>
  <w:style w:type="table" w:customStyle="1" w:styleId="TableNormal">
    <w:name w:val="Table Normal"/>
    <w:uiPriority w:val="2"/>
    <w:semiHidden/>
    <w:unhideWhenUsed/>
    <w:qFormat/>
    <w:rsid w:val="0076339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
    <w:name w:val="FollowedHyperlink"/>
    <w:uiPriority w:val="99"/>
    <w:unhideWhenUsed/>
    <w:rsid w:val="0076339C"/>
    <w:rPr>
      <w:color w:val="0000FF"/>
      <w:u w:val="single"/>
    </w:rPr>
  </w:style>
  <w:style w:type="table" w:customStyle="1" w:styleId="15">
    <w:name w:val="Сетка таблицы1"/>
    <w:basedOn w:val="a1"/>
    <w:next w:val="ab"/>
    <w:uiPriority w:val="3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b"/>
    <w:uiPriority w:val="3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
    <w:name w:val="Нет списка1"/>
    <w:next w:val="a2"/>
    <w:uiPriority w:val="99"/>
    <w:semiHidden/>
    <w:unhideWhenUsed/>
    <w:rsid w:val="0076339C"/>
  </w:style>
  <w:style w:type="table" w:customStyle="1" w:styleId="42">
    <w:name w:val="Сетка таблицы4"/>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1">
    <w:name w:val="Header Char1"/>
    <w:uiPriority w:val="99"/>
    <w:semiHidden/>
    <w:locked/>
    <w:rsid w:val="0076339C"/>
    <w:rPr>
      <w:sz w:val="24"/>
    </w:rPr>
  </w:style>
  <w:style w:type="paragraph" w:customStyle="1" w:styleId="DecimalAligned">
    <w:name w:val="Decimal Aligned"/>
    <w:basedOn w:val="a"/>
    <w:uiPriority w:val="99"/>
    <w:rsid w:val="0076339C"/>
    <w:pPr>
      <w:tabs>
        <w:tab w:val="decimal" w:pos="360"/>
      </w:tabs>
      <w:spacing w:after="200" w:line="276" w:lineRule="auto"/>
    </w:pPr>
    <w:rPr>
      <w:rFonts w:ascii="Calibri" w:hAnsi="Calibri"/>
      <w:sz w:val="22"/>
      <w:szCs w:val="22"/>
      <w:lang w:eastAsia="en-US"/>
    </w:rPr>
  </w:style>
  <w:style w:type="character" w:styleId="affffff0">
    <w:name w:val="Subtle Emphasis"/>
    <w:uiPriority w:val="19"/>
    <w:qFormat/>
    <w:rsid w:val="0076339C"/>
    <w:rPr>
      <w:rFonts w:eastAsia="Times New Roman"/>
      <w:i/>
      <w:color w:val="808080"/>
      <w:sz w:val="22"/>
      <w:lang w:val="ru-RU"/>
    </w:rPr>
  </w:style>
  <w:style w:type="paragraph" w:customStyle="1" w:styleId="28">
    <w:name w:val="Знак2"/>
    <w:basedOn w:val="a"/>
    <w:uiPriority w:val="99"/>
    <w:rsid w:val="0076339C"/>
    <w:pPr>
      <w:tabs>
        <w:tab w:val="left" w:pos="708"/>
      </w:tabs>
      <w:spacing w:after="160" w:line="240" w:lineRule="exact"/>
    </w:pPr>
    <w:rPr>
      <w:rFonts w:ascii="Verdana" w:hAnsi="Verdana" w:cs="Verdana"/>
      <w:sz w:val="20"/>
      <w:szCs w:val="20"/>
      <w:lang w:val="en-US" w:eastAsia="en-US"/>
    </w:rPr>
  </w:style>
  <w:style w:type="table" w:customStyle="1" w:styleId="50">
    <w:name w:val="Сетка таблицы5"/>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76339C"/>
  </w:style>
  <w:style w:type="numbering" w:customStyle="1" w:styleId="112">
    <w:name w:val="Нет списка11"/>
    <w:next w:val="a2"/>
    <w:uiPriority w:val="99"/>
    <w:semiHidden/>
    <w:unhideWhenUsed/>
    <w:rsid w:val="0076339C"/>
  </w:style>
  <w:style w:type="character" w:customStyle="1" w:styleId="17">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76339C"/>
  </w:style>
  <w:style w:type="table" w:customStyle="1" w:styleId="80">
    <w:name w:val="Сетка таблицы8"/>
    <w:basedOn w:val="a1"/>
    <w:next w:val="ab"/>
    <w:uiPriority w:val="39"/>
    <w:rsid w:val="007633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76339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3">
    <w:name w:val="Сетка таблицы11"/>
    <w:basedOn w:val="a1"/>
    <w:uiPriority w:val="5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1">
    <w:name w:val="No Spacing"/>
    <w:uiPriority w:val="1"/>
    <w:qFormat/>
    <w:rsid w:val="0076339C"/>
    <w:pPr>
      <w:spacing w:after="0" w:line="240" w:lineRule="auto"/>
    </w:pPr>
    <w:rPr>
      <w:rFonts w:ascii="Calibri" w:eastAsia="Calibri" w:hAnsi="Calibri" w:cs="Times New Roman"/>
    </w:rPr>
  </w:style>
  <w:style w:type="table" w:customStyle="1" w:styleId="90">
    <w:name w:val="Сетка таблицы9"/>
    <w:basedOn w:val="a1"/>
    <w:next w:val="ab"/>
    <w:uiPriority w:val="5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rsid w:val="0076339C"/>
    <w:pPr>
      <w:spacing w:before="100" w:beforeAutospacing="1" w:after="100" w:afterAutospacing="1"/>
      <w:jc w:val="center"/>
    </w:pPr>
    <w:rPr>
      <w:i/>
      <w:iCs/>
    </w:rPr>
  </w:style>
  <w:style w:type="paragraph" w:customStyle="1" w:styleId="xl66">
    <w:name w:val="xl66"/>
    <w:basedOn w:val="a"/>
    <w:rsid w:val="0076339C"/>
    <w:pPr>
      <w:pBdr>
        <w:top w:val="single" w:sz="8" w:space="0" w:color="auto"/>
        <w:right w:val="single" w:sz="8" w:space="0" w:color="auto"/>
      </w:pBdr>
      <w:spacing w:before="100" w:beforeAutospacing="1" w:after="100" w:afterAutospacing="1"/>
      <w:jc w:val="center"/>
    </w:pPr>
    <w:rPr>
      <w:b/>
      <w:bCs/>
      <w:sz w:val="20"/>
      <w:szCs w:val="20"/>
    </w:rPr>
  </w:style>
  <w:style w:type="paragraph" w:customStyle="1" w:styleId="xl67">
    <w:name w:val="xl67"/>
    <w:basedOn w:val="a"/>
    <w:rsid w:val="0076339C"/>
    <w:pPr>
      <w:pBdr>
        <w:top w:val="single" w:sz="8" w:space="0" w:color="auto"/>
        <w:bottom w:val="single" w:sz="8" w:space="0" w:color="auto"/>
        <w:right w:val="single" w:sz="8" w:space="0" w:color="auto"/>
      </w:pBdr>
      <w:spacing w:before="100" w:beforeAutospacing="1" w:after="100" w:afterAutospacing="1"/>
      <w:jc w:val="center"/>
    </w:pPr>
    <w:rPr>
      <w:color w:val="0000FF"/>
      <w:sz w:val="20"/>
      <w:szCs w:val="20"/>
      <w:u w:val="single"/>
    </w:rPr>
  </w:style>
  <w:style w:type="paragraph" w:customStyle="1" w:styleId="xl68">
    <w:name w:val="xl68"/>
    <w:basedOn w:val="a"/>
    <w:rsid w:val="0076339C"/>
    <w:pPr>
      <w:pBdr>
        <w:top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69">
    <w:name w:val="xl69"/>
    <w:basedOn w:val="a"/>
    <w:rsid w:val="0076339C"/>
    <w:pPr>
      <w:pBdr>
        <w:top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70">
    <w:name w:val="xl70"/>
    <w:basedOn w:val="a"/>
    <w:rsid w:val="0076339C"/>
    <w:pPr>
      <w:pBdr>
        <w:right w:val="single" w:sz="8" w:space="0" w:color="auto"/>
      </w:pBdr>
      <w:spacing w:before="100" w:beforeAutospacing="1" w:after="100" w:afterAutospacing="1"/>
      <w:jc w:val="center"/>
    </w:pPr>
    <w:rPr>
      <w:b/>
      <w:bCs/>
      <w:sz w:val="20"/>
      <w:szCs w:val="20"/>
    </w:rPr>
  </w:style>
  <w:style w:type="paragraph" w:customStyle="1" w:styleId="xl71">
    <w:name w:val="xl71"/>
    <w:basedOn w:val="a"/>
    <w:rsid w:val="0076339C"/>
    <w:pPr>
      <w:pBdr>
        <w:right w:val="single" w:sz="8" w:space="0" w:color="auto"/>
      </w:pBdr>
      <w:spacing w:before="100" w:beforeAutospacing="1" w:after="100" w:afterAutospacing="1"/>
    </w:pPr>
    <w:rPr>
      <w:sz w:val="20"/>
      <w:szCs w:val="20"/>
    </w:rPr>
  </w:style>
  <w:style w:type="paragraph" w:customStyle="1" w:styleId="xl72">
    <w:name w:val="xl72"/>
    <w:basedOn w:val="a"/>
    <w:rsid w:val="0076339C"/>
    <w:pPr>
      <w:pBdr>
        <w:bottom w:val="single" w:sz="8" w:space="0" w:color="auto"/>
        <w:right w:val="single" w:sz="8" w:space="0" w:color="auto"/>
      </w:pBdr>
      <w:spacing w:before="100" w:beforeAutospacing="1" w:after="100" w:afterAutospacing="1"/>
      <w:jc w:val="center"/>
    </w:pPr>
    <w:rPr>
      <w:b/>
      <w:bCs/>
      <w:sz w:val="20"/>
      <w:szCs w:val="20"/>
    </w:rPr>
  </w:style>
  <w:style w:type="paragraph" w:customStyle="1" w:styleId="xl73">
    <w:name w:val="xl73"/>
    <w:basedOn w:val="a"/>
    <w:rsid w:val="0076339C"/>
    <w:pPr>
      <w:pBdr>
        <w:bottom w:val="single" w:sz="8" w:space="0" w:color="auto"/>
        <w:right w:val="single" w:sz="8" w:space="0" w:color="auto"/>
      </w:pBdr>
      <w:spacing w:before="100" w:beforeAutospacing="1" w:after="100" w:afterAutospacing="1"/>
      <w:jc w:val="center"/>
    </w:pPr>
    <w:rPr>
      <w:b/>
      <w:bCs/>
      <w:sz w:val="20"/>
      <w:szCs w:val="20"/>
    </w:rPr>
  </w:style>
  <w:style w:type="paragraph" w:customStyle="1" w:styleId="xl74">
    <w:name w:val="xl74"/>
    <w:basedOn w:val="a"/>
    <w:rsid w:val="0076339C"/>
    <w:pPr>
      <w:pBdr>
        <w:bottom w:val="single" w:sz="8" w:space="0" w:color="auto"/>
        <w:right w:val="single" w:sz="8" w:space="0" w:color="auto"/>
      </w:pBdr>
      <w:spacing w:before="100" w:beforeAutospacing="1" w:after="100" w:afterAutospacing="1"/>
    </w:pPr>
    <w:rPr>
      <w:sz w:val="20"/>
      <w:szCs w:val="20"/>
    </w:rPr>
  </w:style>
  <w:style w:type="paragraph" w:customStyle="1" w:styleId="xl75">
    <w:name w:val="xl75"/>
    <w:basedOn w:val="a"/>
    <w:rsid w:val="0076339C"/>
    <w:pPr>
      <w:pBdr>
        <w:left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76">
    <w:name w:val="xl76"/>
    <w:basedOn w:val="a"/>
    <w:rsid w:val="0076339C"/>
    <w:pPr>
      <w:pBdr>
        <w:bottom w:val="single" w:sz="8" w:space="0" w:color="auto"/>
        <w:right w:val="single" w:sz="8" w:space="0" w:color="auto"/>
      </w:pBdr>
      <w:spacing w:before="100" w:beforeAutospacing="1" w:after="100" w:afterAutospacing="1"/>
    </w:pPr>
    <w:rPr>
      <w:b/>
      <w:bCs/>
      <w:sz w:val="20"/>
      <w:szCs w:val="20"/>
    </w:rPr>
  </w:style>
  <w:style w:type="paragraph" w:customStyle="1" w:styleId="xl77">
    <w:name w:val="xl77"/>
    <w:basedOn w:val="a"/>
    <w:rsid w:val="0076339C"/>
    <w:pPr>
      <w:pBdr>
        <w:bottom w:val="single" w:sz="8" w:space="0" w:color="auto"/>
        <w:right w:val="single" w:sz="8" w:space="0" w:color="auto"/>
      </w:pBdr>
      <w:spacing w:before="100" w:beforeAutospacing="1" w:after="100" w:afterAutospacing="1"/>
      <w:jc w:val="center"/>
    </w:pPr>
    <w:rPr>
      <w:sz w:val="20"/>
      <w:szCs w:val="20"/>
    </w:rPr>
  </w:style>
  <w:style w:type="paragraph" w:customStyle="1" w:styleId="xl78">
    <w:name w:val="xl78"/>
    <w:basedOn w:val="a"/>
    <w:rsid w:val="0076339C"/>
    <w:pPr>
      <w:pBdr>
        <w:bottom w:val="single" w:sz="8" w:space="0" w:color="auto"/>
        <w:right w:val="single" w:sz="8" w:space="0" w:color="auto"/>
      </w:pBdr>
      <w:spacing w:before="100" w:beforeAutospacing="1" w:after="100" w:afterAutospacing="1"/>
      <w:jc w:val="center"/>
    </w:pPr>
    <w:rPr>
      <w:sz w:val="20"/>
      <w:szCs w:val="20"/>
    </w:rPr>
  </w:style>
  <w:style w:type="paragraph" w:customStyle="1" w:styleId="xl79">
    <w:name w:val="xl79"/>
    <w:basedOn w:val="a"/>
    <w:rsid w:val="0076339C"/>
    <w:pPr>
      <w:pBdr>
        <w:bottom w:val="single" w:sz="8" w:space="0" w:color="auto"/>
        <w:right w:val="single" w:sz="8" w:space="0" w:color="auto"/>
      </w:pBdr>
      <w:spacing w:before="100" w:beforeAutospacing="1" w:after="100" w:afterAutospacing="1"/>
      <w:jc w:val="center"/>
    </w:pPr>
    <w:rPr>
      <w:sz w:val="20"/>
      <w:szCs w:val="20"/>
    </w:rPr>
  </w:style>
  <w:style w:type="paragraph" w:customStyle="1" w:styleId="xl80">
    <w:name w:val="xl80"/>
    <w:basedOn w:val="a"/>
    <w:rsid w:val="0076339C"/>
    <w:pPr>
      <w:pBdr>
        <w:left w:val="single" w:sz="8" w:space="0" w:color="auto"/>
        <w:bottom w:val="single" w:sz="8" w:space="0" w:color="auto"/>
        <w:right w:val="single" w:sz="8" w:space="0" w:color="auto"/>
      </w:pBdr>
      <w:spacing w:before="100" w:beforeAutospacing="1" w:after="100" w:afterAutospacing="1"/>
    </w:pPr>
    <w:rPr>
      <w:b/>
      <w:bCs/>
      <w:sz w:val="20"/>
      <w:szCs w:val="20"/>
    </w:rPr>
  </w:style>
  <w:style w:type="paragraph" w:customStyle="1" w:styleId="xl81">
    <w:name w:val="xl81"/>
    <w:basedOn w:val="a"/>
    <w:rsid w:val="0076339C"/>
    <w:pPr>
      <w:pBdr>
        <w:bottom w:val="single" w:sz="8" w:space="0" w:color="auto"/>
        <w:right w:val="single" w:sz="8" w:space="0" w:color="auto"/>
      </w:pBdr>
      <w:spacing w:before="100" w:beforeAutospacing="1" w:after="100" w:afterAutospacing="1"/>
    </w:pPr>
    <w:rPr>
      <w:b/>
      <w:bCs/>
      <w:sz w:val="20"/>
      <w:szCs w:val="20"/>
    </w:rPr>
  </w:style>
  <w:style w:type="paragraph" w:customStyle="1" w:styleId="xl82">
    <w:name w:val="xl82"/>
    <w:basedOn w:val="a"/>
    <w:rsid w:val="0076339C"/>
    <w:pPr>
      <w:pBdr>
        <w:bottom w:val="single" w:sz="8" w:space="0" w:color="auto"/>
        <w:right w:val="single" w:sz="8" w:space="0" w:color="auto"/>
      </w:pBdr>
      <w:spacing w:before="100" w:beforeAutospacing="1" w:after="100" w:afterAutospacing="1"/>
      <w:jc w:val="center"/>
    </w:pPr>
    <w:rPr>
      <w:b/>
      <w:bCs/>
      <w:sz w:val="20"/>
      <w:szCs w:val="20"/>
    </w:rPr>
  </w:style>
  <w:style w:type="paragraph" w:customStyle="1" w:styleId="xl83">
    <w:name w:val="xl83"/>
    <w:basedOn w:val="a"/>
    <w:rsid w:val="0076339C"/>
    <w:pPr>
      <w:pBdr>
        <w:left w:val="single" w:sz="8" w:space="0" w:color="auto"/>
        <w:bottom w:val="single" w:sz="8" w:space="0" w:color="auto"/>
        <w:right w:val="single" w:sz="8" w:space="0" w:color="auto"/>
      </w:pBdr>
      <w:spacing w:before="100" w:beforeAutospacing="1" w:after="100" w:afterAutospacing="1"/>
    </w:pPr>
    <w:rPr>
      <w:b/>
      <w:bCs/>
      <w:sz w:val="20"/>
      <w:szCs w:val="20"/>
    </w:rPr>
  </w:style>
  <w:style w:type="paragraph" w:customStyle="1" w:styleId="xl84">
    <w:name w:val="xl84"/>
    <w:basedOn w:val="a"/>
    <w:rsid w:val="0076339C"/>
    <w:pPr>
      <w:pBdr>
        <w:bottom w:val="single" w:sz="8" w:space="0" w:color="auto"/>
        <w:right w:val="single" w:sz="8" w:space="0" w:color="auto"/>
      </w:pBdr>
      <w:spacing w:before="100" w:beforeAutospacing="1" w:after="100" w:afterAutospacing="1"/>
    </w:pPr>
    <w:rPr>
      <w:b/>
      <w:bCs/>
      <w:color w:val="000000"/>
      <w:sz w:val="20"/>
      <w:szCs w:val="20"/>
    </w:rPr>
  </w:style>
  <w:style w:type="paragraph" w:customStyle="1" w:styleId="xl85">
    <w:name w:val="xl85"/>
    <w:basedOn w:val="a"/>
    <w:rsid w:val="0076339C"/>
    <w:pPr>
      <w:pBdr>
        <w:left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86">
    <w:name w:val="xl86"/>
    <w:basedOn w:val="a"/>
    <w:rsid w:val="0076339C"/>
    <w:pPr>
      <w:pBdr>
        <w:bottom w:val="single" w:sz="8" w:space="0" w:color="auto"/>
        <w:right w:val="single" w:sz="8" w:space="0" w:color="auto"/>
      </w:pBdr>
      <w:shd w:val="clear" w:color="auto" w:fill="FFFFFF"/>
      <w:spacing w:before="100" w:beforeAutospacing="1" w:after="100" w:afterAutospacing="1"/>
      <w:jc w:val="center"/>
    </w:pPr>
    <w:rPr>
      <w:sz w:val="20"/>
      <w:szCs w:val="20"/>
    </w:rPr>
  </w:style>
  <w:style w:type="paragraph" w:customStyle="1" w:styleId="xl87">
    <w:name w:val="xl87"/>
    <w:basedOn w:val="a"/>
    <w:rsid w:val="0076339C"/>
    <w:pPr>
      <w:pBdr>
        <w:bottom w:val="single" w:sz="8" w:space="0" w:color="auto"/>
        <w:right w:val="single" w:sz="8" w:space="0" w:color="auto"/>
      </w:pBdr>
      <w:shd w:val="clear" w:color="auto" w:fill="FFFFFF"/>
      <w:spacing w:before="100" w:beforeAutospacing="1" w:after="100" w:afterAutospacing="1"/>
      <w:jc w:val="center"/>
    </w:pPr>
    <w:rPr>
      <w:sz w:val="20"/>
      <w:szCs w:val="20"/>
    </w:rPr>
  </w:style>
  <w:style w:type="paragraph" w:customStyle="1" w:styleId="xl88">
    <w:name w:val="xl88"/>
    <w:basedOn w:val="a"/>
    <w:rsid w:val="0076339C"/>
    <w:pPr>
      <w:pBdr>
        <w:bottom w:val="single" w:sz="8" w:space="0" w:color="auto"/>
        <w:right w:val="single" w:sz="8" w:space="0" w:color="auto"/>
      </w:pBdr>
      <w:shd w:val="clear" w:color="auto" w:fill="FFFFFF"/>
      <w:spacing w:before="100" w:beforeAutospacing="1" w:after="100" w:afterAutospacing="1"/>
      <w:jc w:val="center"/>
    </w:pPr>
    <w:rPr>
      <w:b/>
      <w:bCs/>
      <w:sz w:val="20"/>
      <w:szCs w:val="20"/>
    </w:rPr>
  </w:style>
  <w:style w:type="paragraph" w:customStyle="1" w:styleId="xl89">
    <w:name w:val="xl89"/>
    <w:basedOn w:val="a"/>
    <w:rsid w:val="0076339C"/>
    <w:pPr>
      <w:pBdr>
        <w:left w:val="single" w:sz="8" w:space="0" w:color="auto"/>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90">
    <w:name w:val="xl90"/>
    <w:basedOn w:val="a"/>
    <w:rsid w:val="0076339C"/>
    <w:pPr>
      <w:pBdr>
        <w:bottom w:val="single" w:sz="8" w:space="0" w:color="auto"/>
        <w:right w:val="single" w:sz="8" w:space="0" w:color="auto"/>
      </w:pBdr>
      <w:shd w:val="clear" w:color="auto" w:fill="B1A0C7"/>
      <w:spacing w:before="100" w:beforeAutospacing="1" w:after="100" w:afterAutospacing="1"/>
    </w:pPr>
    <w:rPr>
      <w:sz w:val="20"/>
      <w:szCs w:val="20"/>
    </w:rPr>
  </w:style>
  <w:style w:type="paragraph" w:customStyle="1" w:styleId="xl91">
    <w:name w:val="xl91"/>
    <w:basedOn w:val="a"/>
    <w:rsid w:val="0076339C"/>
    <w:pPr>
      <w:pBdr>
        <w:bottom w:val="single" w:sz="8" w:space="0" w:color="auto"/>
        <w:right w:val="single" w:sz="8" w:space="0" w:color="auto"/>
      </w:pBdr>
      <w:shd w:val="clear" w:color="auto" w:fill="B1A0C7"/>
      <w:spacing w:before="100" w:beforeAutospacing="1" w:after="100" w:afterAutospacing="1"/>
      <w:jc w:val="center"/>
    </w:pPr>
    <w:rPr>
      <w:sz w:val="20"/>
      <w:szCs w:val="20"/>
    </w:rPr>
  </w:style>
  <w:style w:type="paragraph" w:customStyle="1" w:styleId="xl92">
    <w:name w:val="xl92"/>
    <w:basedOn w:val="a"/>
    <w:rsid w:val="0076339C"/>
    <w:pPr>
      <w:pBdr>
        <w:bottom w:val="single" w:sz="8" w:space="0" w:color="auto"/>
        <w:right w:val="single" w:sz="8" w:space="0" w:color="auto"/>
      </w:pBdr>
      <w:shd w:val="clear" w:color="auto" w:fill="B1A0C7"/>
      <w:spacing w:before="100" w:beforeAutospacing="1" w:after="100" w:afterAutospacing="1"/>
      <w:jc w:val="center"/>
    </w:pPr>
    <w:rPr>
      <w:sz w:val="20"/>
      <w:szCs w:val="20"/>
    </w:rPr>
  </w:style>
  <w:style w:type="paragraph" w:customStyle="1" w:styleId="xl93">
    <w:name w:val="xl93"/>
    <w:basedOn w:val="a"/>
    <w:rsid w:val="0076339C"/>
    <w:pPr>
      <w:pBdr>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94">
    <w:name w:val="xl94"/>
    <w:basedOn w:val="a"/>
    <w:rsid w:val="0076339C"/>
    <w:pPr>
      <w:pBdr>
        <w:bottom w:val="single" w:sz="8" w:space="0" w:color="auto"/>
        <w:right w:val="single" w:sz="8" w:space="0" w:color="auto"/>
      </w:pBdr>
      <w:shd w:val="clear" w:color="auto" w:fill="B1A0C7"/>
      <w:spacing w:before="100" w:beforeAutospacing="1" w:after="100" w:afterAutospacing="1"/>
    </w:pPr>
    <w:rPr>
      <w:b/>
      <w:bCs/>
      <w:sz w:val="20"/>
      <w:szCs w:val="20"/>
    </w:rPr>
  </w:style>
  <w:style w:type="paragraph" w:customStyle="1" w:styleId="xl95">
    <w:name w:val="xl95"/>
    <w:basedOn w:val="a"/>
    <w:rsid w:val="0076339C"/>
    <w:pPr>
      <w:pBdr>
        <w:bottom w:val="single" w:sz="8" w:space="0" w:color="auto"/>
        <w:right w:val="single" w:sz="8" w:space="0" w:color="auto"/>
      </w:pBdr>
      <w:shd w:val="clear" w:color="auto" w:fill="B1A0C7"/>
      <w:spacing w:before="100" w:beforeAutospacing="1" w:after="100" w:afterAutospacing="1"/>
      <w:jc w:val="center"/>
    </w:pPr>
    <w:rPr>
      <w:sz w:val="20"/>
      <w:szCs w:val="20"/>
    </w:rPr>
  </w:style>
  <w:style w:type="paragraph" w:customStyle="1" w:styleId="xl96">
    <w:name w:val="xl96"/>
    <w:basedOn w:val="a"/>
    <w:rsid w:val="0076339C"/>
    <w:pPr>
      <w:pBdr>
        <w:bottom w:val="single" w:sz="8" w:space="0" w:color="auto"/>
        <w:right w:val="single" w:sz="8" w:space="0" w:color="auto"/>
      </w:pBdr>
      <w:shd w:val="clear" w:color="auto" w:fill="B1A0C7"/>
      <w:spacing w:before="100" w:beforeAutospacing="1" w:after="100" w:afterAutospacing="1"/>
      <w:jc w:val="center"/>
    </w:pPr>
    <w:rPr>
      <w:sz w:val="20"/>
      <w:szCs w:val="20"/>
    </w:rPr>
  </w:style>
  <w:style w:type="paragraph" w:customStyle="1" w:styleId="xl97">
    <w:name w:val="xl97"/>
    <w:basedOn w:val="a"/>
    <w:rsid w:val="0076339C"/>
    <w:pPr>
      <w:pBdr>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98">
    <w:name w:val="xl98"/>
    <w:basedOn w:val="a"/>
    <w:rsid w:val="0076339C"/>
    <w:pPr>
      <w:pBdr>
        <w:bottom w:val="single" w:sz="8" w:space="0" w:color="auto"/>
        <w:right w:val="single" w:sz="8" w:space="0" w:color="auto"/>
      </w:pBdr>
      <w:shd w:val="clear" w:color="auto" w:fill="B1A0C7"/>
      <w:spacing w:before="100" w:beforeAutospacing="1" w:after="100" w:afterAutospacing="1"/>
    </w:pPr>
    <w:rPr>
      <w:b/>
      <w:bCs/>
      <w:sz w:val="20"/>
      <w:szCs w:val="20"/>
    </w:rPr>
  </w:style>
  <w:style w:type="paragraph" w:customStyle="1" w:styleId="xl99">
    <w:name w:val="xl99"/>
    <w:basedOn w:val="a"/>
    <w:rsid w:val="0076339C"/>
    <w:pPr>
      <w:pBdr>
        <w:left w:val="single" w:sz="8" w:space="0" w:color="auto"/>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00">
    <w:name w:val="xl100"/>
    <w:basedOn w:val="a"/>
    <w:rsid w:val="0076339C"/>
    <w:pPr>
      <w:pBdr>
        <w:bottom w:val="single" w:sz="8" w:space="0" w:color="auto"/>
        <w:right w:val="single" w:sz="8" w:space="0" w:color="auto"/>
      </w:pBdr>
      <w:shd w:val="clear" w:color="auto" w:fill="B1A0C7"/>
      <w:spacing w:before="100" w:beforeAutospacing="1" w:after="100" w:afterAutospacing="1"/>
    </w:pPr>
    <w:rPr>
      <w:b/>
      <w:bCs/>
      <w:color w:val="000000"/>
      <w:sz w:val="20"/>
      <w:szCs w:val="20"/>
    </w:rPr>
  </w:style>
  <w:style w:type="paragraph" w:customStyle="1" w:styleId="xl101">
    <w:name w:val="xl101"/>
    <w:basedOn w:val="a"/>
    <w:rsid w:val="0076339C"/>
    <w:pPr>
      <w:pBdr>
        <w:bottom w:val="single" w:sz="8" w:space="0" w:color="auto"/>
        <w:right w:val="single" w:sz="8" w:space="0" w:color="auto"/>
      </w:pBdr>
      <w:shd w:val="clear" w:color="auto" w:fill="00B050"/>
      <w:spacing w:before="100" w:beforeAutospacing="1" w:after="100" w:afterAutospacing="1"/>
      <w:jc w:val="center"/>
    </w:pPr>
    <w:rPr>
      <w:sz w:val="20"/>
      <w:szCs w:val="20"/>
    </w:rPr>
  </w:style>
  <w:style w:type="paragraph" w:customStyle="1" w:styleId="xl102">
    <w:name w:val="xl102"/>
    <w:basedOn w:val="a"/>
    <w:rsid w:val="0076339C"/>
    <w:pPr>
      <w:pBdr>
        <w:bottom w:val="single" w:sz="8" w:space="0" w:color="auto"/>
        <w:right w:val="single" w:sz="8" w:space="0" w:color="auto"/>
      </w:pBdr>
      <w:shd w:val="clear" w:color="auto" w:fill="00B050"/>
      <w:spacing w:before="100" w:beforeAutospacing="1" w:after="100" w:afterAutospacing="1"/>
      <w:jc w:val="center"/>
    </w:pPr>
    <w:rPr>
      <w:sz w:val="20"/>
      <w:szCs w:val="20"/>
    </w:rPr>
  </w:style>
  <w:style w:type="paragraph" w:customStyle="1" w:styleId="xl103">
    <w:name w:val="xl103"/>
    <w:basedOn w:val="a"/>
    <w:rsid w:val="0076339C"/>
    <w:pPr>
      <w:pBdr>
        <w:bottom w:val="single" w:sz="8" w:space="0" w:color="auto"/>
        <w:right w:val="single" w:sz="8" w:space="0" w:color="auto"/>
      </w:pBdr>
      <w:shd w:val="clear" w:color="auto" w:fill="FFFFFF"/>
      <w:spacing w:before="100" w:beforeAutospacing="1" w:after="100" w:afterAutospacing="1"/>
    </w:pPr>
    <w:rPr>
      <w:sz w:val="20"/>
      <w:szCs w:val="20"/>
    </w:rPr>
  </w:style>
  <w:style w:type="paragraph" w:customStyle="1" w:styleId="xl104">
    <w:name w:val="xl104"/>
    <w:basedOn w:val="a"/>
    <w:rsid w:val="0076339C"/>
    <w:pPr>
      <w:pBdr>
        <w:top w:val="single" w:sz="4" w:space="0" w:color="auto"/>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05">
    <w:name w:val="xl105"/>
    <w:basedOn w:val="a"/>
    <w:rsid w:val="0076339C"/>
    <w:pPr>
      <w:pBdr>
        <w:top w:val="single" w:sz="4" w:space="0" w:color="auto"/>
        <w:left w:val="single" w:sz="8" w:space="0" w:color="auto"/>
        <w:right w:val="single" w:sz="8" w:space="0" w:color="auto"/>
      </w:pBdr>
      <w:shd w:val="clear" w:color="auto" w:fill="B1A0C7"/>
      <w:spacing w:before="100" w:beforeAutospacing="1" w:after="100" w:afterAutospacing="1"/>
      <w:jc w:val="center"/>
    </w:pPr>
    <w:rPr>
      <w:b/>
      <w:bCs/>
      <w:color w:val="FF0000"/>
      <w:sz w:val="20"/>
      <w:szCs w:val="20"/>
    </w:rPr>
  </w:style>
  <w:style w:type="paragraph" w:customStyle="1" w:styleId="xl106">
    <w:name w:val="xl106"/>
    <w:basedOn w:val="a"/>
    <w:rsid w:val="0076339C"/>
    <w:pPr>
      <w:pBdr>
        <w:left w:val="single" w:sz="8" w:space="0" w:color="auto"/>
        <w:bottom w:val="single" w:sz="8" w:space="0" w:color="auto"/>
        <w:right w:val="single" w:sz="8" w:space="0" w:color="auto"/>
      </w:pBdr>
      <w:shd w:val="clear" w:color="auto" w:fill="B1A0C7"/>
      <w:spacing w:before="100" w:beforeAutospacing="1" w:after="100" w:afterAutospacing="1"/>
      <w:jc w:val="center"/>
    </w:pPr>
    <w:rPr>
      <w:b/>
      <w:bCs/>
      <w:color w:val="FF0000"/>
      <w:sz w:val="20"/>
      <w:szCs w:val="20"/>
    </w:rPr>
  </w:style>
  <w:style w:type="paragraph" w:customStyle="1" w:styleId="xl107">
    <w:name w:val="xl107"/>
    <w:basedOn w:val="a"/>
    <w:rsid w:val="0076339C"/>
    <w:pPr>
      <w:pBdr>
        <w:top w:val="single" w:sz="4" w:space="0" w:color="auto"/>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08">
    <w:name w:val="xl108"/>
    <w:basedOn w:val="a"/>
    <w:rsid w:val="0076339C"/>
    <w:pPr>
      <w:pBdr>
        <w:left w:val="single" w:sz="8" w:space="0" w:color="auto"/>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09">
    <w:name w:val="xl109"/>
    <w:basedOn w:val="a"/>
    <w:rsid w:val="0076339C"/>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110">
    <w:name w:val="xl110"/>
    <w:basedOn w:val="a"/>
    <w:rsid w:val="0076339C"/>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111">
    <w:name w:val="xl111"/>
    <w:basedOn w:val="a"/>
    <w:rsid w:val="0076339C"/>
    <w:pPr>
      <w:pBdr>
        <w:top w:val="single" w:sz="8" w:space="0" w:color="auto"/>
        <w:left w:val="single" w:sz="8" w:space="0" w:color="auto"/>
        <w:right w:val="single" w:sz="8" w:space="0" w:color="auto"/>
      </w:pBdr>
      <w:spacing w:before="100" w:beforeAutospacing="1" w:after="100" w:afterAutospacing="1"/>
      <w:jc w:val="center"/>
    </w:pPr>
    <w:rPr>
      <w:b/>
      <w:bCs/>
      <w:sz w:val="20"/>
      <w:szCs w:val="20"/>
    </w:rPr>
  </w:style>
  <w:style w:type="paragraph" w:customStyle="1" w:styleId="xl112">
    <w:name w:val="xl112"/>
    <w:basedOn w:val="a"/>
    <w:rsid w:val="0076339C"/>
    <w:pPr>
      <w:pBdr>
        <w:left w:val="single" w:sz="8" w:space="0" w:color="auto"/>
        <w:right w:val="single" w:sz="8" w:space="0" w:color="auto"/>
      </w:pBdr>
      <w:spacing w:before="100" w:beforeAutospacing="1" w:after="100" w:afterAutospacing="1"/>
      <w:jc w:val="center"/>
    </w:pPr>
    <w:rPr>
      <w:b/>
      <w:bCs/>
      <w:sz w:val="20"/>
      <w:szCs w:val="20"/>
    </w:rPr>
  </w:style>
  <w:style w:type="paragraph" w:customStyle="1" w:styleId="xl113">
    <w:name w:val="xl113"/>
    <w:basedOn w:val="a"/>
    <w:rsid w:val="0076339C"/>
    <w:pPr>
      <w:pBdr>
        <w:left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114">
    <w:name w:val="xl114"/>
    <w:basedOn w:val="a"/>
    <w:rsid w:val="0076339C"/>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115">
    <w:name w:val="xl115"/>
    <w:basedOn w:val="a"/>
    <w:rsid w:val="0076339C"/>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116">
    <w:name w:val="xl116"/>
    <w:basedOn w:val="a"/>
    <w:rsid w:val="0076339C"/>
    <w:pPr>
      <w:pBdr>
        <w:top w:val="single" w:sz="4" w:space="0" w:color="auto"/>
        <w:left w:val="single" w:sz="8" w:space="0" w:color="auto"/>
      </w:pBdr>
      <w:shd w:val="clear" w:color="auto" w:fill="B1A0C7"/>
      <w:spacing w:before="100" w:beforeAutospacing="1" w:after="100" w:afterAutospacing="1"/>
      <w:jc w:val="center"/>
    </w:pPr>
    <w:rPr>
      <w:b/>
      <w:bCs/>
      <w:sz w:val="20"/>
      <w:szCs w:val="20"/>
    </w:rPr>
  </w:style>
  <w:style w:type="paragraph" w:customStyle="1" w:styleId="xl117">
    <w:name w:val="xl117"/>
    <w:basedOn w:val="a"/>
    <w:rsid w:val="0076339C"/>
    <w:pPr>
      <w:pBdr>
        <w:top w:val="single" w:sz="4"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18">
    <w:name w:val="xl118"/>
    <w:basedOn w:val="a"/>
    <w:rsid w:val="0076339C"/>
    <w:pPr>
      <w:pBdr>
        <w:left w:val="single" w:sz="8" w:space="0" w:color="auto"/>
        <w:bottom w:val="single" w:sz="8" w:space="0" w:color="auto"/>
      </w:pBdr>
      <w:shd w:val="clear" w:color="auto" w:fill="B1A0C7"/>
      <w:spacing w:before="100" w:beforeAutospacing="1" w:after="100" w:afterAutospacing="1"/>
      <w:jc w:val="center"/>
    </w:pPr>
    <w:rPr>
      <w:b/>
      <w:bCs/>
      <w:sz w:val="20"/>
      <w:szCs w:val="20"/>
    </w:rPr>
  </w:style>
  <w:style w:type="paragraph" w:customStyle="1" w:styleId="xl119">
    <w:name w:val="xl119"/>
    <w:basedOn w:val="a"/>
    <w:rsid w:val="0076339C"/>
    <w:pPr>
      <w:pBdr>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20">
    <w:name w:val="xl120"/>
    <w:basedOn w:val="a"/>
    <w:rsid w:val="0076339C"/>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121">
    <w:name w:val="xl121"/>
    <w:basedOn w:val="a"/>
    <w:rsid w:val="0076339C"/>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122">
    <w:name w:val="xl122"/>
    <w:basedOn w:val="a"/>
    <w:rsid w:val="0076339C"/>
    <w:pPr>
      <w:pBdr>
        <w:bottom w:val="single" w:sz="8" w:space="0" w:color="auto"/>
        <w:right w:val="single" w:sz="8" w:space="0" w:color="auto"/>
      </w:pBdr>
      <w:spacing w:before="100" w:beforeAutospacing="1" w:after="100" w:afterAutospacing="1"/>
      <w:jc w:val="center"/>
    </w:pPr>
    <w:rPr>
      <w:b/>
      <w:bCs/>
      <w:sz w:val="20"/>
      <w:szCs w:val="20"/>
    </w:rPr>
  </w:style>
  <w:style w:type="paragraph" w:customStyle="1" w:styleId="xl123">
    <w:name w:val="xl123"/>
    <w:basedOn w:val="a"/>
    <w:rsid w:val="0076339C"/>
    <w:pPr>
      <w:pBdr>
        <w:top w:val="single" w:sz="4" w:space="0" w:color="auto"/>
        <w:left w:val="single" w:sz="8" w:space="0" w:color="auto"/>
        <w:right w:val="single" w:sz="8" w:space="0" w:color="auto"/>
      </w:pBdr>
      <w:shd w:val="clear" w:color="auto" w:fill="B1A0C7"/>
      <w:spacing w:before="100" w:beforeAutospacing="1" w:after="100" w:afterAutospacing="1"/>
      <w:jc w:val="center"/>
    </w:pPr>
    <w:rPr>
      <w:b/>
      <w:bCs/>
      <w:color w:val="FF0000"/>
      <w:sz w:val="20"/>
      <w:szCs w:val="20"/>
    </w:rPr>
  </w:style>
  <w:style w:type="paragraph" w:customStyle="1" w:styleId="xl124">
    <w:name w:val="xl124"/>
    <w:basedOn w:val="a"/>
    <w:rsid w:val="0076339C"/>
    <w:pPr>
      <w:pBdr>
        <w:left w:val="single" w:sz="8" w:space="0" w:color="auto"/>
        <w:bottom w:val="single" w:sz="8" w:space="0" w:color="auto"/>
        <w:right w:val="single" w:sz="8" w:space="0" w:color="auto"/>
      </w:pBdr>
      <w:shd w:val="clear" w:color="auto" w:fill="B1A0C7"/>
      <w:spacing w:before="100" w:beforeAutospacing="1" w:after="100" w:afterAutospacing="1"/>
      <w:jc w:val="center"/>
    </w:pPr>
    <w:rPr>
      <w:b/>
      <w:bCs/>
      <w:color w:val="FF0000"/>
      <w:sz w:val="20"/>
      <w:szCs w:val="20"/>
    </w:rPr>
  </w:style>
  <w:style w:type="paragraph" w:customStyle="1" w:styleId="xl125">
    <w:name w:val="xl125"/>
    <w:basedOn w:val="a"/>
    <w:rsid w:val="0076339C"/>
    <w:pPr>
      <w:pBdr>
        <w:top w:val="single" w:sz="8" w:space="0" w:color="auto"/>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64">
    <w:name w:val="xl64"/>
    <w:basedOn w:val="a"/>
    <w:rsid w:val="0076339C"/>
    <w:pPr>
      <w:spacing w:before="100" w:beforeAutospacing="1" w:after="100" w:afterAutospacing="1"/>
      <w:jc w:val="center"/>
    </w:pPr>
    <w:rPr>
      <w:i/>
      <w:iCs/>
    </w:rPr>
  </w:style>
  <w:style w:type="paragraph" w:customStyle="1" w:styleId="xl126">
    <w:name w:val="xl126"/>
    <w:basedOn w:val="a"/>
    <w:rsid w:val="0076339C"/>
    <w:pPr>
      <w:pBdr>
        <w:bottom w:val="single" w:sz="8" w:space="0" w:color="auto"/>
      </w:pBdr>
      <w:spacing w:before="100" w:beforeAutospacing="1" w:after="100" w:afterAutospacing="1"/>
    </w:pPr>
    <w:rPr>
      <w:sz w:val="20"/>
      <w:szCs w:val="20"/>
    </w:rPr>
  </w:style>
  <w:style w:type="paragraph" w:customStyle="1" w:styleId="xl127">
    <w:name w:val="xl127"/>
    <w:basedOn w:val="a"/>
    <w:rsid w:val="0076339C"/>
    <w:pPr>
      <w:pBdr>
        <w:bottom w:val="single" w:sz="8" w:space="0" w:color="auto"/>
        <w:right w:val="single" w:sz="8" w:space="0" w:color="auto"/>
      </w:pBdr>
      <w:spacing w:before="100" w:beforeAutospacing="1" w:after="100" w:afterAutospacing="1"/>
    </w:pPr>
    <w:rPr>
      <w:sz w:val="20"/>
      <w:szCs w:val="20"/>
    </w:rPr>
  </w:style>
  <w:style w:type="paragraph" w:customStyle="1" w:styleId="xl128">
    <w:name w:val="xl128"/>
    <w:basedOn w:val="a"/>
    <w:rsid w:val="0076339C"/>
    <w:pPr>
      <w:pBdr>
        <w:bottom w:val="single" w:sz="8" w:space="0" w:color="auto"/>
        <w:right w:val="single" w:sz="8" w:space="0" w:color="auto"/>
      </w:pBdr>
      <w:shd w:val="clear" w:color="auto" w:fill="FFFFFF"/>
      <w:spacing w:before="100" w:beforeAutospacing="1" w:after="100" w:afterAutospacing="1"/>
      <w:jc w:val="center"/>
    </w:pPr>
    <w:rPr>
      <w:color w:val="00B050"/>
      <w:sz w:val="20"/>
      <w:szCs w:val="20"/>
    </w:rPr>
  </w:style>
  <w:style w:type="paragraph" w:customStyle="1" w:styleId="xl129">
    <w:name w:val="xl129"/>
    <w:basedOn w:val="a"/>
    <w:rsid w:val="0076339C"/>
    <w:pPr>
      <w:pBdr>
        <w:bottom w:val="single" w:sz="8" w:space="0" w:color="auto"/>
        <w:right w:val="single" w:sz="8" w:space="0" w:color="auto"/>
      </w:pBdr>
      <w:shd w:val="clear" w:color="auto" w:fill="FFFFFF"/>
      <w:spacing w:before="100" w:beforeAutospacing="1" w:after="100" w:afterAutospacing="1"/>
      <w:jc w:val="center"/>
    </w:pPr>
    <w:rPr>
      <w:color w:val="00B050"/>
      <w:sz w:val="20"/>
      <w:szCs w:val="20"/>
    </w:rPr>
  </w:style>
  <w:style w:type="paragraph" w:customStyle="1" w:styleId="xl130">
    <w:name w:val="xl130"/>
    <w:basedOn w:val="a"/>
    <w:rsid w:val="0076339C"/>
    <w:pPr>
      <w:pBdr>
        <w:top w:val="single" w:sz="4" w:space="0" w:color="auto"/>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31">
    <w:name w:val="xl131"/>
    <w:basedOn w:val="a"/>
    <w:rsid w:val="0076339C"/>
    <w:pPr>
      <w:pBdr>
        <w:left w:val="single" w:sz="8" w:space="0" w:color="auto"/>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32">
    <w:name w:val="xl132"/>
    <w:basedOn w:val="a"/>
    <w:rsid w:val="0076339C"/>
    <w:pPr>
      <w:pBdr>
        <w:top w:val="single" w:sz="4" w:space="0" w:color="auto"/>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33">
    <w:name w:val="xl133"/>
    <w:basedOn w:val="a"/>
    <w:rsid w:val="0076339C"/>
    <w:pPr>
      <w:pBdr>
        <w:top w:val="single" w:sz="8" w:space="0" w:color="auto"/>
        <w:left w:val="single" w:sz="8" w:space="0" w:color="auto"/>
        <w:right w:val="single" w:sz="8" w:space="0" w:color="auto"/>
      </w:pBdr>
      <w:shd w:val="clear" w:color="auto" w:fill="B1A0C7"/>
      <w:spacing w:before="100" w:beforeAutospacing="1" w:after="100" w:afterAutospacing="1"/>
      <w:jc w:val="center"/>
    </w:pPr>
    <w:rPr>
      <w:sz w:val="20"/>
      <w:szCs w:val="20"/>
    </w:rPr>
  </w:style>
  <w:style w:type="paragraph" w:customStyle="1" w:styleId="xl134">
    <w:name w:val="xl134"/>
    <w:basedOn w:val="a"/>
    <w:rsid w:val="0076339C"/>
    <w:pPr>
      <w:pBdr>
        <w:left w:val="single" w:sz="8" w:space="0" w:color="auto"/>
        <w:right w:val="single" w:sz="8" w:space="0" w:color="auto"/>
      </w:pBdr>
      <w:shd w:val="clear" w:color="auto" w:fill="B1A0C7"/>
      <w:spacing w:before="100" w:beforeAutospacing="1" w:after="100" w:afterAutospacing="1"/>
      <w:jc w:val="center"/>
    </w:pPr>
    <w:rPr>
      <w:sz w:val="20"/>
      <w:szCs w:val="20"/>
    </w:rPr>
  </w:style>
  <w:style w:type="paragraph" w:customStyle="1" w:styleId="xl135">
    <w:name w:val="xl135"/>
    <w:basedOn w:val="a"/>
    <w:rsid w:val="0076339C"/>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136">
    <w:name w:val="xl136"/>
    <w:basedOn w:val="a"/>
    <w:rsid w:val="0076339C"/>
    <w:pPr>
      <w:pBdr>
        <w:top w:val="single" w:sz="8" w:space="0" w:color="auto"/>
        <w:left w:val="single" w:sz="8" w:space="0" w:color="auto"/>
        <w:right w:val="single" w:sz="8" w:space="0" w:color="auto"/>
      </w:pBdr>
      <w:spacing w:before="100" w:beforeAutospacing="1" w:after="100" w:afterAutospacing="1"/>
      <w:jc w:val="center"/>
    </w:pPr>
    <w:rPr>
      <w:b/>
      <w:bCs/>
      <w:sz w:val="20"/>
      <w:szCs w:val="20"/>
    </w:rPr>
  </w:style>
  <w:style w:type="paragraph" w:customStyle="1" w:styleId="xl137">
    <w:name w:val="xl137"/>
    <w:basedOn w:val="a"/>
    <w:rsid w:val="0076339C"/>
    <w:pPr>
      <w:pBdr>
        <w:left w:val="single" w:sz="8" w:space="0" w:color="auto"/>
        <w:right w:val="single" w:sz="8" w:space="0" w:color="auto"/>
      </w:pBdr>
      <w:spacing w:before="100" w:beforeAutospacing="1" w:after="100" w:afterAutospacing="1"/>
      <w:jc w:val="center"/>
    </w:pPr>
    <w:rPr>
      <w:b/>
      <w:bCs/>
      <w:sz w:val="20"/>
      <w:szCs w:val="20"/>
    </w:rPr>
  </w:style>
  <w:style w:type="paragraph" w:customStyle="1" w:styleId="xl138">
    <w:name w:val="xl138"/>
    <w:basedOn w:val="a"/>
    <w:rsid w:val="0076339C"/>
    <w:pPr>
      <w:pBdr>
        <w:left w:val="single" w:sz="8" w:space="0" w:color="auto"/>
        <w:bottom w:val="single" w:sz="8" w:space="0" w:color="auto"/>
        <w:right w:val="single" w:sz="8" w:space="0" w:color="auto"/>
      </w:pBdr>
      <w:spacing w:before="100" w:beforeAutospacing="1" w:after="100" w:afterAutospacing="1"/>
      <w:jc w:val="center"/>
    </w:pPr>
    <w:rPr>
      <w:b/>
      <w:bCs/>
      <w:sz w:val="20"/>
      <w:szCs w:val="20"/>
    </w:rPr>
  </w:style>
  <w:style w:type="paragraph" w:customStyle="1" w:styleId="xl139">
    <w:name w:val="xl139"/>
    <w:basedOn w:val="a"/>
    <w:rsid w:val="0076339C"/>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140">
    <w:name w:val="xl140"/>
    <w:basedOn w:val="a"/>
    <w:rsid w:val="0076339C"/>
    <w:pPr>
      <w:pBdr>
        <w:bottom w:val="single" w:sz="8" w:space="0" w:color="auto"/>
      </w:pBdr>
      <w:spacing w:before="100" w:beforeAutospacing="1" w:after="100" w:afterAutospacing="1"/>
      <w:jc w:val="center"/>
    </w:pPr>
    <w:rPr>
      <w:b/>
      <w:bCs/>
      <w:sz w:val="20"/>
      <w:szCs w:val="20"/>
    </w:rPr>
  </w:style>
  <w:style w:type="paragraph" w:customStyle="1" w:styleId="xl141">
    <w:name w:val="xl141"/>
    <w:basedOn w:val="a"/>
    <w:rsid w:val="0076339C"/>
    <w:pPr>
      <w:pBdr>
        <w:top w:val="single" w:sz="8" w:space="0" w:color="auto"/>
        <w:left w:val="single" w:sz="8" w:space="0" w:color="auto"/>
        <w:bottom w:val="single" w:sz="8" w:space="0" w:color="auto"/>
      </w:pBdr>
      <w:spacing w:before="100" w:beforeAutospacing="1" w:after="100" w:afterAutospacing="1"/>
      <w:jc w:val="center"/>
    </w:pPr>
    <w:rPr>
      <w:b/>
      <w:bCs/>
      <w:sz w:val="20"/>
      <w:szCs w:val="20"/>
    </w:rPr>
  </w:style>
  <w:style w:type="paragraph" w:customStyle="1" w:styleId="xl142">
    <w:name w:val="xl142"/>
    <w:basedOn w:val="a"/>
    <w:rsid w:val="0076339C"/>
    <w:pPr>
      <w:pBdr>
        <w:top w:val="single" w:sz="8" w:space="0" w:color="auto"/>
        <w:bottom w:val="single" w:sz="8" w:space="0" w:color="auto"/>
      </w:pBdr>
      <w:spacing w:before="100" w:beforeAutospacing="1" w:after="100" w:afterAutospacing="1"/>
      <w:jc w:val="center"/>
    </w:pPr>
    <w:rPr>
      <w:b/>
      <w:bCs/>
      <w:sz w:val="20"/>
      <w:szCs w:val="20"/>
    </w:rPr>
  </w:style>
  <w:style w:type="paragraph" w:customStyle="1" w:styleId="xl143">
    <w:name w:val="xl143"/>
    <w:basedOn w:val="a"/>
    <w:rsid w:val="0076339C"/>
    <w:pPr>
      <w:pBdr>
        <w:top w:val="single" w:sz="8" w:space="0" w:color="auto"/>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44">
    <w:name w:val="xl144"/>
    <w:basedOn w:val="a"/>
    <w:rsid w:val="0076339C"/>
    <w:pPr>
      <w:pBdr>
        <w:left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45">
    <w:name w:val="xl145"/>
    <w:basedOn w:val="a"/>
    <w:rsid w:val="0076339C"/>
    <w:pPr>
      <w:pBdr>
        <w:top w:val="single" w:sz="4" w:space="0" w:color="auto"/>
        <w:left w:val="single" w:sz="8" w:space="0" w:color="auto"/>
      </w:pBdr>
      <w:shd w:val="clear" w:color="auto" w:fill="B1A0C7"/>
      <w:spacing w:before="100" w:beforeAutospacing="1" w:after="100" w:afterAutospacing="1"/>
      <w:jc w:val="center"/>
    </w:pPr>
    <w:rPr>
      <w:b/>
      <w:bCs/>
      <w:sz w:val="20"/>
      <w:szCs w:val="20"/>
    </w:rPr>
  </w:style>
  <w:style w:type="paragraph" w:customStyle="1" w:styleId="xl146">
    <w:name w:val="xl146"/>
    <w:basedOn w:val="a"/>
    <w:rsid w:val="0076339C"/>
    <w:pPr>
      <w:pBdr>
        <w:top w:val="single" w:sz="4"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47">
    <w:name w:val="xl147"/>
    <w:basedOn w:val="a"/>
    <w:rsid w:val="0076339C"/>
    <w:pPr>
      <w:pBdr>
        <w:left w:val="single" w:sz="8" w:space="0" w:color="auto"/>
        <w:bottom w:val="single" w:sz="8" w:space="0" w:color="auto"/>
      </w:pBdr>
      <w:shd w:val="clear" w:color="auto" w:fill="B1A0C7"/>
      <w:spacing w:before="100" w:beforeAutospacing="1" w:after="100" w:afterAutospacing="1"/>
      <w:jc w:val="center"/>
    </w:pPr>
    <w:rPr>
      <w:b/>
      <w:bCs/>
      <w:sz w:val="20"/>
      <w:szCs w:val="20"/>
    </w:rPr>
  </w:style>
  <w:style w:type="paragraph" w:customStyle="1" w:styleId="xl148">
    <w:name w:val="xl148"/>
    <w:basedOn w:val="a"/>
    <w:rsid w:val="0076339C"/>
    <w:pPr>
      <w:pBdr>
        <w:bottom w:val="single" w:sz="8" w:space="0" w:color="auto"/>
        <w:right w:val="single" w:sz="8" w:space="0" w:color="auto"/>
      </w:pBdr>
      <w:shd w:val="clear" w:color="auto" w:fill="B1A0C7"/>
      <w:spacing w:before="100" w:beforeAutospacing="1" w:after="100" w:afterAutospacing="1"/>
      <w:jc w:val="center"/>
    </w:pPr>
    <w:rPr>
      <w:b/>
      <w:bCs/>
      <w:sz w:val="20"/>
      <w:szCs w:val="20"/>
    </w:rPr>
  </w:style>
  <w:style w:type="paragraph" w:customStyle="1" w:styleId="xl149">
    <w:name w:val="xl149"/>
    <w:basedOn w:val="a"/>
    <w:rsid w:val="0076339C"/>
    <w:pPr>
      <w:pBdr>
        <w:left w:val="single" w:sz="8" w:space="0" w:color="auto"/>
        <w:bottom w:val="single" w:sz="4" w:space="0" w:color="auto"/>
        <w:right w:val="single" w:sz="8" w:space="0" w:color="auto"/>
      </w:pBdr>
      <w:shd w:val="clear" w:color="auto" w:fill="B1A0C7"/>
      <w:spacing w:before="100" w:beforeAutospacing="1" w:after="100" w:afterAutospacing="1"/>
      <w:jc w:val="center"/>
    </w:pPr>
    <w:rPr>
      <w:sz w:val="20"/>
      <w:szCs w:val="20"/>
    </w:rPr>
  </w:style>
  <w:style w:type="numbering" w:customStyle="1" w:styleId="34">
    <w:name w:val="Нет списка3"/>
    <w:next w:val="a2"/>
    <w:uiPriority w:val="99"/>
    <w:semiHidden/>
    <w:unhideWhenUsed/>
    <w:rsid w:val="0076339C"/>
  </w:style>
  <w:style w:type="table" w:customStyle="1" w:styleId="100">
    <w:name w:val="Сетка таблицы10"/>
    <w:basedOn w:val="a1"/>
    <w:next w:val="ab"/>
    <w:uiPriority w:val="5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76339C"/>
  </w:style>
  <w:style w:type="numbering" w:customStyle="1" w:styleId="43">
    <w:name w:val="Нет списка4"/>
    <w:next w:val="a2"/>
    <w:uiPriority w:val="99"/>
    <w:semiHidden/>
    <w:unhideWhenUsed/>
    <w:rsid w:val="0076339C"/>
  </w:style>
  <w:style w:type="table" w:customStyle="1" w:styleId="121">
    <w:name w:val="Сетка таблицы12"/>
    <w:basedOn w:val="a1"/>
    <w:next w:val="ab"/>
    <w:uiPriority w:val="5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76339C"/>
  </w:style>
  <w:style w:type="numbering" w:customStyle="1" w:styleId="52">
    <w:name w:val="Нет списка5"/>
    <w:next w:val="a2"/>
    <w:uiPriority w:val="99"/>
    <w:semiHidden/>
    <w:unhideWhenUsed/>
    <w:rsid w:val="0076339C"/>
  </w:style>
  <w:style w:type="table" w:customStyle="1" w:styleId="131">
    <w:name w:val="Сетка таблицы13"/>
    <w:basedOn w:val="a1"/>
    <w:next w:val="ab"/>
    <w:uiPriority w:val="5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76339C"/>
  </w:style>
  <w:style w:type="numbering" w:customStyle="1" w:styleId="62">
    <w:name w:val="Нет списка6"/>
    <w:next w:val="a2"/>
    <w:uiPriority w:val="99"/>
    <w:semiHidden/>
    <w:unhideWhenUsed/>
    <w:rsid w:val="0076339C"/>
  </w:style>
  <w:style w:type="table" w:customStyle="1" w:styleId="141">
    <w:name w:val="Сетка таблицы14"/>
    <w:basedOn w:val="a1"/>
    <w:next w:val="ab"/>
    <w:uiPriority w:val="5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76339C"/>
  </w:style>
  <w:style w:type="numbering" w:customStyle="1" w:styleId="72">
    <w:name w:val="Нет списка7"/>
    <w:next w:val="a2"/>
    <w:uiPriority w:val="99"/>
    <w:semiHidden/>
    <w:unhideWhenUsed/>
    <w:rsid w:val="0076339C"/>
  </w:style>
  <w:style w:type="table" w:customStyle="1" w:styleId="151">
    <w:name w:val="Сетка таблицы15"/>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a2"/>
    <w:uiPriority w:val="99"/>
    <w:semiHidden/>
    <w:unhideWhenUsed/>
    <w:rsid w:val="0076339C"/>
  </w:style>
  <w:style w:type="numbering" w:customStyle="1" w:styleId="160">
    <w:name w:val="Нет списка16"/>
    <w:next w:val="a2"/>
    <w:uiPriority w:val="99"/>
    <w:semiHidden/>
    <w:unhideWhenUsed/>
    <w:rsid w:val="0076339C"/>
  </w:style>
  <w:style w:type="table" w:customStyle="1" w:styleId="161">
    <w:name w:val="Сетка таблицы16"/>
    <w:basedOn w:val="a1"/>
    <w:next w:val="ab"/>
    <w:uiPriority w:val="99"/>
    <w:rsid w:val="007633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76339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70">
    <w:name w:val="Сетка таблицы17"/>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76339C"/>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6339C"/>
    <w:rPr>
      <w:rFonts w:ascii="Times New Roman" w:hAnsi="Times New Roman"/>
    </w:rPr>
  </w:style>
  <w:style w:type="character" w:customStyle="1" w:styleId="19">
    <w:name w:val="Верхний колонтитул Знак1"/>
    <w:uiPriority w:val="99"/>
    <w:semiHidden/>
    <w:rsid w:val="0076339C"/>
    <w:rPr>
      <w:rFonts w:ascii="Times New Roman" w:hAnsi="Times New Roman"/>
      <w:sz w:val="24"/>
      <w:szCs w:val="24"/>
    </w:rPr>
  </w:style>
  <w:style w:type="character" w:customStyle="1" w:styleId="1a">
    <w:name w:val="Неразрешенное упоминание1"/>
    <w:uiPriority w:val="99"/>
    <w:semiHidden/>
    <w:rsid w:val="0076339C"/>
    <w:rPr>
      <w:color w:val="605E5C"/>
      <w:shd w:val="clear" w:color="auto" w:fill="E1DFDD"/>
    </w:rPr>
  </w:style>
  <w:style w:type="character" w:customStyle="1" w:styleId="1b">
    <w:name w:val="Основной текст Знак1"/>
    <w:semiHidden/>
    <w:rsid w:val="0076339C"/>
    <w:rPr>
      <w:rFonts w:ascii="Times New Roman" w:hAnsi="Times New Roman"/>
      <w:sz w:val="24"/>
      <w:szCs w:val="24"/>
    </w:rPr>
  </w:style>
  <w:style w:type="character" w:customStyle="1" w:styleId="211">
    <w:name w:val="Основной текст 2 Знак1"/>
    <w:semiHidden/>
    <w:rsid w:val="0076339C"/>
    <w:rPr>
      <w:rFonts w:ascii="Times New Roman" w:hAnsi="Times New Roman"/>
      <w:sz w:val="24"/>
      <w:szCs w:val="24"/>
    </w:rPr>
  </w:style>
  <w:style w:type="character" w:customStyle="1" w:styleId="1c">
    <w:name w:val="Текст выноски Знак1"/>
    <w:uiPriority w:val="99"/>
    <w:semiHidden/>
    <w:rsid w:val="0076339C"/>
    <w:rPr>
      <w:rFonts w:ascii="Tahoma" w:hAnsi="Tahoma" w:cs="Tahoma"/>
      <w:sz w:val="16"/>
      <w:szCs w:val="16"/>
    </w:rPr>
  </w:style>
  <w:style w:type="character" w:customStyle="1" w:styleId="212">
    <w:name w:val="Основной текст с отступом 2 Знак1"/>
    <w:semiHidden/>
    <w:rsid w:val="0076339C"/>
    <w:rPr>
      <w:rFonts w:ascii="Times New Roman" w:hAnsi="Times New Roman"/>
      <w:sz w:val="24"/>
      <w:szCs w:val="24"/>
    </w:rPr>
  </w:style>
  <w:style w:type="character" w:customStyle="1" w:styleId="1d">
    <w:name w:val="Текст концевой сноски Знак1"/>
    <w:uiPriority w:val="99"/>
    <w:semiHidden/>
    <w:rsid w:val="0076339C"/>
    <w:rPr>
      <w:rFonts w:ascii="Times New Roman" w:hAnsi="Times New Roman"/>
    </w:rPr>
  </w:style>
  <w:style w:type="table" w:customStyle="1" w:styleId="180">
    <w:name w:val="Сетка таблицы18"/>
    <w:basedOn w:val="a1"/>
    <w:next w:val="ab"/>
    <w:uiPriority w:val="3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qFormat/>
    <w:rsid w:val="0076339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affffff2">
    <w:name w:val="Основной текст_"/>
    <w:link w:val="35"/>
    <w:rsid w:val="0076339C"/>
    <w:rPr>
      <w:rFonts w:ascii="Times New Roman" w:hAnsi="Times New Roman"/>
      <w:sz w:val="25"/>
      <w:szCs w:val="25"/>
      <w:shd w:val="clear" w:color="auto" w:fill="FFFFFF"/>
    </w:rPr>
  </w:style>
  <w:style w:type="paragraph" w:customStyle="1" w:styleId="35">
    <w:name w:val="Основной текст3"/>
    <w:basedOn w:val="a"/>
    <w:link w:val="affffff2"/>
    <w:rsid w:val="0076339C"/>
    <w:pPr>
      <w:shd w:val="clear" w:color="auto" w:fill="FFFFFF"/>
      <w:spacing w:after="600" w:line="312" w:lineRule="exact"/>
      <w:jc w:val="center"/>
    </w:pPr>
    <w:rPr>
      <w:rFonts w:eastAsiaTheme="minorHAnsi" w:cstheme="minorBidi"/>
      <w:sz w:val="25"/>
      <w:szCs w:val="25"/>
      <w:lang w:eastAsia="en-US"/>
    </w:rPr>
  </w:style>
  <w:style w:type="paragraph" w:customStyle="1" w:styleId="213">
    <w:name w:val="Основной текст 21"/>
    <w:basedOn w:val="a"/>
    <w:rsid w:val="0076339C"/>
    <w:pPr>
      <w:suppressAutoHyphens/>
      <w:ind w:firstLine="709"/>
      <w:jc w:val="both"/>
    </w:pPr>
    <w:rPr>
      <w:rFonts w:cs="Courier New"/>
      <w:lang w:eastAsia="ar-SA"/>
    </w:rPr>
  </w:style>
  <w:style w:type="table" w:customStyle="1" w:styleId="190">
    <w:name w:val="Сетка таблицы19"/>
    <w:basedOn w:val="a1"/>
    <w:next w:val="ab"/>
    <w:uiPriority w:val="59"/>
    <w:rsid w:val="007633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76339C"/>
  </w:style>
  <w:style w:type="paragraph" w:customStyle="1" w:styleId="msonormal0">
    <w:name w:val="msonormal"/>
    <w:basedOn w:val="a"/>
    <w:rsid w:val="0076339C"/>
    <w:pPr>
      <w:spacing w:before="100" w:beforeAutospacing="1" w:after="100" w:afterAutospacing="1"/>
    </w:pPr>
  </w:style>
  <w:style w:type="paragraph" w:customStyle="1" w:styleId="xl150">
    <w:name w:val="xl150"/>
    <w:basedOn w:val="a"/>
    <w:rsid w:val="0076339C"/>
    <w:pPr>
      <w:pBdr>
        <w:bottom w:val="single" w:sz="8" w:space="0" w:color="auto"/>
        <w:right w:val="single" w:sz="8" w:space="0" w:color="auto"/>
      </w:pBdr>
      <w:shd w:val="clear" w:color="000000" w:fill="8EA9DB"/>
      <w:spacing w:before="100" w:beforeAutospacing="1" w:after="100" w:afterAutospacing="1"/>
      <w:jc w:val="center"/>
      <w:textAlignment w:val="center"/>
    </w:pPr>
    <w:rPr>
      <w:b/>
      <w:bCs/>
      <w:sz w:val="16"/>
      <w:szCs w:val="16"/>
    </w:rPr>
  </w:style>
  <w:style w:type="paragraph" w:customStyle="1" w:styleId="xl151">
    <w:name w:val="xl151"/>
    <w:basedOn w:val="a"/>
    <w:rsid w:val="0076339C"/>
    <w:pPr>
      <w:pBdr>
        <w:bottom w:val="single" w:sz="8" w:space="0" w:color="auto"/>
        <w:right w:val="single" w:sz="8" w:space="0" w:color="auto"/>
      </w:pBdr>
      <w:shd w:val="clear" w:color="000000" w:fill="8EA9DB"/>
      <w:spacing w:before="100" w:beforeAutospacing="1" w:after="100" w:afterAutospacing="1"/>
      <w:jc w:val="both"/>
      <w:textAlignment w:val="center"/>
    </w:pPr>
    <w:rPr>
      <w:sz w:val="16"/>
      <w:szCs w:val="16"/>
    </w:rPr>
  </w:style>
  <w:style w:type="paragraph" w:customStyle="1" w:styleId="xl152">
    <w:name w:val="xl152"/>
    <w:basedOn w:val="a"/>
    <w:rsid w:val="0076339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textAlignment w:val="center"/>
    </w:pPr>
    <w:rPr>
      <w:sz w:val="16"/>
      <w:szCs w:val="16"/>
    </w:rPr>
  </w:style>
  <w:style w:type="paragraph" w:customStyle="1" w:styleId="xl153">
    <w:name w:val="xl153"/>
    <w:basedOn w:val="a"/>
    <w:rsid w:val="0076339C"/>
    <w:pPr>
      <w:pBdr>
        <w:left w:val="single" w:sz="4" w:space="0" w:color="auto"/>
        <w:bottom w:val="single" w:sz="4" w:space="0" w:color="auto"/>
        <w:right w:val="single" w:sz="4" w:space="0" w:color="auto"/>
      </w:pBdr>
      <w:shd w:val="clear" w:color="000000" w:fill="8EA9DB"/>
      <w:spacing w:before="100" w:beforeAutospacing="1" w:after="100" w:afterAutospacing="1"/>
      <w:textAlignment w:val="center"/>
    </w:pPr>
    <w:rPr>
      <w:b/>
      <w:bCs/>
      <w:i/>
      <w:iCs/>
      <w:sz w:val="16"/>
      <w:szCs w:val="16"/>
    </w:rPr>
  </w:style>
  <w:style w:type="paragraph" w:customStyle="1" w:styleId="xl154">
    <w:name w:val="xl154"/>
    <w:basedOn w:val="a"/>
    <w:rsid w:val="0076339C"/>
    <w:pPr>
      <w:pBdr>
        <w:left w:val="single" w:sz="4" w:space="0" w:color="auto"/>
        <w:bottom w:val="single" w:sz="4" w:space="0" w:color="auto"/>
        <w:right w:val="single" w:sz="4" w:space="0" w:color="auto"/>
      </w:pBdr>
      <w:shd w:val="clear" w:color="000000" w:fill="8EA9DB"/>
      <w:spacing w:before="100" w:beforeAutospacing="1" w:after="100" w:afterAutospacing="1"/>
      <w:jc w:val="both"/>
      <w:textAlignment w:val="center"/>
    </w:pPr>
    <w:rPr>
      <w:b/>
      <w:bCs/>
      <w:color w:val="000000"/>
      <w:sz w:val="16"/>
      <w:szCs w:val="16"/>
    </w:rPr>
  </w:style>
  <w:style w:type="paragraph" w:customStyle="1" w:styleId="xl155">
    <w:name w:val="xl155"/>
    <w:basedOn w:val="a"/>
    <w:rsid w:val="0076339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both"/>
      <w:textAlignment w:val="center"/>
    </w:pPr>
    <w:rPr>
      <w:b/>
      <w:bCs/>
      <w:color w:val="000000"/>
      <w:sz w:val="16"/>
      <w:szCs w:val="16"/>
    </w:rPr>
  </w:style>
  <w:style w:type="paragraph" w:customStyle="1" w:styleId="xl156">
    <w:name w:val="xl156"/>
    <w:basedOn w:val="a"/>
    <w:rsid w:val="0076339C"/>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textAlignment w:val="center"/>
    </w:pPr>
    <w:rPr>
      <w:b/>
      <w:bCs/>
      <w:color w:val="000000"/>
      <w:sz w:val="14"/>
      <w:szCs w:val="14"/>
    </w:rPr>
  </w:style>
  <w:style w:type="paragraph" w:customStyle="1" w:styleId="xl157">
    <w:name w:val="xl157"/>
    <w:basedOn w:val="a"/>
    <w:rsid w:val="0076339C"/>
    <w:pPr>
      <w:pBdr>
        <w:top w:val="single" w:sz="4" w:space="0" w:color="auto"/>
        <w:left w:val="single" w:sz="4" w:space="0" w:color="auto"/>
        <w:bottom w:val="single" w:sz="8" w:space="0" w:color="auto"/>
        <w:right w:val="single" w:sz="4" w:space="0" w:color="auto"/>
      </w:pBdr>
      <w:shd w:val="clear" w:color="000000" w:fill="8EA9DB"/>
      <w:spacing w:before="100" w:beforeAutospacing="1" w:after="100" w:afterAutospacing="1"/>
      <w:textAlignment w:val="center"/>
    </w:pPr>
    <w:rPr>
      <w:b/>
      <w:bCs/>
      <w:color w:val="000000"/>
      <w:sz w:val="16"/>
      <w:szCs w:val="16"/>
    </w:rPr>
  </w:style>
  <w:style w:type="paragraph" w:customStyle="1" w:styleId="xl158">
    <w:name w:val="xl158"/>
    <w:basedOn w:val="a"/>
    <w:rsid w:val="0076339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59">
    <w:name w:val="xl159"/>
    <w:basedOn w:val="a"/>
    <w:rsid w:val="0076339C"/>
    <w:pPr>
      <w:pBdr>
        <w:bottom w:val="single" w:sz="8" w:space="0" w:color="auto"/>
        <w:right w:val="single" w:sz="8" w:space="0" w:color="auto"/>
      </w:pBdr>
      <w:shd w:val="clear" w:color="000000" w:fill="BFBFBF"/>
      <w:spacing w:before="100" w:beforeAutospacing="1" w:after="100" w:afterAutospacing="1"/>
      <w:textAlignment w:val="center"/>
    </w:pPr>
    <w:rPr>
      <w:b/>
      <w:bCs/>
      <w:color w:val="000000"/>
      <w:sz w:val="16"/>
      <w:szCs w:val="16"/>
    </w:rPr>
  </w:style>
  <w:style w:type="paragraph" w:customStyle="1" w:styleId="xl160">
    <w:name w:val="xl160"/>
    <w:basedOn w:val="a"/>
    <w:rsid w:val="007633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61">
    <w:name w:val="xl161"/>
    <w:basedOn w:val="a"/>
    <w:rsid w:val="0076339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16"/>
      <w:szCs w:val="16"/>
    </w:rPr>
  </w:style>
  <w:style w:type="paragraph" w:customStyle="1" w:styleId="xl162">
    <w:name w:val="xl162"/>
    <w:basedOn w:val="a"/>
    <w:rsid w:val="0076339C"/>
    <w:pPr>
      <w:pBdr>
        <w:top w:val="single" w:sz="8" w:space="0" w:color="auto"/>
        <w:bottom w:val="single" w:sz="8" w:space="0" w:color="auto"/>
        <w:right w:val="single" w:sz="8" w:space="0" w:color="auto"/>
      </w:pBdr>
      <w:shd w:val="clear" w:color="000000" w:fill="A9D08E"/>
      <w:spacing w:before="100" w:beforeAutospacing="1" w:after="100" w:afterAutospacing="1"/>
      <w:jc w:val="center"/>
      <w:textAlignment w:val="center"/>
    </w:pPr>
  </w:style>
  <w:style w:type="paragraph" w:customStyle="1" w:styleId="xl163">
    <w:name w:val="xl163"/>
    <w:basedOn w:val="a"/>
    <w:rsid w:val="007633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14"/>
      <w:szCs w:val="14"/>
    </w:rPr>
  </w:style>
  <w:style w:type="paragraph" w:customStyle="1" w:styleId="xl164">
    <w:name w:val="xl164"/>
    <w:basedOn w:val="a"/>
    <w:rsid w:val="0076339C"/>
    <w:pPr>
      <w:pBdr>
        <w:bottom w:val="single" w:sz="8" w:space="0" w:color="auto"/>
        <w:right w:val="single" w:sz="8" w:space="0" w:color="auto"/>
      </w:pBdr>
      <w:shd w:val="clear" w:color="000000" w:fill="FFFFFF"/>
      <w:spacing w:before="100" w:beforeAutospacing="1" w:after="100" w:afterAutospacing="1"/>
      <w:textAlignment w:val="center"/>
    </w:pPr>
    <w:rPr>
      <w:b/>
      <w:bCs/>
      <w:color w:val="000000"/>
      <w:sz w:val="16"/>
      <w:szCs w:val="16"/>
    </w:rPr>
  </w:style>
  <w:style w:type="paragraph" w:customStyle="1" w:styleId="xl165">
    <w:name w:val="xl165"/>
    <w:basedOn w:val="a"/>
    <w:rsid w:val="0076339C"/>
    <w:pPr>
      <w:pBdr>
        <w:bottom w:val="single" w:sz="8"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66">
    <w:name w:val="xl166"/>
    <w:basedOn w:val="a"/>
    <w:rsid w:val="0076339C"/>
    <w:pPr>
      <w:pBdr>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color w:val="000000"/>
      <w:sz w:val="16"/>
      <w:szCs w:val="16"/>
    </w:rPr>
  </w:style>
  <w:style w:type="paragraph" w:customStyle="1" w:styleId="xl167">
    <w:name w:val="xl167"/>
    <w:basedOn w:val="a"/>
    <w:rsid w:val="007633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color w:val="000000"/>
      <w:sz w:val="16"/>
      <w:szCs w:val="16"/>
    </w:rPr>
  </w:style>
  <w:style w:type="paragraph" w:customStyle="1" w:styleId="xl168">
    <w:name w:val="xl168"/>
    <w:basedOn w:val="a"/>
    <w:rsid w:val="0076339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sz w:val="14"/>
      <w:szCs w:val="14"/>
    </w:rPr>
  </w:style>
  <w:style w:type="paragraph" w:customStyle="1" w:styleId="xl169">
    <w:name w:val="xl169"/>
    <w:basedOn w:val="a"/>
    <w:rsid w:val="0076339C"/>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color w:val="000000"/>
      <w:sz w:val="16"/>
      <w:szCs w:val="16"/>
    </w:rPr>
  </w:style>
  <w:style w:type="paragraph" w:customStyle="1" w:styleId="xl170">
    <w:name w:val="xl170"/>
    <w:basedOn w:val="a"/>
    <w:rsid w:val="0076339C"/>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sz w:val="14"/>
      <w:szCs w:val="14"/>
    </w:rPr>
  </w:style>
  <w:style w:type="paragraph" w:customStyle="1" w:styleId="xl171">
    <w:name w:val="xl171"/>
    <w:basedOn w:val="a"/>
    <w:rsid w:val="0076339C"/>
    <w:pPr>
      <w:pBdr>
        <w:top w:val="single" w:sz="8" w:space="0" w:color="auto"/>
      </w:pBdr>
      <w:spacing w:before="100" w:beforeAutospacing="1" w:after="100" w:afterAutospacing="1"/>
      <w:jc w:val="center"/>
      <w:textAlignment w:val="center"/>
    </w:pPr>
    <w:rPr>
      <w:b/>
      <w:bCs/>
      <w:sz w:val="16"/>
      <w:szCs w:val="16"/>
    </w:rPr>
  </w:style>
  <w:style w:type="paragraph" w:customStyle="1" w:styleId="xl172">
    <w:name w:val="xl172"/>
    <w:basedOn w:val="a"/>
    <w:rsid w:val="0076339C"/>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73">
    <w:name w:val="xl173"/>
    <w:basedOn w:val="a"/>
    <w:rsid w:val="0076339C"/>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b/>
      <w:bCs/>
      <w:sz w:val="16"/>
      <w:szCs w:val="16"/>
    </w:rPr>
  </w:style>
  <w:style w:type="paragraph" w:customStyle="1" w:styleId="xl174">
    <w:name w:val="xl174"/>
    <w:basedOn w:val="a"/>
    <w:rsid w:val="0076339C"/>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b/>
      <w:bCs/>
      <w:sz w:val="16"/>
      <w:szCs w:val="16"/>
    </w:rPr>
  </w:style>
  <w:style w:type="paragraph" w:customStyle="1" w:styleId="xl175">
    <w:name w:val="xl175"/>
    <w:basedOn w:val="a"/>
    <w:rsid w:val="0076339C"/>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center"/>
    </w:pPr>
    <w:rPr>
      <w:color w:val="0563C1"/>
      <w:u w:val="single"/>
    </w:rPr>
  </w:style>
  <w:style w:type="paragraph" w:customStyle="1" w:styleId="xl176">
    <w:name w:val="xl176"/>
    <w:basedOn w:val="a"/>
    <w:rsid w:val="0076339C"/>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color w:val="0563C1"/>
      <w:u w:val="single"/>
    </w:rPr>
  </w:style>
  <w:style w:type="paragraph" w:customStyle="1" w:styleId="xl177">
    <w:name w:val="xl177"/>
    <w:basedOn w:val="a"/>
    <w:rsid w:val="0076339C"/>
    <w:pPr>
      <w:pBdr>
        <w:left w:val="single" w:sz="8" w:space="0" w:color="auto"/>
        <w:bottom w:val="single" w:sz="8" w:space="0" w:color="auto"/>
      </w:pBdr>
      <w:spacing w:before="100" w:beforeAutospacing="1" w:after="100" w:afterAutospacing="1"/>
      <w:textAlignment w:val="center"/>
    </w:pPr>
    <w:rPr>
      <w:b/>
      <w:bCs/>
      <w:i/>
      <w:iCs/>
      <w:sz w:val="16"/>
      <w:szCs w:val="16"/>
    </w:rPr>
  </w:style>
  <w:style w:type="paragraph" w:customStyle="1" w:styleId="xl178">
    <w:name w:val="xl178"/>
    <w:basedOn w:val="a"/>
    <w:rsid w:val="0076339C"/>
    <w:pPr>
      <w:pBdr>
        <w:bottom w:val="single" w:sz="8" w:space="0" w:color="auto"/>
      </w:pBdr>
      <w:spacing w:before="100" w:beforeAutospacing="1" w:after="100" w:afterAutospacing="1"/>
      <w:textAlignment w:val="center"/>
    </w:pPr>
    <w:rPr>
      <w:b/>
      <w:bCs/>
      <w:i/>
      <w:iCs/>
      <w:sz w:val="16"/>
      <w:szCs w:val="16"/>
    </w:rPr>
  </w:style>
  <w:style w:type="paragraph" w:customStyle="1" w:styleId="xl179">
    <w:name w:val="xl179"/>
    <w:basedOn w:val="a"/>
    <w:rsid w:val="0076339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80">
    <w:name w:val="xl180"/>
    <w:basedOn w:val="a"/>
    <w:rsid w:val="0076339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81">
    <w:name w:val="xl181"/>
    <w:basedOn w:val="a"/>
    <w:rsid w:val="007633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82">
    <w:name w:val="xl182"/>
    <w:basedOn w:val="a"/>
    <w:rsid w:val="0076339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83">
    <w:name w:val="xl183"/>
    <w:basedOn w:val="a"/>
    <w:rsid w:val="007633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84">
    <w:name w:val="xl184"/>
    <w:basedOn w:val="a"/>
    <w:rsid w:val="0076339C"/>
    <w:pPr>
      <w:pBdr>
        <w:right w:val="single" w:sz="8" w:space="0" w:color="auto"/>
      </w:pBdr>
      <w:shd w:val="clear" w:color="000000" w:fill="FFFFFF"/>
      <w:spacing w:before="100" w:beforeAutospacing="1" w:after="100" w:afterAutospacing="1"/>
      <w:textAlignment w:val="center"/>
    </w:pPr>
  </w:style>
  <w:style w:type="paragraph" w:customStyle="1" w:styleId="xl185">
    <w:name w:val="xl185"/>
    <w:basedOn w:val="a"/>
    <w:rsid w:val="0076339C"/>
    <w:pPr>
      <w:pBdr>
        <w:top w:val="single" w:sz="8" w:space="0" w:color="auto"/>
        <w:bottom w:val="single" w:sz="8" w:space="0" w:color="auto"/>
      </w:pBdr>
      <w:shd w:val="clear" w:color="000000" w:fill="FFFFFF"/>
      <w:spacing w:before="100" w:beforeAutospacing="1" w:after="100" w:afterAutospacing="1"/>
      <w:jc w:val="center"/>
      <w:textAlignment w:val="center"/>
    </w:pPr>
  </w:style>
  <w:style w:type="paragraph" w:customStyle="1" w:styleId="xl186">
    <w:name w:val="xl186"/>
    <w:basedOn w:val="a"/>
    <w:rsid w:val="0076339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87">
    <w:name w:val="xl187"/>
    <w:basedOn w:val="a"/>
    <w:rsid w:val="0076339C"/>
    <w:pPr>
      <w:pBdr>
        <w:bottom w:val="single" w:sz="4" w:space="0" w:color="auto"/>
        <w:right w:val="single" w:sz="4" w:space="0" w:color="auto"/>
      </w:pBdr>
      <w:shd w:val="clear" w:color="000000" w:fill="FFFF00"/>
      <w:spacing w:before="100" w:beforeAutospacing="1" w:after="100" w:afterAutospacing="1"/>
      <w:textAlignment w:val="center"/>
    </w:pPr>
    <w:rPr>
      <w:b/>
      <w:bCs/>
      <w:i/>
      <w:iCs/>
      <w:sz w:val="14"/>
      <w:szCs w:val="14"/>
    </w:rPr>
  </w:style>
  <w:style w:type="paragraph" w:customStyle="1" w:styleId="xl188">
    <w:name w:val="xl188"/>
    <w:basedOn w:val="a"/>
    <w:rsid w:val="0076339C"/>
    <w:pPr>
      <w:pBdr>
        <w:bottom w:val="single" w:sz="8" w:space="0" w:color="auto"/>
        <w:right w:val="single" w:sz="8" w:space="0" w:color="auto"/>
      </w:pBdr>
      <w:shd w:val="clear" w:color="000000" w:fill="FFFF00"/>
      <w:spacing w:before="100" w:beforeAutospacing="1" w:after="100" w:afterAutospacing="1"/>
      <w:textAlignment w:val="center"/>
    </w:pPr>
    <w:rPr>
      <w:sz w:val="16"/>
      <w:szCs w:val="16"/>
    </w:rPr>
  </w:style>
  <w:style w:type="paragraph" w:customStyle="1" w:styleId="xl189">
    <w:name w:val="xl189"/>
    <w:basedOn w:val="a"/>
    <w:rsid w:val="0076339C"/>
    <w:pPr>
      <w:pBdr>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i/>
      <w:iCs/>
      <w:sz w:val="14"/>
      <w:szCs w:val="14"/>
    </w:rPr>
  </w:style>
  <w:style w:type="paragraph" w:customStyle="1" w:styleId="xl190">
    <w:name w:val="xl190"/>
    <w:basedOn w:val="a"/>
    <w:rsid w:val="0076339C"/>
    <w:pPr>
      <w:pBdr>
        <w:right w:val="single" w:sz="8" w:space="0" w:color="auto"/>
      </w:pBdr>
      <w:shd w:val="clear" w:color="000000" w:fill="CFAFE7"/>
      <w:spacing w:before="100" w:beforeAutospacing="1" w:after="100" w:afterAutospacing="1"/>
      <w:textAlignment w:val="center"/>
    </w:pPr>
  </w:style>
  <w:style w:type="paragraph" w:customStyle="1" w:styleId="xl191">
    <w:name w:val="xl191"/>
    <w:basedOn w:val="a"/>
    <w:rsid w:val="0076339C"/>
    <w:pPr>
      <w:pBdr>
        <w:top w:val="single" w:sz="8" w:space="0" w:color="auto"/>
        <w:bottom w:val="single" w:sz="8" w:space="0" w:color="auto"/>
      </w:pBdr>
      <w:shd w:val="clear" w:color="000000" w:fill="CFAFE7"/>
      <w:spacing w:before="100" w:beforeAutospacing="1" w:after="100" w:afterAutospacing="1"/>
      <w:jc w:val="center"/>
      <w:textAlignment w:val="center"/>
    </w:pPr>
  </w:style>
  <w:style w:type="paragraph" w:customStyle="1" w:styleId="xl192">
    <w:name w:val="xl192"/>
    <w:basedOn w:val="a"/>
    <w:rsid w:val="0076339C"/>
    <w:pPr>
      <w:pBdr>
        <w:bottom w:val="single" w:sz="8" w:space="0" w:color="auto"/>
        <w:right w:val="single" w:sz="8" w:space="0" w:color="auto"/>
      </w:pBdr>
      <w:shd w:val="clear" w:color="000000" w:fill="CFAFE7"/>
      <w:spacing w:before="100" w:beforeAutospacing="1" w:after="100" w:afterAutospacing="1"/>
      <w:textAlignment w:val="center"/>
    </w:pPr>
    <w:rPr>
      <w:sz w:val="18"/>
      <w:szCs w:val="18"/>
    </w:rPr>
  </w:style>
  <w:style w:type="paragraph" w:customStyle="1" w:styleId="xl193">
    <w:name w:val="xl193"/>
    <w:basedOn w:val="a"/>
    <w:rsid w:val="0076339C"/>
    <w:pPr>
      <w:pBdr>
        <w:bottom w:val="single" w:sz="8" w:space="0" w:color="auto"/>
        <w:right w:val="single" w:sz="8" w:space="0" w:color="auto"/>
      </w:pBdr>
      <w:shd w:val="clear" w:color="000000" w:fill="CFAFE7"/>
      <w:spacing w:before="100" w:beforeAutospacing="1" w:after="100" w:afterAutospacing="1"/>
      <w:textAlignment w:val="center"/>
    </w:pPr>
    <w:rPr>
      <w:b/>
      <w:bCs/>
      <w:color w:val="000000"/>
      <w:sz w:val="16"/>
      <w:szCs w:val="16"/>
    </w:rPr>
  </w:style>
  <w:style w:type="paragraph" w:customStyle="1" w:styleId="xl194">
    <w:name w:val="xl194"/>
    <w:basedOn w:val="a"/>
    <w:rsid w:val="0076339C"/>
    <w:pPr>
      <w:pBdr>
        <w:bottom w:val="single" w:sz="8" w:space="0" w:color="auto"/>
        <w:right w:val="single" w:sz="8" w:space="0" w:color="auto"/>
      </w:pBdr>
      <w:shd w:val="clear" w:color="000000" w:fill="CFAFE7"/>
      <w:spacing w:before="100" w:beforeAutospacing="1" w:after="100" w:afterAutospacing="1"/>
      <w:textAlignment w:val="center"/>
    </w:pPr>
    <w:rPr>
      <w:sz w:val="16"/>
      <w:szCs w:val="16"/>
    </w:rPr>
  </w:style>
  <w:style w:type="paragraph" w:customStyle="1" w:styleId="xl195">
    <w:name w:val="xl195"/>
    <w:basedOn w:val="a"/>
    <w:rsid w:val="0076339C"/>
    <w:pPr>
      <w:pBdr>
        <w:bottom w:val="single" w:sz="8" w:space="0" w:color="auto"/>
        <w:right w:val="single" w:sz="8" w:space="0" w:color="auto"/>
      </w:pBdr>
      <w:shd w:val="clear" w:color="000000" w:fill="CFAFE7"/>
      <w:spacing w:before="100" w:beforeAutospacing="1" w:after="100" w:afterAutospacing="1"/>
      <w:textAlignment w:val="center"/>
    </w:pPr>
    <w:rPr>
      <w:color w:val="0563C1"/>
      <w:u w:val="single"/>
    </w:rPr>
  </w:style>
  <w:style w:type="paragraph" w:customStyle="1" w:styleId="xl196">
    <w:name w:val="xl196"/>
    <w:basedOn w:val="a"/>
    <w:rsid w:val="0076339C"/>
    <w:pPr>
      <w:pBdr>
        <w:bottom w:val="single" w:sz="8" w:space="0" w:color="auto"/>
        <w:right w:val="single" w:sz="8" w:space="0" w:color="auto"/>
      </w:pBdr>
      <w:shd w:val="clear" w:color="000000" w:fill="CFAFE7"/>
      <w:spacing w:before="100" w:beforeAutospacing="1" w:after="100" w:afterAutospacing="1"/>
      <w:jc w:val="center"/>
      <w:textAlignment w:val="center"/>
    </w:pPr>
    <w:rPr>
      <w:b/>
      <w:bCs/>
      <w:sz w:val="16"/>
      <w:szCs w:val="16"/>
    </w:rPr>
  </w:style>
  <w:style w:type="paragraph" w:customStyle="1" w:styleId="xl197">
    <w:name w:val="xl197"/>
    <w:basedOn w:val="a"/>
    <w:rsid w:val="0076339C"/>
    <w:pPr>
      <w:pBdr>
        <w:bottom w:val="single" w:sz="8" w:space="0" w:color="auto"/>
        <w:right w:val="single" w:sz="8" w:space="0" w:color="auto"/>
      </w:pBdr>
      <w:shd w:val="clear" w:color="000000" w:fill="CFAFE7"/>
      <w:spacing w:before="100" w:beforeAutospacing="1" w:after="100" w:afterAutospacing="1"/>
      <w:jc w:val="both"/>
      <w:textAlignment w:val="center"/>
    </w:pPr>
    <w:rPr>
      <w:sz w:val="16"/>
      <w:szCs w:val="16"/>
    </w:rPr>
  </w:style>
  <w:style w:type="paragraph" w:customStyle="1" w:styleId="xl198">
    <w:name w:val="xl198"/>
    <w:basedOn w:val="a"/>
    <w:rsid w:val="0076339C"/>
    <w:pPr>
      <w:pBdr>
        <w:top w:val="single" w:sz="4" w:space="0" w:color="auto"/>
        <w:left w:val="single" w:sz="4" w:space="0" w:color="auto"/>
        <w:bottom w:val="single" w:sz="4" w:space="0" w:color="auto"/>
        <w:right w:val="single" w:sz="4" w:space="0" w:color="auto"/>
      </w:pBdr>
      <w:shd w:val="clear" w:color="000000" w:fill="CFAFE7"/>
      <w:spacing w:before="100" w:beforeAutospacing="1" w:after="100" w:afterAutospacing="1"/>
      <w:textAlignment w:val="center"/>
    </w:pPr>
    <w:rPr>
      <w:sz w:val="16"/>
      <w:szCs w:val="16"/>
    </w:rPr>
  </w:style>
  <w:style w:type="paragraph" w:customStyle="1" w:styleId="xl199">
    <w:name w:val="xl199"/>
    <w:basedOn w:val="a"/>
    <w:rsid w:val="0076339C"/>
    <w:pPr>
      <w:pBdr>
        <w:left w:val="single" w:sz="4" w:space="0" w:color="auto"/>
        <w:bottom w:val="single" w:sz="4" w:space="0" w:color="auto"/>
        <w:right w:val="single" w:sz="4" w:space="0" w:color="auto"/>
      </w:pBdr>
      <w:shd w:val="clear" w:color="000000" w:fill="CFAFE7"/>
      <w:spacing w:before="100" w:beforeAutospacing="1" w:after="100" w:afterAutospacing="1"/>
      <w:textAlignment w:val="center"/>
    </w:pPr>
    <w:rPr>
      <w:b/>
      <w:bCs/>
      <w:i/>
      <w:iCs/>
      <w:sz w:val="16"/>
      <w:szCs w:val="16"/>
    </w:rPr>
  </w:style>
  <w:style w:type="paragraph" w:customStyle="1" w:styleId="xl200">
    <w:name w:val="xl200"/>
    <w:basedOn w:val="a"/>
    <w:rsid w:val="0076339C"/>
    <w:pPr>
      <w:pBdr>
        <w:top w:val="single" w:sz="8" w:space="0" w:color="auto"/>
      </w:pBdr>
      <w:spacing w:before="100" w:beforeAutospacing="1" w:after="100" w:afterAutospacing="1"/>
      <w:jc w:val="center"/>
      <w:textAlignment w:val="center"/>
    </w:pPr>
    <w:rPr>
      <w:b/>
      <w:bCs/>
      <w:sz w:val="16"/>
      <w:szCs w:val="16"/>
    </w:rPr>
  </w:style>
  <w:style w:type="paragraph" w:customStyle="1" w:styleId="xl201">
    <w:name w:val="xl201"/>
    <w:basedOn w:val="a"/>
    <w:rsid w:val="0076339C"/>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202">
    <w:name w:val="xl202"/>
    <w:basedOn w:val="a"/>
    <w:rsid w:val="0076339C"/>
    <w:pPr>
      <w:pBdr>
        <w:top w:val="single" w:sz="8" w:space="0" w:color="auto"/>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203">
    <w:name w:val="xl203"/>
    <w:basedOn w:val="a"/>
    <w:rsid w:val="0076339C"/>
    <w:pPr>
      <w:pBdr>
        <w:top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204">
    <w:name w:val="xl204"/>
    <w:basedOn w:val="a"/>
    <w:rsid w:val="0076339C"/>
    <w:pPr>
      <w:pBdr>
        <w:left w:val="single" w:sz="8" w:space="0" w:color="auto"/>
        <w:bottom w:val="single" w:sz="8" w:space="0" w:color="auto"/>
      </w:pBdr>
      <w:spacing w:before="100" w:beforeAutospacing="1" w:after="100" w:afterAutospacing="1"/>
      <w:textAlignment w:val="center"/>
    </w:pPr>
    <w:rPr>
      <w:b/>
      <w:bCs/>
      <w:i/>
      <w:iCs/>
      <w:sz w:val="16"/>
      <w:szCs w:val="16"/>
    </w:rPr>
  </w:style>
  <w:style w:type="paragraph" w:customStyle="1" w:styleId="xl205">
    <w:name w:val="xl205"/>
    <w:basedOn w:val="a"/>
    <w:rsid w:val="0076339C"/>
    <w:pPr>
      <w:pBdr>
        <w:bottom w:val="single" w:sz="8" w:space="0" w:color="auto"/>
      </w:pBdr>
      <w:spacing w:before="100" w:beforeAutospacing="1" w:after="100" w:afterAutospacing="1"/>
      <w:textAlignment w:val="center"/>
    </w:pPr>
    <w:rPr>
      <w:b/>
      <w:bCs/>
      <w:i/>
      <w:iCs/>
      <w:sz w:val="16"/>
      <w:szCs w:val="16"/>
    </w:rPr>
  </w:style>
  <w:style w:type="paragraph" w:customStyle="1" w:styleId="xl206">
    <w:name w:val="xl206"/>
    <w:basedOn w:val="a"/>
    <w:rsid w:val="0076339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207">
    <w:name w:val="xl207"/>
    <w:basedOn w:val="a"/>
    <w:rsid w:val="0076339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208">
    <w:name w:val="xl208"/>
    <w:basedOn w:val="a"/>
    <w:rsid w:val="007633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209">
    <w:name w:val="xl209"/>
    <w:basedOn w:val="a"/>
    <w:rsid w:val="0076339C"/>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210">
    <w:name w:val="xl210"/>
    <w:basedOn w:val="a"/>
    <w:rsid w:val="0076339C"/>
    <w:pPr>
      <w:pBdr>
        <w:top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211">
    <w:name w:val="xl211"/>
    <w:basedOn w:val="a"/>
    <w:rsid w:val="0076339C"/>
    <w:pPr>
      <w:pBdr>
        <w:top w:val="single" w:sz="8" w:space="0" w:color="auto"/>
        <w:bottom w:val="single" w:sz="8" w:space="0" w:color="auto"/>
        <w:right w:val="single" w:sz="8" w:space="0" w:color="auto"/>
      </w:pBdr>
      <w:spacing w:before="100" w:beforeAutospacing="1" w:after="100" w:afterAutospacing="1"/>
      <w:textAlignment w:val="center"/>
    </w:pPr>
    <w:rPr>
      <w:b/>
      <w:bCs/>
      <w:sz w:val="16"/>
      <w:szCs w:val="16"/>
    </w:rPr>
  </w:style>
  <w:style w:type="paragraph" w:customStyle="1" w:styleId="xl212">
    <w:name w:val="xl212"/>
    <w:basedOn w:val="a"/>
    <w:rsid w:val="0076339C"/>
    <w:pPr>
      <w:pBdr>
        <w:top w:val="single" w:sz="4" w:space="0" w:color="auto"/>
        <w:left w:val="single" w:sz="4" w:space="0" w:color="auto"/>
        <w:right w:val="single" w:sz="4" w:space="0" w:color="auto"/>
      </w:pBdr>
      <w:shd w:val="clear" w:color="000000" w:fill="D9D9D9"/>
      <w:spacing w:before="100" w:beforeAutospacing="1" w:after="100" w:afterAutospacing="1"/>
      <w:jc w:val="both"/>
      <w:textAlignment w:val="center"/>
    </w:pPr>
    <w:rPr>
      <w:b/>
      <w:bCs/>
      <w:color w:val="000000"/>
      <w:sz w:val="16"/>
      <w:szCs w:val="16"/>
    </w:rPr>
  </w:style>
  <w:style w:type="paragraph" w:customStyle="1" w:styleId="xl213">
    <w:name w:val="xl213"/>
    <w:basedOn w:val="a"/>
    <w:rsid w:val="0076339C"/>
    <w:pPr>
      <w:pBdr>
        <w:top w:val="single" w:sz="4" w:space="0" w:color="auto"/>
        <w:left w:val="single" w:sz="4" w:space="0" w:color="auto"/>
        <w:right w:val="single" w:sz="4" w:space="0" w:color="auto"/>
      </w:pBdr>
      <w:shd w:val="clear" w:color="000000" w:fill="A9D08E"/>
      <w:spacing w:before="100" w:beforeAutospacing="1" w:after="100" w:afterAutospacing="1"/>
      <w:jc w:val="both"/>
      <w:textAlignment w:val="center"/>
    </w:pPr>
    <w:rPr>
      <w:b/>
      <w:bCs/>
      <w:color w:val="000000"/>
      <w:sz w:val="16"/>
      <w:szCs w:val="16"/>
    </w:rPr>
  </w:style>
  <w:style w:type="paragraph" w:customStyle="1" w:styleId="xl214">
    <w:name w:val="xl214"/>
    <w:basedOn w:val="a"/>
    <w:rsid w:val="0076339C"/>
    <w:pPr>
      <w:pBdr>
        <w:top w:val="single" w:sz="4" w:space="0" w:color="auto"/>
        <w:left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215">
    <w:name w:val="xl215"/>
    <w:basedOn w:val="a"/>
    <w:rsid w:val="0076339C"/>
    <w:pPr>
      <w:pBdr>
        <w:top w:val="single" w:sz="4" w:space="0" w:color="auto"/>
        <w:left w:val="single" w:sz="4" w:space="0" w:color="auto"/>
        <w:right w:val="single" w:sz="4" w:space="0" w:color="auto"/>
      </w:pBdr>
      <w:shd w:val="clear" w:color="000000" w:fill="D9D9D9"/>
      <w:spacing w:before="100" w:beforeAutospacing="1" w:after="100" w:afterAutospacing="1"/>
      <w:jc w:val="both"/>
      <w:textAlignment w:val="center"/>
    </w:pPr>
    <w:rPr>
      <w:b/>
      <w:bCs/>
      <w:color w:val="000000"/>
      <w:sz w:val="16"/>
      <w:szCs w:val="16"/>
    </w:rPr>
  </w:style>
  <w:style w:type="paragraph" w:customStyle="1" w:styleId="xl216">
    <w:name w:val="xl216"/>
    <w:basedOn w:val="a"/>
    <w:rsid w:val="0076339C"/>
    <w:pPr>
      <w:pBdr>
        <w:top w:val="single" w:sz="4" w:space="0" w:color="auto"/>
        <w:left w:val="single" w:sz="4" w:space="0" w:color="auto"/>
        <w:right w:val="single" w:sz="4" w:space="0" w:color="auto"/>
      </w:pBdr>
      <w:shd w:val="clear" w:color="000000" w:fill="FFFFFF"/>
      <w:spacing w:before="100" w:beforeAutospacing="1" w:after="100" w:afterAutospacing="1"/>
      <w:jc w:val="both"/>
      <w:textAlignment w:val="center"/>
    </w:pPr>
    <w:rPr>
      <w:b/>
      <w:bCs/>
      <w:color w:val="000000"/>
      <w:sz w:val="16"/>
      <w:szCs w:val="16"/>
    </w:rPr>
  </w:style>
  <w:style w:type="paragraph" w:customStyle="1" w:styleId="xl217">
    <w:name w:val="xl217"/>
    <w:basedOn w:val="a"/>
    <w:rsid w:val="0076339C"/>
    <w:pPr>
      <w:pBdr>
        <w:top w:val="single" w:sz="4" w:space="0" w:color="auto"/>
        <w:left w:val="single" w:sz="4" w:space="0" w:color="auto"/>
        <w:right w:val="single" w:sz="4" w:space="0" w:color="auto"/>
      </w:pBdr>
      <w:shd w:val="clear" w:color="000000" w:fill="8EA9DB"/>
      <w:spacing w:before="100" w:beforeAutospacing="1" w:after="100" w:afterAutospacing="1"/>
      <w:jc w:val="both"/>
      <w:textAlignment w:val="center"/>
    </w:pPr>
    <w:rPr>
      <w:b/>
      <w:bCs/>
      <w:color w:val="000000"/>
      <w:sz w:val="16"/>
      <w:szCs w:val="16"/>
    </w:rPr>
  </w:style>
  <w:style w:type="paragraph" w:customStyle="1" w:styleId="xl218">
    <w:name w:val="xl218"/>
    <w:basedOn w:val="a"/>
    <w:rsid w:val="0076339C"/>
    <w:pPr>
      <w:pBdr>
        <w:right w:val="single" w:sz="8" w:space="0" w:color="auto"/>
      </w:pBdr>
      <w:shd w:val="clear" w:color="000000" w:fill="A9D08E"/>
      <w:spacing w:before="100" w:beforeAutospacing="1" w:after="100" w:afterAutospacing="1"/>
      <w:textAlignment w:val="center"/>
    </w:pPr>
    <w:rPr>
      <w:sz w:val="16"/>
      <w:szCs w:val="16"/>
    </w:rPr>
  </w:style>
  <w:style w:type="paragraph" w:customStyle="1" w:styleId="xl219">
    <w:name w:val="xl219"/>
    <w:basedOn w:val="a"/>
    <w:rsid w:val="0076339C"/>
    <w:pPr>
      <w:pBdr>
        <w:top w:val="single" w:sz="4" w:space="0" w:color="auto"/>
        <w:left w:val="single" w:sz="4" w:space="0" w:color="auto"/>
      </w:pBdr>
      <w:shd w:val="clear" w:color="000000" w:fill="D9D9D9"/>
      <w:spacing w:before="100" w:beforeAutospacing="1" w:after="100" w:afterAutospacing="1"/>
      <w:jc w:val="both"/>
      <w:textAlignment w:val="center"/>
    </w:pPr>
    <w:rPr>
      <w:b/>
      <w:bCs/>
      <w:color w:val="000000"/>
      <w:sz w:val="16"/>
      <w:szCs w:val="16"/>
    </w:rPr>
  </w:style>
  <w:style w:type="paragraph" w:customStyle="1" w:styleId="xl220">
    <w:name w:val="xl220"/>
    <w:basedOn w:val="a"/>
    <w:rsid w:val="0076339C"/>
    <w:pPr>
      <w:pBdr>
        <w:top w:val="single" w:sz="4" w:space="0" w:color="auto"/>
        <w:left w:val="single" w:sz="8" w:space="0" w:color="auto"/>
        <w:right w:val="single" w:sz="4" w:space="0" w:color="auto"/>
      </w:pBdr>
      <w:shd w:val="clear" w:color="000000" w:fill="8EA9DB"/>
      <w:spacing w:before="100" w:beforeAutospacing="1" w:after="100" w:afterAutospacing="1"/>
      <w:jc w:val="both"/>
      <w:textAlignment w:val="center"/>
    </w:pPr>
    <w:rPr>
      <w:b/>
      <w:bCs/>
      <w:color w:val="000000"/>
      <w:sz w:val="16"/>
      <w:szCs w:val="16"/>
    </w:rPr>
  </w:style>
  <w:style w:type="paragraph" w:customStyle="1" w:styleId="xl221">
    <w:name w:val="xl221"/>
    <w:basedOn w:val="a"/>
    <w:rsid w:val="0076339C"/>
    <w:pPr>
      <w:pBdr>
        <w:top w:val="single" w:sz="4" w:space="0" w:color="auto"/>
        <w:left w:val="single" w:sz="4" w:space="0" w:color="auto"/>
        <w:right w:val="single" w:sz="8" w:space="0" w:color="auto"/>
      </w:pBdr>
      <w:shd w:val="clear" w:color="000000" w:fill="8EA9DB"/>
      <w:spacing w:before="100" w:beforeAutospacing="1" w:after="100" w:afterAutospacing="1"/>
      <w:jc w:val="both"/>
      <w:textAlignment w:val="center"/>
    </w:pPr>
    <w:rPr>
      <w:b/>
      <w:bCs/>
      <w:color w:val="000000"/>
      <w:sz w:val="16"/>
      <w:szCs w:val="16"/>
    </w:rPr>
  </w:style>
  <w:style w:type="paragraph" w:customStyle="1" w:styleId="xl222">
    <w:name w:val="xl222"/>
    <w:basedOn w:val="a"/>
    <w:rsid w:val="0076339C"/>
    <w:pPr>
      <w:pBdr>
        <w:top w:val="single" w:sz="4" w:space="0" w:color="auto"/>
        <w:right w:val="single" w:sz="4" w:space="0" w:color="auto"/>
      </w:pBdr>
      <w:shd w:val="clear" w:color="000000" w:fill="FFFF00"/>
      <w:spacing w:before="100" w:beforeAutospacing="1" w:after="100" w:afterAutospacing="1"/>
      <w:jc w:val="both"/>
      <w:textAlignment w:val="center"/>
    </w:pPr>
    <w:rPr>
      <w:b/>
      <w:bCs/>
      <w:color w:val="000000"/>
      <w:sz w:val="16"/>
      <w:szCs w:val="16"/>
    </w:rPr>
  </w:style>
  <w:style w:type="paragraph" w:customStyle="1" w:styleId="xl223">
    <w:name w:val="xl223"/>
    <w:basedOn w:val="a"/>
    <w:rsid w:val="0076339C"/>
    <w:pPr>
      <w:pBdr>
        <w:top w:val="single" w:sz="4" w:space="0" w:color="auto"/>
        <w:left w:val="single" w:sz="4" w:space="0" w:color="auto"/>
        <w:right w:val="single" w:sz="4" w:space="0" w:color="auto"/>
      </w:pBdr>
      <w:shd w:val="clear" w:color="000000" w:fill="CFAFE7"/>
      <w:spacing w:before="100" w:beforeAutospacing="1" w:after="100" w:afterAutospacing="1"/>
      <w:jc w:val="both"/>
      <w:textAlignment w:val="center"/>
    </w:pPr>
    <w:rPr>
      <w:b/>
      <w:bCs/>
      <w:color w:val="000000"/>
      <w:sz w:val="16"/>
      <w:szCs w:val="16"/>
    </w:rPr>
  </w:style>
  <w:style w:type="paragraph" w:customStyle="1" w:styleId="xl224">
    <w:name w:val="xl224"/>
    <w:basedOn w:val="a"/>
    <w:rsid w:val="0076339C"/>
    <w:pPr>
      <w:pBdr>
        <w:top w:val="single" w:sz="4" w:space="0" w:color="auto"/>
        <w:left w:val="single" w:sz="4" w:space="0" w:color="auto"/>
        <w:right w:val="single" w:sz="4" w:space="0" w:color="auto"/>
      </w:pBdr>
      <w:shd w:val="clear" w:color="000000" w:fill="FF0000"/>
      <w:spacing w:before="100" w:beforeAutospacing="1" w:after="100" w:afterAutospacing="1"/>
      <w:jc w:val="both"/>
      <w:textAlignment w:val="center"/>
    </w:pPr>
    <w:rPr>
      <w:b/>
      <w:bCs/>
      <w:color w:val="000000"/>
      <w:sz w:val="16"/>
      <w:szCs w:val="16"/>
    </w:rPr>
  </w:style>
  <w:style w:type="paragraph" w:customStyle="1" w:styleId="xl225">
    <w:name w:val="xl225"/>
    <w:basedOn w:val="a"/>
    <w:rsid w:val="0076339C"/>
    <w:pPr>
      <w:pBdr>
        <w:top w:val="single" w:sz="4" w:space="0" w:color="auto"/>
        <w:left w:val="single" w:sz="4" w:space="0" w:color="auto"/>
      </w:pBdr>
      <w:shd w:val="clear" w:color="000000" w:fill="FF0000"/>
      <w:spacing w:before="100" w:beforeAutospacing="1" w:after="100" w:afterAutospacing="1"/>
      <w:jc w:val="both"/>
      <w:textAlignment w:val="center"/>
    </w:pPr>
    <w:rPr>
      <w:b/>
      <w:bCs/>
      <w:color w:val="000000"/>
      <w:sz w:val="16"/>
      <w:szCs w:val="16"/>
    </w:rPr>
  </w:style>
  <w:style w:type="paragraph" w:customStyle="1" w:styleId="xl226">
    <w:name w:val="xl226"/>
    <w:basedOn w:val="a"/>
    <w:rsid w:val="0076339C"/>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textAlignment w:val="center"/>
    </w:pPr>
    <w:rPr>
      <w:b/>
      <w:bCs/>
      <w:sz w:val="16"/>
      <w:szCs w:val="16"/>
    </w:rPr>
  </w:style>
  <w:style w:type="paragraph" w:customStyle="1" w:styleId="xl227">
    <w:name w:val="xl227"/>
    <w:basedOn w:val="a"/>
    <w:rsid w:val="0076339C"/>
    <w:pPr>
      <w:pBdr>
        <w:top w:val="single" w:sz="8" w:space="0" w:color="auto"/>
        <w:bottom w:val="single" w:sz="8" w:space="0" w:color="auto"/>
      </w:pBdr>
      <w:shd w:val="clear" w:color="000000" w:fill="D9D9D9"/>
      <w:spacing w:before="100" w:beforeAutospacing="1" w:after="100" w:afterAutospacing="1"/>
      <w:textAlignment w:val="center"/>
    </w:pPr>
    <w:rPr>
      <w:b/>
      <w:bCs/>
      <w:color w:val="000000"/>
      <w:sz w:val="16"/>
      <w:szCs w:val="16"/>
    </w:rPr>
  </w:style>
  <w:style w:type="paragraph" w:customStyle="1" w:styleId="xl228">
    <w:name w:val="xl228"/>
    <w:basedOn w:val="a"/>
    <w:rsid w:val="0076339C"/>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textAlignment w:val="center"/>
    </w:pPr>
    <w:rPr>
      <w:b/>
      <w:bCs/>
      <w:color w:val="000000"/>
      <w:sz w:val="14"/>
      <w:szCs w:val="14"/>
    </w:rPr>
  </w:style>
  <w:style w:type="paragraph" w:customStyle="1" w:styleId="xl229">
    <w:name w:val="xl229"/>
    <w:basedOn w:val="a"/>
    <w:rsid w:val="0076339C"/>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textAlignment w:val="center"/>
    </w:pPr>
    <w:rPr>
      <w:b/>
      <w:bCs/>
      <w:color w:val="000000"/>
      <w:sz w:val="14"/>
      <w:szCs w:val="14"/>
    </w:rPr>
  </w:style>
  <w:style w:type="paragraph" w:customStyle="1" w:styleId="xl230">
    <w:name w:val="xl230"/>
    <w:basedOn w:val="a"/>
    <w:rsid w:val="0076339C"/>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center"/>
    </w:pPr>
    <w:rPr>
      <w:b/>
      <w:bCs/>
      <w:color w:val="000000"/>
      <w:sz w:val="14"/>
      <w:szCs w:val="14"/>
    </w:rPr>
  </w:style>
  <w:style w:type="paragraph" w:customStyle="1" w:styleId="xl231">
    <w:name w:val="xl231"/>
    <w:basedOn w:val="a"/>
    <w:rsid w:val="0076339C"/>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color w:val="000000"/>
      <w:sz w:val="14"/>
      <w:szCs w:val="14"/>
    </w:rPr>
  </w:style>
  <w:style w:type="paragraph" w:customStyle="1" w:styleId="xl232">
    <w:name w:val="xl232"/>
    <w:basedOn w:val="a"/>
    <w:rsid w:val="0076339C"/>
    <w:pPr>
      <w:pBdr>
        <w:top w:val="single" w:sz="8" w:space="0" w:color="auto"/>
        <w:left w:val="single" w:sz="4" w:space="0" w:color="auto"/>
        <w:bottom w:val="single" w:sz="8" w:space="0" w:color="auto"/>
        <w:right w:val="single" w:sz="4" w:space="0" w:color="auto"/>
      </w:pBdr>
      <w:shd w:val="clear" w:color="000000" w:fill="8EA9DB"/>
      <w:spacing w:before="100" w:beforeAutospacing="1" w:after="100" w:afterAutospacing="1"/>
      <w:textAlignment w:val="center"/>
    </w:pPr>
    <w:rPr>
      <w:b/>
      <w:bCs/>
      <w:color w:val="000000"/>
      <w:sz w:val="14"/>
      <w:szCs w:val="14"/>
    </w:rPr>
  </w:style>
  <w:style w:type="paragraph" w:customStyle="1" w:styleId="xl233">
    <w:name w:val="xl233"/>
    <w:basedOn w:val="a"/>
    <w:rsid w:val="0076339C"/>
    <w:pPr>
      <w:pBdr>
        <w:top w:val="single" w:sz="8" w:space="0" w:color="auto"/>
        <w:bottom w:val="single" w:sz="8" w:space="0" w:color="auto"/>
        <w:right w:val="single" w:sz="8" w:space="0" w:color="auto"/>
      </w:pBdr>
      <w:shd w:val="clear" w:color="000000" w:fill="A9D08E"/>
      <w:spacing w:before="100" w:beforeAutospacing="1" w:after="100" w:afterAutospacing="1"/>
      <w:textAlignment w:val="center"/>
    </w:pPr>
    <w:rPr>
      <w:sz w:val="16"/>
      <w:szCs w:val="16"/>
    </w:rPr>
  </w:style>
  <w:style w:type="paragraph" w:customStyle="1" w:styleId="xl234">
    <w:name w:val="xl234"/>
    <w:basedOn w:val="a"/>
    <w:rsid w:val="0076339C"/>
    <w:pPr>
      <w:pBdr>
        <w:top w:val="single" w:sz="8" w:space="0" w:color="auto"/>
        <w:left w:val="single" w:sz="4" w:space="0" w:color="auto"/>
        <w:bottom w:val="single" w:sz="8" w:space="0" w:color="auto"/>
        <w:right w:val="single" w:sz="4" w:space="0" w:color="auto"/>
      </w:pBdr>
      <w:shd w:val="clear" w:color="000000" w:fill="CFAFE7"/>
      <w:spacing w:before="100" w:beforeAutospacing="1" w:after="100" w:afterAutospacing="1"/>
      <w:textAlignment w:val="center"/>
    </w:pPr>
    <w:rPr>
      <w:b/>
      <w:bCs/>
      <w:color w:val="000000"/>
      <w:sz w:val="14"/>
      <w:szCs w:val="14"/>
    </w:rPr>
  </w:style>
  <w:style w:type="paragraph" w:customStyle="1" w:styleId="xl235">
    <w:name w:val="xl235"/>
    <w:basedOn w:val="a"/>
    <w:rsid w:val="0076339C"/>
    <w:pPr>
      <w:pBdr>
        <w:top w:val="single" w:sz="8" w:space="0" w:color="auto"/>
        <w:left w:val="single" w:sz="4" w:space="0" w:color="auto"/>
        <w:bottom w:val="single" w:sz="8" w:space="0" w:color="auto"/>
        <w:right w:val="single" w:sz="4" w:space="0" w:color="auto"/>
      </w:pBdr>
      <w:shd w:val="clear" w:color="000000" w:fill="FF0000"/>
      <w:spacing w:before="100" w:beforeAutospacing="1" w:after="100" w:afterAutospacing="1"/>
      <w:textAlignment w:val="center"/>
    </w:pPr>
    <w:rPr>
      <w:b/>
      <w:bCs/>
      <w:color w:val="000000"/>
      <w:sz w:val="14"/>
      <w:szCs w:val="14"/>
    </w:rPr>
  </w:style>
  <w:style w:type="paragraph" w:customStyle="1" w:styleId="xl236">
    <w:name w:val="xl236"/>
    <w:basedOn w:val="a"/>
    <w:rsid w:val="0076339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237">
    <w:name w:val="xl237"/>
    <w:basedOn w:val="a"/>
    <w:rsid w:val="0076339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238">
    <w:name w:val="xl238"/>
    <w:basedOn w:val="a"/>
    <w:rsid w:val="0076339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239">
    <w:name w:val="xl239"/>
    <w:basedOn w:val="a"/>
    <w:rsid w:val="0076339C"/>
    <w:pPr>
      <w:pBdr>
        <w:bottom w:val="single" w:sz="4" w:space="0" w:color="auto"/>
      </w:pBdr>
      <w:shd w:val="clear" w:color="000000" w:fill="FF0000"/>
      <w:spacing w:before="100" w:beforeAutospacing="1" w:after="100" w:afterAutospacing="1"/>
      <w:textAlignment w:val="center"/>
    </w:pPr>
    <w:rPr>
      <w:sz w:val="16"/>
      <w:szCs w:val="16"/>
    </w:rPr>
  </w:style>
  <w:style w:type="paragraph" w:customStyle="1" w:styleId="xl240">
    <w:name w:val="xl240"/>
    <w:basedOn w:val="a"/>
    <w:rsid w:val="0076339C"/>
    <w:pPr>
      <w:pBdr>
        <w:bottom w:val="single" w:sz="8" w:space="0" w:color="auto"/>
        <w:right w:val="single" w:sz="8" w:space="0" w:color="auto"/>
      </w:pBdr>
      <w:shd w:val="clear" w:color="000000" w:fill="A6A6A6"/>
      <w:spacing w:before="100" w:beforeAutospacing="1" w:after="100" w:afterAutospacing="1"/>
      <w:textAlignment w:val="center"/>
    </w:pPr>
    <w:rPr>
      <w:sz w:val="16"/>
      <w:szCs w:val="16"/>
    </w:rPr>
  </w:style>
  <w:style w:type="paragraph" w:customStyle="1" w:styleId="xl241">
    <w:name w:val="xl241"/>
    <w:basedOn w:val="a"/>
    <w:rsid w:val="0076339C"/>
    <w:pPr>
      <w:shd w:val="clear" w:color="000000" w:fill="D9D9D9"/>
      <w:spacing w:before="100" w:beforeAutospacing="1" w:after="100" w:afterAutospacing="1"/>
      <w:jc w:val="both"/>
      <w:textAlignment w:val="center"/>
    </w:pPr>
    <w:rPr>
      <w:b/>
      <w:bCs/>
      <w:sz w:val="16"/>
      <w:szCs w:val="16"/>
    </w:rPr>
  </w:style>
  <w:style w:type="paragraph" w:customStyle="1" w:styleId="xl242">
    <w:name w:val="xl242"/>
    <w:basedOn w:val="a"/>
    <w:rsid w:val="0076339C"/>
    <w:pPr>
      <w:pBdr>
        <w:top w:val="single" w:sz="8" w:space="0" w:color="auto"/>
        <w:left w:val="single" w:sz="8" w:space="0" w:color="auto"/>
        <w:right w:val="single" w:sz="8" w:space="0" w:color="auto"/>
      </w:pBdr>
      <w:shd w:val="clear" w:color="000000" w:fill="D9D9D9"/>
      <w:spacing w:before="100" w:beforeAutospacing="1" w:after="100" w:afterAutospacing="1"/>
      <w:textAlignment w:val="center"/>
    </w:pPr>
    <w:rPr>
      <w:sz w:val="16"/>
      <w:szCs w:val="16"/>
    </w:rPr>
  </w:style>
  <w:style w:type="paragraph" w:customStyle="1" w:styleId="xl243">
    <w:name w:val="xl243"/>
    <w:basedOn w:val="a"/>
    <w:rsid w:val="0076339C"/>
    <w:pPr>
      <w:pBdr>
        <w:top w:val="single" w:sz="4" w:space="0" w:color="auto"/>
        <w:left w:val="single" w:sz="4" w:space="0" w:color="auto"/>
        <w:bottom w:val="single" w:sz="4" w:space="0" w:color="auto"/>
      </w:pBdr>
      <w:shd w:val="clear" w:color="000000" w:fill="FF0000"/>
      <w:spacing w:before="100" w:beforeAutospacing="1" w:after="100" w:afterAutospacing="1"/>
      <w:textAlignment w:val="center"/>
    </w:pPr>
    <w:rPr>
      <w:sz w:val="16"/>
      <w:szCs w:val="16"/>
    </w:rPr>
  </w:style>
  <w:style w:type="paragraph" w:customStyle="1" w:styleId="xl244">
    <w:name w:val="xl244"/>
    <w:basedOn w:val="a"/>
    <w:rsid w:val="0076339C"/>
    <w:pPr>
      <w:pBdr>
        <w:bottom w:val="single" w:sz="8" w:space="0" w:color="auto"/>
      </w:pBdr>
      <w:spacing w:before="100" w:beforeAutospacing="1" w:after="100" w:afterAutospacing="1"/>
      <w:jc w:val="center"/>
      <w:textAlignment w:val="center"/>
    </w:pPr>
    <w:rPr>
      <w:sz w:val="16"/>
      <w:szCs w:val="16"/>
    </w:rPr>
  </w:style>
  <w:style w:type="paragraph" w:customStyle="1" w:styleId="xl245">
    <w:name w:val="xl245"/>
    <w:basedOn w:val="a"/>
    <w:rsid w:val="0076339C"/>
    <w:pPr>
      <w:pBdr>
        <w:top w:val="single" w:sz="8"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246">
    <w:name w:val="xl246"/>
    <w:basedOn w:val="a"/>
    <w:rsid w:val="0076339C"/>
    <w:pPr>
      <w:pBdr>
        <w:top w:val="single" w:sz="4" w:space="0" w:color="auto"/>
        <w:left w:val="single" w:sz="8" w:space="0" w:color="auto"/>
        <w:bottom w:val="single" w:sz="4" w:space="0" w:color="auto"/>
        <w:right w:val="single" w:sz="8" w:space="0" w:color="auto"/>
      </w:pBdr>
      <w:spacing w:before="100" w:beforeAutospacing="1" w:after="100" w:afterAutospacing="1"/>
      <w:jc w:val="center"/>
    </w:pPr>
  </w:style>
  <w:style w:type="paragraph" w:customStyle="1" w:styleId="xl247">
    <w:name w:val="xl247"/>
    <w:basedOn w:val="a"/>
    <w:rsid w:val="0076339C"/>
    <w:pPr>
      <w:pBdr>
        <w:top w:val="single" w:sz="4" w:space="0" w:color="auto"/>
        <w:left w:val="single" w:sz="8" w:space="0" w:color="auto"/>
        <w:bottom w:val="single" w:sz="4" w:space="0" w:color="auto"/>
        <w:right w:val="single" w:sz="8" w:space="0" w:color="auto"/>
      </w:pBdr>
      <w:shd w:val="clear" w:color="000000" w:fill="A6A6A6"/>
      <w:spacing w:before="100" w:beforeAutospacing="1" w:after="100" w:afterAutospacing="1"/>
      <w:jc w:val="center"/>
      <w:textAlignment w:val="center"/>
    </w:pPr>
    <w:rPr>
      <w:sz w:val="16"/>
      <w:szCs w:val="16"/>
    </w:rPr>
  </w:style>
  <w:style w:type="paragraph" w:customStyle="1" w:styleId="xl248">
    <w:name w:val="xl248"/>
    <w:basedOn w:val="a"/>
    <w:rsid w:val="0076339C"/>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16"/>
      <w:szCs w:val="16"/>
    </w:rPr>
  </w:style>
  <w:style w:type="paragraph" w:customStyle="1" w:styleId="xl249">
    <w:name w:val="xl249"/>
    <w:basedOn w:val="a"/>
    <w:rsid w:val="0076339C"/>
    <w:pPr>
      <w:pBdr>
        <w:top w:val="single" w:sz="4" w:space="0" w:color="auto"/>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sz w:val="16"/>
      <w:szCs w:val="16"/>
    </w:rPr>
  </w:style>
  <w:style w:type="numbering" w:customStyle="1" w:styleId="171">
    <w:name w:val="Нет списка17"/>
    <w:next w:val="a2"/>
    <w:uiPriority w:val="99"/>
    <w:semiHidden/>
    <w:unhideWhenUsed/>
    <w:rsid w:val="0076339C"/>
  </w:style>
  <w:style w:type="numbering" w:customStyle="1" w:styleId="181">
    <w:name w:val="Нет списка18"/>
    <w:next w:val="a2"/>
    <w:uiPriority w:val="99"/>
    <w:semiHidden/>
    <w:unhideWhenUsed/>
    <w:rsid w:val="0076339C"/>
  </w:style>
  <w:style w:type="table" w:customStyle="1" w:styleId="200">
    <w:name w:val="Сетка таблицы20"/>
    <w:basedOn w:val="a1"/>
    <w:next w:val="ab"/>
    <w:uiPriority w:val="39"/>
    <w:rsid w:val="007633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qFormat/>
    <w:rsid w:val="0076339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76339C"/>
  </w:style>
  <w:style w:type="numbering" w:customStyle="1" w:styleId="1101">
    <w:name w:val="Нет списка110"/>
    <w:next w:val="a2"/>
    <w:uiPriority w:val="99"/>
    <w:semiHidden/>
    <w:unhideWhenUsed/>
    <w:rsid w:val="0076339C"/>
  </w:style>
  <w:style w:type="table" w:customStyle="1" w:styleId="240">
    <w:name w:val="Сетка таблицы24"/>
    <w:basedOn w:val="a1"/>
    <w:next w:val="ab"/>
    <w:uiPriority w:val="39"/>
    <w:rsid w:val="007633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qFormat/>
    <w:rsid w:val="0076339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10">
    <w:name w:val="Сетка таблицы11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b"/>
    <w:uiPriority w:val="39"/>
    <w:rsid w:val="007633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next w:val="ab"/>
    <w:uiPriority w:val="99"/>
    <w:rsid w:val="007633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76339C"/>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table" w:customStyle="1" w:styleId="TableNormal6">
    <w:name w:val="Table Normal6"/>
    <w:uiPriority w:val="2"/>
    <w:semiHidden/>
    <w:unhideWhenUsed/>
    <w:qFormat/>
    <w:rsid w:val="0076339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WW8Num1z0">
    <w:name w:val="WW8Num1z0"/>
    <w:rsid w:val="00B532EA"/>
  </w:style>
  <w:style w:type="character" w:customStyle="1" w:styleId="WW8Num1z1">
    <w:name w:val="WW8Num1z1"/>
    <w:rsid w:val="00B532EA"/>
  </w:style>
  <w:style w:type="character" w:customStyle="1" w:styleId="WW8Num1z2">
    <w:name w:val="WW8Num1z2"/>
    <w:rsid w:val="00B532EA"/>
  </w:style>
  <w:style w:type="character" w:customStyle="1" w:styleId="WW8Num1z3">
    <w:name w:val="WW8Num1z3"/>
    <w:rsid w:val="00B532EA"/>
  </w:style>
  <w:style w:type="character" w:customStyle="1" w:styleId="WW8Num1z4">
    <w:name w:val="WW8Num1z4"/>
    <w:rsid w:val="00B532EA"/>
  </w:style>
  <w:style w:type="character" w:customStyle="1" w:styleId="WW8Num1z5">
    <w:name w:val="WW8Num1z5"/>
    <w:rsid w:val="00B532EA"/>
  </w:style>
  <w:style w:type="character" w:customStyle="1" w:styleId="WW8Num1z6">
    <w:name w:val="WW8Num1z6"/>
    <w:rsid w:val="00B532EA"/>
  </w:style>
  <w:style w:type="character" w:customStyle="1" w:styleId="WW8Num1z7">
    <w:name w:val="WW8Num1z7"/>
    <w:rsid w:val="00B532EA"/>
  </w:style>
  <w:style w:type="character" w:customStyle="1" w:styleId="WW8Num1z8">
    <w:name w:val="WW8Num1z8"/>
    <w:rsid w:val="00B532EA"/>
  </w:style>
  <w:style w:type="character" w:customStyle="1" w:styleId="WW8Num2z0">
    <w:name w:val="WW8Num2z0"/>
    <w:rsid w:val="00B532EA"/>
    <w:rPr>
      <w:rFonts w:hint="default"/>
    </w:rPr>
  </w:style>
  <w:style w:type="character" w:customStyle="1" w:styleId="WW8Num3z0">
    <w:name w:val="WW8Num3z0"/>
    <w:rsid w:val="00B532EA"/>
    <w:rPr>
      <w:rFonts w:ascii="Times New Roman" w:eastAsia="Calibri" w:hAnsi="Times New Roman" w:cs="Times New Roman" w:hint="default"/>
      <w:b/>
      <w:color w:val="000000"/>
      <w:sz w:val="24"/>
      <w:szCs w:val="24"/>
      <w:lang w:eastAsia="en-US"/>
    </w:rPr>
  </w:style>
  <w:style w:type="character" w:customStyle="1" w:styleId="WW8Num4z0">
    <w:name w:val="WW8Num4z0"/>
    <w:rsid w:val="00B532EA"/>
    <w:rPr>
      <w:rFonts w:ascii="Times New Roman" w:eastAsia="Calibri" w:hAnsi="Times New Roman" w:cs="Times New Roman" w:hint="default"/>
      <w:b/>
      <w:bCs/>
      <w:color w:val="000000"/>
      <w:sz w:val="24"/>
      <w:szCs w:val="28"/>
      <w:u w:val="none"/>
      <w:lang w:eastAsia="en-US"/>
    </w:rPr>
  </w:style>
  <w:style w:type="character" w:customStyle="1" w:styleId="WW8Num4z1">
    <w:name w:val="WW8Num4z1"/>
    <w:rsid w:val="00B532EA"/>
    <w:rPr>
      <w:rFonts w:hint="default"/>
    </w:rPr>
  </w:style>
  <w:style w:type="character" w:customStyle="1" w:styleId="WW8Num5z0">
    <w:name w:val="WW8Num5z0"/>
    <w:rsid w:val="00B532EA"/>
    <w:rPr>
      <w:rFonts w:ascii="Times New Roman" w:eastAsia="Calibri" w:hAnsi="Times New Roman" w:cs="Times New Roman" w:hint="default"/>
      <w:color w:val="0000FF"/>
      <w:sz w:val="24"/>
      <w:szCs w:val="24"/>
      <w:lang w:eastAsia="en-US"/>
    </w:rPr>
  </w:style>
  <w:style w:type="character" w:customStyle="1" w:styleId="WW8Num6z0">
    <w:name w:val="WW8Num6z0"/>
    <w:rsid w:val="00B532EA"/>
    <w:rPr>
      <w:rFonts w:ascii="Times New Roman" w:eastAsia="Calibri" w:hAnsi="Times New Roman" w:cs="Times New Roman" w:hint="default"/>
      <w:b/>
      <w:bCs/>
      <w:color w:val="000000"/>
      <w:sz w:val="24"/>
      <w:szCs w:val="24"/>
      <w:lang w:eastAsia="en-US"/>
    </w:rPr>
  </w:style>
  <w:style w:type="character" w:customStyle="1" w:styleId="WW8Num2z1">
    <w:name w:val="WW8Num2z1"/>
    <w:rsid w:val="00B532EA"/>
  </w:style>
  <w:style w:type="character" w:customStyle="1" w:styleId="WW8Num2z2">
    <w:name w:val="WW8Num2z2"/>
    <w:rsid w:val="00B532EA"/>
  </w:style>
  <w:style w:type="character" w:customStyle="1" w:styleId="WW8Num2z3">
    <w:name w:val="WW8Num2z3"/>
    <w:rsid w:val="00B532EA"/>
  </w:style>
  <w:style w:type="character" w:customStyle="1" w:styleId="WW8Num2z4">
    <w:name w:val="WW8Num2z4"/>
    <w:rsid w:val="00B532EA"/>
  </w:style>
  <w:style w:type="character" w:customStyle="1" w:styleId="WW8Num2z5">
    <w:name w:val="WW8Num2z5"/>
    <w:rsid w:val="00B532EA"/>
  </w:style>
  <w:style w:type="character" w:customStyle="1" w:styleId="WW8Num2z6">
    <w:name w:val="WW8Num2z6"/>
    <w:rsid w:val="00B532EA"/>
  </w:style>
  <w:style w:type="character" w:customStyle="1" w:styleId="WW8Num2z7">
    <w:name w:val="WW8Num2z7"/>
    <w:rsid w:val="00B532EA"/>
  </w:style>
  <w:style w:type="character" w:customStyle="1" w:styleId="WW8Num2z8">
    <w:name w:val="WW8Num2z8"/>
    <w:rsid w:val="00B532EA"/>
  </w:style>
  <w:style w:type="character" w:customStyle="1" w:styleId="WW8Num3z1">
    <w:name w:val="WW8Num3z1"/>
    <w:rsid w:val="00B532EA"/>
  </w:style>
  <w:style w:type="character" w:customStyle="1" w:styleId="WW8Num3z2">
    <w:name w:val="WW8Num3z2"/>
    <w:rsid w:val="00B532EA"/>
  </w:style>
  <w:style w:type="character" w:customStyle="1" w:styleId="WW8Num3z3">
    <w:name w:val="WW8Num3z3"/>
    <w:rsid w:val="00B532EA"/>
  </w:style>
  <w:style w:type="character" w:customStyle="1" w:styleId="WW8Num3z4">
    <w:name w:val="WW8Num3z4"/>
    <w:rsid w:val="00B532EA"/>
  </w:style>
  <w:style w:type="character" w:customStyle="1" w:styleId="WW8Num3z5">
    <w:name w:val="WW8Num3z5"/>
    <w:rsid w:val="00B532EA"/>
  </w:style>
  <w:style w:type="character" w:customStyle="1" w:styleId="WW8Num3z6">
    <w:name w:val="WW8Num3z6"/>
    <w:rsid w:val="00B532EA"/>
  </w:style>
  <w:style w:type="character" w:customStyle="1" w:styleId="WW8Num3z7">
    <w:name w:val="WW8Num3z7"/>
    <w:rsid w:val="00B532EA"/>
  </w:style>
  <w:style w:type="character" w:customStyle="1" w:styleId="WW8Num3z8">
    <w:name w:val="WW8Num3z8"/>
    <w:rsid w:val="00B532EA"/>
  </w:style>
  <w:style w:type="character" w:customStyle="1" w:styleId="WW8Num4z2">
    <w:name w:val="WW8Num4z2"/>
    <w:rsid w:val="00B532EA"/>
  </w:style>
  <w:style w:type="character" w:customStyle="1" w:styleId="WW8Num4z3">
    <w:name w:val="WW8Num4z3"/>
    <w:rsid w:val="00B532EA"/>
  </w:style>
  <w:style w:type="character" w:customStyle="1" w:styleId="WW8Num4z4">
    <w:name w:val="WW8Num4z4"/>
    <w:rsid w:val="00B532EA"/>
  </w:style>
  <w:style w:type="character" w:customStyle="1" w:styleId="WW8Num4z5">
    <w:name w:val="WW8Num4z5"/>
    <w:rsid w:val="00B532EA"/>
  </w:style>
  <w:style w:type="character" w:customStyle="1" w:styleId="WW8Num4z6">
    <w:name w:val="WW8Num4z6"/>
    <w:rsid w:val="00B532EA"/>
  </w:style>
  <w:style w:type="character" w:customStyle="1" w:styleId="WW8Num4z7">
    <w:name w:val="WW8Num4z7"/>
    <w:rsid w:val="00B532EA"/>
  </w:style>
  <w:style w:type="character" w:customStyle="1" w:styleId="WW8Num4z8">
    <w:name w:val="WW8Num4z8"/>
    <w:rsid w:val="00B532EA"/>
  </w:style>
  <w:style w:type="character" w:customStyle="1" w:styleId="WW8Num5z1">
    <w:name w:val="WW8Num5z1"/>
    <w:rsid w:val="00B532EA"/>
  </w:style>
  <w:style w:type="character" w:customStyle="1" w:styleId="WW8Num5z2">
    <w:name w:val="WW8Num5z2"/>
    <w:rsid w:val="00B532EA"/>
  </w:style>
  <w:style w:type="character" w:customStyle="1" w:styleId="WW8Num5z3">
    <w:name w:val="WW8Num5z3"/>
    <w:rsid w:val="00B532EA"/>
  </w:style>
  <w:style w:type="character" w:customStyle="1" w:styleId="WW8Num5z4">
    <w:name w:val="WW8Num5z4"/>
    <w:rsid w:val="00B532EA"/>
  </w:style>
  <w:style w:type="character" w:customStyle="1" w:styleId="WW8Num5z5">
    <w:name w:val="WW8Num5z5"/>
    <w:rsid w:val="00B532EA"/>
  </w:style>
  <w:style w:type="character" w:customStyle="1" w:styleId="WW8Num5z6">
    <w:name w:val="WW8Num5z6"/>
    <w:rsid w:val="00B532EA"/>
  </w:style>
  <w:style w:type="character" w:customStyle="1" w:styleId="WW8Num5z7">
    <w:name w:val="WW8Num5z7"/>
    <w:rsid w:val="00B532EA"/>
  </w:style>
  <w:style w:type="character" w:customStyle="1" w:styleId="WW8Num5z8">
    <w:name w:val="WW8Num5z8"/>
    <w:rsid w:val="00B532EA"/>
  </w:style>
  <w:style w:type="character" w:customStyle="1" w:styleId="WW8Num6z1">
    <w:name w:val="WW8Num6z1"/>
    <w:rsid w:val="00B532EA"/>
  </w:style>
  <w:style w:type="character" w:customStyle="1" w:styleId="WW8Num6z2">
    <w:name w:val="WW8Num6z2"/>
    <w:rsid w:val="00B532EA"/>
  </w:style>
  <w:style w:type="character" w:customStyle="1" w:styleId="WW8Num6z3">
    <w:name w:val="WW8Num6z3"/>
    <w:rsid w:val="00B532EA"/>
  </w:style>
  <w:style w:type="character" w:customStyle="1" w:styleId="WW8Num6z4">
    <w:name w:val="WW8Num6z4"/>
    <w:rsid w:val="00B532EA"/>
  </w:style>
  <w:style w:type="character" w:customStyle="1" w:styleId="WW8Num6z5">
    <w:name w:val="WW8Num6z5"/>
    <w:rsid w:val="00B532EA"/>
  </w:style>
  <w:style w:type="character" w:customStyle="1" w:styleId="WW8Num6z6">
    <w:name w:val="WW8Num6z6"/>
    <w:rsid w:val="00B532EA"/>
  </w:style>
  <w:style w:type="character" w:customStyle="1" w:styleId="WW8Num6z7">
    <w:name w:val="WW8Num6z7"/>
    <w:rsid w:val="00B532EA"/>
  </w:style>
  <w:style w:type="character" w:customStyle="1" w:styleId="WW8Num6z8">
    <w:name w:val="WW8Num6z8"/>
    <w:rsid w:val="00B532EA"/>
  </w:style>
  <w:style w:type="character" w:customStyle="1" w:styleId="WW8Num7z0">
    <w:name w:val="WW8Num7z0"/>
    <w:rsid w:val="00B532EA"/>
  </w:style>
  <w:style w:type="character" w:customStyle="1" w:styleId="WW8Num7z1">
    <w:name w:val="WW8Num7z1"/>
    <w:rsid w:val="00B532EA"/>
  </w:style>
  <w:style w:type="character" w:customStyle="1" w:styleId="WW8Num7z2">
    <w:name w:val="WW8Num7z2"/>
    <w:rsid w:val="00B532EA"/>
  </w:style>
  <w:style w:type="character" w:customStyle="1" w:styleId="WW8Num7z3">
    <w:name w:val="WW8Num7z3"/>
    <w:rsid w:val="00B532EA"/>
  </w:style>
  <w:style w:type="character" w:customStyle="1" w:styleId="WW8Num7z4">
    <w:name w:val="WW8Num7z4"/>
    <w:rsid w:val="00B532EA"/>
  </w:style>
  <w:style w:type="character" w:customStyle="1" w:styleId="WW8Num7z5">
    <w:name w:val="WW8Num7z5"/>
    <w:rsid w:val="00B532EA"/>
  </w:style>
  <w:style w:type="character" w:customStyle="1" w:styleId="WW8Num7z6">
    <w:name w:val="WW8Num7z6"/>
    <w:rsid w:val="00B532EA"/>
  </w:style>
  <w:style w:type="character" w:customStyle="1" w:styleId="WW8Num7z7">
    <w:name w:val="WW8Num7z7"/>
    <w:rsid w:val="00B532EA"/>
  </w:style>
  <w:style w:type="character" w:customStyle="1" w:styleId="WW8Num7z8">
    <w:name w:val="WW8Num7z8"/>
    <w:rsid w:val="00B532EA"/>
  </w:style>
  <w:style w:type="character" w:customStyle="1" w:styleId="WW8Num8z0">
    <w:name w:val="WW8Num8z0"/>
    <w:rsid w:val="00B532EA"/>
    <w:rPr>
      <w:rFonts w:hint="default"/>
    </w:rPr>
  </w:style>
  <w:style w:type="character" w:customStyle="1" w:styleId="WW8Num8z1">
    <w:name w:val="WW8Num8z1"/>
    <w:rsid w:val="00B532EA"/>
  </w:style>
  <w:style w:type="character" w:customStyle="1" w:styleId="WW8Num8z2">
    <w:name w:val="WW8Num8z2"/>
    <w:rsid w:val="00B532EA"/>
  </w:style>
  <w:style w:type="character" w:customStyle="1" w:styleId="WW8Num8z3">
    <w:name w:val="WW8Num8z3"/>
    <w:rsid w:val="00B532EA"/>
  </w:style>
  <w:style w:type="character" w:customStyle="1" w:styleId="WW8Num8z4">
    <w:name w:val="WW8Num8z4"/>
    <w:rsid w:val="00B532EA"/>
  </w:style>
  <w:style w:type="character" w:customStyle="1" w:styleId="WW8Num8z5">
    <w:name w:val="WW8Num8z5"/>
    <w:rsid w:val="00B532EA"/>
  </w:style>
  <w:style w:type="character" w:customStyle="1" w:styleId="WW8Num8z6">
    <w:name w:val="WW8Num8z6"/>
    <w:rsid w:val="00B532EA"/>
  </w:style>
  <w:style w:type="character" w:customStyle="1" w:styleId="WW8Num8z7">
    <w:name w:val="WW8Num8z7"/>
    <w:rsid w:val="00B532EA"/>
  </w:style>
  <w:style w:type="character" w:customStyle="1" w:styleId="WW8Num8z8">
    <w:name w:val="WW8Num8z8"/>
    <w:rsid w:val="00B532EA"/>
  </w:style>
  <w:style w:type="character" w:customStyle="1" w:styleId="WW8Num9z0">
    <w:name w:val="WW8Num9z0"/>
    <w:rsid w:val="00B532EA"/>
    <w:rPr>
      <w:rFonts w:hint="default"/>
      <w:i w:val="0"/>
      <w:sz w:val="28"/>
    </w:rPr>
  </w:style>
  <w:style w:type="character" w:customStyle="1" w:styleId="WW8Num9z1">
    <w:name w:val="WW8Num9z1"/>
    <w:rsid w:val="00B532EA"/>
  </w:style>
  <w:style w:type="character" w:customStyle="1" w:styleId="WW8Num9z2">
    <w:name w:val="WW8Num9z2"/>
    <w:rsid w:val="00B532EA"/>
  </w:style>
  <w:style w:type="character" w:customStyle="1" w:styleId="WW8Num9z3">
    <w:name w:val="WW8Num9z3"/>
    <w:rsid w:val="00B532EA"/>
  </w:style>
  <w:style w:type="character" w:customStyle="1" w:styleId="WW8Num9z4">
    <w:name w:val="WW8Num9z4"/>
    <w:rsid w:val="00B532EA"/>
  </w:style>
  <w:style w:type="character" w:customStyle="1" w:styleId="WW8Num9z5">
    <w:name w:val="WW8Num9z5"/>
    <w:rsid w:val="00B532EA"/>
  </w:style>
  <w:style w:type="character" w:customStyle="1" w:styleId="WW8Num9z6">
    <w:name w:val="WW8Num9z6"/>
    <w:rsid w:val="00B532EA"/>
  </w:style>
  <w:style w:type="character" w:customStyle="1" w:styleId="WW8Num9z7">
    <w:name w:val="WW8Num9z7"/>
    <w:rsid w:val="00B532EA"/>
  </w:style>
  <w:style w:type="character" w:customStyle="1" w:styleId="WW8Num9z8">
    <w:name w:val="WW8Num9z8"/>
    <w:rsid w:val="00B532EA"/>
  </w:style>
  <w:style w:type="character" w:customStyle="1" w:styleId="WW8Num10z0">
    <w:name w:val="WW8Num10z0"/>
    <w:rsid w:val="00B532EA"/>
    <w:rPr>
      <w:rFonts w:hint="default"/>
    </w:rPr>
  </w:style>
  <w:style w:type="character" w:customStyle="1" w:styleId="WW8Num10z1">
    <w:name w:val="WW8Num10z1"/>
    <w:rsid w:val="00B532EA"/>
  </w:style>
  <w:style w:type="character" w:customStyle="1" w:styleId="WW8Num10z2">
    <w:name w:val="WW8Num10z2"/>
    <w:rsid w:val="00B532EA"/>
  </w:style>
  <w:style w:type="character" w:customStyle="1" w:styleId="WW8Num10z3">
    <w:name w:val="WW8Num10z3"/>
    <w:rsid w:val="00B532EA"/>
  </w:style>
  <w:style w:type="character" w:customStyle="1" w:styleId="WW8Num10z4">
    <w:name w:val="WW8Num10z4"/>
    <w:rsid w:val="00B532EA"/>
  </w:style>
  <w:style w:type="character" w:customStyle="1" w:styleId="WW8Num10z5">
    <w:name w:val="WW8Num10z5"/>
    <w:rsid w:val="00B532EA"/>
  </w:style>
  <w:style w:type="character" w:customStyle="1" w:styleId="WW8Num10z6">
    <w:name w:val="WW8Num10z6"/>
    <w:rsid w:val="00B532EA"/>
  </w:style>
  <w:style w:type="character" w:customStyle="1" w:styleId="WW8Num10z7">
    <w:name w:val="WW8Num10z7"/>
    <w:rsid w:val="00B532EA"/>
  </w:style>
  <w:style w:type="character" w:customStyle="1" w:styleId="WW8Num10z8">
    <w:name w:val="WW8Num10z8"/>
    <w:rsid w:val="00B532EA"/>
  </w:style>
  <w:style w:type="character" w:customStyle="1" w:styleId="WW8Num11z0">
    <w:name w:val="WW8Num11z0"/>
    <w:rsid w:val="00B532EA"/>
    <w:rPr>
      <w:rFonts w:hint="default"/>
      <w:b/>
    </w:rPr>
  </w:style>
  <w:style w:type="character" w:customStyle="1" w:styleId="WW8Num11z1">
    <w:name w:val="WW8Num11z1"/>
    <w:rsid w:val="00B532EA"/>
  </w:style>
  <w:style w:type="character" w:customStyle="1" w:styleId="WW8Num11z2">
    <w:name w:val="WW8Num11z2"/>
    <w:rsid w:val="00B532EA"/>
  </w:style>
  <w:style w:type="character" w:customStyle="1" w:styleId="WW8Num11z3">
    <w:name w:val="WW8Num11z3"/>
    <w:rsid w:val="00B532EA"/>
  </w:style>
  <w:style w:type="character" w:customStyle="1" w:styleId="WW8Num11z4">
    <w:name w:val="WW8Num11z4"/>
    <w:rsid w:val="00B532EA"/>
  </w:style>
  <w:style w:type="character" w:customStyle="1" w:styleId="WW8Num11z5">
    <w:name w:val="WW8Num11z5"/>
    <w:rsid w:val="00B532EA"/>
  </w:style>
  <w:style w:type="character" w:customStyle="1" w:styleId="WW8Num11z6">
    <w:name w:val="WW8Num11z6"/>
    <w:rsid w:val="00B532EA"/>
  </w:style>
  <w:style w:type="character" w:customStyle="1" w:styleId="WW8Num11z7">
    <w:name w:val="WW8Num11z7"/>
    <w:rsid w:val="00B532EA"/>
  </w:style>
  <w:style w:type="character" w:customStyle="1" w:styleId="WW8Num11z8">
    <w:name w:val="WW8Num11z8"/>
    <w:rsid w:val="00B532EA"/>
  </w:style>
  <w:style w:type="character" w:customStyle="1" w:styleId="WW8Num12z0">
    <w:name w:val="WW8Num12z0"/>
    <w:rsid w:val="00B532EA"/>
    <w:rPr>
      <w:rFonts w:ascii="Times New Roman" w:eastAsia="Times New Roman" w:hAnsi="Times New Roman" w:cs="Times New Roman" w:hint="default"/>
    </w:rPr>
  </w:style>
  <w:style w:type="character" w:customStyle="1" w:styleId="WW8Num12z1">
    <w:name w:val="WW8Num12z1"/>
    <w:rsid w:val="00B532EA"/>
    <w:rPr>
      <w:rFonts w:ascii="Courier New" w:hAnsi="Courier New" w:cs="Courier New" w:hint="default"/>
    </w:rPr>
  </w:style>
  <w:style w:type="character" w:customStyle="1" w:styleId="WW8Num12z2">
    <w:name w:val="WW8Num12z2"/>
    <w:rsid w:val="00B532EA"/>
    <w:rPr>
      <w:rFonts w:ascii="Wingdings" w:hAnsi="Wingdings" w:cs="Wingdings" w:hint="default"/>
    </w:rPr>
  </w:style>
  <w:style w:type="character" w:customStyle="1" w:styleId="WW8Num12z3">
    <w:name w:val="WW8Num12z3"/>
    <w:rsid w:val="00B532EA"/>
    <w:rPr>
      <w:rFonts w:ascii="Symbol" w:hAnsi="Symbol" w:cs="Symbol" w:hint="default"/>
    </w:rPr>
  </w:style>
  <w:style w:type="character" w:customStyle="1" w:styleId="WW8Num13z0">
    <w:name w:val="WW8Num13z0"/>
    <w:rsid w:val="00B532EA"/>
    <w:rPr>
      <w:rFonts w:hint="default"/>
    </w:rPr>
  </w:style>
  <w:style w:type="character" w:customStyle="1" w:styleId="WW8Num13z1">
    <w:name w:val="WW8Num13z1"/>
    <w:rsid w:val="00B532EA"/>
  </w:style>
  <w:style w:type="character" w:customStyle="1" w:styleId="WW8Num13z2">
    <w:name w:val="WW8Num13z2"/>
    <w:rsid w:val="00B532EA"/>
  </w:style>
  <w:style w:type="character" w:customStyle="1" w:styleId="WW8Num13z3">
    <w:name w:val="WW8Num13z3"/>
    <w:rsid w:val="00B532EA"/>
  </w:style>
  <w:style w:type="character" w:customStyle="1" w:styleId="WW8Num13z4">
    <w:name w:val="WW8Num13z4"/>
    <w:rsid w:val="00B532EA"/>
  </w:style>
  <w:style w:type="character" w:customStyle="1" w:styleId="WW8Num13z5">
    <w:name w:val="WW8Num13z5"/>
    <w:rsid w:val="00B532EA"/>
  </w:style>
  <w:style w:type="character" w:customStyle="1" w:styleId="WW8Num13z6">
    <w:name w:val="WW8Num13z6"/>
    <w:rsid w:val="00B532EA"/>
  </w:style>
  <w:style w:type="character" w:customStyle="1" w:styleId="WW8Num13z7">
    <w:name w:val="WW8Num13z7"/>
    <w:rsid w:val="00B532EA"/>
  </w:style>
  <w:style w:type="character" w:customStyle="1" w:styleId="WW8Num13z8">
    <w:name w:val="WW8Num13z8"/>
    <w:rsid w:val="00B532EA"/>
  </w:style>
  <w:style w:type="character" w:customStyle="1" w:styleId="WW8Num14z0">
    <w:name w:val="WW8Num14z0"/>
    <w:rsid w:val="00B532EA"/>
    <w:rPr>
      <w:rFonts w:hint="default"/>
    </w:rPr>
  </w:style>
  <w:style w:type="character" w:customStyle="1" w:styleId="WW8Num14z1">
    <w:name w:val="WW8Num14z1"/>
    <w:rsid w:val="00B532EA"/>
  </w:style>
  <w:style w:type="character" w:customStyle="1" w:styleId="WW8Num14z2">
    <w:name w:val="WW8Num14z2"/>
    <w:rsid w:val="00B532EA"/>
  </w:style>
  <w:style w:type="character" w:customStyle="1" w:styleId="WW8Num14z3">
    <w:name w:val="WW8Num14z3"/>
    <w:rsid w:val="00B532EA"/>
  </w:style>
  <w:style w:type="character" w:customStyle="1" w:styleId="WW8Num14z4">
    <w:name w:val="WW8Num14z4"/>
    <w:rsid w:val="00B532EA"/>
  </w:style>
  <w:style w:type="character" w:customStyle="1" w:styleId="WW8Num14z5">
    <w:name w:val="WW8Num14z5"/>
    <w:rsid w:val="00B532EA"/>
  </w:style>
  <w:style w:type="character" w:customStyle="1" w:styleId="WW8Num14z6">
    <w:name w:val="WW8Num14z6"/>
    <w:rsid w:val="00B532EA"/>
  </w:style>
  <w:style w:type="character" w:customStyle="1" w:styleId="WW8Num14z7">
    <w:name w:val="WW8Num14z7"/>
    <w:rsid w:val="00B532EA"/>
  </w:style>
  <w:style w:type="character" w:customStyle="1" w:styleId="WW8Num14z8">
    <w:name w:val="WW8Num14z8"/>
    <w:rsid w:val="00B532EA"/>
  </w:style>
  <w:style w:type="character" w:customStyle="1" w:styleId="WW8Num15z0">
    <w:name w:val="WW8Num15z0"/>
    <w:rsid w:val="00B532EA"/>
    <w:rPr>
      <w:rFonts w:hint="default"/>
      <w:i w:val="0"/>
      <w:sz w:val="28"/>
    </w:rPr>
  </w:style>
  <w:style w:type="character" w:customStyle="1" w:styleId="WW8Num15z1">
    <w:name w:val="WW8Num15z1"/>
    <w:rsid w:val="00B532EA"/>
  </w:style>
  <w:style w:type="character" w:customStyle="1" w:styleId="WW8Num15z2">
    <w:name w:val="WW8Num15z2"/>
    <w:rsid w:val="00B532EA"/>
  </w:style>
  <w:style w:type="character" w:customStyle="1" w:styleId="WW8Num15z3">
    <w:name w:val="WW8Num15z3"/>
    <w:rsid w:val="00B532EA"/>
  </w:style>
  <w:style w:type="character" w:customStyle="1" w:styleId="WW8Num15z4">
    <w:name w:val="WW8Num15z4"/>
    <w:rsid w:val="00B532EA"/>
  </w:style>
  <w:style w:type="character" w:customStyle="1" w:styleId="WW8Num15z5">
    <w:name w:val="WW8Num15z5"/>
    <w:rsid w:val="00B532EA"/>
  </w:style>
  <w:style w:type="character" w:customStyle="1" w:styleId="WW8Num15z6">
    <w:name w:val="WW8Num15z6"/>
    <w:rsid w:val="00B532EA"/>
  </w:style>
  <w:style w:type="character" w:customStyle="1" w:styleId="WW8Num15z7">
    <w:name w:val="WW8Num15z7"/>
    <w:rsid w:val="00B532EA"/>
  </w:style>
  <w:style w:type="character" w:customStyle="1" w:styleId="WW8Num15z8">
    <w:name w:val="WW8Num15z8"/>
    <w:rsid w:val="00B532EA"/>
  </w:style>
  <w:style w:type="character" w:customStyle="1" w:styleId="WW8Num16z0">
    <w:name w:val="WW8Num16z0"/>
    <w:rsid w:val="00B532EA"/>
    <w:rPr>
      <w:rFonts w:hint="default"/>
    </w:rPr>
  </w:style>
  <w:style w:type="character" w:customStyle="1" w:styleId="WW8Num16z1">
    <w:name w:val="WW8Num16z1"/>
    <w:rsid w:val="00B532EA"/>
  </w:style>
  <w:style w:type="character" w:customStyle="1" w:styleId="WW8Num16z2">
    <w:name w:val="WW8Num16z2"/>
    <w:rsid w:val="00B532EA"/>
  </w:style>
  <w:style w:type="character" w:customStyle="1" w:styleId="WW8Num16z3">
    <w:name w:val="WW8Num16z3"/>
    <w:rsid w:val="00B532EA"/>
  </w:style>
  <w:style w:type="character" w:customStyle="1" w:styleId="WW8Num16z4">
    <w:name w:val="WW8Num16z4"/>
    <w:rsid w:val="00B532EA"/>
  </w:style>
  <w:style w:type="character" w:customStyle="1" w:styleId="WW8Num16z5">
    <w:name w:val="WW8Num16z5"/>
    <w:rsid w:val="00B532EA"/>
  </w:style>
  <w:style w:type="character" w:customStyle="1" w:styleId="WW8Num16z6">
    <w:name w:val="WW8Num16z6"/>
    <w:rsid w:val="00B532EA"/>
  </w:style>
  <w:style w:type="character" w:customStyle="1" w:styleId="WW8Num16z7">
    <w:name w:val="WW8Num16z7"/>
    <w:rsid w:val="00B532EA"/>
  </w:style>
  <w:style w:type="character" w:customStyle="1" w:styleId="WW8Num16z8">
    <w:name w:val="WW8Num16z8"/>
    <w:rsid w:val="00B532EA"/>
  </w:style>
  <w:style w:type="character" w:customStyle="1" w:styleId="1e">
    <w:name w:val="Основной шрифт абзаца1"/>
    <w:rsid w:val="00B532EA"/>
  </w:style>
  <w:style w:type="character" w:customStyle="1" w:styleId="affffff3">
    <w:name w:val="Символ сноски"/>
    <w:rsid w:val="00B532EA"/>
    <w:rPr>
      <w:vertAlign w:val="superscript"/>
    </w:rPr>
  </w:style>
  <w:style w:type="character" w:customStyle="1" w:styleId="1f">
    <w:name w:val="Знак примечания1"/>
    <w:rsid w:val="00B532EA"/>
    <w:rPr>
      <w:sz w:val="16"/>
      <w:szCs w:val="16"/>
    </w:rPr>
  </w:style>
  <w:style w:type="character" w:styleId="affffff4">
    <w:name w:val="line number"/>
    <w:basedOn w:val="1e"/>
    <w:rsid w:val="00B532EA"/>
  </w:style>
  <w:style w:type="character" w:customStyle="1" w:styleId="WW8Num50z0">
    <w:name w:val="WW8Num50z0"/>
    <w:rsid w:val="00B532EA"/>
    <w:rPr>
      <w:rFonts w:ascii="Times New Roman" w:eastAsia="Calibri" w:hAnsi="Times New Roman" w:cs="Times New Roman" w:hint="default"/>
      <w:b/>
      <w:color w:val="000000"/>
      <w:sz w:val="24"/>
      <w:szCs w:val="24"/>
      <w:lang w:eastAsia="en-US"/>
    </w:rPr>
  </w:style>
  <w:style w:type="character" w:customStyle="1" w:styleId="WW8Num47z0">
    <w:name w:val="WW8Num47z0"/>
    <w:rsid w:val="00B532EA"/>
    <w:rPr>
      <w:rFonts w:ascii="Times New Roman" w:eastAsia="Calibri" w:hAnsi="Times New Roman" w:cs="Times New Roman" w:hint="default"/>
      <w:bCs/>
      <w:color w:val="000000"/>
      <w:sz w:val="24"/>
      <w:szCs w:val="28"/>
      <w:u w:val="none"/>
      <w:lang w:eastAsia="en-US"/>
    </w:rPr>
  </w:style>
  <w:style w:type="character" w:customStyle="1" w:styleId="WW8Num47z1">
    <w:name w:val="WW8Num47z1"/>
    <w:rsid w:val="00B532EA"/>
    <w:rPr>
      <w:rFonts w:hint="default"/>
    </w:rPr>
  </w:style>
  <w:style w:type="character" w:customStyle="1" w:styleId="WW8Num21z0">
    <w:name w:val="WW8Num21z0"/>
    <w:rsid w:val="00B532EA"/>
    <w:rPr>
      <w:rFonts w:ascii="Times New Roman" w:eastAsia="Calibri" w:hAnsi="Times New Roman" w:cs="Times New Roman" w:hint="default"/>
      <w:color w:val="0000FF"/>
      <w:sz w:val="24"/>
      <w:szCs w:val="24"/>
      <w:lang w:eastAsia="en-US"/>
    </w:rPr>
  </w:style>
  <w:style w:type="character" w:customStyle="1" w:styleId="WW8Num21z1">
    <w:name w:val="WW8Num21z1"/>
    <w:rsid w:val="00B532EA"/>
  </w:style>
  <w:style w:type="character" w:customStyle="1" w:styleId="WW8Num21z2">
    <w:name w:val="WW8Num21z2"/>
    <w:rsid w:val="00B532EA"/>
  </w:style>
  <w:style w:type="character" w:customStyle="1" w:styleId="WW8Num21z3">
    <w:name w:val="WW8Num21z3"/>
    <w:rsid w:val="00B532EA"/>
  </w:style>
  <w:style w:type="character" w:customStyle="1" w:styleId="WW8Num21z4">
    <w:name w:val="WW8Num21z4"/>
    <w:rsid w:val="00B532EA"/>
  </w:style>
  <w:style w:type="character" w:customStyle="1" w:styleId="WW8Num21z5">
    <w:name w:val="WW8Num21z5"/>
    <w:rsid w:val="00B532EA"/>
  </w:style>
  <w:style w:type="character" w:customStyle="1" w:styleId="WW8Num21z6">
    <w:name w:val="WW8Num21z6"/>
    <w:rsid w:val="00B532EA"/>
  </w:style>
  <w:style w:type="character" w:customStyle="1" w:styleId="WW8Num21z7">
    <w:name w:val="WW8Num21z7"/>
    <w:rsid w:val="00B532EA"/>
  </w:style>
  <w:style w:type="character" w:customStyle="1" w:styleId="WW8Num21z8">
    <w:name w:val="WW8Num21z8"/>
    <w:rsid w:val="00B532EA"/>
  </w:style>
  <w:style w:type="character" w:customStyle="1" w:styleId="WW8Num26z0">
    <w:name w:val="WW8Num26z0"/>
    <w:rsid w:val="00B532EA"/>
    <w:rPr>
      <w:rFonts w:ascii="Times New Roman" w:eastAsia="Calibri" w:hAnsi="Times New Roman" w:cs="Times New Roman" w:hint="default"/>
      <w:b/>
      <w:bCs/>
      <w:color w:val="000000"/>
      <w:sz w:val="24"/>
      <w:szCs w:val="24"/>
      <w:lang w:eastAsia="en-US"/>
    </w:rPr>
  </w:style>
  <w:style w:type="character" w:customStyle="1" w:styleId="WW8Num26z1">
    <w:name w:val="WW8Num26z1"/>
    <w:rsid w:val="00B532EA"/>
    <w:rPr>
      <w:rFonts w:cs="Times New Roman"/>
    </w:rPr>
  </w:style>
  <w:style w:type="character" w:customStyle="1" w:styleId="affffff5">
    <w:name w:val="Символ концевой сноски"/>
    <w:rsid w:val="00B532EA"/>
    <w:rPr>
      <w:vertAlign w:val="superscript"/>
    </w:rPr>
  </w:style>
  <w:style w:type="character" w:customStyle="1" w:styleId="WW-">
    <w:name w:val="WW-Символ концевой сноски"/>
    <w:rsid w:val="00B532EA"/>
  </w:style>
  <w:style w:type="character" w:customStyle="1" w:styleId="ListLabel29">
    <w:name w:val="ListLabel 29"/>
    <w:rsid w:val="00B532EA"/>
    <w:rPr>
      <w:rFonts w:ascii="Times New Roman" w:hAnsi="Times New Roman" w:cs="Times New Roman"/>
      <w:sz w:val="24"/>
      <w:szCs w:val="24"/>
    </w:rPr>
  </w:style>
  <w:style w:type="character" w:customStyle="1" w:styleId="ListLabel30">
    <w:name w:val="ListLabel 30"/>
    <w:rsid w:val="00B532EA"/>
    <w:rPr>
      <w:rFonts w:ascii="Times New Roman" w:hAnsi="Times New Roman" w:cs="Times New Roman"/>
      <w:sz w:val="24"/>
      <w:szCs w:val="24"/>
    </w:rPr>
  </w:style>
  <w:style w:type="character" w:customStyle="1" w:styleId="ListLabel31">
    <w:name w:val="ListLabel 31"/>
    <w:rsid w:val="00B532EA"/>
    <w:rPr>
      <w:rFonts w:ascii="Times New Roman" w:hAnsi="Times New Roman" w:cs="Times New Roman"/>
      <w:sz w:val="24"/>
      <w:szCs w:val="24"/>
    </w:rPr>
  </w:style>
  <w:style w:type="paragraph" w:styleId="affffff6">
    <w:name w:val="List"/>
    <w:basedOn w:val="afa"/>
    <w:rsid w:val="00B532EA"/>
    <w:pPr>
      <w:suppressAutoHyphens/>
      <w:spacing w:after="120"/>
    </w:pPr>
    <w:rPr>
      <w:rFonts w:cs="Arial"/>
      <w:lang w:eastAsia="zh-CN"/>
    </w:rPr>
  </w:style>
  <w:style w:type="paragraph" w:styleId="affffff7">
    <w:name w:val="caption"/>
    <w:basedOn w:val="a"/>
    <w:qFormat/>
    <w:rsid w:val="00B532EA"/>
    <w:pPr>
      <w:suppressLineNumbers/>
      <w:suppressAutoHyphens/>
      <w:spacing w:before="120" w:after="120"/>
    </w:pPr>
    <w:rPr>
      <w:rFonts w:cs="Arial"/>
      <w:i/>
      <w:iCs/>
      <w:lang w:eastAsia="zh-CN"/>
    </w:rPr>
  </w:style>
  <w:style w:type="paragraph" w:customStyle="1" w:styleId="1f0">
    <w:name w:val="Указатель1"/>
    <w:basedOn w:val="a"/>
    <w:rsid w:val="00B532EA"/>
    <w:pPr>
      <w:suppressLineNumbers/>
      <w:suppressAutoHyphens/>
    </w:pPr>
    <w:rPr>
      <w:rFonts w:cs="Arial"/>
      <w:lang w:eastAsia="zh-CN"/>
    </w:rPr>
  </w:style>
  <w:style w:type="paragraph" w:customStyle="1" w:styleId="214">
    <w:name w:val="Список 21"/>
    <w:basedOn w:val="a"/>
    <w:rsid w:val="00B532EA"/>
    <w:pPr>
      <w:suppressAutoHyphens/>
      <w:ind w:left="566" w:hanging="283"/>
    </w:pPr>
    <w:rPr>
      <w:lang w:eastAsia="zh-CN"/>
    </w:rPr>
  </w:style>
  <w:style w:type="paragraph" w:customStyle="1" w:styleId="215">
    <w:name w:val="Основной текст с отступом 21"/>
    <w:basedOn w:val="a"/>
    <w:rsid w:val="00B532EA"/>
    <w:pPr>
      <w:suppressAutoHyphens/>
      <w:spacing w:after="120" w:line="480" w:lineRule="auto"/>
      <w:ind w:left="283"/>
    </w:pPr>
    <w:rPr>
      <w:lang w:eastAsia="zh-CN"/>
    </w:rPr>
  </w:style>
  <w:style w:type="paragraph" w:customStyle="1" w:styleId="1f1">
    <w:name w:val="Текст примечания1"/>
    <w:basedOn w:val="a"/>
    <w:rsid w:val="00B532EA"/>
    <w:pPr>
      <w:suppressAutoHyphens/>
    </w:pPr>
    <w:rPr>
      <w:sz w:val="20"/>
      <w:szCs w:val="20"/>
      <w:lang w:eastAsia="zh-CN"/>
    </w:rPr>
  </w:style>
  <w:style w:type="paragraph" w:customStyle="1" w:styleId="affffff8">
    <w:name w:val="Знак"/>
    <w:basedOn w:val="a"/>
    <w:rsid w:val="00B532EA"/>
    <w:pPr>
      <w:suppressAutoHyphens/>
      <w:spacing w:after="160" w:line="240" w:lineRule="exact"/>
    </w:pPr>
    <w:rPr>
      <w:rFonts w:ascii="Verdana" w:hAnsi="Verdana" w:cs="Verdana"/>
      <w:sz w:val="20"/>
      <w:szCs w:val="20"/>
      <w:lang w:eastAsia="zh-CN"/>
    </w:rPr>
  </w:style>
  <w:style w:type="paragraph" w:customStyle="1" w:styleId="2a">
    <w:name w:val="Знак2"/>
    <w:basedOn w:val="a"/>
    <w:rsid w:val="00B532EA"/>
    <w:pPr>
      <w:tabs>
        <w:tab w:val="left" w:pos="708"/>
      </w:tabs>
      <w:suppressAutoHyphens/>
      <w:spacing w:after="160" w:line="240" w:lineRule="exact"/>
    </w:pPr>
    <w:rPr>
      <w:rFonts w:ascii="Verdana" w:hAnsi="Verdana" w:cs="Verdana"/>
      <w:sz w:val="20"/>
      <w:szCs w:val="20"/>
      <w:lang w:val="en-US" w:eastAsia="zh-CN"/>
    </w:rPr>
  </w:style>
  <w:style w:type="paragraph" w:customStyle="1" w:styleId="affffff9">
    <w:name w:val="Содержимое таблицы"/>
    <w:basedOn w:val="a"/>
    <w:rsid w:val="00B532EA"/>
    <w:pPr>
      <w:suppressLineNumbers/>
      <w:suppressAutoHyphens/>
    </w:pPr>
    <w:rPr>
      <w:lang w:eastAsia="zh-CN"/>
    </w:rPr>
  </w:style>
  <w:style w:type="paragraph" w:customStyle="1" w:styleId="affffffa">
    <w:name w:val="Заголовок таблицы"/>
    <w:basedOn w:val="affffff9"/>
    <w:rsid w:val="00B532EA"/>
    <w:pPr>
      <w:jc w:val="center"/>
    </w:pPr>
    <w:rPr>
      <w:b/>
      <w:bCs/>
    </w:rPr>
  </w:style>
  <w:style w:type="paragraph" w:customStyle="1" w:styleId="affffffb">
    <w:name w:val="Содержимое врезки"/>
    <w:basedOn w:val="a"/>
    <w:rsid w:val="00B532EA"/>
    <w:pPr>
      <w:suppressAutoHyphens/>
    </w:pPr>
    <w:rPr>
      <w:lang w:eastAsia="zh-CN"/>
    </w:rPr>
  </w:style>
  <w:style w:type="paragraph" w:customStyle="1" w:styleId="western">
    <w:name w:val="western"/>
    <w:basedOn w:val="a"/>
    <w:rsid w:val="00B532EA"/>
    <w:pPr>
      <w:spacing w:before="100" w:beforeAutospacing="1" w:after="142" w:line="276" w:lineRule="auto"/>
      <w:ind w:left="227"/>
    </w:pPr>
    <w:rPr>
      <w:rFonts w:ascii="Calibri" w:hAnsi="Calibri" w:cs="Calibri"/>
      <w:color w:val="000000"/>
      <w:sz w:val="22"/>
      <w:szCs w:val="22"/>
    </w:rPr>
  </w:style>
  <w:style w:type="paragraph" w:styleId="affffffc">
    <w:name w:val="TOC Heading"/>
    <w:basedOn w:val="1"/>
    <w:next w:val="a"/>
    <w:uiPriority w:val="39"/>
    <w:unhideWhenUsed/>
    <w:qFormat/>
    <w:rsid w:val="00B532EA"/>
    <w:pPr>
      <w:keepLines/>
      <w:autoSpaceDE/>
      <w:autoSpaceDN/>
      <w:spacing w:before="240" w:line="259" w:lineRule="auto"/>
      <w:ind w:firstLine="709"/>
      <w:outlineLvl w:val="9"/>
    </w:pPr>
    <w:rPr>
      <w:rFonts w:ascii="Calibri Light" w:hAnsi="Calibri Light"/>
      <w:color w:val="2F5496"/>
    </w:rPr>
  </w:style>
  <w:style w:type="table" w:customStyle="1" w:styleId="311">
    <w:name w:val="Таблица простая 31"/>
    <w:basedOn w:val="a1"/>
    <w:uiPriority w:val="43"/>
    <w:rsid w:val="00B532E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B532EA"/>
    <w:rPr>
      <w:color w:val="605E5C"/>
      <w:shd w:val="clear" w:color="auto" w:fill="E1DFDD"/>
    </w:rPr>
  </w:style>
  <w:style w:type="paragraph" w:customStyle="1" w:styleId="122">
    <w:name w:val="таблСлева12"/>
    <w:basedOn w:val="a"/>
    <w:uiPriority w:val="3"/>
    <w:qFormat/>
    <w:rsid w:val="00B532EA"/>
    <w:pPr>
      <w:snapToGrid w:val="0"/>
    </w:pPr>
    <w:rPr>
      <w:iCs/>
      <w:szCs w:val="28"/>
    </w:rPr>
  </w:style>
  <w:style w:type="paragraph" w:customStyle="1" w:styleId="affffffd">
    <w:name w:val="Стиль"/>
    <w:rsid w:val="00B532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15pt">
    <w:name w:val="Основной текст + 11;5 pt"/>
    <w:rsid w:val="00B532EA"/>
    <w:rPr>
      <w:color w:val="000000"/>
      <w:spacing w:val="0"/>
      <w:w w:val="100"/>
      <w:position w:val="0"/>
      <w:sz w:val="23"/>
      <w:szCs w:val="23"/>
      <w:shd w:val="clear" w:color="auto" w:fill="FFFFFF"/>
      <w:lang w:val="ru-RU"/>
    </w:rPr>
  </w:style>
  <w:style w:type="character" w:customStyle="1" w:styleId="em1">
    <w:name w:val="em1"/>
    <w:rsid w:val="009D3A31"/>
  </w:style>
  <w:style w:type="character" w:customStyle="1" w:styleId="snippetresultinfo-leftblock">
    <w:name w:val="snippetresultinfo-leftblock"/>
    <w:rsid w:val="009D3A31"/>
  </w:style>
  <w:style w:type="numbering" w:customStyle="1" w:styleId="203">
    <w:name w:val="Нет списка20"/>
    <w:next w:val="a2"/>
    <w:uiPriority w:val="99"/>
    <w:semiHidden/>
    <w:unhideWhenUsed/>
    <w:rsid w:val="009D3A31"/>
  </w:style>
  <w:style w:type="character" w:customStyle="1" w:styleId="2pt">
    <w:name w:val="Основной текст + Интервал 2 pt"/>
    <w:basedOn w:val="affffff2"/>
    <w:rsid w:val="009D3A31"/>
    <w:rPr>
      <w:rFonts w:ascii="Times New Roman" w:eastAsia="Times New Roman" w:hAnsi="Times New Roman" w:cs="Times New Roman"/>
      <w:color w:val="000000"/>
      <w:spacing w:val="50"/>
      <w:w w:val="100"/>
      <w:position w:val="0"/>
      <w:sz w:val="28"/>
      <w:szCs w:val="28"/>
      <w:shd w:val="clear" w:color="auto" w:fill="FFFFFF"/>
      <w:lang w:val="ru-RU"/>
    </w:rPr>
  </w:style>
  <w:style w:type="character" w:customStyle="1" w:styleId="linkstyle">
    <w:name w:val="link_style"/>
    <w:rsid w:val="009D3A31"/>
    <w:rPr>
      <w:color w:val="0000FF"/>
      <w:u w:val="single"/>
    </w:rPr>
  </w:style>
  <w:style w:type="paragraph" w:customStyle="1" w:styleId="c">
    <w:name w:val="c"/>
    <w:basedOn w:val="a"/>
    <w:rsid w:val="00DE410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e.lanbook.com/book/64153%20" TargetMode="External"/><Relationship Id="rId21" Type="http://schemas.openxmlformats.org/officeDocument/2006/relationships/hyperlink" Target="http://www.prosv.ru/umk/sportlight" TargetMode="External"/><Relationship Id="rId42" Type="http://schemas.openxmlformats.org/officeDocument/2006/relationships/hyperlink" Target="http://www.den-za-dnem.ru" TargetMode="External"/><Relationship Id="rId63" Type="http://schemas.openxmlformats.org/officeDocument/2006/relationships/hyperlink" Target="http://www.econline.h1.ru/" TargetMode="External"/><Relationship Id="rId84" Type="http://schemas.openxmlformats.org/officeDocument/2006/relationships/hyperlink" Target="http://www.tehdoc.ru" TargetMode="External"/><Relationship Id="rId138" Type="http://schemas.openxmlformats.org/officeDocument/2006/relationships/hyperlink" Target="http://www.cbr.ru" TargetMode="External"/><Relationship Id="rId159" Type="http://schemas.openxmlformats.org/officeDocument/2006/relationships/hyperlink" Target="https://znanium.com/catalog/product/1052230" TargetMode="External"/><Relationship Id="rId170" Type="http://schemas.openxmlformats.org/officeDocument/2006/relationships/hyperlink" Target="http://www.zzr.ru/" TargetMode="External"/><Relationship Id="rId191" Type="http://schemas.openxmlformats.org/officeDocument/2006/relationships/theme" Target="theme/theme1.xml"/><Relationship Id="rId107" Type="http://schemas.openxmlformats.org/officeDocument/2006/relationships/hyperlink" Target="https://e.lanbook.com/book/166351" TargetMode="External"/><Relationship Id="rId11" Type="http://schemas.openxmlformats.org/officeDocument/2006/relationships/footer" Target="footer4.xml"/><Relationship Id="rId32" Type="http://schemas.openxmlformats.org/officeDocument/2006/relationships/hyperlink" Target="http://www.prospektnauki.ru/ebooks/index-usavm.php" TargetMode="External"/><Relationship Id="rId53" Type="http://schemas.openxmlformats.org/officeDocument/2006/relationships/hyperlink" Target="https://e.lanbook.com/book/155692" TargetMode="External"/><Relationship Id="rId74" Type="http://schemas.openxmlformats.org/officeDocument/2006/relationships/hyperlink" Target="https://www.book.ru/author/%D0%9F%D0%BE%D0%BF%D0%BE%D0%B2%20%D0%AE.%D0%9F." TargetMode="External"/><Relationship Id="rId128" Type="http://schemas.openxmlformats.org/officeDocument/2006/relationships/hyperlink" Target="https://www.yaklass.ru/" TargetMode="External"/><Relationship Id="rId149" Type="http://schemas.openxmlformats.org/officeDocument/2006/relationships/hyperlink" Target="http://www.consultant.ru/" TargetMode="External"/><Relationship Id="rId5" Type="http://schemas.openxmlformats.org/officeDocument/2006/relationships/webSettings" Target="webSettings.xml"/><Relationship Id="rId95" Type="http://schemas.openxmlformats.org/officeDocument/2006/relationships/hyperlink" Target="https://e.lanbook.com/book/166351" TargetMode="External"/><Relationship Id="rId160" Type="http://schemas.openxmlformats.org/officeDocument/2006/relationships/hyperlink" Target="https://znanium.com/catalog/product/1054014" TargetMode="External"/><Relationship Id="rId181" Type="http://schemas.openxmlformats.org/officeDocument/2006/relationships/hyperlink" Target="http://www.sgazeta.ru/" TargetMode="External"/><Relationship Id="rId22" Type="http://schemas.openxmlformats.org/officeDocument/2006/relationships/hyperlink" Target="http://www.standart.edu.ru" TargetMode="External"/><Relationship Id="rId43" Type="http://schemas.openxmlformats.org/officeDocument/2006/relationships/hyperlink" Target="https://bigenc.ru/mathematics/text/5095752" TargetMode="External"/><Relationship Id="rId64" Type="http://schemas.openxmlformats.org/officeDocument/2006/relationships/hyperlink" Target="http://www.econom.nsc.ru" TargetMode="External"/><Relationship Id="rId118" Type="http://schemas.openxmlformats.org/officeDocument/2006/relationships/hyperlink" Target="http://e.lanbook.com/book/80058%20" TargetMode="External"/><Relationship Id="rId139" Type="http://schemas.openxmlformats.org/officeDocument/2006/relationships/hyperlink" Target="http://www.minfin.gov.ru" TargetMode="External"/><Relationship Id="rId85" Type="http://schemas.openxmlformats.org/officeDocument/2006/relationships/hyperlink" Target="http://www.garant.ru" TargetMode="External"/><Relationship Id="rId150" Type="http://schemas.openxmlformats.org/officeDocument/2006/relationships/hyperlink" Target="http://www.garant.ru/" TargetMode="External"/><Relationship Id="rId171" Type="http://schemas.openxmlformats.org/officeDocument/2006/relationships/hyperlink" Target="http://www.cnshb.ru/cnshb/aris/fermer/" TargetMode="External"/><Relationship Id="rId12" Type="http://schemas.openxmlformats.org/officeDocument/2006/relationships/hyperlink" Target="http://school-collection.edu.ru" TargetMode="External"/><Relationship Id="rId33" Type="http://schemas.openxmlformats.org/officeDocument/2006/relationships/hyperlink" Target="http://biblioclub.ru/index.php?page=book&amp;id=260771" TargetMode="External"/><Relationship Id="rId108" Type="http://schemas.openxmlformats.org/officeDocument/2006/relationships/hyperlink" Target="https://urait.ru/book/veterinarnaya-farmakologiya-i-receptura-praktikum-437877" TargetMode="External"/><Relationship Id="rId129" Type="http://schemas.openxmlformats.org/officeDocument/2006/relationships/hyperlink" Target="https://www.yaklass.ru/" TargetMode="External"/><Relationship Id="rId54" Type="http://schemas.openxmlformats.org/officeDocument/2006/relationships/hyperlink" Target="https://e.lanbook.com/book/113922" TargetMode="External"/><Relationship Id="rId75" Type="http://schemas.openxmlformats.org/officeDocument/2006/relationships/hyperlink" Target="https://www.book.ru/author/%D0%9F%D0%B5%D1%82%D1%80%D0%BE%D0%B2%20%D0%90.%D0%AF." TargetMode="External"/><Relationship Id="rId96" Type="http://schemas.openxmlformats.org/officeDocument/2006/relationships/hyperlink" Target="https://cribs.me/latinskii-yazyk/diftongi-i-osobennosti-chteniya-soglasnykh" TargetMode="External"/><Relationship Id="rId140" Type="http://schemas.openxmlformats.org/officeDocument/2006/relationships/hyperlink" Target="http://www.nalog.ru" TargetMode="External"/><Relationship Id="rId161" Type="http://schemas.openxmlformats.org/officeDocument/2006/relationships/hyperlink" Target="https://znanium.com/catalog/product/1099263" TargetMode="External"/><Relationship Id="rId182" Type="http://schemas.openxmlformats.org/officeDocument/2006/relationships/hyperlink" Target="http://www.zemlya-i-zhizn.ru/" TargetMode="External"/><Relationship Id="rId6" Type="http://schemas.openxmlformats.org/officeDocument/2006/relationships/footnotes" Target="footnotes.xml"/><Relationship Id="rId23" Type="http://schemas.openxmlformats.org/officeDocument/2006/relationships/hyperlink" Target="http://mail.rambler.ru/mail/redirect.cgi?url=http%3A%2F%2Fwww.onestopenglish.com;href=1" TargetMode="External"/><Relationship Id="rId119" Type="http://schemas.openxmlformats.org/officeDocument/2006/relationships/hyperlink" Target="http://e.lanbook.com/book/74134%20" TargetMode="External"/><Relationship Id="rId44" Type="http://schemas.openxmlformats.org/officeDocument/2006/relationships/hyperlink" Target="https://infourok.ru/" TargetMode="External"/><Relationship Id="rId65" Type="http://schemas.openxmlformats.org/officeDocument/2006/relationships/hyperlink" Target="http://www.edu.ru" TargetMode="External"/><Relationship Id="rId86" Type="http://schemas.openxmlformats.org/officeDocument/2006/relationships/hyperlink" Target="https://biology-book.ru/author/pismenskaya-v" TargetMode="External"/><Relationship Id="rId130" Type="http://schemas.openxmlformats.org/officeDocument/2006/relationships/hyperlink" Target="http://e.lanbook.com/book/53661" TargetMode="External"/><Relationship Id="rId151" Type="http://schemas.openxmlformats.org/officeDocument/2006/relationships/hyperlink" Target="https://normativ.kontur.ru/" TargetMode="External"/><Relationship Id="rId172" Type="http://schemas.openxmlformats.org/officeDocument/2006/relationships/hyperlink" Target="http://kgau-works.kubsau.ru/" TargetMode="External"/><Relationship Id="rId13" Type="http://schemas.openxmlformats.org/officeDocument/2006/relationships/hyperlink" Target="http://www.e.lanbook.com" TargetMode="External"/><Relationship Id="rId18" Type="http://schemas.openxmlformats.org/officeDocument/2006/relationships/hyperlink" Target="http://www.enlish-to-go.com/" TargetMode="External"/><Relationship Id="rId39" Type="http://schemas.openxmlformats.org/officeDocument/2006/relationships/footer" Target="footer9.xml"/><Relationship Id="rId109" Type="http://schemas.openxmlformats.org/officeDocument/2006/relationships/hyperlink" Target="https://e.lanbook.com/book/143121" TargetMode="External"/><Relationship Id="rId34" Type="http://schemas.openxmlformats.org/officeDocument/2006/relationships/footer" Target="footer7.xml"/><Relationship Id="rId50" Type="http://schemas.openxmlformats.org/officeDocument/2006/relationships/footer" Target="footer15.xml"/><Relationship Id="rId55" Type="http://schemas.openxmlformats.org/officeDocument/2006/relationships/hyperlink" Target="https://e.lanbook.com/book/148292" TargetMode="External"/><Relationship Id="rId76" Type="http://schemas.openxmlformats.org/officeDocument/2006/relationships/hyperlink" Target="http://www.znakcomplect.ru" TargetMode="External"/><Relationship Id="rId97" Type="http://schemas.openxmlformats.org/officeDocument/2006/relationships/hyperlink" Target="https://www.google.com/url?q=https://ru.wikipedia.org/wiki/%25D0%2591%25D0%25B8%25D0%25BE%25D0%25BB%25D0%25BE%25D0%25B3%25D0%25B8%25D1%2587%25D0%25B5%25D1%2581%25D0%25BA%25D0%25B0%25D1%258F_%25D0%25BD%25D0%25BE%25D0%25BC%25D0%25B5%25D0%25BD%25D0%25BA%25D0%25BB%25D0%25B0%25D1%2582%25D1%2583%25D1%2580%25D0%25B0&amp;sa=D&amp;ust=1572196161427000" TargetMode="External"/><Relationship Id="rId104" Type="http://schemas.openxmlformats.org/officeDocument/2006/relationships/footer" Target="footer27.xml"/><Relationship Id="rId120" Type="http://schemas.openxmlformats.org/officeDocument/2006/relationships/hyperlink" Target="file:///\\sekretar\&#1054;&#1073;&#1084;&#1077;&#1085;&#1085;&#1080;&#1082;\&#1043;&#1056;&#1040;&#1053;&#1058;\&#1055;&#1054;&#1054;&#1055;-&#1055;%20(&#1058;&#1052;&#1050;,%20&#1058;&#1057;&#1044;)\&#1054;&#1090;&#1095;&#1077;&#1090;%20&#1087;&#1086;%20&#1055;&#1054;&#1054;&#1055;-&#1055;_&#1076;&#1083;&#1103;%20&#1060;&#1048;&#1056;&#1055;&#1054;\36.02.01%20&#1042;&#1077;&#1090;&#1077;&#1088;&#1080;&#1085;&#1072;&#1088;&#1080;&#1103;\www.urait.ru" TargetMode="External"/><Relationship Id="rId125" Type="http://schemas.openxmlformats.org/officeDocument/2006/relationships/footer" Target="footer32.xml"/><Relationship Id="rId141" Type="http://schemas.openxmlformats.org/officeDocument/2006/relationships/hyperlink" Target="http://www.pfr.gov.ru" TargetMode="External"/><Relationship Id="rId146" Type="http://schemas.openxmlformats.org/officeDocument/2006/relationships/hyperlink" Target="http://www.glavbukh.ru" TargetMode="External"/><Relationship Id="rId167" Type="http://schemas.openxmlformats.org/officeDocument/2006/relationships/hyperlink" Target="http://www.ya-fermer.ru/" TargetMode="External"/><Relationship Id="rId188" Type="http://schemas.openxmlformats.org/officeDocument/2006/relationships/footer" Target="footer37.xml"/><Relationship Id="rId7" Type="http://schemas.openxmlformats.org/officeDocument/2006/relationships/endnotes" Target="endnotes.xml"/><Relationship Id="rId71" Type="http://schemas.openxmlformats.org/officeDocument/2006/relationships/footer" Target="footer20.xml"/><Relationship Id="rId92" Type="http://schemas.openxmlformats.org/officeDocument/2006/relationships/footer" Target="footer23.xml"/><Relationship Id="rId162" Type="http://schemas.openxmlformats.org/officeDocument/2006/relationships/hyperlink" Target="https://znanium.com/catalog/product/1043215" TargetMode="External"/><Relationship Id="rId183" Type="http://schemas.openxmlformats.org/officeDocument/2006/relationships/hyperlink" Target="https://www.apk-news.ru/category/gazeta-agrarnoe-stavropole/" TargetMode="External"/><Relationship Id="rId2" Type="http://schemas.openxmlformats.org/officeDocument/2006/relationships/numbering" Target="numbering.xml"/><Relationship Id="rId29" Type="http://schemas.openxmlformats.org/officeDocument/2006/relationships/hyperlink" Target="http://e.lanbook.com/" TargetMode="External"/><Relationship Id="rId24" Type="http://schemas.openxmlformats.org/officeDocument/2006/relationships/hyperlink" Target="http://mail.rambler.ru/mail/redirect.cgi?url=http%3A%2F%2Fwww.%D1%81%D0%BE%D0%B4%D0%B5%D1%80%D0%B6%D0%B8%D1%82;href=1" TargetMode="External"/><Relationship Id="rId40" Type="http://schemas.openxmlformats.org/officeDocument/2006/relationships/footer" Target="footer10.xml"/><Relationship Id="rId45" Type="http://schemas.openxmlformats.org/officeDocument/2006/relationships/footer" Target="footer11.xml"/><Relationship Id="rId66" Type="http://schemas.openxmlformats.org/officeDocument/2006/relationships/hyperlink" Target="http://www.finansy.ru" TargetMode="External"/><Relationship Id="rId87" Type="http://schemas.openxmlformats.org/officeDocument/2006/relationships/hyperlink" Target="https://biology-book.ru/author/lenchenko-e" TargetMode="External"/><Relationship Id="rId110" Type="http://schemas.openxmlformats.org/officeDocument/2006/relationships/hyperlink" Target="https://e.lanbook.com/book/146908" TargetMode="External"/><Relationship Id="rId115" Type="http://schemas.openxmlformats.org/officeDocument/2006/relationships/hyperlink" Target="https://urait.ru/bcode/442531" TargetMode="External"/><Relationship Id="rId131" Type="http://schemas.openxmlformats.org/officeDocument/2006/relationships/hyperlink" Target="http://e.lanbook.com/book/62959" TargetMode="External"/><Relationship Id="rId136" Type="http://schemas.openxmlformats.org/officeDocument/2006/relationships/footer" Target="footer34.xml"/><Relationship Id="rId157" Type="http://schemas.openxmlformats.org/officeDocument/2006/relationships/hyperlink" Target="https://corpmsp.ru/" TargetMode="External"/><Relationship Id="rId178" Type="http://schemas.openxmlformats.org/officeDocument/2006/relationships/hyperlink" Target="http://www.kgau.ru/vestnik/" TargetMode="External"/><Relationship Id="rId61" Type="http://schemas.openxmlformats.org/officeDocument/2006/relationships/footer" Target="footer19.xml"/><Relationship Id="rId82" Type="http://schemas.openxmlformats.org/officeDocument/2006/relationships/hyperlink" Target="http://base.garant.ru/10108000/" TargetMode="External"/><Relationship Id="rId152" Type="http://schemas.openxmlformats.org/officeDocument/2006/relationships/hyperlink" Target="http://www.edu-all.ru/" TargetMode="External"/><Relationship Id="rId173" Type="http://schemas.openxmlformats.org/officeDocument/2006/relationships/hyperlink" Target="https://rosinformagrotech.ru/data/ref-zhurnal" TargetMode="External"/><Relationship Id="rId19" Type="http://schemas.openxmlformats.org/officeDocument/2006/relationships/hyperlink" Target="http://www.bbc.co.uk/videonation" TargetMode="External"/><Relationship Id="rId14" Type="http://schemas.openxmlformats.org/officeDocument/2006/relationships/hyperlink" Target="http://mail.rambler.ru/mail/redirect.cgi?url=http%3A%2F%2Fwww.macmillanenglish.com;href=1" TargetMode="External"/><Relationship Id="rId30" Type="http://schemas.openxmlformats.org/officeDocument/2006/relationships/hyperlink" Target="http://biblioclub.ru/" TargetMode="External"/><Relationship Id="rId35" Type="http://schemas.openxmlformats.org/officeDocument/2006/relationships/footer" Target="footer8.xml"/><Relationship Id="rId56" Type="http://schemas.openxmlformats.org/officeDocument/2006/relationships/hyperlink" Target="https://e.lanbook.com/book/148961" TargetMode="External"/><Relationship Id="rId77" Type="http://schemas.openxmlformats.org/officeDocument/2006/relationships/hyperlink" Target="http://www.Ohranatruda.ru" TargetMode="External"/><Relationship Id="rId100" Type="http://schemas.openxmlformats.org/officeDocument/2006/relationships/hyperlink" Target="https://e.lanbook.com/book/152614" TargetMode="External"/><Relationship Id="rId105" Type="http://schemas.openxmlformats.org/officeDocument/2006/relationships/footer" Target="footer28.xml"/><Relationship Id="rId126" Type="http://schemas.openxmlformats.org/officeDocument/2006/relationships/image" Target="media/image2.png"/><Relationship Id="rId147" Type="http://schemas.openxmlformats.org/officeDocument/2006/relationships/hyperlink" Target="http://www.ipbr.org" TargetMode="External"/><Relationship Id="rId168" Type="http://schemas.openxmlformats.org/officeDocument/2006/relationships/hyperlink" Target="http://www.rosinformagrotech.ru/index.php?topic=institut&amp;page=bazy" TargetMode="External"/><Relationship Id="rId8" Type="http://schemas.openxmlformats.org/officeDocument/2006/relationships/footer" Target="footer1.xml"/><Relationship Id="rId51" Type="http://schemas.openxmlformats.org/officeDocument/2006/relationships/footer" Target="footer16.xml"/><Relationship Id="rId72" Type="http://schemas.openxmlformats.org/officeDocument/2006/relationships/footer" Target="footer21.xml"/><Relationship Id="rId93" Type="http://schemas.openxmlformats.org/officeDocument/2006/relationships/hyperlink" Target="https://e.lanbook.com/book/169500" TargetMode="External"/><Relationship Id="rId98" Type="http://schemas.openxmlformats.org/officeDocument/2006/relationships/hyperlink" Target="http://www.nnre.ru/jazykoznanie/anatomija_terminov_400_slovoobrazovatelnyh_yelementov_iz_latyni_i_grecheskogo/p5.php" TargetMode="External"/><Relationship Id="rId121" Type="http://schemas.openxmlformats.org/officeDocument/2006/relationships/hyperlink" Target="https://e.lanbook.com/%20" TargetMode="External"/><Relationship Id="rId142" Type="http://schemas.openxmlformats.org/officeDocument/2006/relationships/hyperlink" Target="http://www.rospotrebnadzor.ru" TargetMode="External"/><Relationship Id="rId163" Type="http://schemas.openxmlformats.org/officeDocument/2006/relationships/hyperlink" Target="https://znanium.com/catalog/product/945177" TargetMode="External"/><Relationship Id="rId184" Type="http://schemas.openxmlformats.org/officeDocument/2006/relationships/hyperlink" Target="http://rosinformagrotech.ru/katalog" TargetMode="External"/><Relationship Id="rId189" Type="http://schemas.openxmlformats.org/officeDocument/2006/relationships/footer" Target="footer38.xml"/><Relationship Id="rId3" Type="http://schemas.openxmlformats.org/officeDocument/2006/relationships/styles" Target="styles.xml"/><Relationship Id="rId25" Type="http://schemas.openxmlformats.org/officeDocument/2006/relationships/hyperlink" Target="http://mail.rambler.ru/mail/redirect.cgi?url=http%3A%2F%2Fwww.macmillan.ru;href=1" TargetMode="External"/><Relationship Id="rId46" Type="http://schemas.openxmlformats.org/officeDocument/2006/relationships/footer" Target="footer12.xml"/><Relationship Id="rId67" Type="http://schemas.openxmlformats.org/officeDocument/2006/relationships/hyperlink" Target="https://mysocrat.com" TargetMode="External"/><Relationship Id="rId116" Type="http://schemas.openxmlformats.org/officeDocument/2006/relationships/hyperlink" Target="http://e.lanbook.com/book/64146%20" TargetMode="External"/><Relationship Id="rId137" Type="http://schemas.openxmlformats.org/officeDocument/2006/relationships/hyperlink" Target="https://urait.ru/bcode/476085?utm_campaign=rpd&amp;utm_source=doc&amp;utm_content=d2894077de4d02bdcde424f0b728e1b5" TargetMode="External"/><Relationship Id="rId158" Type="http://schemas.openxmlformats.org/officeDocument/2006/relationships/hyperlink" Target="https://rcsme.ru/ru" TargetMode="External"/><Relationship Id="rId20" Type="http://schemas.openxmlformats.org/officeDocument/2006/relationships/hyperlink" Target="http://www.icons.org.uk/" TargetMode="External"/><Relationship Id="rId41" Type="http://schemas.openxmlformats.org/officeDocument/2006/relationships/hyperlink" Target="https://murnik.ru/" TargetMode="External"/><Relationship Id="rId62" Type="http://schemas.openxmlformats.org/officeDocument/2006/relationships/hyperlink" Target="http://www.aup.ru/" TargetMode="External"/><Relationship Id="rId83" Type="http://schemas.openxmlformats.org/officeDocument/2006/relationships/hyperlink" Target="http://truddoc.narod.ru" TargetMode="External"/><Relationship Id="rId88" Type="http://schemas.openxmlformats.org/officeDocument/2006/relationships/hyperlink" Target="https://biology-book.ru/author/golicyna-l" TargetMode="External"/><Relationship Id="rId111" Type="http://schemas.openxmlformats.org/officeDocument/2006/relationships/hyperlink" Target="https://e.lanbook.com/book/169472" TargetMode="External"/><Relationship Id="rId132" Type="http://schemas.openxmlformats.org/officeDocument/2006/relationships/hyperlink" Target="http://e.lanbook.com/book/76018" TargetMode="External"/><Relationship Id="rId153" Type="http://schemas.openxmlformats.org/officeDocument/2006/relationships/hyperlink" Target="https://www.beboss.ru/" TargetMode="External"/><Relationship Id="rId174" Type="http://schemas.openxmlformats.org/officeDocument/2006/relationships/hyperlink" Target="https://rosinformagrotech.ru/data/tos/arkhiv-zhurnala-besplatnyj-dostup" TargetMode="External"/><Relationship Id="rId179" Type="http://schemas.openxmlformats.org/officeDocument/2006/relationships/hyperlink" Target="http://niva-volga.ru/" TargetMode="External"/><Relationship Id="rId190" Type="http://schemas.openxmlformats.org/officeDocument/2006/relationships/fontTable" Target="fontTable.xml"/><Relationship Id="rId15" Type="http://schemas.openxmlformats.org/officeDocument/2006/relationships/hyperlink" Target="http://www.bbc.co.uk/worldservice/learningenglish" TargetMode="External"/><Relationship Id="rId36" Type="http://schemas.openxmlformats.org/officeDocument/2006/relationships/hyperlink" Target="https://lanbook.ru/book/112688" TargetMode="External"/><Relationship Id="rId57" Type="http://schemas.openxmlformats.org/officeDocument/2006/relationships/hyperlink" Target="https://e.lanbook.com/book/108461" TargetMode="External"/><Relationship Id="rId106" Type="http://schemas.openxmlformats.org/officeDocument/2006/relationships/hyperlink" Target="https://e.lanbook.com/book/165821" TargetMode="External"/><Relationship Id="rId127" Type="http://schemas.openxmlformats.org/officeDocument/2006/relationships/hyperlink" Target="http://gramota.ru/class/coach/idictation/" TargetMode="External"/><Relationship Id="rId10" Type="http://schemas.openxmlformats.org/officeDocument/2006/relationships/footer" Target="footer3.xml"/><Relationship Id="rId31" Type="http://schemas.openxmlformats.org/officeDocument/2006/relationships/hyperlink" Target="http://www.academia-moscow.ru/" TargetMode="External"/><Relationship Id="rId52" Type="http://schemas.openxmlformats.org/officeDocument/2006/relationships/footer" Target="footer17.xml"/><Relationship Id="rId73" Type="http://schemas.openxmlformats.org/officeDocument/2006/relationships/hyperlink" Target="https://www.book.ru/author/%D0%9A%D0%BE%D0%BB%D1%82%D1%83%D0%BD%D0%BE%D0%B2%20%D0%92.%D0%92." TargetMode="External"/><Relationship Id="rId78" Type="http://schemas.openxmlformats.org/officeDocument/2006/relationships/hyperlink" Target="http://www.constitution.ru/" TargetMode="External"/><Relationship Id="rId94" Type="http://schemas.openxmlformats.org/officeDocument/2006/relationships/hyperlink" Target="https://e.lanbook.com/book/148104" TargetMode="External"/><Relationship Id="rId99" Type="http://schemas.openxmlformats.org/officeDocument/2006/relationships/hyperlink" Target="http://gaz-tehnik.ru/po-na-latinskom-recept" TargetMode="External"/><Relationship Id="rId101" Type="http://schemas.openxmlformats.org/officeDocument/2006/relationships/footer" Target="footer24.xml"/><Relationship Id="rId122" Type="http://schemas.openxmlformats.org/officeDocument/2006/relationships/hyperlink" Target="http://elibrary.ru/%2010%20" TargetMode="External"/><Relationship Id="rId143" Type="http://schemas.openxmlformats.org/officeDocument/2006/relationships/hyperlink" Target="http://www.vashifinancy.ru" TargetMode="External"/><Relationship Id="rId148" Type="http://schemas.openxmlformats.org/officeDocument/2006/relationships/hyperlink" Target="http://www.buh.ru" TargetMode="External"/><Relationship Id="rId164" Type="http://schemas.openxmlformats.org/officeDocument/2006/relationships/hyperlink" Target="https://znanium.com/catalog/product/1093094" TargetMode="External"/><Relationship Id="rId169" Type="http://schemas.openxmlformats.org/officeDocument/2006/relationships/hyperlink" Target="http://www.rosinformagrotech.ru/index.php?topic=institut&amp;page=buleten" TargetMode="External"/><Relationship Id="rId185" Type="http://schemas.openxmlformats.org/officeDocument/2006/relationships/hyperlink" Target="http://www.agrovesti.ru/"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ej.kubagro.ru/" TargetMode="External"/><Relationship Id="rId26" Type="http://schemas.openxmlformats.org/officeDocument/2006/relationships/footer" Target="footer5.xml"/><Relationship Id="rId47" Type="http://schemas.openxmlformats.org/officeDocument/2006/relationships/image" Target="media/image1.png"/><Relationship Id="rId68" Type="http://schemas.openxmlformats.org/officeDocument/2006/relationships/hyperlink" Target="http://www.infourok.ru" TargetMode="External"/><Relationship Id="rId89" Type="http://schemas.openxmlformats.org/officeDocument/2006/relationships/hyperlink" Target="https://biology-book.ru/series/bakalavr-prikladnoy-kurs" TargetMode="External"/><Relationship Id="rId112" Type="http://schemas.openxmlformats.org/officeDocument/2006/relationships/hyperlink" Target="https://e.lanbook.com/book/" TargetMode="External"/><Relationship Id="rId133" Type="http://schemas.openxmlformats.org/officeDocument/2006/relationships/hyperlink" Target="http://e.lanbook.com/book/12967" TargetMode="External"/><Relationship Id="rId154" Type="http://schemas.openxmlformats.org/officeDocument/2006/relationships/hyperlink" Target="https://investyakutia.com/" TargetMode="External"/><Relationship Id="rId175" Type="http://schemas.openxmlformats.org/officeDocument/2006/relationships/hyperlink" Target="http://agroobzor.ru/" TargetMode="External"/><Relationship Id="rId16" Type="http://schemas.openxmlformats.org/officeDocument/2006/relationships/hyperlink" Target="http://www.britishcouncil.org/learning-elt-resources.htm" TargetMode="External"/><Relationship Id="rId37" Type="http://schemas.openxmlformats.org/officeDocument/2006/relationships/hyperlink" Target="https://lanbook.ru/book/148255?category=43768" TargetMode="External"/><Relationship Id="rId58" Type="http://schemas.openxmlformats.org/officeDocument/2006/relationships/hyperlink" Target="http://www.tdtp.ru/" TargetMode="External"/><Relationship Id="rId79" Type="http://schemas.openxmlformats.org/officeDocument/2006/relationships/hyperlink" Target="http://base.garant.ru/10164072/" TargetMode="External"/><Relationship Id="rId102" Type="http://schemas.openxmlformats.org/officeDocument/2006/relationships/footer" Target="footer25.xml"/><Relationship Id="rId123" Type="http://schemas.openxmlformats.org/officeDocument/2006/relationships/hyperlink" Target="https://www.book.ru" TargetMode="External"/><Relationship Id="rId144" Type="http://schemas.openxmlformats.org/officeDocument/2006/relationships/hyperlink" Target="http://www.fmc.hse.ru" TargetMode="External"/><Relationship Id="rId90" Type="http://schemas.openxmlformats.org/officeDocument/2006/relationships/hyperlink" Target="https://e.lanbook.com/book/154381" TargetMode="External"/><Relationship Id="rId165" Type="http://schemas.openxmlformats.org/officeDocument/2006/relationships/footer" Target="footer35.xml"/><Relationship Id="rId186" Type="http://schemas.openxmlformats.org/officeDocument/2006/relationships/hyperlink" Target="http://catalog.belal.by/cgi-bin/irbis64r_01/cgiirbis_64.exe?C21COM=F&amp;I21DBN=BELAL&amp;P21DBN=BELAL&amp;S21CNR=20&amp;Z21ID" TargetMode="External"/><Relationship Id="rId27" Type="http://schemas.openxmlformats.org/officeDocument/2006/relationships/footer" Target="footer6.xml"/><Relationship Id="rId48" Type="http://schemas.openxmlformats.org/officeDocument/2006/relationships/footer" Target="footer13.xml"/><Relationship Id="rId69" Type="http://schemas.openxmlformats.org/officeDocument/2006/relationships/hyperlink" Target="http://www.garant.ru" TargetMode="External"/><Relationship Id="rId113" Type="http://schemas.openxmlformats.org/officeDocument/2006/relationships/footer" Target="footer29.xml"/><Relationship Id="rId134" Type="http://schemas.openxmlformats.org/officeDocument/2006/relationships/hyperlink" Target="http://e.lanbook.com/book/61395" TargetMode="External"/><Relationship Id="rId80" Type="http://schemas.openxmlformats.org/officeDocument/2006/relationships/hyperlink" Target="http://ivo.garant.ru/" TargetMode="External"/><Relationship Id="rId155" Type="http://schemas.openxmlformats.org/officeDocument/2006/relationships/hyperlink" Target="https://opora.ru/" TargetMode="External"/><Relationship Id="rId176" Type="http://schemas.openxmlformats.org/officeDocument/2006/relationships/hyperlink" Target="http://www.nsh.ru/" TargetMode="External"/><Relationship Id="rId17" Type="http://schemas.openxmlformats.org/officeDocument/2006/relationships/hyperlink" Target="http://www.handoutsonline.com/" TargetMode="External"/><Relationship Id="rId38" Type="http://schemas.openxmlformats.org/officeDocument/2006/relationships/hyperlink" Target="https://lanbook.ru/book/168455?category=43768" TargetMode="External"/><Relationship Id="rId59" Type="http://schemas.openxmlformats.org/officeDocument/2006/relationships/hyperlink" Target="http://www.docinfo.ru/" TargetMode="External"/><Relationship Id="rId103" Type="http://schemas.openxmlformats.org/officeDocument/2006/relationships/footer" Target="footer26.xml"/><Relationship Id="rId124" Type="http://schemas.openxmlformats.org/officeDocument/2006/relationships/footer" Target="footer31.xml"/><Relationship Id="rId70" Type="http://schemas.openxmlformats.org/officeDocument/2006/relationships/hyperlink" Target="http://www.consultant.ru" TargetMode="External"/><Relationship Id="rId91" Type="http://schemas.openxmlformats.org/officeDocument/2006/relationships/footer" Target="footer22.xml"/><Relationship Id="rId145" Type="http://schemas.openxmlformats.org/officeDocument/2006/relationships/hyperlink" Target="http://www.edu.pacc.ru" TargetMode="External"/><Relationship Id="rId166" Type="http://schemas.openxmlformats.org/officeDocument/2006/relationships/footer" Target="footer36.xml"/><Relationship Id="rId187" Type="http://schemas.openxmlformats.org/officeDocument/2006/relationships/hyperlink" Target="http://agris.fao.org/" TargetMode="External"/><Relationship Id="rId1" Type="http://schemas.openxmlformats.org/officeDocument/2006/relationships/customXml" Target="../customXml/item1.xml"/><Relationship Id="rId28" Type="http://schemas.openxmlformats.org/officeDocument/2006/relationships/hyperlink" Target="http://biblioclub.ru/index.php?page=book&amp;id=140629" TargetMode="External"/><Relationship Id="rId49" Type="http://schemas.openxmlformats.org/officeDocument/2006/relationships/footer" Target="footer14.xml"/><Relationship Id="rId114" Type="http://schemas.openxmlformats.org/officeDocument/2006/relationships/footer" Target="footer30.xml"/><Relationship Id="rId60" Type="http://schemas.openxmlformats.org/officeDocument/2006/relationships/footer" Target="footer18.xml"/><Relationship Id="rId81" Type="http://schemas.openxmlformats.org/officeDocument/2006/relationships/hyperlink" Target="http://ivo.garant.ru/" TargetMode="External"/><Relationship Id="rId135" Type="http://schemas.openxmlformats.org/officeDocument/2006/relationships/footer" Target="footer33.xml"/><Relationship Id="rId156" Type="http://schemas.openxmlformats.org/officeDocument/2006/relationships/hyperlink" Target="https://soindex.ru/" TargetMode="External"/><Relationship Id="rId177" Type="http://schemas.openxmlformats.org/officeDocument/2006/relationships/hyperlink" Target="http://www.vestnik-kazgau.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DB8BE-ADF9-4F61-AB4E-09F9E62D7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247</Pages>
  <Words>46900</Words>
  <Characters>267334</Characters>
  <Application>Microsoft Office Word</Application>
  <DocSecurity>0</DocSecurity>
  <Lines>2227</Lines>
  <Paragraphs>627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Нина Машунина</cp:lastModifiedBy>
  <cp:revision>54</cp:revision>
  <cp:lastPrinted>2017-06-05T02:46:00Z</cp:lastPrinted>
  <dcterms:created xsi:type="dcterms:W3CDTF">2022-06-22T07:33:00Z</dcterms:created>
  <dcterms:modified xsi:type="dcterms:W3CDTF">2022-07-22T13:51:00Z</dcterms:modified>
</cp:coreProperties>
</file>